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5C0" w:rsidRDefault="002F65C0">
      <w:pPr>
        <w:spacing w:line="200" w:lineRule="exact"/>
      </w:pPr>
    </w:p>
    <w:p w:rsidR="002F65C0" w:rsidRDefault="002F65C0">
      <w:pPr>
        <w:spacing w:before="4" w:line="220" w:lineRule="exact"/>
        <w:rPr>
          <w:sz w:val="22"/>
          <w:szCs w:val="22"/>
        </w:rPr>
      </w:pPr>
    </w:p>
    <w:p w:rsidR="002F65C0" w:rsidRDefault="00BC6DC1">
      <w:pPr>
        <w:spacing w:before="19"/>
        <w:ind w:left="2005"/>
        <w:rPr>
          <w:rFonts w:ascii="Arial" w:eastAsia="Arial" w:hAnsi="Arial" w:cs="Arial"/>
          <w:sz w:val="32"/>
          <w:szCs w:val="3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463" type="#_x0000_t75" style="position:absolute;left:0;text-align:left;margin-left:18pt;margin-top:18pt;width:48pt;height:61.5pt;z-index:-251874304;mso-position-horizontal-relative:page;mso-position-vertical-relative:page">
            <v:imagedata r:id="rId5" o:title=""/>
            <w10:wrap anchorx="page" anchory="page"/>
          </v:shape>
        </w:pict>
      </w:r>
      <w:r>
        <w:pict>
          <v:group id="_x0000_s5458" style="position:absolute;left:0;text-align:left;margin-left:74.35pt;margin-top:175.25pt;width:13.35pt;height:20.85pt;z-index:-251871232;mso-position-horizontal-relative:page" coordorigin="1487,3505" coordsize="267,417">
            <v:shape id="_x0000_s5462" style="position:absolute;left:1497;top:3515;width:247;height:397" coordorigin="1497,3515" coordsize="247,397" path="m1497,3912r10,-10l1507,3525r226,l1743,3515r-246,l1497,3912xe" fillcolor="black" stroked="f">
              <v:path arrowok="t"/>
            </v:shape>
            <v:shape id="_x0000_s5461" style="position:absolute;left:1507;top:3525;width:227;height:377" coordorigin="1507,3525" coordsize="227,377" path="m1733,3902r,-377l1723,3535r,357l1517,3892r-10,10l1733,3902xe" fillcolor="silver" stroked="f">
              <v:path arrowok="t"/>
            </v:shape>
            <v:shape id="_x0000_s5460" style="position:absolute;left:1507;top:3525;width:227;height:377" coordorigin="1507,3525" coordsize="227,377" path="m1507,3902r10,-10l1517,3535r206,l1733,3525r-226,l1507,3902xe" fillcolor="gray" stroked="f">
              <v:path arrowok="t"/>
            </v:shape>
            <v:shape id="_x0000_s5459" style="position:absolute;left:1497;top:3515;width:247;height:397" coordorigin="1497,3515" coordsize="247,397" path="m1743,3912r,-397l1733,3525r,377l1507,3902r-10,10l1743,3912xe" fillcolor="black" stroked="f">
              <v:path arrowok="t"/>
            </v:shape>
            <w10:wrap anchorx="page"/>
          </v:group>
        </w:pict>
      </w:r>
      <w:r>
        <w:pict>
          <v:group id="_x0000_s5453" style="position:absolute;left:0;text-align:left;margin-left:92.6pt;margin-top:175.5pt;width:21.85pt;height:21.85pt;z-index:-251870208;mso-position-horizontal-relative:page" coordorigin="1852,3510" coordsize="437,437">
            <v:shape id="_x0000_s5457" style="position:absolute;left:1857;top:3520;width:427;height:0" coordorigin="1857,3520" coordsize="427,0" path="m1857,3520r426,e" filled="f" strokeweight=".5pt">
              <v:path arrowok="t"/>
            </v:shape>
            <v:shape id="_x0000_s5456" style="position:absolute;left:1857;top:3937;width:427;height:0" coordorigin="1857,3937" coordsize="427,0" path="m1857,3937r426,e" filled="f" strokeweight=".5pt">
              <v:path arrowok="t"/>
            </v:shape>
            <v:shape id="_x0000_s5455" style="position:absolute;left:2278;top:3515;width:0;height:427" coordorigin="2278,3515" coordsize="0,427" path="m2278,3942r,-427e" filled="f" strokeweight=".5pt">
              <v:path arrowok="t"/>
            </v:shape>
            <v:shape id="_x0000_s5454" style="position:absolute;left:1862;top:3515;width:0;height:427" coordorigin="1862,3515" coordsize="0,427" path="m1862,3942r,-427e" filled="f" strokeweight=".5pt">
              <v:path arrowok="t"/>
            </v:shape>
            <w10:wrap anchorx="page"/>
          </v:group>
        </w:pict>
      </w:r>
      <w:r>
        <w:pict>
          <v:group id="_x0000_s5448" style="position:absolute;left:0;text-align:left;margin-left:119.6pt;margin-top:175.5pt;width:21.85pt;height:21.85pt;z-index:-251869184;mso-position-horizontal-relative:page" coordorigin="2392,3510" coordsize="437,437">
            <v:shape id="_x0000_s5452" style="position:absolute;left:2397;top:3520;width:427;height:0" coordorigin="2397,3520" coordsize="427,0" path="m2397,3520r426,e" filled="f" strokeweight=".5pt">
              <v:path arrowok="t"/>
            </v:shape>
            <v:shape id="_x0000_s5451" style="position:absolute;left:2397;top:3937;width:427;height:0" coordorigin="2397,3937" coordsize="427,0" path="m2397,3937r426,e" filled="f" strokeweight=".5pt">
              <v:path arrowok="t"/>
            </v:shape>
            <v:shape id="_x0000_s5450" style="position:absolute;left:2818;top:3515;width:0;height:427" coordorigin="2818,3515" coordsize="0,427" path="m2818,3942r,-427e" filled="f" strokeweight=".5pt">
              <v:path arrowok="t"/>
            </v:shape>
            <v:shape id="_x0000_s5449" style="position:absolute;left:2402;top:3515;width:0;height:427" coordorigin="2402,3515" coordsize="0,427" path="m2402,3942r,-427e" filled="f" strokeweight=".5pt">
              <v:path arrowok="t"/>
            </v:shape>
            <w10:wrap anchorx="page"/>
          </v:group>
        </w:pict>
      </w:r>
      <w:r>
        <w:pict>
          <v:group id="_x0000_s5443" style="position:absolute;left:0;text-align:left;margin-left:146.6pt;margin-top:175.5pt;width:39.85pt;height:21.85pt;z-index:-251868160;mso-position-horizontal-relative:page" coordorigin="2932,3510" coordsize="797,437">
            <v:shape id="_x0000_s5447" style="position:absolute;left:2937;top:3520;width:787;height:0" coordorigin="2937,3520" coordsize="787,0" path="m2937,3520r786,e" filled="f" strokeweight=".5pt">
              <v:path arrowok="t"/>
            </v:shape>
            <v:shape id="_x0000_s5446" style="position:absolute;left:2937;top:3937;width:787;height:0" coordorigin="2937,3937" coordsize="787,0" path="m2937,3937r786,e" filled="f" strokeweight=".5pt">
              <v:path arrowok="t"/>
            </v:shape>
            <v:shape id="_x0000_s5445" style="position:absolute;left:3718;top:3515;width:0;height:427" coordorigin="3718,3515" coordsize="0,427" path="m3718,3942r,-427e" filled="f" strokeweight=".5pt">
              <v:path arrowok="t"/>
            </v:shape>
            <v:shape id="_x0000_s5444" style="position:absolute;left:2942;top:3515;width:0;height:427" coordorigin="2942,3515" coordsize="0,427" path="m2942,3942r,-427e" filled="f" strokeweight=".5pt">
              <v:path arrowok="t"/>
            </v:shape>
            <w10:wrap anchorx="page"/>
          </v:group>
        </w:pict>
      </w:r>
      <w:r w:rsidR="005951BB">
        <w:rPr>
          <w:rFonts w:ascii="Arial" w:eastAsia="Arial" w:hAnsi="Arial" w:cs="Arial"/>
          <w:color w:val="007F7F"/>
          <w:sz w:val="32"/>
          <w:szCs w:val="32"/>
        </w:rPr>
        <w:t>AGEN</w:t>
      </w:r>
      <w:r w:rsidR="003131FA">
        <w:rPr>
          <w:rFonts w:ascii="Arial" w:eastAsia="Arial" w:hAnsi="Arial" w:cs="Arial"/>
          <w:color w:val="007F7F"/>
          <w:sz w:val="32"/>
          <w:szCs w:val="32"/>
        </w:rPr>
        <w:t>Ț</w:t>
      </w:r>
      <w:r w:rsidR="005951BB">
        <w:rPr>
          <w:rFonts w:ascii="Arial" w:eastAsia="Arial" w:hAnsi="Arial" w:cs="Arial"/>
          <w:color w:val="007F7F"/>
          <w:sz w:val="32"/>
          <w:szCs w:val="32"/>
        </w:rPr>
        <w:t>IA PENTRU FINAN</w:t>
      </w:r>
      <w:r w:rsidR="003131FA">
        <w:rPr>
          <w:rFonts w:ascii="Arial" w:eastAsia="Arial" w:hAnsi="Arial" w:cs="Arial"/>
          <w:color w:val="007F7F"/>
          <w:sz w:val="32"/>
          <w:szCs w:val="32"/>
        </w:rPr>
        <w:t>Ț</w:t>
      </w:r>
      <w:r w:rsidR="005951BB">
        <w:rPr>
          <w:rFonts w:ascii="Arial" w:eastAsia="Arial" w:hAnsi="Arial" w:cs="Arial"/>
          <w:color w:val="007F7F"/>
          <w:sz w:val="32"/>
          <w:szCs w:val="32"/>
        </w:rPr>
        <w:t>AREA INVESTI</w:t>
      </w:r>
      <w:r w:rsidR="003131FA">
        <w:rPr>
          <w:rFonts w:ascii="Arial" w:eastAsia="Arial" w:hAnsi="Arial" w:cs="Arial"/>
          <w:color w:val="007F7F"/>
          <w:sz w:val="32"/>
          <w:szCs w:val="32"/>
        </w:rPr>
        <w:t>Ț</w:t>
      </w:r>
      <w:r w:rsidR="005951BB">
        <w:rPr>
          <w:rFonts w:ascii="Arial" w:eastAsia="Arial" w:hAnsi="Arial" w:cs="Arial"/>
          <w:color w:val="007F7F"/>
          <w:sz w:val="32"/>
          <w:szCs w:val="32"/>
        </w:rPr>
        <w:t>IILOR RURALE</w:t>
      </w:r>
    </w:p>
    <w:p w:rsidR="002F65C0" w:rsidRDefault="00BC6DC1">
      <w:pPr>
        <w:spacing w:before="97"/>
        <w:ind w:right="606"/>
        <w:jc w:val="right"/>
        <w:rPr>
          <w:rFonts w:ascii="Arial" w:eastAsia="Arial" w:hAnsi="Arial" w:cs="Arial"/>
          <w:sz w:val="16"/>
          <w:szCs w:val="16"/>
        </w:rPr>
      </w:pPr>
      <w:r>
        <w:pict>
          <v:group id="_x0000_s5438" style="position:absolute;left:0;text-align:left;margin-left:263.6pt;margin-top:156.15pt;width:21.85pt;height:21.85pt;z-index:-251865088;mso-position-horizontal-relative:page" coordorigin="5272,3123" coordsize="437,437">
            <v:shape id="_x0000_s5442" style="position:absolute;left:5277;top:3133;width:427;height:0" coordorigin="5277,3133" coordsize="427,0" path="m5277,3133r426,e" filled="f" strokeweight=".5pt">
              <v:path arrowok="t"/>
            </v:shape>
            <v:shape id="_x0000_s5441" style="position:absolute;left:5277;top:3550;width:427;height:0" coordorigin="5277,3550" coordsize="427,0" path="m5277,3550r426,e" filled="f" strokeweight=".5pt">
              <v:path arrowok="t"/>
            </v:shape>
            <v:shape id="_x0000_s5440" style="position:absolute;left:5698;top:3128;width:0;height:427" coordorigin="5698,3128" coordsize="0,427" path="m5698,3555r,-427e" filled="f" strokeweight=".5pt">
              <v:path arrowok="t"/>
            </v:shape>
            <v:shape id="_x0000_s5439" style="position:absolute;left:5282;top:3128;width:0;height:427" coordorigin="5282,3128" coordsize="0,427" path="m5282,3555r,-427e" filled="f" strokeweight=".5pt">
              <v:path arrowok="t"/>
            </v:shape>
            <w10:wrap anchorx="page"/>
          </v:group>
        </w:pict>
      </w:r>
      <w:r w:rsidR="005951BB">
        <w:rPr>
          <w:rFonts w:ascii="Arial" w:eastAsia="Arial" w:hAnsi="Arial" w:cs="Arial"/>
          <w:color w:val="007F7F"/>
          <w:sz w:val="16"/>
          <w:szCs w:val="16"/>
        </w:rPr>
        <w:t xml:space="preserve">Vers.            </w:t>
      </w:r>
      <w:r w:rsidR="005951BB">
        <w:rPr>
          <w:rFonts w:ascii="Arial" w:eastAsia="Arial" w:hAnsi="Arial" w:cs="Arial"/>
          <w:color w:val="007F7F"/>
          <w:spacing w:val="12"/>
          <w:sz w:val="16"/>
          <w:szCs w:val="16"/>
        </w:rPr>
        <w:t xml:space="preserve"> </w:t>
      </w:r>
    </w:p>
    <w:p w:rsidR="002F65C0" w:rsidRDefault="002F65C0">
      <w:pPr>
        <w:spacing w:before="14" w:line="200" w:lineRule="exact"/>
      </w:pPr>
    </w:p>
    <w:p w:rsidR="002F65C0" w:rsidRDefault="00BC6DC1">
      <w:pPr>
        <w:spacing w:line="440" w:lineRule="exact"/>
        <w:ind w:left="6874"/>
        <w:rPr>
          <w:rFonts w:ascii="Arial" w:eastAsia="Arial" w:hAnsi="Arial" w:cs="Arial"/>
          <w:sz w:val="40"/>
          <w:szCs w:val="40"/>
        </w:rPr>
      </w:pPr>
      <w:r>
        <w:pict>
          <v:group id="_x0000_s5436" style="position:absolute;left:0;text-align:left;margin-left:351pt;margin-top:-6.2pt;width:225pt;height:36pt;z-index:-251873280;mso-position-horizontal-relative:page" coordorigin="7020,-124" coordsize="4500,720">
            <v:shape id="_x0000_s5437" style="position:absolute;left:7020;top:-124;width:4500;height:720" coordorigin="7020,-124" coordsize="4500,720" path="m7020,-124r,720l11520,596r,-720l7020,-124xe" fillcolor="teal" stroked="f">
              <v:path arrowok="t"/>
            </v:shape>
            <w10:wrap anchorx="page"/>
          </v:group>
        </w:pict>
      </w:r>
      <w:r>
        <w:pict>
          <v:group id="_x0000_s5431" style="position:absolute;left:0;text-align:left;margin-left:78.25pt;margin-top:95.15pt;width:270.45pt;height:22.35pt;z-index:-251872256;mso-position-horizontal-relative:page" coordorigin="1565,1903" coordsize="5409,447">
            <v:shape id="_x0000_s5435" style="position:absolute;left:1575;top:1913;width:5389;height:427" coordorigin="1575,1913" coordsize="5389,427" path="m1575,2340r10,-10l1585,1923r5368,l6963,1913r-5388,l1575,2340xe" fillcolor="black" stroked="f">
              <v:path arrowok="t"/>
            </v:shape>
            <v:shape id="_x0000_s5434" style="position:absolute;left:1585;top:1923;width:5369;height:407" coordorigin="1585,1923" coordsize="5369,407" path="m6953,2330r,-407l6943,1933r,387l1595,2320r-10,10l6953,2330xe" fillcolor="silver" stroked="f">
              <v:path arrowok="t"/>
            </v:shape>
            <v:shape id="_x0000_s5433" style="position:absolute;left:1585;top:1923;width:5369;height:407" coordorigin="1585,1923" coordsize="5369,407" path="m1585,2330r10,-10l1595,1933r5348,l6953,1923r-5368,l1585,2330xe" fillcolor="gray" stroked="f">
              <v:path arrowok="t"/>
            </v:shape>
            <v:shape id="_x0000_s5432" style="position:absolute;left:1575;top:1913;width:5389;height:427" coordorigin="1575,1913" coordsize="5389,427" path="m6963,2340r,-427l6953,1923r,407l1585,2330r-10,10l6963,2340xe" fillcolor="black" stroked="f">
              <v:path arrowok="t"/>
            </v:shape>
            <w10:wrap anchorx="page"/>
          </v:group>
        </w:pict>
      </w:r>
      <w:r>
        <w:pict>
          <v:group id="_x0000_s5426" style="position:absolute;left:0;text-align:left;margin-left:191.6pt;margin-top:131.4pt;width:39.85pt;height:21.85pt;z-index:-251867136;mso-position-horizontal-relative:page" coordorigin="3832,2628" coordsize="797,437">
            <v:shape id="_x0000_s5430" style="position:absolute;left:3837;top:2638;width:787;height:0" coordorigin="3837,2638" coordsize="787,0" path="m3837,2638r786,e" filled="f" strokeweight=".5pt">
              <v:path arrowok="t"/>
            </v:shape>
            <v:shape id="_x0000_s5429" style="position:absolute;left:3837;top:3055;width:787;height:0" coordorigin="3837,3055" coordsize="787,0" path="m3837,3055r786,e" filled="f" strokeweight=".5pt">
              <v:path arrowok="t"/>
            </v:shape>
            <v:shape id="_x0000_s5428" style="position:absolute;left:4618;top:2633;width:0;height:427" coordorigin="4618,2633" coordsize="0,427" path="m4618,3060r,-427e" filled="f" strokeweight=".5pt">
              <v:path arrowok="t"/>
            </v:shape>
            <v:shape id="_x0000_s5427" style="position:absolute;left:3842;top:2633;width:0;height:427" coordorigin="3842,2633" coordsize="0,427" path="m3842,3060r,-427e" filled="f" strokeweight=".5pt">
              <v:path arrowok="t"/>
            </v:shape>
            <w10:wrap anchorx="page"/>
          </v:group>
        </w:pict>
      </w:r>
      <w:r w:rsidR="005951BB">
        <w:rPr>
          <w:rFonts w:ascii="Arial" w:eastAsia="Arial" w:hAnsi="Arial" w:cs="Arial"/>
          <w:color w:val="FFFFFF"/>
          <w:position w:val="-1"/>
          <w:sz w:val="40"/>
          <w:szCs w:val="40"/>
        </w:rPr>
        <w:t>SEC</w:t>
      </w:r>
      <w:r w:rsidR="003131FA">
        <w:rPr>
          <w:rFonts w:ascii="Arial" w:eastAsia="Arial" w:hAnsi="Arial" w:cs="Arial"/>
          <w:color w:val="FFFFFF"/>
          <w:position w:val="-1"/>
          <w:sz w:val="40"/>
          <w:szCs w:val="40"/>
        </w:rPr>
        <w:t>Ț</w:t>
      </w:r>
      <w:r w:rsidR="005951BB">
        <w:rPr>
          <w:rFonts w:ascii="Arial" w:eastAsia="Arial" w:hAnsi="Arial" w:cs="Arial"/>
          <w:color w:val="FFFFFF"/>
          <w:position w:val="-1"/>
          <w:sz w:val="40"/>
          <w:szCs w:val="40"/>
        </w:rPr>
        <w:t>IUNE GENERAL</w:t>
      </w:r>
    </w:p>
    <w:p w:rsidR="002F65C0" w:rsidRDefault="002F65C0">
      <w:pPr>
        <w:spacing w:before="5" w:line="100" w:lineRule="exact"/>
        <w:rPr>
          <w:sz w:val="11"/>
          <w:szCs w:val="11"/>
        </w:rPr>
      </w:pPr>
    </w:p>
    <w:p w:rsidR="002F65C0" w:rsidRDefault="002F65C0">
      <w:pPr>
        <w:spacing w:line="200" w:lineRule="exact"/>
      </w:pPr>
    </w:p>
    <w:tbl>
      <w:tblPr>
        <w:tblW w:w="0" w:type="auto"/>
        <w:tblInd w:w="110" w:type="dxa"/>
        <w:tblLayout w:type="fixed"/>
        <w:tblCellMar>
          <w:left w:w="0" w:type="dxa"/>
          <w:right w:w="0" w:type="dxa"/>
        </w:tblCellMar>
        <w:tblLook w:val="01E0" w:firstRow="1" w:lastRow="1" w:firstColumn="1" w:lastColumn="1" w:noHBand="0" w:noVBand="0"/>
      </w:tblPr>
      <w:tblGrid>
        <w:gridCol w:w="5462"/>
        <w:gridCol w:w="1137"/>
        <w:gridCol w:w="62"/>
        <w:gridCol w:w="4500"/>
      </w:tblGrid>
      <w:tr w:rsidR="002F65C0">
        <w:trPr>
          <w:trHeight w:hRule="exact" w:val="540"/>
        </w:trPr>
        <w:tc>
          <w:tcPr>
            <w:tcW w:w="11160" w:type="dxa"/>
            <w:gridSpan w:val="4"/>
            <w:tcBorders>
              <w:top w:val="single" w:sz="4" w:space="0" w:color="000000"/>
              <w:left w:val="single" w:sz="4" w:space="0" w:color="000000"/>
              <w:bottom w:val="single" w:sz="4" w:space="0" w:color="000000"/>
              <w:right w:val="single" w:sz="4" w:space="0" w:color="000000"/>
            </w:tcBorders>
            <w:shd w:val="clear" w:color="auto" w:fill="008080"/>
          </w:tcPr>
          <w:p w:rsidR="002F65C0" w:rsidRDefault="005951BB">
            <w:pPr>
              <w:spacing w:before="86" w:line="157" w:lineRule="auto"/>
              <w:ind w:left="6878" w:right="86" w:hanging="6854"/>
              <w:rPr>
                <w:rFonts w:ascii="Arial" w:eastAsia="Arial" w:hAnsi="Arial" w:cs="Arial"/>
                <w:sz w:val="22"/>
                <w:szCs w:val="22"/>
              </w:rPr>
            </w:pPr>
            <w:r>
              <w:rPr>
                <w:rFonts w:ascii="Arial" w:eastAsia="Arial" w:hAnsi="Arial" w:cs="Arial"/>
                <w:color w:val="FFFFFF"/>
                <w:position w:val="-13"/>
                <w:sz w:val="36"/>
                <w:szCs w:val="36"/>
              </w:rPr>
              <w:t xml:space="preserve">DATE DE ÎNREGISTRARE                        </w:t>
            </w:r>
            <w:r>
              <w:rPr>
                <w:rFonts w:ascii="Arial" w:eastAsia="Arial" w:hAnsi="Arial" w:cs="Arial"/>
                <w:color w:val="FFFFFF"/>
                <w:spacing w:val="12"/>
                <w:position w:val="-13"/>
                <w:sz w:val="36"/>
                <w:szCs w:val="36"/>
              </w:rPr>
              <w:t xml:space="preserve"> </w:t>
            </w:r>
            <w:r>
              <w:rPr>
                <w:rFonts w:ascii="Arial" w:eastAsia="Arial" w:hAnsi="Arial" w:cs="Arial"/>
                <w:color w:val="FFFFFF"/>
                <w:sz w:val="22"/>
                <w:szCs w:val="22"/>
              </w:rPr>
              <w:t xml:space="preserve">NUME </w:t>
            </w:r>
            <w:r w:rsidR="00AD014A">
              <w:rPr>
                <w:color w:val="FFFFFF"/>
                <w:sz w:val="22"/>
                <w:szCs w:val="22"/>
              </w:rPr>
              <w:t>Ș</w:t>
            </w:r>
            <w:r>
              <w:rPr>
                <w:rFonts w:ascii="Arial" w:eastAsia="Arial" w:hAnsi="Arial" w:cs="Arial"/>
                <w:color w:val="FFFFFF"/>
                <w:sz w:val="22"/>
                <w:szCs w:val="22"/>
              </w:rPr>
              <w:t>I PRENUME DIRECTOR OJFIR/ DIRECTOR GENERAL ADJUNCT CRFIR</w:t>
            </w:r>
          </w:p>
        </w:tc>
      </w:tr>
      <w:tr w:rsidR="002F65C0">
        <w:trPr>
          <w:trHeight w:hRule="exact" w:val="540"/>
        </w:trPr>
        <w:tc>
          <w:tcPr>
            <w:tcW w:w="6660" w:type="dxa"/>
            <w:gridSpan w:val="3"/>
            <w:vMerge w:val="restart"/>
            <w:tcBorders>
              <w:top w:val="single" w:sz="4" w:space="0" w:color="000000"/>
              <w:left w:val="single" w:sz="4" w:space="0" w:color="000000"/>
              <w:right w:val="single" w:sz="4" w:space="0" w:color="000000"/>
            </w:tcBorders>
          </w:tcPr>
          <w:p w:rsidR="002F65C0" w:rsidRDefault="005951BB">
            <w:pPr>
              <w:spacing w:before="16"/>
              <w:ind w:left="23" w:right="-195"/>
              <w:rPr>
                <w:rFonts w:ascii="Arial" w:eastAsia="Arial" w:hAnsi="Arial" w:cs="Arial"/>
              </w:rPr>
            </w:pPr>
            <w:r>
              <w:rPr>
                <w:rFonts w:ascii="Arial" w:eastAsia="Arial" w:hAnsi="Arial" w:cs="Arial"/>
                <w:i/>
                <w:color w:val="007F7F"/>
                <w:w w:val="75"/>
              </w:rPr>
              <w:t>Se</w:t>
            </w:r>
            <w:r>
              <w:rPr>
                <w:rFonts w:ascii="Arial" w:eastAsia="Arial" w:hAnsi="Arial" w:cs="Arial"/>
                <w:i/>
                <w:color w:val="007F7F"/>
                <w:spacing w:val="-5"/>
                <w:w w:val="75"/>
              </w:rPr>
              <w:t xml:space="preserve"> </w:t>
            </w:r>
            <w:r>
              <w:rPr>
                <w:rFonts w:ascii="Arial" w:eastAsia="Arial" w:hAnsi="Arial" w:cs="Arial"/>
                <w:i/>
                <w:color w:val="007F7F"/>
                <w:w w:val="87"/>
              </w:rPr>
              <w:t>completeaz</w:t>
            </w:r>
            <w:r>
              <w:rPr>
                <w:rFonts w:ascii="Arial" w:eastAsia="Arial" w:hAnsi="Arial" w:cs="Arial"/>
                <w:color w:val="007F7F"/>
                <w:w w:val="87"/>
              </w:rPr>
              <w:t>ă</w:t>
            </w:r>
            <w:r>
              <w:rPr>
                <w:rFonts w:ascii="Arial" w:eastAsia="Arial" w:hAnsi="Arial" w:cs="Arial"/>
                <w:color w:val="007F7F"/>
                <w:spacing w:val="44"/>
                <w:w w:val="87"/>
              </w:rPr>
              <w:t xml:space="preserve"> </w:t>
            </w:r>
            <w:r>
              <w:rPr>
                <w:rFonts w:ascii="Arial" w:eastAsia="Arial" w:hAnsi="Arial" w:cs="Arial"/>
                <w:i/>
                <w:color w:val="007F7F"/>
                <w:w w:val="87"/>
              </w:rPr>
              <w:t>de</w:t>
            </w:r>
            <w:r>
              <w:rPr>
                <w:rFonts w:ascii="Arial" w:eastAsia="Arial" w:hAnsi="Arial" w:cs="Arial"/>
                <w:i/>
                <w:color w:val="007F7F"/>
                <w:spacing w:val="-12"/>
                <w:w w:val="87"/>
              </w:rPr>
              <w:t xml:space="preserve"> </w:t>
            </w:r>
            <w:r>
              <w:rPr>
                <w:rFonts w:ascii="Arial" w:eastAsia="Arial" w:hAnsi="Arial" w:cs="Arial"/>
                <w:i/>
                <w:color w:val="007F7F"/>
                <w:w w:val="87"/>
              </w:rPr>
              <w:t>c</w:t>
            </w:r>
            <w:r>
              <w:rPr>
                <w:rFonts w:ascii="Arial" w:eastAsia="Arial" w:hAnsi="Arial" w:cs="Arial"/>
                <w:color w:val="007F7F"/>
                <w:w w:val="87"/>
              </w:rPr>
              <w:t>ă</w:t>
            </w:r>
            <w:r>
              <w:rPr>
                <w:rFonts w:ascii="Arial" w:eastAsia="Arial" w:hAnsi="Arial" w:cs="Arial"/>
                <w:i/>
                <w:color w:val="007F7F"/>
                <w:w w:val="87"/>
              </w:rPr>
              <w:t>tre</w:t>
            </w:r>
            <w:r>
              <w:rPr>
                <w:rFonts w:ascii="Arial" w:eastAsia="Arial" w:hAnsi="Arial" w:cs="Arial"/>
                <w:i/>
                <w:color w:val="007F7F"/>
                <w:spacing w:val="11"/>
                <w:w w:val="87"/>
              </w:rPr>
              <w:t xml:space="preserve"> </w:t>
            </w:r>
            <w:r>
              <w:rPr>
                <w:rFonts w:ascii="Arial" w:eastAsia="Arial" w:hAnsi="Arial" w:cs="Arial"/>
                <w:i/>
                <w:color w:val="007F7F"/>
                <w:w w:val="87"/>
              </w:rPr>
              <w:t>Agen</w:t>
            </w:r>
            <w:r w:rsidR="006A238B">
              <w:rPr>
                <w:rFonts w:ascii="Arial" w:eastAsia="Arial" w:hAnsi="Arial" w:cs="Arial"/>
                <w:color w:val="007F7F"/>
                <w:w w:val="87"/>
              </w:rPr>
              <w:t>ț</w:t>
            </w:r>
            <w:r>
              <w:rPr>
                <w:rFonts w:ascii="Arial" w:eastAsia="Arial" w:hAnsi="Arial" w:cs="Arial"/>
                <w:i/>
                <w:color w:val="007F7F"/>
                <w:w w:val="87"/>
              </w:rPr>
              <w:t>ia</w:t>
            </w:r>
            <w:r>
              <w:rPr>
                <w:rFonts w:ascii="Arial" w:eastAsia="Arial" w:hAnsi="Arial" w:cs="Arial"/>
                <w:i/>
                <w:color w:val="007F7F"/>
                <w:spacing w:val="32"/>
                <w:w w:val="87"/>
              </w:rPr>
              <w:t xml:space="preserve"> </w:t>
            </w:r>
            <w:r>
              <w:rPr>
                <w:rFonts w:ascii="Arial" w:eastAsia="Arial" w:hAnsi="Arial" w:cs="Arial"/>
                <w:i/>
                <w:color w:val="007F7F"/>
                <w:w w:val="87"/>
              </w:rPr>
              <w:t>pentru</w:t>
            </w:r>
            <w:r>
              <w:rPr>
                <w:rFonts w:ascii="Arial" w:eastAsia="Arial" w:hAnsi="Arial" w:cs="Arial"/>
                <w:i/>
                <w:color w:val="007F7F"/>
                <w:spacing w:val="28"/>
                <w:w w:val="87"/>
              </w:rPr>
              <w:t xml:space="preserve"> </w:t>
            </w:r>
            <w:r>
              <w:rPr>
                <w:rFonts w:ascii="Arial" w:eastAsia="Arial" w:hAnsi="Arial" w:cs="Arial"/>
                <w:i/>
                <w:color w:val="007F7F"/>
                <w:w w:val="87"/>
              </w:rPr>
              <w:t>Finan</w:t>
            </w:r>
            <w:r w:rsidR="003131FA">
              <w:rPr>
                <w:rFonts w:ascii="Arial" w:eastAsia="Arial" w:hAnsi="Arial" w:cs="Arial"/>
                <w:color w:val="007F7F"/>
                <w:w w:val="87"/>
              </w:rPr>
              <w:t>Ț</w:t>
            </w:r>
            <w:r>
              <w:rPr>
                <w:rFonts w:ascii="Arial" w:eastAsia="Arial" w:hAnsi="Arial" w:cs="Arial"/>
                <w:i/>
                <w:color w:val="007F7F"/>
                <w:w w:val="87"/>
              </w:rPr>
              <w:t>area</w:t>
            </w:r>
            <w:r>
              <w:rPr>
                <w:rFonts w:ascii="Arial" w:eastAsia="Arial" w:hAnsi="Arial" w:cs="Arial"/>
                <w:i/>
                <w:color w:val="007F7F"/>
                <w:spacing w:val="40"/>
                <w:w w:val="87"/>
              </w:rPr>
              <w:t xml:space="preserve"> </w:t>
            </w:r>
            <w:r>
              <w:rPr>
                <w:rFonts w:ascii="Arial" w:eastAsia="Arial" w:hAnsi="Arial" w:cs="Arial"/>
                <w:i/>
                <w:color w:val="007F7F"/>
                <w:w w:val="87"/>
              </w:rPr>
              <w:t>Investi</w:t>
            </w:r>
            <w:r w:rsidR="006A238B">
              <w:rPr>
                <w:rFonts w:ascii="Arial" w:eastAsia="Arial" w:hAnsi="Arial" w:cs="Arial"/>
                <w:color w:val="007F7F"/>
                <w:w w:val="87"/>
              </w:rPr>
              <w:t>ț</w:t>
            </w:r>
            <w:r>
              <w:rPr>
                <w:rFonts w:ascii="Arial" w:eastAsia="Arial" w:hAnsi="Arial" w:cs="Arial"/>
                <w:i/>
                <w:color w:val="007F7F"/>
                <w:w w:val="87"/>
              </w:rPr>
              <w:t xml:space="preserve">iilor </w:t>
            </w:r>
            <w:r>
              <w:rPr>
                <w:rFonts w:ascii="Arial" w:eastAsia="Arial" w:hAnsi="Arial" w:cs="Arial"/>
                <w:i/>
                <w:color w:val="007F7F"/>
                <w:spacing w:val="6"/>
                <w:w w:val="87"/>
              </w:rPr>
              <w:t xml:space="preserve"> </w:t>
            </w:r>
            <w:r>
              <w:rPr>
                <w:rFonts w:ascii="Arial" w:eastAsia="Arial" w:hAnsi="Arial" w:cs="Arial"/>
                <w:i/>
                <w:color w:val="007F7F"/>
                <w:w w:val="87"/>
              </w:rPr>
              <w:t>Rurale</w:t>
            </w:r>
            <w:r>
              <w:rPr>
                <w:rFonts w:ascii="Arial" w:eastAsia="Arial" w:hAnsi="Arial" w:cs="Arial"/>
                <w:i/>
                <w:color w:val="007F7F"/>
                <w:spacing w:val="-12"/>
                <w:w w:val="87"/>
              </w:rPr>
              <w:t xml:space="preserve"> </w:t>
            </w:r>
            <w:r>
              <w:rPr>
                <w:rFonts w:ascii="Arial" w:eastAsia="Arial" w:hAnsi="Arial" w:cs="Arial"/>
                <w:i/>
                <w:color w:val="007F7F"/>
                <w:w w:val="87"/>
              </w:rPr>
              <w:t>-</w:t>
            </w:r>
            <w:r>
              <w:rPr>
                <w:rFonts w:ascii="Arial" w:eastAsia="Arial" w:hAnsi="Arial" w:cs="Arial"/>
                <w:i/>
                <w:color w:val="007F7F"/>
                <w:spacing w:val="-8"/>
                <w:w w:val="87"/>
              </w:rPr>
              <w:t xml:space="preserve"> </w:t>
            </w:r>
            <w:r>
              <w:rPr>
                <w:rFonts w:ascii="Arial" w:eastAsia="Arial" w:hAnsi="Arial" w:cs="Arial"/>
                <w:i/>
                <w:color w:val="007F7F"/>
              </w:rPr>
              <w:t>Ofici</w:t>
            </w:r>
            <w:r w:rsidR="00A70CB8">
              <w:rPr>
                <w:rFonts w:ascii="Arial" w:eastAsia="Arial" w:hAnsi="Arial" w:cs="Arial"/>
                <w:i/>
                <w:color w:val="007F7F"/>
              </w:rPr>
              <w:t>ul</w:t>
            </w:r>
          </w:p>
          <w:p w:rsidR="002F65C0" w:rsidRDefault="005951BB">
            <w:pPr>
              <w:spacing w:before="15"/>
              <w:ind w:left="23"/>
              <w:rPr>
                <w:rFonts w:ascii="Arial" w:eastAsia="Arial" w:hAnsi="Arial" w:cs="Arial"/>
              </w:rPr>
            </w:pPr>
            <w:r>
              <w:rPr>
                <w:rFonts w:ascii="Arial" w:eastAsia="Arial" w:hAnsi="Arial" w:cs="Arial"/>
                <w:i/>
                <w:color w:val="007F7F"/>
                <w:w w:val="89"/>
              </w:rPr>
              <w:t>Jude</w:t>
            </w:r>
            <w:r w:rsidR="003131FA">
              <w:rPr>
                <w:rFonts w:ascii="Arial" w:eastAsia="Arial" w:hAnsi="Arial" w:cs="Arial"/>
                <w:color w:val="007F7F"/>
                <w:w w:val="89"/>
              </w:rPr>
              <w:t>Ț</w:t>
            </w:r>
            <w:r>
              <w:rPr>
                <w:rFonts w:ascii="Arial" w:eastAsia="Arial" w:hAnsi="Arial" w:cs="Arial"/>
                <w:i/>
                <w:color w:val="007F7F"/>
                <w:w w:val="89"/>
              </w:rPr>
              <w:t>ean/Centrul</w:t>
            </w:r>
            <w:r>
              <w:rPr>
                <w:rFonts w:ascii="Arial" w:eastAsia="Arial" w:hAnsi="Arial" w:cs="Arial"/>
                <w:i/>
                <w:color w:val="007F7F"/>
                <w:spacing w:val="22"/>
                <w:w w:val="89"/>
              </w:rPr>
              <w:t xml:space="preserve"> </w:t>
            </w:r>
            <w:r>
              <w:rPr>
                <w:rFonts w:ascii="Arial" w:eastAsia="Arial" w:hAnsi="Arial" w:cs="Arial"/>
                <w:i/>
                <w:color w:val="007F7F"/>
                <w:w w:val="89"/>
              </w:rPr>
              <w:t>Regional</w:t>
            </w:r>
            <w:r>
              <w:rPr>
                <w:rFonts w:ascii="Arial" w:eastAsia="Arial" w:hAnsi="Arial" w:cs="Arial"/>
                <w:i/>
                <w:color w:val="007F7F"/>
                <w:spacing w:val="-13"/>
                <w:w w:val="89"/>
              </w:rPr>
              <w:t xml:space="preserve"> </w:t>
            </w:r>
            <w:r>
              <w:rPr>
                <w:rFonts w:ascii="Arial" w:eastAsia="Arial" w:hAnsi="Arial" w:cs="Arial"/>
                <w:i/>
                <w:color w:val="007F7F"/>
                <w:w w:val="89"/>
              </w:rPr>
              <w:t>–</w:t>
            </w:r>
            <w:r>
              <w:rPr>
                <w:rFonts w:ascii="Arial" w:eastAsia="Arial" w:hAnsi="Arial" w:cs="Arial"/>
                <w:i/>
                <w:color w:val="007F7F"/>
                <w:spacing w:val="-13"/>
                <w:w w:val="89"/>
              </w:rPr>
              <w:t xml:space="preserve"> </w:t>
            </w:r>
            <w:r>
              <w:rPr>
                <w:rFonts w:ascii="Arial" w:eastAsia="Arial" w:hAnsi="Arial" w:cs="Arial"/>
                <w:i/>
                <w:color w:val="007F7F"/>
                <w:w w:val="89"/>
              </w:rPr>
              <w:t>Programul</w:t>
            </w:r>
            <w:r>
              <w:rPr>
                <w:rFonts w:ascii="Arial" w:eastAsia="Arial" w:hAnsi="Arial" w:cs="Arial"/>
                <w:i/>
                <w:color w:val="007F7F"/>
                <w:spacing w:val="15"/>
                <w:w w:val="89"/>
              </w:rPr>
              <w:t xml:space="preserve"> </w:t>
            </w:r>
            <w:r>
              <w:rPr>
                <w:rFonts w:ascii="Arial" w:eastAsia="Arial" w:hAnsi="Arial" w:cs="Arial"/>
                <w:i/>
                <w:color w:val="007F7F"/>
                <w:w w:val="78"/>
              </w:rPr>
              <w:t>FEADR</w:t>
            </w:r>
            <w:r>
              <w:rPr>
                <w:rFonts w:ascii="Arial" w:eastAsia="Arial" w:hAnsi="Arial" w:cs="Arial"/>
                <w:i/>
                <w:color w:val="007F7F"/>
                <w:spacing w:val="-7"/>
                <w:w w:val="78"/>
              </w:rPr>
              <w:t xml:space="preserve"> </w:t>
            </w:r>
            <w:r>
              <w:rPr>
                <w:rFonts w:ascii="Arial" w:eastAsia="Arial" w:hAnsi="Arial" w:cs="Arial"/>
                <w:i/>
                <w:color w:val="007F7F"/>
                <w:w w:val="87"/>
              </w:rPr>
              <w:t>pentru</w:t>
            </w:r>
            <w:r>
              <w:rPr>
                <w:rFonts w:ascii="Arial" w:eastAsia="Arial" w:hAnsi="Arial" w:cs="Arial"/>
                <w:i/>
                <w:color w:val="007F7F"/>
                <w:spacing w:val="28"/>
                <w:w w:val="87"/>
              </w:rPr>
              <w:t xml:space="preserve"> </w:t>
            </w:r>
            <w:r>
              <w:rPr>
                <w:rFonts w:ascii="Arial" w:eastAsia="Arial" w:hAnsi="Arial" w:cs="Arial"/>
                <w:i/>
                <w:color w:val="007F7F"/>
                <w:w w:val="87"/>
              </w:rPr>
              <w:t>cereri</w:t>
            </w:r>
            <w:r>
              <w:rPr>
                <w:rFonts w:ascii="Arial" w:eastAsia="Arial" w:hAnsi="Arial" w:cs="Arial"/>
                <w:i/>
                <w:color w:val="007F7F"/>
                <w:spacing w:val="-12"/>
                <w:w w:val="87"/>
              </w:rPr>
              <w:t xml:space="preserve"> </w:t>
            </w:r>
            <w:r>
              <w:rPr>
                <w:rFonts w:ascii="Arial" w:eastAsia="Arial" w:hAnsi="Arial" w:cs="Arial"/>
                <w:i/>
                <w:color w:val="007F7F"/>
                <w:w w:val="87"/>
              </w:rPr>
              <w:t>de</w:t>
            </w:r>
            <w:r>
              <w:rPr>
                <w:rFonts w:ascii="Arial" w:eastAsia="Arial" w:hAnsi="Arial" w:cs="Arial"/>
                <w:i/>
                <w:color w:val="007F7F"/>
                <w:spacing w:val="-12"/>
                <w:w w:val="87"/>
              </w:rPr>
              <w:t xml:space="preserve"> </w:t>
            </w:r>
            <w:r>
              <w:rPr>
                <w:rFonts w:ascii="Arial" w:eastAsia="Arial" w:hAnsi="Arial" w:cs="Arial"/>
                <w:i/>
                <w:color w:val="007F7F"/>
              </w:rPr>
              <w:t>finan</w:t>
            </w:r>
            <w:r w:rsidR="006A238B">
              <w:rPr>
                <w:rFonts w:ascii="Arial" w:eastAsia="Arial" w:hAnsi="Arial" w:cs="Arial"/>
                <w:color w:val="007F7F"/>
              </w:rPr>
              <w:t>ț</w:t>
            </w:r>
            <w:r>
              <w:rPr>
                <w:rFonts w:ascii="Arial" w:eastAsia="Arial" w:hAnsi="Arial" w:cs="Arial"/>
                <w:i/>
                <w:color w:val="007F7F"/>
              </w:rPr>
              <w:t>are.</w:t>
            </w:r>
          </w:p>
          <w:p w:rsidR="002F65C0" w:rsidRDefault="002F65C0">
            <w:pPr>
              <w:spacing w:before="6" w:line="200" w:lineRule="exact"/>
            </w:pPr>
          </w:p>
          <w:p w:rsidR="002F65C0" w:rsidRDefault="005951BB">
            <w:pPr>
              <w:ind w:left="52"/>
              <w:rPr>
                <w:rFonts w:ascii="Arial" w:eastAsia="Arial" w:hAnsi="Arial" w:cs="Arial"/>
                <w:sz w:val="18"/>
                <w:szCs w:val="18"/>
              </w:rPr>
            </w:pPr>
            <w:r>
              <w:rPr>
                <w:rFonts w:ascii="Arial" w:eastAsia="Arial" w:hAnsi="Arial" w:cs="Arial"/>
                <w:color w:val="007F7F"/>
                <w:sz w:val="18"/>
                <w:szCs w:val="18"/>
              </w:rPr>
              <w:t>OJFIR/CRFIR</w:t>
            </w:r>
          </w:p>
        </w:tc>
        <w:tc>
          <w:tcPr>
            <w:tcW w:w="4500" w:type="dxa"/>
            <w:tcBorders>
              <w:top w:val="single" w:sz="4" w:space="0" w:color="000000"/>
              <w:left w:val="single" w:sz="4" w:space="0" w:color="000000"/>
              <w:bottom w:val="single" w:sz="4" w:space="0" w:color="000000"/>
              <w:right w:val="single" w:sz="4" w:space="0" w:color="000000"/>
            </w:tcBorders>
          </w:tcPr>
          <w:p w:rsidR="002F65C0" w:rsidRDefault="002F65C0">
            <w:pPr>
              <w:spacing w:before="16"/>
              <w:ind w:left="26"/>
              <w:rPr>
                <w:rFonts w:ascii="Arial" w:eastAsia="Arial" w:hAnsi="Arial" w:cs="Arial"/>
              </w:rPr>
            </w:pPr>
          </w:p>
        </w:tc>
      </w:tr>
      <w:tr w:rsidR="002F65C0">
        <w:trPr>
          <w:trHeight w:hRule="exact" w:val="805"/>
        </w:trPr>
        <w:tc>
          <w:tcPr>
            <w:tcW w:w="6660" w:type="dxa"/>
            <w:gridSpan w:val="3"/>
            <w:vMerge/>
            <w:tcBorders>
              <w:left w:val="single" w:sz="4" w:space="0" w:color="000000"/>
              <w:bottom w:val="nil"/>
              <w:right w:val="single" w:sz="4" w:space="0" w:color="000000"/>
            </w:tcBorders>
          </w:tcPr>
          <w:p w:rsidR="002F65C0" w:rsidRDefault="002F65C0"/>
        </w:tc>
        <w:tc>
          <w:tcPr>
            <w:tcW w:w="4500" w:type="dxa"/>
            <w:tcBorders>
              <w:top w:val="single" w:sz="4" w:space="0" w:color="000000"/>
              <w:left w:val="single" w:sz="4" w:space="0" w:color="000000"/>
              <w:bottom w:val="single" w:sz="4" w:space="0" w:color="000000"/>
              <w:right w:val="single" w:sz="4" w:space="0" w:color="000000"/>
            </w:tcBorders>
            <w:shd w:val="clear" w:color="auto" w:fill="CCFFFF"/>
          </w:tcPr>
          <w:p w:rsidR="002F65C0" w:rsidRDefault="005951BB">
            <w:pPr>
              <w:spacing w:before="16"/>
              <w:ind w:left="23"/>
              <w:rPr>
                <w:rFonts w:ascii="Arial" w:eastAsia="Arial" w:hAnsi="Arial" w:cs="Arial"/>
                <w:sz w:val="22"/>
                <w:szCs w:val="22"/>
              </w:rPr>
            </w:pPr>
            <w:r>
              <w:rPr>
                <w:rFonts w:ascii="Arial" w:eastAsia="Arial" w:hAnsi="Arial" w:cs="Arial"/>
                <w:color w:val="007F7F"/>
                <w:sz w:val="22"/>
                <w:szCs w:val="22"/>
              </w:rPr>
              <w:t>Semnătura Director OJFIR/Director General</w:t>
            </w:r>
          </w:p>
          <w:p w:rsidR="002F65C0" w:rsidRDefault="005951BB">
            <w:pPr>
              <w:spacing w:before="17"/>
              <w:ind w:left="23"/>
              <w:rPr>
                <w:rFonts w:ascii="Arial" w:eastAsia="Arial" w:hAnsi="Arial" w:cs="Arial"/>
                <w:sz w:val="22"/>
                <w:szCs w:val="22"/>
              </w:rPr>
            </w:pPr>
            <w:r>
              <w:rPr>
                <w:rFonts w:ascii="Arial" w:eastAsia="Arial" w:hAnsi="Arial" w:cs="Arial"/>
                <w:color w:val="007F7F"/>
                <w:sz w:val="22"/>
                <w:szCs w:val="22"/>
              </w:rPr>
              <w:t>Adjunct CRFIR</w:t>
            </w:r>
          </w:p>
          <w:p w:rsidR="002F65C0" w:rsidRDefault="005951BB">
            <w:pPr>
              <w:spacing w:before="17" w:line="220" w:lineRule="exact"/>
              <w:ind w:left="23"/>
              <w:rPr>
                <w:rFonts w:ascii="Arial" w:eastAsia="Arial" w:hAnsi="Arial" w:cs="Arial"/>
                <w:sz w:val="22"/>
                <w:szCs w:val="22"/>
              </w:rPr>
            </w:pPr>
            <w:r>
              <w:rPr>
                <w:rFonts w:ascii="Arial" w:eastAsia="Arial" w:hAnsi="Arial" w:cs="Arial"/>
                <w:color w:val="007F7F"/>
                <w:position w:val="-2"/>
                <w:sz w:val="22"/>
                <w:szCs w:val="22"/>
              </w:rPr>
              <w:t>Stampila OJFIR/CRFIR</w:t>
            </w:r>
          </w:p>
        </w:tc>
      </w:tr>
      <w:tr w:rsidR="002F65C0">
        <w:trPr>
          <w:trHeight w:hRule="exact" w:val="394"/>
        </w:trPr>
        <w:tc>
          <w:tcPr>
            <w:tcW w:w="5462" w:type="dxa"/>
            <w:tcBorders>
              <w:top w:val="nil"/>
              <w:left w:val="single" w:sz="4" w:space="0" w:color="000000"/>
              <w:bottom w:val="nil"/>
              <w:right w:val="single" w:sz="4" w:space="0" w:color="000000"/>
            </w:tcBorders>
          </w:tcPr>
          <w:p w:rsidR="002F65C0" w:rsidRDefault="005951BB">
            <w:pPr>
              <w:spacing w:line="140" w:lineRule="exact"/>
              <w:ind w:left="23"/>
              <w:rPr>
                <w:rFonts w:ascii="Arial" w:eastAsia="Arial" w:hAnsi="Arial" w:cs="Arial"/>
                <w:sz w:val="18"/>
                <w:szCs w:val="18"/>
              </w:rPr>
            </w:pPr>
            <w:r>
              <w:rPr>
                <w:rFonts w:ascii="Arial" w:eastAsia="Arial" w:hAnsi="Arial" w:cs="Arial"/>
                <w:b/>
                <w:color w:val="007F7F"/>
                <w:position w:val="1"/>
                <w:sz w:val="18"/>
                <w:szCs w:val="18"/>
              </w:rPr>
              <w:t>Num</w:t>
            </w:r>
            <w:r>
              <w:rPr>
                <w:rFonts w:ascii="Arial" w:eastAsia="Arial" w:hAnsi="Arial" w:cs="Arial"/>
                <w:color w:val="007F7F"/>
                <w:position w:val="1"/>
                <w:sz w:val="18"/>
                <w:szCs w:val="18"/>
              </w:rPr>
              <w:t>ă</w:t>
            </w:r>
            <w:r>
              <w:rPr>
                <w:rFonts w:ascii="Arial" w:eastAsia="Arial" w:hAnsi="Arial" w:cs="Arial"/>
                <w:b/>
                <w:color w:val="007F7F"/>
                <w:position w:val="1"/>
                <w:sz w:val="18"/>
                <w:szCs w:val="18"/>
              </w:rPr>
              <w:t>r</w:t>
            </w:r>
          </w:p>
          <w:p w:rsidR="002F65C0" w:rsidRDefault="005951BB">
            <w:pPr>
              <w:spacing w:before="14"/>
              <w:ind w:left="23"/>
              <w:rPr>
                <w:rFonts w:ascii="Arial" w:eastAsia="Arial" w:hAnsi="Arial" w:cs="Arial"/>
                <w:sz w:val="18"/>
                <w:szCs w:val="18"/>
              </w:rPr>
            </w:pPr>
            <w:r>
              <w:rPr>
                <w:rFonts w:ascii="Arial" w:eastAsia="Arial" w:hAnsi="Arial" w:cs="Arial"/>
                <w:b/>
                <w:color w:val="007F7F"/>
                <w:sz w:val="18"/>
                <w:szCs w:val="18"/>
              </w:rPr>
              <w:t>înregistrare</w:t>
            </w:r>
          </w:p>
        </w:tc>
        <w:tc>
          <w:tcPr>
            <w:tcW w:w="1137" w:type="dxa"/>
            <w:tcBorders>
              <w:top w:val="single" w:sz="4" w:space="0" w:color="000000"/>
              <w:left w:val="single" w:sz="4" w:space="0" w:color="000000"/>
              <w:bottom w:val="single" w:sz="4" w:space="0" w:color="000000"/>
              <w:right w:val="single" w:sz="4" w:space="0" w:color="000000"/>
            </w:tcBorders>
          </w:tcPr>
          <w:p w:rsidR="002F65C0" w:rsidRDefault="002F65C0"/>
        </w:tc>
        <w:tc>
          <w:tcPr>
            <w:tcW w:w="62" w:type="dxa"/>
            <w:tcBorders>
              <w:top w:val="nil"/>
              <w:left w:val="single" w:sz="4" w:space="0" w:color="000000"/>
              <w:bottom w:val="nil"/>
              <w:right w:val="single" w:sz="4" w:space="0" w:color="000000"/>
            </w:tcBorders>
          </w:tcPr>
          <w:p w:rsidR="002F65C0" w:rsidRDefault="002F65C0"/>
        </w:tc>
        <w:tc>
          <w:tcPr>
            <w:tcW w:w="4500" w:type="dxa"/>
            <w:vMerge w:val="restart"/>
            <w:tcBorders>
              <w:top w:val="single" w:sz="4" w:space="0" w:color="000000"/>
              <w:left w:val="single" w:sz="4" w:space="0" w:color="000000"/>
              <w:right w:val="single" w:sz="4" w:space="0" w:color="000000"/>
            </w:tcBorders>
          </w:tcPr>
          <w:p w:rsidR="002F65C0" w:rsidRDefault="002F65C0"/>
        </w:tc>
      </w:tr>
      <w:tr w:rsidR="002F65C0">
        <w:trPr>
          <w:trHeight w:hRule="exact" w:val="2222"/>
        </w:trPr>
        <w:tc>
          <w:tcPr>
            <w:tcW w:w="6660" w:type="dxa"/>
            <w:gridSpan w:val="3"/>
            <w:tcBorders>
              <w:top w:val="nil"/>
              <w:left w:val="single" w:sz="4" w:space="0" w:color="000000"/>
              <w:bottom w:val="single" w:sz="4" w:space="0" w:color="000000"/>
              <w:right w:val="single" w:sz="4" w:space="0" w:color="000000"/>
            </w:tcBorders>
          </w:tcPr>
          <w:p w:rsidR="002F65C0" w:rsidRDefault="005951BB">
            <w:pPr>
              <w:spacing w:before="85" w:line="256" w:lineRule="auto"/>
              <w:ind w:left="1463" w:right="292"/>
              <w:rPr>
                <w:rFonts w:ascii="Arial" w:eastAsia="Arial" w:hAnsi="Arial" w:cs="Arial"/>
                <w:sz w:val="14"/>
                <w:szCs w:val="14"/>
              </w:rPr>
            </w:pPr>
            <w:r>
              <w:rPr>
                <w:rFonts w:ascii="Arial" w:eastAsia="Arial" w:hAnsi="Arial" w:cs="Arial"/>
                <w:color w:val="007F7F"/>
                <w:sz w:val="14"/>
                <w:szCs w:val="14"/>
              </w:rPr>
              <w:t>Număr</w:t>
            </w:r>
            <w:r>
              <w:rPr>
                <w:rFonts w:ascii="Arial" w:eastAsia="Arial" w:hAnsi="Arial" w:cs="Arial"/>
                <w:color w:val="007F7F"/>
                <w:spacing w:val="19"/>
                <w:sz w:val="14"/>
                <w:szCs w:val="14"/>
              </w:rPr>
              <w:t xml:space="preserve"> </w:t>
            </w:r>
            <w:r>
              <w:rPr>
                <w:rFonts w:ascii="Arial" w:eastAsia="Arial" w:hAnsi="Arial" w:cs="Arial"/>
                <w:color w:val="007F7F"/>
                <w:sz w:val="14"/>
                <w:szCs w:val="14"/>
              </w:rPr>
              <w:t xml:space="preserve">Număr     </w:t>
            </w:r>
            <w:r>
              <w:rPr>
                <w:rFonts w:ascii="Arial" w:eastAsia="Arial" w:hAnsi="Arial" w:cs="Arial"/>
                <w:color w:val="007F7F"/>
                <w:spacing w:val="5"/>
                <w:sz w:val="14"/>
                <w:szCs w:val="14"/>
              </w:rPr>
              <w:t xml:space="preserve"> </w:t>
            </w:r>
            <w:proofErr w:type="gramStart"/>
            <w:r>
              <w:rPr>
                <w:rFonts w:ascii="Arial" w:eastAsia="Arial" w:hAnsi="Arial" w:cs="Arial"/>
                <w:color w:val="007F7F"/>
                <w:sz w:val="14"/>
                <w:szCs w:val="14"/>
              </w:rPr>
              <w:t xml:space="preserve">Codificare </w:t>
            </w:r>
            <w:r>
              <w:rPr>
                <w:rFonts w:ascii="Arial" w:eastAsia="Arial" w:hAnsi="Arial" w:cs="Arial"/>
                <w:color w:val="007F7F"/>
                <w:spacing w:val="12"/>
                <w:sz w:val="14"/>
                <w:szCs w:val="14"/>
              </w:rPr>
              <w:t xml:space="preserve"> </w:t>
            </w:r>
            <w:r>
              <w:rPr>
                <w:rFonts w:ascii="Arial" w:eastAsia="Arial" w:hAnsi="Arial" w:cs="Arial"/>
                <w:color w:val="007F7F"/>
                <w:sz w:val="14"/>
                <w:szCs w:val="14"/>
              </w:rPr>
              <w:t>Nr</w:t>
            </w:r>
            <w:proofErr w:type="gramEnd"/>
            <w:r>
              <w:rPr>
                <w:rFonts w:ascii="Arial" w:eastAsia="Arial" w:hAnsi="Arial" w:cs="Arial"/>
                <w:color w:val="007F7F"/>
                <w:sz w:val="14"/>
                <w:szCs w:val="14"/>
              </w:rPr>
              <w:t xml:space="preserve">. cerere      </w:t>
            </w:r>
            <w:r>
              <w:rPr>
                <w:rFonts w:ascii="Arial" w:eastAsia="Arial" w:hAnsi="Arial" w:cs="Arial"/>
                <w:color w:val="007F7F"/>
                <w:spacing w:val="6"/>
                <w:sz w:val="14"/>
                <w:szCs w:val="14"/>
              </w:rPr>
              <w:t xml:space="preserve"> </w:t>
            </w:r>
            <w:r>
              <w:rPr>
                <w:rFonts w:ascii="Arial" w:eastAsia="Arial" w:hAnsi="Arial" w:cs="Arial"/>
                <w:color w:val="007F7F"/>
                <w:sz w:val="14"/>
                <w:szCs w:val="14"/>
              </w:rPr>
              <w:t xml:space="preserve">Nr.        </w:t>
            </w:r>
            <w:r>
              <w:rPr>
                <w:rFonts w:ascii="Arial" w:eastAsia="Arial" w:hAnsi="Arial" w:cs="Arial"/>
                <w:color w:val="007F7F"/>
                <w:spacing w:val="4"/>
                <w:sz w:val="14"/>
                <w:szCs w:val="14"/>
              </w:rPr>
              <w:t xml:space="preserve"> </w:t>
            </w:r>
            <w:r>
              <w:rPr>
                <w:rFonts w:ascii="Arial" w:eastAsia="Arial" w:hAnsi="Arial" w:cs="Arial"/>
                <w:color w:val="007F7F"/>
                <w:sz w:val="14"/>
                <w:szCs w:val="14"/>
              </w:rPr>
              <w:t xml:space="preserve">Cod      </w:t>
            </w:r>
            <w:r>
              <w:rPr>
                <w:rFonts w:ascii="Arial" w:eastAsia="Arial" w:hAnsi="Arial" w:cs="Arial"/>
                <w:color w:val="007F7F"/>
                <w:spacing w:val="12"/>
                <w:sz w:val="14"/>
                <w:szCs w:val="14"/>
              </w:rPr>
              <w:t xml:space="preserve"> </w:t>
            </w:r>
            <w:r>
              <w:rPr>
                <w:rFonts w:ascii="Arial" w:eastAsia="Arial" w:hAnsi="Arial" w:cs="Arial"/>
                <w:color w:val="007F7F"/>
                <w:sz w:val="14"/>
                <w:szCs w:val="14"/>
              </w:rPr>
              <w:t>Număr ordine masură</w:t>
            </w:r>
            <w:r>
              <w:rPr>
                <w:rFonts w:ascii="Arial" w:eastAsia="Arial" w:hAnsi="Arial" w:cs="Arial"/>
                <w:color w:val="007F7F"/>
                <w:spacing w:val="-28"/>
                <w:sz w:val="14"/>
                <w:szCs w:val="14"/>
              </w:rPr>
              <w:t xml:space="preserve"> </w:t>
            </w:r>
            <w:r>
              <w:rPr>
                <w:rFonts w:ascii="Arial" w:eastAsia="Arial" w:hAnsi="Arial" w:cs="Arial"/>
                <w:color w:val="007F7F"/>
                <w:sz w:val="14"/>
                <w:szCs w:val="14"/>
              </w:rPr>
              <w:t>submasur</w:t>
            </w:r>
            <w:r>
              <w:rPr>
                <w:rFonts w:ascii="Arial" w:eastAsia="Arial" w:hAnsi="Arial" w:cs="Arial"/>
                <w:color w:val="007F7F"/>
                <w:spacing w:val="-35"/>
                <w:sz w:val="14"/>
                <w:szCs w:val="14"/>
              </w:rPr>
              <w:t>ă</w:t>
            </w:r>
            <w:r>
              <w:rPr>
                <w:rFonts w:ascii="Arial" w:eastAsia="Arial" w:hAnsi="Arial" w:cs="Arial"/>
                <w:color w:val="007F7F"/>
                <w:sz w:val="14"/>
                <w:szCs w:val="14"/>
              </w:rPr>
              <w:t>de rezerv</w:t>
            </w:r>
            <w:r>
              <w:rPr>
                <w:rFonts w:ascii="Arial" w:eastAsia="Arial" w:hAnsi="Arial" w:cs="Arial"/>
                <w:color w:val="007F7F"/>
                <w:spacing w:val="-4"/>
                <w:sz w:val="14"/>
                <w:szCs w:val="14"/>
              </w:rPr>
              <w:t>ă</w:t>
            </w:r>
            <w:r>
              <w:rPr>
                <w:rFonts w:ascii="Arial" w:eastAsia="Arial" w:hAnsi="Arial" w:cs="Arial"/>
                <w:color w:val="007F7F"/>
                <w:sz w:val="14"/>
                <w:szCs w:val="14"/>
              </w:rPr>
              <w:t xml:space="preserve">de proiecte    </w:t>
            </w:r>
            <w:r>
              <w:rPr>
                <w:rFonts w:ascii="Arial" w:eastAsia="Arial" w:hAnsi="Arial" w:cs="Arial"/>
                <w:color w:val="007F7F"/>
                <w:spacing w:val="14"/>
                <w:sz w:val="14"/>
                <w:szCs w:val="14"/>
              </w:rPr>
              <w:t xml:space="preserve"> </w:t>
            </w:r>
            <w:r>
              <w:rPr>
                <w:rFonts w:ascii="Arial" w:eastAsia="Arial" w:hAnsi="Arial" w:cs="Arial"/>
                <w:color w:val="007F7F"/>
                <w:sz w:val="14"/>
                <w:szCs w:val="14"/>
              </w:rPr>
              <w:t>regiune</w:t>
            </w:r>
            <w:r>
              <w:rPr>
                <w:rFonts w:ascii="Arial" w:eastAsia="Arial" w:hAnsi="Arial" w:cs="Arial"/>
                <w:color w:val="007F7F"/>
                <w:spacing w:val="35"/>
                <w:sz w:val="14"/>
                <w:szCs w:val="14"/>
              </w:rPr>
              <w:t xml:space="preserve"> </w:t>
            </w:r>
            <w:r>
              <w:rPr>
                <w:rFonts w:ascii="Arial" w:eastAsia="Arial" w:hAnsi="Arial" w:cs="Arial"/>
                <w:color w:val="007F7F"/>
                <w:sz w:val="14"/>
                <w:szCs w:val="14"/>
              </w:rPr>
              <w:t>jude</w:t>
            </w:r>
            <w:r w:rsidR="006A238B">
              <w:rPr>
                <w:rFonts w:ascii="Arial" w:eastAsia="Arial" w:hAnsi="Arial" w:cs="Arial"/>
                <w:color w:val="007F7F"/>
                <w:sz w:val="14"/>
                <w:szCs w:val="14"/>
              </w:rPr>
              <w:t>ț</w:t>
            </w:r>
          </w:p>
          <w:p w:rsidR="002F65C0" w:rsidRDefault="002F65C0">
            <w:pPr>
              <w:spacing w:before="10" w:line="100" w:lineRule="exact"/>
              <w:rPr>
                <w:sz w:val="10"/>
                <w:szCs w:val="10"/>
              </w:rPr>
            </w:pPr>
          </w:p>
          <w:p w:rsidR="002F65C0" w:rsidRDefault="002F65C0">
            <w:pPr>
              <w:spacing w:line="200" w:lineRule="exact"/>
            </w:pPr>
          </w:p>
          <w:p w:rsidR="002F65C0" w:rsidRDefault="005951BB">
            <w:pPr>
              <w:ind w:left="52"/>
              <w:rPr>
                <w:rFonts w:ascii="Arial" w:eastAsia="Arial" w:hAnsi="Arial" w:cs="Arial"/>
              </w:rPr>
            </w:pPr>
            <w:r>
              <w:rPr>
                <w:rFonts w:ascii="Arial" w:eastAsia="Arial" w:hAnsi="Arial" w:cs="Arial"/>
                <w:color w:val="007F7F"/>
              </w:rPr>
              <w:t>Data Înregistrării</w:t>
            </w:r>
          </w:p>
          <w:p w:rsidR="002F65C0" w:rsidRDefault="002F65C0">
            <w:pPr>
              <w:spacing w:before="5" w:line="180" w:lineRule="exact"/>
              <w:rPr>
                <w:sz w:val="19"/>
                <w:szCs w:val="19"/>
              </w:rPr>
            </w:pPr>
          </w:p>
          <w:p w:rsidR="002F65C0" w:rsidRDefault="005951BB">
            <w:pPr>
              <w:ind w:left="23"/>
              <w:rPr>
                <w:rFonts w:ascii="Arial" w:eastAsia="Arial" w:hAnsi="Arial" w:cs="Arial"/>
              </w:rPr>
            </w:pPr>
            <w:r>
              <w:rPr>
                <w:rFonts w:ascii="Arial" w:eastAsia="Arial" w:hAnsi="Arial" w:cs="Arial"/>
                <w:color w:val="007F7F"/>
              </w:rPr>
              <w:t xml:space="preserve">Numele </w:t>
            </w:r>
            <w:r w:rsidR="00AD014A">
              <w:rPr>
                <w:color w:val="007F7F"/>
              </w:rPr>
              <w:t>ș</w:t>
            </w:r>
            <w:r>
              <w:rPr>
                <w:rFonts w:ascii="Arial" w:eastAsia="Arial" w:hAnsi="Arial" w:cs="Arial"/>
                <w:color w:val="007F7F"/>
              </w:rPr>
              <w:t>i prenumele persoanei care înregistrează</w:t>
            </w:r>
            <w:r>
              <w:rPr>
                <w:rFonts w:ascii="Arial" w:eastAsia="Arial" w:hAnsi="Arial" w:cs="Arial"/>
                <w:color w:val="007F7F"/>
                <w:spacing w:val="-44"/>
              </w:rPr>
              <w:t>:</w:t>
            </w:r>
            <w:r>
              <w:rPr>
                <w:rFonts w:ascii="Arial" w:eastAsia="Arial" w:hAnsi="Arial" w:cs="Arial"/>
                <w:color w:val="007F7F"/>
              </w:rPr>
              <w:t>Semnătura:</w:t>
            </w:r>
          </w:p>
          <w:p w:rsidR="002F65C0" w:rsidRDefault="002F65C0">
            <w:pPr>
              <w:spacing w:line="200" w:lineRule="exact"/>
            </w:pPr>
          </w:p>
          <w:p w:rsidR="002F65C0" w:rsidRDefault="002F65C0">
            <w:pPr>
              <w:spacing w:before="9" w:line="280" w:lineRule="exact"/>
              <w:rPr>
                <w:sz w:val="28"/>
                <w:szCs w:val="28"/>
              </w:rPr>
            </w:pPr>
          </w:p>
          <w:p w:rsidR="002F65C0" w:rsidRDefault="005951BB" w:rsidP="006A238B">
            <w:pPr>
              <w:ind w:left="23"/>
              <w:rPr>
                <w:rFonts w:ascii="Arial" w:eastAsia="Arial" w:hAnsi="Arial" w:cs="Arial"/>
              </w:rPr>
            </w:pPr>
            <w:r>
              <w:rPr>
                <w:rFonts w:ascii="Arial" w:eastAsia="Arial" w:hAnsi="Arial" w:cs="Arial"/>
                <w:color w:val="007F7F"/>
              </w:rPr>
              <w:t>Data primirii cererii de finan</w:t>
            </w:r>
            <w:r w:rsidR="006A238B">
              <w:rPr>
                <w:rFonts w:ascii="Arial" w:eastAsia="Arial" w:hAnsi="Arial" w:cs="Arial"/>
                <w:color w:val="007F7F"/>
              </w:rPr>
              <w:t>ț</w:t>
            </w:r>
            <w:r>
              <w:rPr>
                <w:rFonts w:ascii="Arial" w:eastAsia="Arial" w:hAnsi="Arial" w:cs="Arial"/>
                <w:color w:val="007F7F"/>
              </w:rPr>
              <w:t>are la Contractare:</w:t>
            </w:r>
          </w:p>
        </w:tc>
        <w:tc>
          <w:tcPr>
            <w:tcW w:w="4500" w:type="dxa"/>
            <w:vMerge/>
            <w:tcBorders>
              <w:left w:val="single" w:sz="4" w:space="0" w:color="000000"/>
              <w:bottom w:val="single" w:sz="4" w:space="0" w:color="000000"/>
              <w:right w:val="single" w:sz="4" w:space="0" w:color="000000"/>
            </w:tcBorders>
          </w:tcPr>
          <w:p w:rsidR="002F65C0" w:rsidRDefault="002F65C0"/>
        </w:tc>
      </w:tr>
    </w:tbl>
    <w:p w:rsidR="002F65C0" w:rsidRDefault="00BC6DC1">
      <w:pPr>
        <w:spacing w:line="200" w:lineRule="exact"/>
        <w:ind w:left="148"/>
        <w:rPr>
          <w:rFonts w:ascii="Arial" w:eastAsia="Arial" w:hAnsi="Arial" w:cs="Arial"/>
        </w:rPr>
      </w:pPr>
      <w:r>
        <w:pict>
          <v:group id="_x0000_s5421" style="position:absolute;left:0;text-align:left;margin-left:98.4pt;margin-top:-79.15pt;width:124.3pt;height:20.85pt;z-index:-251864064;mso-position-horizontal-relative:page;mso-position-vertical-relative:text" coordorigin="1968,-1583" coordsize="2486,417">
            <v:shape id="_x0000_s5425" style="position:absolute;left:1978;top:-1573;width:2466;height:397" coordorigin="1978,-1573" coordsize="2466,397" path="m1978,-1176r10,-10l1988,-1563r2445,l4443,-1573r-2465,l1978,-1176xe" fillcolor="black" stroked="f">
              <v:path arrowok="t"/>
            </v:shape>
            <v:shape id="_x0000_s5424" style="position:absolute;left:1988;top:-1563;width:2446;height:377" coordorigin="1988,-1563" coordsize="2446,377" path="m4433,-1186r,-377l4423,-1553r,357l1998,-1196r-10,10l4433,-1186xe" fillcolor="silver" stroked="f">
              <v:path arrowok="t"/>
            </v:shape>
            <v:shape id="_x0000_s5423" style="position:absolute;left:1988;top:-1563;width:2446;height:377" coordorigin="1988,-1563" coordsize="2446,377" path="m1988,-1186r10,-10l1998,-1553r2425,l4433,-1563r-2445,l1988,-1186xe" fillcolor="gray" stroked="f">
              <v:path arrowok="t"/>
            </v:shape>
            <v:shape id="_x0000_s5422" style="position:absolute;left:1978;top:-1573;width:2466;height:397" coordorigin="1978,-1573" coordsize="2466,397" path="m4443,-1176r,-397l4433,-1563r,377l1988,-1186r-10,10l4443,-1176xe" fillcolor="black" stroked="f">
              <v:path arrowok="t"/>
            </v:shape>
            <w10:wrap anchorx="page"/>
          </v:group>
        </w:pict>
      </w:r>
      <w:r w:rsidR="005951BB">
        <w:rPr>
          <w:rFonts w:ascii="Arial" w:eastAsia="Arial" w:hAnsi="Arial" w:cs="Arial"/>
          <w:i/>
          <w:color w:val="007F7F"/>
          <w:w w:val="75"/>
        </w:rPr>
        <w:t>Se</w:t>
      </w:r>
      <w:r w:rsidR="005951BB">
        <w:rPr>
          <w:rFonts w:ascii="Arial" w:eastAsia="Arial" w:hAnsi="Arial" w:cs="Arial"/>
          <w:i/>
          <w:color w:val="007F7F"/>
          <w:spacing w:val="-5"/>
          <w:w w:val="75"/>
        </w:rPr>
        <w:t xml:space="preserve"> </w:t>
      </w:r>
      <w:r w:rsidR="005951BB">
        <w:rPr>
          <w:rFonts w:ascii="Arial" w:eastAsia="Arial" w:hAnsi="Arial" w:cs="Arial"/>
          <w:i/>
          <w:color w:val="007F7F"/>
          <w:w w:val="88"/>
        </w:rPr>
        <w:t>completeaz</w:t>
      </w:r>
      <w:r w:rsidR="005951BB">
        <w:rPr>
          <w:rFonts w:ascii="Arial" w:eastAsia="Arial" w:hAnsi="Arial" w:cs="Arial"/>
          <w:color w:val="007F7F"/>
          <w:w w:val="88"/>
        </w:rPr>
        <w:t>ă</w:t>
      </w:r>
      <w:r w:rsidR="005951BB">
        <w:rPr>
          <w:rFonts w:ascii="Arial" w:eastAsia="Arial" w:hAnsi="Arial" w:cs="Arial"/>
          <w:color w:val="007F7F"/>
          <w:spacing w:val="32"/>
          <w:w w:val="88"/>
        </w:rPr>
        <w:t xml:space="preserve"> </w:t>
      </w:r>
      <w:r w:rsidR="005951BB">
        <w:rPr>
          <w:rFonts w:ascii="Arial" w:eastAsia="Arial" w:hAnsi="Arial" w:cs="Arial"/>
          <w:i/>
          <w:color w:val="007F7F"/>
          <w:w w:val="88"/>
        </w:rPr>
        <w:t>de</w:t>
      </w:r>
      <w:r w:rsidR="005951BB">
        <w:rPr>
          <w:rFonts w:ascii="Arial" w:eastAsia="Arial" w:hAnsi="Arial" w:cs="Arial"/>
          <w:i/>
          <w:color w:val="007F7F"/>
          <w:spacing w:val="-15"/>
          <w:w w:val="88"/>
        </w:rPr>
        <w:t xml:space="preserve"> </w:t>
      </w:r>
      <w:r w:rsidR="005951BB">
        <w:rPr>
          <w:rFonts w:ascii="Arial" w:eastAsia="Arial" w:hAnsi="Arial" w:cs="Arial"/>
          <w:i/>
          <w:color w:val="007F7F"/>
          <w:w w:val="88"/>
        </w:rPr>
        <w:t>c</w:t>
      </w:r>
      <w:r w:rsidR="005951BB">
        <w:rPr>
          <w:rFonts w:ascii="Arial" w:eastAsia="Arial" w:hAnsi="Arial" w:cs="Arial"/>
          <w:color w:val="007F7F"/>
          <w:w w:val="88"/>
        </w:rPr>
        <w:t>ă</w:t>
      </w:r>
      <w:r w:rsidR="005951BB">
        <w:rPr>
          <w:rFonts w:ascii="Arial" w:eastAsia="Arial" w:hAnsi="Arial" w:cs="Arial"/>
          <w:i/>
          <w:color w:val="007F7F"/>
          <w:w w:val="88"/>
        </w:rPr>
        <w:t>tre</w:t>
      </w:r>
      <w:r w:rsidR="005951BB">
        <w:rPr>
          <w:rFonts w:ascii="Arial" w:eastAsia="Arial" w:hAnsi="Arial" w:cs="Arial"/>
          <w:i/>
          <w:color w:val="007F7F"/>
          <w:spacing w:val="6"/>
          <w:w w:val="88"/>
        </w:rPr>
        <w:t xml:space="preserve"> </w:t>
      </w:r>
      <w:r w:rsidR="005951BB">
        <w:rPr>
          <w:rFonts w:ascii="Arial" w:eastAsia="Arial" w:hAnsi="Arial" w:cs="Arial"/>
          <w:i/>
          <w:color w:val="007F7F"/>
        </w:rPr>
        <w:t>solicitant</w:t>
      </w:r>
    </w:p>
    <w:p w:rsidR="002F65C0" w:rsidRDefault="002F65C0">
      <w:pPr>
        <w:spacing w:before="8" w:line="140" w:lineRule="exact"/>
        <w:rPr>
          <w:sz w:val="14"/>
          <w:szCs w:val="14"/>
        </w:rPr>
      </w:pPr>
    </w:p>
    <w:p w:rsidR="002F65C0" w:rsidRDefault="00BC6DC1">
      <w:pPr>
        <w:ind w:left="148"/>
        <w:rPr>
          <w:rFonts w:ascii="Arial" w:eastAsia="Arial" w:hAnsi="Arial" w:cs="Arial"/>
          <w:sz w:val="36"/>
          <w:szCs w:val="36"/>
        </w:rPr>
      </w:pPr>
      <w:r>
        <w:pict>
          <v:group id="_x0000_s5416" style="position:absolute;left:0;text-align:left;margin-left:236.35pt;margin-top:-151.5pt;width:13.35pt;height:22.35pt;z-index:-251866112;mso-position-horizontal-relative:page" coordorigin="4727,-3030" coordsize="267,447">
            <v:shape id="_x0000_s5420" style="position:absolute;left:4737;top:-3020;width:247;height:427" coordorigin="4737,-3020" coordsize="247,427" path="m4737,-2593r10,-10l4747,-3010r226,l4983,-3020r-246,l4737,-2593xe" fillcolor="black" stroked="f">
              <v:path arrowok="t"/>
            </v:shape>
            <v:shape id="_x0000_s5419" style="position:absolute;left:4747;top:-3010;width:227;height:407" coordorigin="4747,-3010" coordsize="227,407" path="m4973,-2603r,-407l4963,-3000r,387l4757,-2613r-10,10l4973,-2603xe" fillcolor="silver" stroked="f">
              <v:path arrowok="t"/>
            </v:shape>
            <v:shape id="_x0000_s5418" style="position:absolute;left:4747;top:-3010;width:227;height:407" coordorigin="4747,-3010" coordsize="227,407" path="m4747,-2603r10,-10l4757,-3000r206,l4973,-3010r-226,l4747,-2603xe" fillcolor="gray" stroked="f">
              <v:path arrowok="t"/>
            </v:shape>
            <v:shape id="_x0000_s5417" style="position:absolute;left:4737;top:-3020;width:247;height:427" coordorigin="4737,-3020" coordsize="247,427" path="m4983,-2593r,-427l4973,-3010r,407l4747,-2603r-10,10l4983,-2593xe" fillcolor="black" stroked="f">
              <v:path arrowok="t"/>
            </v:shape>
            <w10:wrap anchorx="page"/>
          </v:group>
        </w:pict>
      </w:r>
      <w:r>
        <w:pict>
          <v:group id="_x0000_s5394" style="position:absolute;left:0;text-align:left;margin-left:17.5pt;margin-top:30.55pt;width:559pt;height:433pt;z-index:-251863040;mso-position-horizontal-relative:page" coordorigin="350,611" coordsize="11180,8660">
            <v:shape id="_x0000_s5415" style="position:absolute;left:360;top:621;width:11160;height:8640" coordorigin="360,621" coordsize="11160,8640" path="m360,909r,8352l11520,9261r,-8640l360,621r,288xe" fillcolor="#cff" stroked="f">
              <v:path arrowok="t"/>
            </v:shape>
            <v:shape id="_x0000_s5414" style="position:absolute;left:1677;top:874;width:200;height:200" coordorigin="1677,874" coordsize="200,200" path="m1677,874r,200l1877,1074r,-200l1677,874xe" stroked="f">
              <v:path arrowok="t"/>
            </v:shape>
            <v:shape id="_x0000_s5413" style="position:absolute;left:1677;top:874;width:200;height:200" coordorigin="1677,874" coordsize="200,200" path="m1677,1074r10,-10l1687,884r180,l1877,874r-200,l1677,1074xe" fillcolor="black" stroked="f">
              <v:path arrowok="t"/>
            </v:shape>
            <v:shape id="_x0000_s5412" style="position:absolute;left:1687;top:884;width:180;height:180" coordorigin="1687,884" coordsize="180,180" path="m1867,1064r,-180l1857,894r,160l1697,1054r-10,10l1867,1064xe" fillcolor="silver" stroked="f">
              <v:path arrowok="t"/>
            </v:shape>
            <v:shape id="_x0000_s5411" style="position:absolute;left:1687;top:884;width:180;height:180" coordorigin="1687,884" coordsize="180,180" path="m1687,1064r10,-10l1697,894r160,l1867,884r-180,l1687,1064xe" fillcolor="gray" stroked="f">
              <v:path arrowok="t"/>
            </v:shape>
            <v:shape id="_x0000_s5410" style="position:absolute;left:1677;top:874;width:200;height:200" coordorigin="1677,874" coordsize="200,200" path="m1877,1074r,-200l1867,884r,180l1687,1064r-10,10l1877,1074xe" fillcolor="black" stroked="f">
              <v:path arrowok="t"/>
            </v:shape>
            <v:shape id="_x0000_s5409" style="position:absolute;left:360;top:1784;width:11160;height:510" coordorigin="360,1784" coordsize="11160,510" path="m360,1784r,510l11520,2294r,-510l360,1784xe" stroked="f">
              <v:path arrowok="t"/>
            </v:shape>
            <v:shape id="_x0000_s5408" style="position:absolute;left:417;top:1840;width:11047;height:397" coordorigin="417,1840" coordsize="11047,397" path="m417,2237r10,-10l427,1850r11026,l11463,1840r-11046,l417,2237xe" fillcolor="black" stroked="f">
              <v:path arrowok="t"/>
            </v:shape>
            <v:shape id="_x0000_s5407" style="position:absolute;left:427;top:1850;width:11027;height:377" coordorigin="427,1850" coordsize="11027,377" path="m11453,2227r,-377l11443,1860r,357l437,2217r-10,10l11453,2227xe" fillcolor="silver" stroked="f">
              <v:path arrowok="t"/>
            </v:shape>
            <v:shape id="_x0000_s5406" style="position:absolute;left:427;top:1850;width:11027;height:377" coordorigin="427,1850" coordsize="11027,377" path="m427,2227r10,-10l437,1860r11006,l11453,1850r-11026,l427,2227xe" fillcolor="gray" stroked="f">
              <v:path arrowok="t"/>
            </v:shape>
            <v:shape id="_x0000_s5405" style="position:absolute;left:417;top:1840;width:11047;height:397" coordorigin="417,1840" coordsize="11047,397" path="m11463,2237r,-397l11453,1850r,377l427,2227r-10,10l11463,2237xe" fillcolor="black" stroked="f">
              <v:path arrowok="t"/>
            </v:shape>
            <v:shape id="_x0000_s5404" style="position:absolute;left:360;top:2864;width:11160;height:1620" coordorigin="360,2864" coordsize="11160,1620" path="m360,2864r,1620l11520,4484r,-1620l360,2864xe" stroked="f">
              <v:path arrowok="t"/>
            </v:shape>
            <v:shape id="_x0000_s5403" style="position:absolute;left:417;top:2920;width:11047;height:1507" coordorigin="417,2920" coordsize="11047,1507" path="m417,4427r10,-10l427,2930r11026,l11463,2920r-11046,l417,4427xe" fillcolor="black" stroked="f">
              <v:path arrowok="t"/>
            </v:shape>
            <v:shape id="_x0000_s5402" style="position:absolute;left:427;top:2930;width:11027;height:1487" coordorigin="427,2930" coordsize="11027,1487" path="m11453,4417r,-1487l11443,2940r,1467l437,4407r-10,10l11453,4417xe" fillcolor="silver" stroked="f">
              <v:path arrowok="t"/>
            </v:shape>
            <v:shape id="_x0000_s5401" style="position:absolute;left:427;top:2930;width:11027;height:1487" coordorigin="427,2930" coordsize="11027,1487" path="m427,4417r10,-10l437,2940r11006,l11453,2930r-11026,l427,4417xe" fillcolor="gray" stroked="f">
              <v:path arrowok="t"/>
            </v:shape>
            <v:shape id="_x0000_s5400" style="position:absolute;left:417;top:2920;width:11047;height:1507" coordorigin="417,2920" coordsize="11047,1507" path="m11463,4427r,-1507l11453,2930r,1487l427,4417r-10,10l11463,4427xe" fillcolor="black" stroked="f">
              <v:path arrowok="t"/>
            </v:shape>
            <v:shape id="_x0000_s5399" style="position:absolute;left:360;top:5024;width:11160;height:4140" coordorigin="360,5024" coordsize="11160,4140" path="m360,5024r,4140l11520,9164r,-4140l360,5024xe" stroked="f">
              <v:path arrowok="t"/>
            </v:shape>
            <v:shape id="_x0000_s5398" style="position:absolute;left:417;top:5080;width:11047;height:4027" coordorigin="417,5080" coordsize="11047,4027" path="m417,9107r10,-10l427,5090r11026,l11463,5080r-11046,l417,9107xe" fillcolor="black" stroked="f">
              <v:path arrowok="t"/>
            </v:shape>
            <v:shape id="_x0000_s5397" style="position:absolute;left:427;top:5090;width:11027;height:4007" coordorigin="427,5090" coordsize="11027,4007" path="m11453,9097r,-4007l11443,5100r,3987l437,9087r-10,10l11453,9097xe" fillcolor="silver" stroked="f">
              <v:path arrowok="t"/>
            </v:shape>
            <v:shape id="_x0000_s5396" style="position:absolute;left:427;top:5090;width:11027;height:4007" coordorigin="427,5090" coordsize="11027,4007" path="m427,9097r10,-10l437,5100r11006,l11453,5090r-11026,l427,9097xe" fillcolor="gray" stroked="f">
              <v:path arrowok="t"/>
            </v:shape>
            <v:shape id="_x0000_s5395" style="position:absolute;left:417;top:5080;width:11047;height:4027" coordorigin="417,5080" coordsize="11047,4027" path="m11463,9107r,-4027l11453,5090r,4007l427,9097r-10,10l11463,9107xe" fillcolor="black" stroked="f">
              <v:path arrowok="t"/>
            </v:shape>
            <w10:wrap anchorx="page"/>
          </v:group>
        </w:pict>
      </w:r>
      <w:r>
        <w:pict>
          <v:group id="_x0000_s5392" style="position:absolute;left:0;text-align:left;margin-left:18pt;margin-top:-.8pt;width:558pt;height:27pt;z-index:-251862016;mso-position-horizontal-relative:page" coordorigin="360,-16" coordsize="11160,540">
            <v:shape id="_x0000_s5393" style="position:absolute;left:360;top:-16;width:11160;height:540" coordorigin="360,-16" coordsize="11160,540" path="m360,-16r,540l11520,524r,-540l360,-16xe" fillcolor="teal" stroked="f">
              <v:path arrowok="t"/>
            </v:shape>
            <w10:wrap anchorx="page"/>
          </v:group>
        </w:pict>
      </w:r>
      <w:r w:rsidR="005951BB">
        <w:rPr>
          <w:rFonts w:ascii="Arial" w:eastAsia="Arial" w:hAnsi="Arial" w:cs="Arial"/>
          <w:color w:val="FFFFFF"/>
          <w:sz w:val="36"/>
          <w:szCs w:val="36"/>
        </w:rPr>
        <w:t>A PREZENTARE GENERALĂ</w:t>
      </w:r>
    </w:p>
    <w:p w:rsidR="002F65C0" w:rsidRDefault="002F65C0">
      <w:pPr>
        <w:spacing w:before="7" w:line="180" w:lineRule="exact"/>
        <w:rPr>
          <w:sz w:val="19"/>
          <w:szCs w:val="19"/>
        </w:rPr>
      </w:pPr>
    </w:p>
    <w:tbl>
      <w:tblPr>
        <w:tblW w:w="0" w:type="auto"/>
        <w:tblInd w:w="110" w:type="dxa"/>
        <w:tblLayout w:type="fixed"/>
        <w:tblCellMar>
          <w:left w:w="0" w:type="dxa"/>
          <w:right w:w="0" w:type="dxa"/>
        </w:tblCellMar>
        <w:tblLook w:val="01E0" w:firstRow="1" w:lastRow="1" w:firstColumn="1" w:lastColumn="1" w:noHBand="0" w:noVBand="0"/>
      </w:tblPr>
      <w:tblGrid>
        <w:gridCol w:w="11160"/>
      </w:tblGrid>
      <w:tr w:rsidR="002F65C0">
        <w:trPr>
          <w:trHeight w:hRule="exact" w:val="1162"/>
        </w:trPr>
        <w:tc>
          <w:tcPr>
            <w:tcW w:w="11160" w:type="dxa"/>
            <w:tcBorders>
              <w:top w:val="single" w:sz="4" w:space="0" w:color="000000"/>
              <w:left w:val="single" w:sz="4" w:space="0" w:color="000000"/>
              <w:bottom w:val="single" w:sz="4" w:space="0" w:color="000000"/>
              <w:right w:val="single" w:sz="4" w:space="0" w:color="000000"/>
            </w:tcBorders>
          </w:tcPr>
          <w:p w:rsidR="00BC6DC1" w:rsidRDefault="005951BB" w:rsidP="00BC6DC1">
            <w:pPr>
              <w:spacing w:before="96"/>
              <w:ind w:left="23"/>
              <w:rPr>
                <w:rFonts w:ascii="Arial" w:eastAsia="Arial" w:hAnsi="Arial" w:cs="Arial"/>
                <w:b/>
                <w:color w:val="007F7F"/>
                <w:position w:val="1"/>
                <w:sz w:val="14"/>
              </w:rPr>
            </w:pPr>
            <w:r>
              <w:rPr>
                <w:rFonts w:ascii="Arial" w:eastAsia="Arial" w:hAnsi="Arial" w:cs="Arial"/>
                <w:b/>
                <w:color w:val="007F7F"/>
                <w:position w:val="1"/>
              </w:rPr>
              <w:t xml:space="preserve">A1 Masura:     </w:t>
            </w:r>
            <w:r w:rsidR="00A16E72">
              <w:rPr>
                <w:rFonts w:ascii="Arial" w:eastAsia="Arial" w:hAnsi="Arial" w:cs="Arial"/>
                <w:color w:val="007F7F"/>
              </w:rPr>
              <w:t xml:space="preserve">                </w:t>
            </w:r>
            <w:r w:rsidR="00A16E72" w:rsidRPr="00A16E72">
              <w:rPr>
                <w:rFonts w:ascii="Arial" w:eastAsia="Arial" w:hAnsi="Arial" w:cs="Arial"/>
                <w:color w:val="007F7F"/>
              </w:rPr>
              <w:t xml:space="preserve">M1/2A  - Modernizarea exploatațiilor agricole, procesare și marketing local </w:t>
            </w:r>
          </w:p>
          <w:p w:rsidR="00BC6DC1" w:rsidRPr="00BC6DC1" w:rsidRDefault="00262C95" w:rsidP="00BC6DC1">
            <w:pPr>
              <w:spacing w:before="96"/>
              <w:ind w:left="23"/>
              <w:rPr>
                <w:rFonts w:ascii="Arial" w:eastAsia="Arial" w:hAnsi="Arial" w:cs="Arial"/>
                <w:color w:val="008080"/>
                <w:position w:val="1"/>
                <w:sz w:val="12"/>
              </w:rPr>
            </w:pPr>
            <w:r>
              <w:rPr>
                <w:rFonts w:ascii="Arial" w:eastAsia="Arial" w:hAnsi="Arial" w:cs="Arial"/>
                <w:color w:val="007F7F"/>
              </w:rPr>
              <w:t xml:space="preserve"> </w:t>
            </w:r>
            <w:r w:rsidR="00BC6DC1">
              <w:rPr>
                <w:rFonts w:ascii="Arial" w:eastAsia="Arial" w:hAnsi="Arial" w:cs="Arial"/>
                <w:color w:val="007F7F"/>
              </w:rPr>
              <w:t xml:space="preserve">                                       </w:t>
            </w:r>
            <w:r>
              <w:rPr>
                <w:rFonts w:ascii="Arial" w:eastAsia="Arial" w:hAnsi="Arial" w:cs="Arial"/>
                <w:color w:val="007F7F"/>
              </w:rPr>
              <w:t xml:space="preserve">Componenta </w:t>
            </w:r>
            <w:bookmarkStart w:id="0" w:name="_GoBack"/>
            <w:r w:rsidR="00BC6DC1" w:rsidRPr="00BC6DC1">
              <w:rPr>
                <w:rStyle w:val="Emphasis"/>
                <w:rFonts w:ascii="Arial" w:hAnsi="Arial" w:cs="Arial"/>
                <w:bCs/>
                <w:i w:val="0"/>
                <w:color w:val="008080"/>
                <w:szCs w:val="22"/>
              </w:rPr>
              <w:t>Investiții în procesare/marketing/dezvoltare</w:t>
            </w:r>
          </w:p>
          <w:p w:rsidR="00262C95" w:rsidRPr="00BC6DC1" w:rsidRDefault="00262C95">
            <w:pPr>
              <w:ind w:left="203"/>
              <w:rPr>
                <w:rFonts w:ascii="Arial" w:eastAsia="Arial" w:hAnsi="Arial" w:cs="Arial"/>
                <w:color w:val="008080"/>
                <w:sz w:val="18"/>
              </w:rPr>
            </w:pPr>
          </w:p>
          <w:bookmarkEnd w:id="0"/>
          <w:p w:rsidR="002F65C0" w:rsidRDefault="005951BB">
            <w:pPr>
              <w:ind w:left="203"/>
              <w:rPr>
                <w:rFonts w:ascii="Arial" w:eastAsia="Arial" w:hAnsi="Arial" w:cs="Arial"/>
              </w:rPr>
            </w:pPr>
            <w:r>
              <w:rPr>
                <w:rFonts w:ascii="Arial" w:eastAsia="Arial" w:hAnsi="Arial" w:cs="Arial"/>
                <w:b/>
                <w:color w:val="007F7F"/>
              </w:rPr>
              <w:t>A2</w:t>
            </w:r>
            <w:r>
              <w:rPr>
                <w:rFonts w:ascii="Arial" w:eastAsia="Arial" w:hAnsi="Arial" w:cs="Arial"/>
                <w:b/>
                <w:color w:val="007F7F"/>
                <w:spacing w:val="55"/>
              </w:rPr>
              <w:t xml:space="preserve"> </w:t>
            </w:r>
            <w:r>
              <w:rPr>
                <w:rFonts w:ascii="Arial" w:eastAsia="Arial" w:hAnsi="Arial" w:cs="Arial"/>
                <w:b/>
                <w:color w:val="007F7F"/>
              </w:rPr>
              <w:t>Denumire solicitant:</w:t>
            </w:r>
          </w:p>
        </w:tc>
      </w:tr>
      <w:tr w:rsidR="002F65C0">
        <w:trPr>
          <w:trHeight w:hRule="exact" w:val="510"/>
        </w:trPr>
        <w:tc>
          <w:tcPr>
            <w:tcW w:w="11160" w:type="dxa"/>
            <w:tcBorders>
              <w:top w:val="single" w:sz="4" w:space="0" w:color="000000"/>
              <w:left w:val="single" w:sz="4" w:space="0" w:color="000000"/>
              <w:bottom w:val="single" w:sz="4" w:space="0" w:color="000000"/>
              <w:right w:val="single" w:sz="4" w:space="0" w:color="000000"/>
            </w:tcBorders>
          </w:tcPr>
          <w:p w:rsidR="002F65C0" w:rsidRPr="003B2EC5" w:rsidRDefault="003B2EC5" w:rsidP="003B2EC5">
            <w:pPr>
              <w:spacing w:before="240" w:line="480" w:lineRule="auto"/>
              <w:rPr>
                <w:sz w:val="18"/>
              </w:rPr>
            </w:pPr>
            <w:r>
              <w:t xml:space="preserve">    </w:t>
            </w:r>
          </w:p>
        </w:tc>
      </w:tr>
      <w:tr w:rsidR="002F65C0">
        <w:trPr>
          <w:trHeight w:hRule="exact" w:val="570"/>
        </w:trPr>
        <w:tc>
          <w:tcPr>
            <w:tcW w:w="11160" w:type="dxa"/>
            <w:tcBorders>
              <w:top w:val="single" w:sz="4" w:space="0" w:color="000000"/>
              <w:left w:val="single" w:sz="4" w:space="0" w:color="000000"/>
              <w:bottom w:val="single" w:sz="4" w:space="0" w:color="000000"/>
              <w:right w:val="single" w:sz="4" w:space="0" w:color="000000"/>
            </w:tcBorders>
          </w:tcPr>
          <w:p w:rsidR="002F65C0" w:rsidRDefault="002F65C0">
            <w:pPr>
              <w:spacing w:before="6" w:line="220" w:lineRule="exact"/>
              <w:rPr>
                <w:sz w:val="22"/>
                <w:szCs w:val="22"/>
              </w:rPr>
            </w:pPr>
          </w:p>
          <w:p w:rsidR="002F65C0" w:rsidRDefault="005951BB">
            <w:pPr>
              <w:ind w:left="203"/>
              <w:rPr>
                <w:rFonts w:ascii="Arial" w:eastAsia="Arial" w:hAnsi="Arial" w:cs="Arial"/>
              </w:rPr>
            </w:pPr>
            <w:r>
              <w:rPr>
                <w:rFonts w:ascii="Arial" w:eastAsia="Arial" w:hAnsi="Arial" w:cs="Arial"/>
                <w:b/>
                <w:color w:val="007F7F"/>
              </w:rPr>
              <w:t>A3 Titlu proiect:</w:t>
            </w:r>
          </w:p>
        </w:tc>
      </w:tr>
      <w:tr w:rsidR="002F65C0">
        <w:trPr>
          <w:trHeight w:hRule="exact" w:val="1620"/>
        </w:trPr>
        <w:tc>
          <w:tcPr>
            <w:tcW w:w="11160" w:type="dxa"/>
            <w:tcBorders>
              <w:top w:val="single" w:sz="4" w:space="0" w:color="000000"/>
              <w:left w:val="single" w:sz="4" w:space="0" w:color="000000"/>
              <w:bottom w:val="single" w:sz="4" w:space="0" w:color="000000"/>
              <w:right w:val="single" w:sz="4" w:space="0" w:color="000000"/>
            </w:tcBorders>
          </w:tcPr>
          <w:p w:rsidR="002F65C0" w:rsidRDefault="00A16E72">
            <w:r>
              <w:rPr>
                <w:noProof/>
                <w:lang w:val="ro-RO" w:eastAsia="ro-RO"/>
              </w:rPr>
              <mc:AlternateContent>
                <mc:Choice Requires="wps">
                  <w:drawing>
                    <wp:anchor distT="0" distB="0" distL="114300" distR="114300" simplePos="0" relativeHeight="251874304" behindDoc="0" locked="0" layoutInCell="1" allowOverlap="1" wp14:anchorId="6EC7CC09" wp14:editId="01EB5C4D">
                      <wp:simplePos x="0" y="0"/>
                      <wp:positionH relativeFrom="column">
                        <wp:posOffset>35061</wp:posOffset>
                      </wp:positionH>
                      <wp:positionV relativeFrom="paragraph">
                        <wp:posOffset>48895</wp:posOffset>
                      </wp:positionV>
                      <wp:extent cx="7006275" cy="936839"/>
                      <wp:effectExtent l="0" t="0" r="23495" b="15875"/>
                      <wp:wrapNone/>
                      <wp:docPr id="15" name="Text Box 15"/>
                      <wp:cNvGraphicFramePr/>
                      <a:graphic xmlns:a="http://schemas.openxmlformats.org/drawingml/2006/main">
                        <a:graphicData uri="http://schemas.microsoft.com/office/word/2010/wordprocessingShape">
                          <wps:wsp>
                            <wps:cNvSpPr txBox="1"/>
                            <wps:spPr>
                              <a:xfrm>
                                <a:off x="0" y="0"/>
                                <a:ext cx="7006275" cy="936839"/>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EC7CC09" id="_x0000_t202" coordsize="21600,21600" o:spt="202" path="m,l,21600r21600,l21600,xe">
                      <v:stroke joinstyle="miter"/>
                      <v:path gradientshapeok="t" o:connecttype="rect"/>
                    </v:shapetype>
                    <v:shape id="Text Box 15" o:spid="_x0000_s1026" type="#_x0000_t202" style="position:absolute;margin-left:2.75pt;margin-top:3.85pt;width:551.7pt;height:73.75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" fillcolor="white [3201]" strokeweight=".5pt">
                      <v:textbox>
                        <w:txbxContent>
                          <w:p w:rsidR="00421BB5" w:rsidRDefault="00421BB5"/>
                        </w:txbxContent>
                      </v:textbox>
                    </v:shape>
                  </w:pict>
                </mc:Fallback>
              </mc:AlternateContent>
            </w:r>
          </w:p>
        </w:tc>
      </w:tr>
      <w:tr w:rsidR="002F65C0">
        <w:trPr>
          <w:trHeight w:hRule="exact" w:val="540"/>
        </w:trPr>
        <w:tc>
          <w:tcPr>
            <w:tcW w:w="11160" w:type="dxa"/>
            <w:tcBorders>
              <w:top w:val="single" w:sz="4" w:space="0" w:color="000000"/>
              <w:left w:val="single" w:sz="4" w:space="0" w:color="000000"/>
              <w:bottom w:val="single" w:sz="4" w:space="0" w:color="000000"/>
              <w:right w:val="single" w:sz="4" w:space="0" w:color="000000"/>
            </w:tcBorders>
          </w:tcPr>
          <w:p w:rsidR="002F65C0" w:rsidRDefault="002F65C0">
            <w:pPr>
              <w:spacing w:before="7" w:line="180" w:lineRule="exact"/>
              <w:rPr>
                <w:sz w:val="19"/>
                <w:szCs w:val="19"/>
              </w:rPr>
            </w:pPr>
          </w:p>
          <w:p w:rsidR="002F65C0" w:rsidRDefault="005951BB">
            <w:pPr>
              <w:ind w:left="203"/>
              <w:rPr>
                <w:rFonts w:ascii="Arial" w:eastAsia="Arial" w:hAnsi="Arial" w:cs="Arial"/>
              </w:rPr>
            </w:pPr>
            <w:r>
              <w:rPr>
                <w:rFonts w:ascii="Arial" w:eastAsia="Arial" w:hAnsi="Arial" w:cs="Arial"/>
                <w:b/>
                <w:color w:val="007F7F"/>
              </w:rPr>
              <w:t>A4 Descrierea succint</w:t>
            </w:r>
            <w:r>
              <w:rPr>
                <w:rFonts w:ascii="Arial" w:eastAsia="Arial" w:hAnsi="Arial" w:cs="Arial"/>
                <w:color w:val="007F7F"/>
              </w:rPr>
              <w:t xml:space="preserve">ă </w:t>
            </w:r>
            <w:r>
              <w:rPr>
                <w:rFonts w:ascii="Arial" w:eastAsia="Arial" w:hAnsi="Arial" w:cs="Arial"/>
                <w:b/>
                <w:color w:val="007F7F"/>
              </w:rPr>
              <w:t>a proiectului:</w:t>
            </w:r>
          </w:p>
        </w:tc>
      </w:tr>
      <w:tr w:rsidR="002F65C0">
        <w:trPr>
          <w:trHeight w:hRule="exact" w:val="4140"/>
        </w:trPr>
        <w:tc>
          <w:tcPr>
            <w:tcW w:w="11160" w:type="dxa"/>
            <w:tcBorders>
              <w:top w:val="single" w:sz="4" w:space="0" w:color="000000"/>
              <w:left w:val="single" w:sz="4" w:space="0" w:color="000000"/>
              <w:bottom w:val="single" w:sz="4" w:space="0" w:color="000000"/>
              <w:right w:val="single" w:sz="4" w:space="0" w:color="000000"/>
            </w:tcBorders>
          </w:tcPr>
          <w:p w:rsidR="002F65C0" w:rsidRDefault="00A16E72">
            <w:r>
              <w:rPr>
                <w:noProof/>
                <w:lang w:val="ro-RO" w:eastAsia="ro-RO"/>
              </w:rPr>
              <mc:AlternateContent>
                <mc:Choice Requires="wps">
                  <w:drawing>
                    <wp:anchor distT="0" distB="0" distL="114300" distR="114300" simplePos="0" relativeHeight="251876352" behindDoc="0" locked="0" layoutInCell="1" allowOverlap="1" wp14:anchorId="5EB49556" wp14:editId="50D1EE31">
                      <wp:simplePos x="0" y="0"/>
                      <wp:positionH relativeFrom="column">
                        <wp:posOffset>29452</wp:posOffset>
                      </wp:positionH>
                      <wp:positionV relativeFrom="paragraph">
                        <wp:posOffset>46090</wp:posOffset>
                      </wp:positionV>
                      <wp:extent cx="7006275" cy="2574906"/>
                      <wp:effectExtent l="0" t="0" r="23495" b="16510"/>
                      <wp:wrapNone/>
                      <wp:docPr id="16" name="Text Box 16"/>
                      <wp:cNvGraphicFramePr/>
                      <a:graphic xmlns:a="http://schemas.openxmlformats.org/drawingml/2006/main">
                        <a:graphicData uri="http://schemas.microsoft.com/office/word/2010/wordprocessingShape">
                          <wps:wsp>
                            <wps:cNvSpPr txBox="1"/>
                            <wps:spPr>
                              <a:xfrm>
                                <a:off x="0" y="0"/>
                                <a:ext cx="7006275" cy="2574906"/>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49556" id="Text Box 16" o:spid="_x0000_s1027" type="#_x0000_t202" style="position:absolute;margin-left:2.3pt;margin-top:3.65pt;width:551.7pt;height:202.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" fillcolor="white [3201]" strokeweight=".5pt">
                      <v:textbox>
                        <w:txbxContent>
                          <w:p w:rsidR="00421BB5" w:rsidRDefault="00421BB5"/>
                        </w:txbxContent>
                      </v:textbox>
                    </v:shape>
                  </w:pict>
                </mc:Fallback>
              </mc:AlternateContent>
            </w:r>
          </w:p>
        </w:tc>
      </w:tr>
      <w:tr w:rsidR="002F65C0">
        <w:trPr>
          <w:trHeight w:hRule="exact" w:val="98"/>
        </w:trPr>
        <w:tc>
          <w:tcPr>
            <w:tcW w:w="11160" w:type="dxa"/>
            <w:tcBorders>
              <w:top w:val="single" w:sz="4" w:space="0" w:color="000000"/>
              <w:left w:val="single" w:sz="4" w:space="0" w:color="000000"/>
              <w:bottom w:val="single" w:sz="4" w:space="0" w:color="000000"/>
              <w:right w:val="single" w:sz="4" w:space="0" w:color="000000"/>
            </w:tcBorders>
          </w:tcPr>
          <w:p w:rsidR="002F65C0" w:rsidRDefault="002F65C0"/>
        </w:tc>
      </w:tr>
    </w:tbl>
    <w:p w:rsidR="002F65C0" w:rsidRDefault="002F65C0">
      <w:pPr>
        <w:sectPr w:rsidR="002F65C0">
          <w:pgSz w:w="11920" w:h="16840"/>
          <w:pgMar w:top="240" w:right="280" w:bottom="0" w:left="240" w:header="708" w:footer="708" w:gutter="0"/>
          <w:cols w:space="708"/>
        </w:sectPr>
      </w:pPr>
    </w:p>
    <w:p w:rsidR="002F65C0" w:rsidRDefault="00BC6DC1">
      <w:pPr>
        <w:spacing w:before="84"/>
        <w:ind w:left="288"/>
        <w:rPr>
          <w:rFonts w:ascii="Arial" w:eastAsia="Arial" w:hAnsi="Arial" w:cs="Arial"/>
        </w:rPr>
      </w:pPr>
      <w:r>
        <w:lastRenderedPageBreak/>
        <w:pict>
          <v:group id="_x0000_s5241" style="position:absolute;left:0;text-align:left;margin-left:17.5pt;margin-top:17.5pt;width:560.3pt;height:806.9pt;z-index:-251859968;mso-position-horizontal-relative:page;mso-position-vertical-relative:page" coordorigin="350,350" coordsize="11206,16138">
            <v:shape id="_x0000_s5391" style="position:absolute;left:360;top:360;width:11186;height:16118" coordorigin="360,360" coordsize="11186,16118" path="m360,360r,16118l11546,16478r,-16118l360,360xe" fillcolor="#cff" stroked="f">
              <v:path arrowok="t"/>
            </v:shape>
            <v:shape id="_x0000_s5390" style="position:absolute;left:355;top:360;width:11196;height:0" coordorigin="355,360" coordsize="11196,0" path="m355,360r11196,e" filled="f" strokeweight=".5pt">
              <v:path arrowok="t"/>
            </v:shape>
            <v:shape id="_x0000_s5389" style="position:absolute;left:355;top:16478;width:11196;height:0" coordorigin="355,16478" coordsize="11196,0" path="m355,16478r11196,e" filled="f" strokeweight=".5pt">
              <v:path arrowok="t"/>
            </v:shape>
            <v:shape id="_x0000_s5388" style="position:absolute;left:11546;top:355;width:0;height:16128" coordorigin="11546,355" coordsize="0,16128" path="m11546,16483r,-16128e" filled="f" strokeweight=".5pt">
              <v:path arrowok="t"/>
            </v:shape>
            <v:shape id="_x0000_s5387" style="position:absolute;left:360;top:355;width:0;height:16128" coordorigin="360,355" coordsize="0,16128" path="m360,16483l360,355e" filled="f" strokeweight=".5pt">
              <v:path arrowok="t"/>
            </v:shape>
            <v:shape id="_x0000_s5386" style="position:absolute;left:2520;top:720;width:3420;height:510" coordorigin="2520,720" coordsize="3420,510" path="m2520,720r,510l5940,1230r,-510l2520,720xe" stroked="f">
              <v:path arrowok="t"/>
            </v:shape>
            <v:shape id="_x0000_s5385" style="position:absolute;left:2577;top:777;width:3307;height:397" coordorigin="2577,777" coordsize="3307,397" path="m2577,1174r10,-10l2587,787r3286,l5883,777r-3306,l2577,1174xe" fillcolor="black" stroked="f">
              <v:path arrowok="t"/>
            </v:shape>
            <v:shape id="_x0000_s5384" style="position:absolute;left:2587;top:787;width:3287;height:377" coordorigin="2587,787" coordsize="3287,377" path="m5873,1164r,-377l5863,797r,357l2597,1154r-10,10l5873,1164xe" fillcolor="silver" stroked="f">
              <v:path arrowok="t"/>
            </v:shape>
            <v:shape id="_x0000_s5383" style="position:absolute;left:2587;top:787;width:3287;height:377" coordorigin="2587,787" coordsize="3287,377" path="m2587,1164r10,-10l2597,797r3266,l5873,787r-3286,l2587,1164xe" fillcolor="gray" stroked="f">
              <v:path arrowok="t"/>
            </v:shape>
            <v:shape id="_x0000_s5382" style="position:absolute;left:2577;top:777;width:3307;height:397" coordorigin="2577,777" coordsize="3307,397" path="m5883,1174r,-397l5873,787r,377l2587,1164r-10,10l5883,1174xe" fillcolor="black" stroked="f">
              <v:path arrowok="t"/>
            </v:shape>
            <v:shape id="_x0000_s5381" style="position:absolute;left:8460;top:720;width:3060;height:540" coordorigin="8460,720" coordsize="3060,540" path="m8460,720r,540l11520,1260r,-540l8460,720xe" stroked="f">
              <v:path arrowok="t"/>
            </v:shape>
            <v:shape id="_x0000_s5380" style="position:absolute;left:8517;top:777;width:2947;height:427" coordorigin="8517,777" coordsize="2947,427" path="m8517,1203r10,-10l8527,787r2926,l11463,777r-2946,l8517,1203xe" fillcolor="black" stroked="f">
              <v:path arrowok="t"/>
            </v:shape>
            <v:shape id="_x0000_s5379" style="position:absolute;left:8527;top:787;width:2927;height:407" coordorigin="8527,787" coordsize="2927,407" path="m11453,1193r,-406l11443,797r,386l8537,1183r-10,10l11453,1193xe" fillcolor="silver" stroked="f">
              <v:path arrowok="t"/>
            </v:shape>
            <v:shape id="_x0000_s5378" style="position:absolute;left:8527;top:787;width:2927;height:407" coordorigin="8527,787" coordsize="2927,407" path="m8527,1193r10,-10l8537,797r2906,l11453,787r-2926,l8527,1193xe" fillcolor="gray" stroked="f">
              <v:path arrowok="t"/>
            </v:shape>
            <v:shape id="_x0000_s5377" style="position:absolute;left:8517;top:777;width:2947;height:427" coordorigin="8517,777" coordsize="2947,427" path="m11463,1203r,-426l11453,787r,406l8527,1193r-10,10l11463,1203xe" fillcolor="black" stroked="f">
              <v:path arrowok="t"/>
            </v:shape>
            <v:shape id="_x0000_s5376" style="position:absolute;left:468;top:1440;width:11005;height:360" coordorigin="468,1440" coordsize="11005,360" path="m468,1440r,360l11473,1800r,-360l468,1440xe" fillcolor="teal" stroked="f">
              <v:path arrowok="t"/>
            </v:shape>
            <v:shape id="_x0000_s5375" style="position:absolute;left:463;top:1440;width:11015;height:0" coordorigin="463,1440" coordsize="11015,0" path="m463,1440r11015,e" filled="f" strokeweight=".5pt">
              <v:path arrowok="t"/>
            </v:shape>
            <v:shape id="_x0000_s5374" style="position:absolute;left:463;top:1800;width:11015;height:0" coordorigin="463,1800" coordsize="11015,0" path="m463,1800r11015,e" filled="f" strokeweight=".5pt">
              <v:path arrowok="t"/>
            </v:shape>
            <v:shape id="_x0000_s5373" style="position:absolute;left:11473;top:1435;width:0;height:370" coordorigin="11473,1435" coordsize="0,370" path="m11473,1805r,-370e" filled="f" strokeweight=".5pt">
              <v:path arrowok="t"/>
            </v:shape>
            <v:shape id="_x0000_s5372" style="position:absolute;left:468;top:1435;width:0;height:370" coordorigin="468,1435" coordsize="0,370" path="m468,1805r,-370e" filled="f" strokeweight=".5pt">
              <v:path arrowok="t"/>
            </v:shape>
            <v:shape id="_x0000_s5371" style="position:absolute;left:2973;top:1800;width:8530;height:2287" coordorigin="2973,1800" coordsize="8530,2287" path="m2973,4087r8530,l11503,1800r-8530,l2973,4087xe" stroked="f">
              <v:path arrowok="t"/>
            </v:shape>
            <v:shape id="_x0000_s5370" style="position:absolute;left:417;top:1800;width:2556;height:2287" coordorigin="417,1800" coordsize="2556,2287" path="m417,1800r,2287l2973,4087r,-2287l417,1800xe" stroked="f">
              <v:path arrowok="t"/>
            </v:shape>
            <v:shape id="_x0000_s5369" style="position:absolute;left:473;top:1857;width:2443;height:2173" coordorigin="473,1857" coordsize="2443,2173" path="m473,4030r10,-10l483,1867r2423,l2916,1857r-2443,l473,4030xe" fillcolor="black" stroked="f">
              <v:path arrowok="t"/>
            </v:shape>
            <v:shape id="_x0000_s5368" style="position:absolute;left:483;top:1867;width:2423;height:2153" coordorigin="483,1867" coordsize="2423,2153" path="m2906,4020r,-2153l2896,1877r,2133l493,4010r-10,10l2906,4020xe" fillcolor="silver" stroked="f">
              <v:path arrowok="t"/>
            </v:shape>
            <v:shape id="_x0000_s5367" style="position:absolute;left:483;top:1867;width:2423;height:2153" coordorigin="483,1867" coordsize="2423,2153" path="m483,4020r10,-10l493,1877r2403,l2906,1867r-2423,l483,4020xe" fillcolor="gray" stroked="f">
              <v:path arrowok="t"/>
            </v:shape>
            <v:shape id="_x0000_s5366" style="position:absolute;left:473;top:1857;width:2443;height:2173" coordorigin="473,1857" coordsize="2443,2173" path="m2916,4030r,-2173l2906,1867r,2153l483,4020r-10,10l2916,4030xe" fillcolor="black" stroked="f">
              <v:path arrowok="t"/>
            </v:shape>
            <v:shape id="_x0000_s5365" style="position:absolute;left:3009;top:2880;width:2160;height:510" coordorigin="3009,2880" coordsize="2160,510" path="m3009,2880r,510l5169,3390r,-510l3009,2880xe" stroked="f">
              <v:path arrowok="t"/>
            </v:shape>
            <v:shape id="_x0000_s5364" style="position:absolute;left:3065;top:2937;width:2047;height:397" coordorigin="3065,2937" coordsize="2047,397" path="m3065,3334r10,-10l3075,2947r2027,l5112,2937r-2047,l3065,3334xe" fillcolor="black" stroked="f">
              <v:path arrowok="t"/>
            </v:shape>
            <v:shape id="_x0000_s5363" style="position:absolute;left:3075;top:2947;width:2027;height:377" coordorigin="3075,2947" coordsize="2027,377" path="m5102,3324r,-377l5092,2957r,357l3085,3314r-10,10l5102,3324xe" fillcolor="silver" stroked="f">
              <v:path arrowok="t"/>
            </v:shape>
            <v:shape id="_x0000_s5362" style="position:absolute;left:3075;top:2947;width:2027;height:377" coordorigin="3075,2947" coordsize="2027,377" path="m3075,3324r10,-10l3085,2957r2007,l5102,2947r-2027,l3075,3324xe" fillcolor="gray" stroked="f">
              <v:path arrowok="t"/>
            </v:shape>
            <v:shape id="_x0000_s5361" style="position:absolute;left:3065;top:2937;width:2047;height:397" coordorigin="3065,2937" coordsize="2047,397" path="m5112,3334r,-397l5102,2947r,377l3075,3324r-10,10l5112,3334xe" fillcolor="black" stroked="f">
              <v:path arrowok="t"/>
            </v:shape>
            <v:shape id="_x0000_s5360" style="position:absolute;left:5169;top:2880;width:2160;height:510" coordorigin="5169,2880" coordsize="2160,510" path="m5169,2880r,510l7329,3390r,-510l5169,2880xe" stroked="f">
              <v:path arrowok="t"/>
            </v:shape>
            <v:shape id="_x0000_s5359" style="position:absolute;left:5225;top:2937;width:2047;height:397" coordorigin="5225,2937" coordsize="2047,397" path="m5225,3334r10,-10l5235,2947r2027,l7272,2937r-2047,l5225,3334xe" fillcolor="black" stroked="f">
              <v:path arrowok="t"/>
            </v:shape>
            <v:shape id="_x0000_s5358" style="position:absolute;left:5235;top:2947;width:2027;height:377" coordorigin="5235,2947" coordsize="2027,377" path="m7262,3324r,-377l7252,2957r,357l5245,3314r-10,10l7262,3324xe" fillcolor="silver" stroked="f">
              <v:path arrowok="t"/>
            </v:shape>
            <v:shape id="_x0000_s5357" style="position:absolute;left:5235;top:2947;width:2027;height:377" coordorigin="5235,2947" coordsize="2027,377" path="m5235,3324r10,-10l5245,2957r2007,l7262,2947r-2027,l5235,3324xe" fillcolor="gray" stroked="f">
              <v:path arrowok="t"/>
            </v:shape>
            <v:shape id="_x0000_s5356" style="position:absolute;left:5225;top:2937;width:2047;height:397" coordorigin="5225,2937" coordsize="2047,397" path="m7272,3334r,-397l7262,2947r,377l5235,3324r-10,10l7272,3334xe" fillcolor="black" stroked="f">
              <v:path arrowok="t"/>
            </v:shape>
            <v:shape id="_x0000_s5355" style="position:absolute;left:7329;top:2880;width:2160;height:510" coordorigin="7329,2880" coordsize="2160,510" path="m7329,2880r,510l9489,3390r,-510l7329,2880xe" stroked="f">
              <v:path arrowok="t"/>
            </v:shape>
            <v:shape id="_x0000_s5354" style="position:absolute;left:7385;top:2937;width:2047;height:397" coordorigin="7385,2937" coordsize="2047,397" path="m7385,3334r10,-10l7395,2947r2027,l9432,2937r-2047,l7385,3334xe" fillcolor="black" stroked="f">
              <v:path arrowok="t"/>
            </v:shape>
            <v:shape id="_x0000_s5353" style="position:absolute;left:7395;top:2947;width:2027;height:377" coordorigin="7395,2947" coordsize="2027,377" path="m9422,3324r,-377l9412,2957r,357l7405,3314r-10,10l9422,3324xe" fillcolor="silver" stroked="f">
              <v:path arrowok="t"/>
            </v:shape>
            <v:shape id="_x0000_s5352" style="position:absolute;left:7395;top:2947;width:2027;height:377" coordorigin="7395,2947" coordsize="2027,377" path="m7395,3324r10,-10l7405,2957r2007,l9422,2947r-2027,l7395,3324xe" fillcolor="gray" stroked="f">
              <v:path arrowok="t"/>
            </v:shape>
            <v:shape id="_x0000_s5351" style="position:absolute;left:7385;top:2937;width:2047;height:397" coordorigin="7385,2937" coordsize="2047,397" path="m9432,3334r,-397l9422,2947r,377l7395,3324r-10,10l9432,3334xe" fillcolor="black" stroked="f">
              <v:path arrowok="t"/>
            </v:shape>
            <v:shape id="_x0000_s5350" style="position:absolute;left:9489;top:2880;width:1872;height:510" coordorigin="9489,2880" coordsize="1872,510" path="m9489,2880r,510l11361,3390r,-510l9489,2880xe" stroked="f">
              <v:path arrowok="t"/>
            </v:shape>
            <v:shape id="_x0000_s5349" style="position:absolute;left:9545;top:2937;width:1759;height:397" coordorigin="9545,2937" coordsize="1759,397" path="m9545,3334r10,-10l9555,2947r1739,l11304,2937r-1759,l9545,3334xe" fillcolor="black" stroked="f">
              <v:path arrowok="t"/>
            </v:shape>
            <v:shape id="_x0000_s5348" style="position:absolute;left:9555;top:2947;width:1739;height:377" coordorigin="9555,2947" coordsize="1739,377" path="m11294,3324r,-377l11284,2957r,357l9565,3314r-10,10l11294,3324xe" fillcolor="silver" stroked="f">
              <v:path arrowok="t"/>
            </v:shape>
            <v:shape id="_x0000_s5347" style="position:absolute;left:9555;top:2947;width:1739;height:377" coordorigin="9555,2947" coordsize="1739,377" path="m9555,3324r10,-10l9565,2957r1719,l11294,2947r-1739,l9555,3324xe" fillcolor="gray" stroked="f">
              <v:path arrowok="t"/>
            </v:shape>
            <v:shape id="_x0000_s5346" style="position:absolute;left:9545;top:2937;width:1759;height:397" coordorigin="9545,2937" coordsize="1759,397" path="m11304,3334r,-397l11294,2947r,377l9555,3324r-10,10l11304,3334xe" fillcolor="black" stroked="f">
              <v:path arrowok="t"/>
            </v:shape>
            <v:shape id="_x0000_s5345" style="position:absolute;left:2973;top:4140;width:8530;height:2287" coordorigin="2973,4140" coordsize="8530,2287" path="m2973,6427r8530,l11503,4140r-8530,l2973,6427xe" stroked="f">
              <v:path arrowok="t"/>
            </v:shape>
            <v:shape id="_x0000_s5344" style="position:absolute;left:417;top:4140;width:2556;height:2287" coordorigin="417,4140" coordsize="2556,2287" path="m417,4140r,2287l2973,6427r,-2287l417,4140xe" stroked="f">
              <v:path arrowok="t"/>
            </v:shape>
            <v:shape id="_x0000_s5343" style="position:absolute;left:473;top:4197;width:2443;height:2173" coordorigin="473,4197" coordsize="2443,2173" path="m473,6370r10,-10l483,4207r2423,l2916,4197r-2443,l473,6370xe" fillcolor="black" stroked="f">
              <v:path arrowok="t"/>
            </v:shape>
            <v:shape id="_x0000_s5342" style="position:absolute;left:483;top:4207;width:2423;height:2153" coordorigin="483,4207" coordsize="2423,2153" path="m2906,6360r,-2153l2896,4217r,2133l493,6350r-10,10l2906,6360xe" fillcolor="silver" stroked="f">
              <v:path arrowok="t"/>
            </v:shape>
            <v:shape id="_x0000_s5341" style="position:absolute;left:483;top:4207;width:2423;height:2153" coordorigin="483,4207" coordsize="2423,2153" path="m483,6360r10,-10l493,4217r2403,l2906,4207r-2423,l483,6360xe" fillcolor="gray" stroked="f">
              <v:path arrowok="t"/>
            </v:shape>
            <v:shape id="_x0000_s5340" style="position:absolute;left:473;top:4197;width:2443;height:2173" coordorigin="473,4197" coordsize="2443,2173" path="m2916,6370r,-2173l2906,4207r,2153l483,6360r-10,10l2916,6370xe" fillcolor="black" stroked="f">
              <v:path arrowok="t"/>
            </v:shape>
            <v:shape id="_x0000_s5339" style="position:absolute;left:3009;top:5220;width:2160;height:510" coordorigin="3009,5220" coordsize="2160,510" path="m3009,5220r,510l5169,5730r,-510l3009,5220xe" stroked="f">
              <v:path arrowok="t"/>
            </v:shape>
            <v:shape id="_x0000_s5338" style="position:absolute;left:3065;top:5277;width:2047;height:397" coordorigin="3065,5277" coordsize="2047,397" path="m3065,5674r10,-10l3075,5287r2027,l5112,5277r-2047,l3065,5674xe" fillcolor="black" stroked="f">
              <v:path arrowok="t"/>
            </v:shape>
            <v:shape id="_x0000_s5337" style="position:absolute;left:3075;top:5287;width:2027;height:377" coordorigin="3075,5287" coordsize="2027,377" path="m5102,5664r,-377l5092,5297r,357l3085,5654r-10,10l5102,5664xe" fillcolor="silver" stroked="f">
              <v:path arrowok="t"/>
            </v:shape>
            <v:shape id="_x0000_s5336" style="position:absolute;left:3075;top:5287;width:2027;height:377" coordorigin="3075,5287" coordsize="2027,377" path="m3075,5664r10,-10l3085,5297r2007,l5102,5287r-2027,l3075,5664xe" fillcolor="gray" stroked="f">
              <v:path arrowok="t"/>
            </v:shape>
            <v:shape id="_x0000_s5335" style="position:absolute;left:3065;top:5277;width:2047;height:397" coordorigin="3065,5277" coordsize="2047,397" path="m5112,5674r,-397l5102,5287r,377l3075,5664r-10,10l5112,5674xe" fillcolor="black" stroked="f">
              <v:path arrowok="t"/>
            </v:shape>
            <v:shape id="_x0000_s5334" style="position:absolute;left:5169;top:5220;width:2160;height:510" coordorigin="5169,5220" coordsize="2160,510" path="m5169,5220r,510l7329,5730r,-510l5169,5220xe" stroked="f">
              <v:path arrowok="t"/>
            </v:shape>
            <v:shape id="_x0000_s5333" style="position:absolute;left:5225;top:5277;width:2047;height:397" coordorigin="5225,5277" coordsize="2047,397" path="m5225,5674r10,-10l5235,5287r2027,l7272,5277r-2047,l5225,5674xe" fillcolor="black" stroked="f">
              <v:path arrowok="t"/>
            </v:shape>
            <v:shape id="_x0000_s5332" style="position:absolute;left:5235;top:5287;width:2027;height:377" coordorigin="5235,5287" coordsize="2027,377" path="m7262,5664r,-377l7252,5297r,357l5245,5654r-10,10l7262,5664xe" fillcolor="silver" stroked="f">
              <v:path arrowok="t"/>
            </v:shape>
            <v:shape id="_x0000_s5331" style="position:absolute;left:5235;top:5287;width:2027;height:377" coordorigin="5235,5287" coordsize="2027,377" path="m5235,5664r10,-10l5245,5297r2007,l7262,5287r-2027,l5235,5664xe" fillcolor="gray" stroked="f">
              <v:path arrowok="t"/>
            </v:shape>
            <v:shape id="_x0000_s5330" style="position:absolute;left:5225;top:5277;width:2047;height:397" coordorigin="5225,5277" coordsize="2047,397" path="m7272,5674r,-397l7262,5287r,377l5235,5664r-10,10l7272,5674xe" fillcolor="black" stroked="f">
              <v:path arrowok="t"/>
            </v:shape>
            <v:shape id="_x0000_s5329" style="position:absolute;left:7329;top:5220;width:2160;height:510" coordorigin="7329,5220" coordsize="2160,510" path="m7329,5220r,510l9489,5730r,-510l7329,5220xe" stroked="f">
              <v:path arrowok="t"/>
            </v:shape>
            <v:shape id="_x0000_s5328" style="position:absolute;left:7385;top:5277;width:2047;height:397" coordorigin="7385,5277" coordsize="2047,397" path="m7385,5674r10,-10l7395,5287r2027,l9432,5277r-2047,l7385,5674xe" fillcolor="black" stroked="f">
              <v:path arrowok="t"/>
            </v:shape>
            <v:shape id="_x0000_s5327" style="position:absolute;left:7395;top:5287;width:2027;height:377" coordorigin="7395,5287" coordsize="2027,377" path="m9422,5664r,-377l9412,5297r,357l7405,5654r-10,10l9422,5664xe" fillcolor="silver" stroked="f">
              <v:path arrowok="t"/>
            </v:shape>
            <v:shape id="_x0000_s5326" style="position:absolute;left:7395;top:5287;width:2027;height:377" coordorigin="7395,5287" coordsize="2027,377" path="m7395,5664r10,-10l7405,5297r2007,l9422,5287r-2027,l7395,5664xe" fillcolor="gray" stroked="f">
              <v:path arrowok="t"/>
            </v:shape>
            <v:shape id="_x0000_s5325" style="position:absolute;left:7385;top:5277;width:2047;height:397" coordorigin="7385,5277" coordsize="2047,397" path="m9432,5674r,-397l9422,5287r,377l7395,5664r-10,10l9432,5674xe" fillcolor="black" stroked="f">
              <v:path arrowok="t"/>
            </v:shape>
            <v:shape id="_x0000_s5324" style="position:absolute;left:9489;top:5220;width:1872;height:510" coordorigin="9489,5220" coordsize="1872,510" path="m9489,5220r,510l11361,5730r,-510l9489,5220xe" stroked="f">
              <v:path arrowok="t"/>
            </v:shape>
            <v:shape id="_x0000_s5323" style="position:absolute;left:9545;top:5277;width:1759;height:397" coordorigin="9545,5277" coordsize="1759,397" path="m9545,5674r10,-10l9555,5287r1739,l11304,5277r-1759,l9545,5674xe" fillcolor="black" stroked="f">
              <v:path arrowok="t"/>
            </v:shape>
            <v:shape id="_x0000_s5322" style="position:absolute;left:9555;top:5287;width:1739;height:377" coordorigin="9555,5287" coordsize="1739,377" path="m11294,5664r,-377l11284,5297r,357l9565,5654r-10,10l11294,5664xe" fillcolor="silver" stroked="f">
              <v:path arrowok="t"/>
            </v:shape>
            <v:shape id="_x0000_s5321" style="position:absolute;left:9555;top:5287;width:1739;height:377" coordorigin="9555,5287" coordsize="1739,377" path="m9555,5664r10,-10l9565,5297r1719,l11294,5287r-1739,l9555,5664xe" fillcolor="gray" stroked="f">
              <v:path arrowok="t"/>
            </v:shape>
            <v:shape id="_x0000_s5320" style="position:absolute;left:9545;top:5277;width:1759;height:397" coordorigin="9545,5277" coordsize="1759,397" path="m11304,5674r,-397l11294,5287r,377l9555,5664r-10,10l11304,5674xe" fillcolor="black" stroked="f">
              <v:path arrowok="t"/>
            </v:shape>
            <v:shape id="_x0000_s5319" style="position:absolute;left:2973;top:6480;width:8530;height:2287" coordorigin="2973,6480" coordsize="8530,2287" path="m2973,8767r8530,l11503,6480r-8530,l2973,8767xe" stroked="f">
              <v:path arrowok="t"/>
            </v:shape>
            <v:shape id="_x0000_s5318" style="position:absolute;left:417;top:6480;width:2556;height:2287" coordorigin="417,6480" coordsize="2556,2287" path="m417,6480r,2287l2973,8767r,-2287l417,6480xe" stroked="f">
              <v:path arrowok="t"/>
            </v:shape>
            <v:shape id="_x0000_s5317" style="position:absolute;left:473;top:6537;width:2443;height:2173" coordorigin="473,6537" coordsize="2443,2173" path="m473,8710r10,-10l483,6547r2423,l2916,6537r-2443,l473,8710xe" fillcolor="black" stroked="f">
              <v:path arrowok="t"/>
            </v:shape>
            <v:shape id="_x0000_s5316" style="position:absolute;left:483;top:6547;width:2423;height:2153" coordorigin="483,6547" coordsize="2423,2153" path="m2906,8700r,-2153l2896,6557r,2133l493,8690r-10,10l2906,8700xe" fillcolor="silver" stroked="f">
              <v:path arrowok="t"/>
            </v:shape>
            <v:shape id="_x0000_s5315" style="position:absolute;left:483;top:6547;width:2423;height:2153" coordorigin="483,6547" coordsize="2423,2153" path="m483,8700r10,-10l493,6557r2403,l2906,6547r-2423,l483,8700xe" fillcolor="gray" stroked="f">
              <v:path arrowok="t"/>
            </v:shape>
            <v:shape id="_x0000_s5314" style="position:absolute;left:473;top:6537;width:2443;height:2173" coordorigin="473,6537" coordsize="2443,2173" path="m2916,8710r,-2173l2906,6547r,2153l483,8700r-10,10l2916,8710xe" fillcolor="black" stroked="f">
              <v:path arrowok="t"/>
            </v:shape>
            <v:shape id="_x0000_s5313" style="position:absolute;left:3009;top:7560;width:2160;height:510" coordorigin="3009,7560" coordsize="2160,510" path="m3009,7560r,510l5169,8070r,-510l3009,7560xe" stroked="f">
              <v:path arrowok="t"/>
            </v:shape>
            <v:shape id="_x0000_s5312" style="position:absolute;left:3065;top:7617;width:2047;height:397" coordorigin="3065,7617" coordsize="2047,397" path="m3065,8014r10,-10l3075,7627r2027,l5112,7617r-2047,l3065,8014xe" fillcolor="black" stroked="f">
              <v:path arrowok="t"/>
            </v:shape>
            <v:shape id="_x0000_s5311" style="position:absolute;left:3075;top:7627;width:2027;height:377" coordorigin="3075,7627" coordsize="2027,377" path="m5102,8004r,-377l5092,7637r,357l3085,7994r-10,10l5102,8004xe" fillcolor="silver" stroked="f">
              <v:path arrowok="t"/>
            </v:shape>
            <v:shape id="_x0000_s5310" style="position:absolute;left:3075;top:7627;width:2027;height:377" coordorigin="3075,7627" coordsize="2027,377" path="m3075,8004r10,-10l3085,7637r2007,l5102,7627r-2027,l3075,8004xe" fillcolor="gray" stroked="f">
              <v:path arrowok="t"/>
            </v:shape>
            <v:shape id="_x0000_s5309" style="position:absolute;left:3065;top:7617;width:2047;height:397" coordorigin="3065,7617" coordsize="2047,397" path="m5112,8014r,-397l5102,7627r,377l3075,8004r-10,10l5112,8014xe" fillcolor="black" stroked="f">
              <v:path arrowok="t"/>
            </v:shape>
            <v:shape id="_x0000_s5308" style="position:absolute;left:5169;top:7560;width:2160;height:510" coordorigin="5169,7560" coordsize="2160,510" path="m5169,7560r,510l7329,8070r,-510l5169,7560xe" stroked="f">
              <v:path arrowok="t"/>
            </v:shape>
            <v:shape id="_x0000_s5307" style="position:absolute;left:5225;top:7617;width:2047;height:397" coordorigin="5225,7617" coordsize="2047,397" path="m5225,8014r10,-10l5235,7627r2027,l7272,7617r-2047,l5225,8014xe" fillcolor="black" stroked="f">
              <v:path arrowok="t"/>
            </v:shape>
            <v:shape id="_x0000_s5306" style="position:absolute;left:5235;top:7627;width:2027;height:377" coordorigin="5235,7627" coordsize="2027,377" path="m7262,8004r,-377l7252,7637r,357l5245,7994r-10,10l7262,8004xe" fillcolor="silver" stroked="f">
              <v:path arrowok="t"/>
            </v:shape>
            <v:shape id="_x0000_s5305" style="position:absolute;left:5235;top:7627;width:2027;height:377" coordorigin="5235,7627" coordsize="2027,377" path="m5235,8004r10,-10l5245,7637r2007,l7262,7627r-2027,l5235,8004xe" fillcolor="gray" stroked="f">
              <v:path arrowok="t"/>
            </v:shape>
            <v:shape id="_x0000_s5304" style="position:absolute;left:5225;top:7617;width:2047;height:397" coordorigin="5225,7617" coordsize="2047,397" path="m7272,8014r,-397l7262,7627r,377l5235,8004r-10,10l7272,8014xe" fillcolor="black" stroked="f">
              <v:path arrowok="t"/>
            </v:shape>
            <v:shape id="_x0000_s5303" style="position:absolute;left:7329;top:7560;width:2160;height:510" coordorigin="7329,7560" coordsize="2160,510" path="m7329,7560r,510l9489,8070r,-510l7329,7560xe" stroked="f">
              <v:path arrowok="t"/>
            </v:shape>
            <v:shape id="_x0000_s5302" style="position:absolute;left:7385;top:7617;width:2047;height:397" coordorigin="7385,7617" coordsize="2047,397" path="m7385,8014r10,-10l7395,7627r2027,l9432,7617r-2047,l7385,8014xe" fillcolor="black" stroked="f">
              <v:path arrowok="t"/>
            </v:shape>
            <v:shape id="_x0000_s5301" style="position:absolute;left:7395;top:7627;width:2027;height:377" coordorigin="7395,7627" coordsize="2027,377" path="m9422,8004r,-377l9412,7637r,357l7405,7994r-10,10l9422,8004xe" fillcolor="silver" stroked="f">
              <v:path arrowok="t"/>
            </v:shape>
            <v:shape id="_x0000_s5300" style="position:absolute;left:7395;top:7627;width:2027;height:377" coordorigin="7395,7627" coordsize="2027,377" path="m7395,8004r10,-10l7405,7637r2007,l9422,7627r-2027,l7395,8004xe" fillcolor="gray" stroked="f">
              <v:path arrowok="t"/>
            </v:shape>
            <v:shape id="_x0000_s5299" style="position:absolute;left:7385;top:7617;width:2047;height:397" coordorigin="7385,7617" coordsize="2047,397" path="m9432,8014r,-397l9422,7627r,377l7395,8004r-10,10l9432,8014xe" fillcolor="black" stroked="f">
              <v:path arrowok="t"/>
            </v:shape>
            <v:shape id="_x0000_s5298" style="position:absolute;left:9489;top:7560;width:1872;height:510" coordorigin="9489,7560" coordsize="1872,510" path="m9489,7560r,510l11361,8070r,-510l9489,7560xe" stroked="f">
              <v:path arrowok="t"/>
            </v:shape>
            <v:shape id="_x0000_s5297" style="position:absolute;left:9545;top:7617;width:1759;height:397" coordorigin="9545,7617" coordsize="1759,397" path="m9545,8014r10,-10l9555,7627r1739,l11304,7617r-1759,l9545,8014xe" fillcolor="black" stroked="f">
              <v:path arrowok="t"/>
            </v:shape>
            <v:shape id="_x0000_s5296" style="position:absolute;left:9555;top:7627;width:1739;height:377" coordorigin="9555,7627" coordsize="1739,377" path="m11294,8004r,-377l11284,7637r,357l9565,7994r-10,10l11294,8004xe" fillcolor="silver" stroked="f">
              <v:path arrowok="t"/>
            </v:shape>
            <v:shape id="_x0000_s5295" style="position:absolute;left:9555;top:7627;width:1739;height:377" coordorigin="9555,7627" coordsize="1739,377" path="m9555,8004r10,-10l9565,7637r1719,l11294,7627r-1739,l9555,8004xe" fillcolor="gray" stroked="f">
              <v:path arrowok="t"/>
            </v:shape>
            <v:shape id="_x0000_s5294" style="position:absolute;left:9545;top:7617;width:1759;height:397" coordorigin="9545,7617" coordsize="1759,397" path="m11304,8014r,-397l11294,7627r,377l9555,8004r-10,10l11304,8014xe" fillcolor="black" stroked="f">
              <v:path arrowok="t"/>
            </v:shape>
            <v:shape id="_x0000_s5293" style="position:absolute;left:2973;top:8820;width:8530;height:2287" coordorigin="2973,8820" coordsize="8530,2287" path="m2973,11107r8530,l11503,8820r-8530,l2973,11107xe" stroked="f">
              <v:path arrowok="t"/>
            </v:shape>
            <v:shape id="_x0000_s5292" style="position:absolute;left:417;top:8820;width:2556;height:2287" coordorigin="417,8820" coordsize="2556,2287" path="m417,8820r,2287l2973,11107r,-2287l417,8820xe" stroked="f">
              <v:path arrowok="t"/>
            </v:shape>
            <v:shape id="_x0000_s5291" style="position:absolute;left:473;top:8877;width:2443;height:2173" coordorigin="473,8877" coordsize="2443,2173" path="m473,11050r10,-10l483,8887r2423,l2916,8877r-2443,l473,11050xe" fillcolor="black" stroked="f">
              <v:path arrowok="t"/>
            </v:shape>
            <v:shape id="_x0000_s5290" style="position:absolute;left:483;top:8887;width:2423;height:2153" coordorigin="483,8887" coordsize="2423,2153" path="m2906,11040r,-2153l2896,8897r,2133l493,11030r-10,10l2906,11040xe" fillcolor="silver" stroked="f">
              <v:path arrowok="t"/>
            </v:shape>
            <v:shape id="_x0000_s5289" style="position:absolute;left:483;top:8887;width:2423;height:2153" coordorigin="483,8887" coordsize="2423,2153" path="m483,11040r10,-10l493,8897r2403,l2906,8887r-2423,l483,11040xe" fillcolor="gray" stroked="f">
              <v:path arrowok="t"/>
            </v:shape>
            <v:shape id="_x0000_s5288" style="position:absolute;left:473;top:8877;width:2443;height:2173" coordorigin="473,8877" coordsize="2443,2173" path="m2916,11050r,-2173l2906,8887r,2153l483,11040r-10,10l2916,11050xe" fillcolor="black" stroked="f">
              <v:path arrowok="t"/>
            </v:shape>
            <v:shape id="_x0000_s5287" style="position:absolute;left:3009;top:9900;width:2160;height:510" coordorigin="3009,9900" coordsize="2160,510" path="m3009,9900r,510l5169,10410r,-510l3009,9900xe" stroked="f">
              <v:path arrowok="t"/>
            </v:shape>
            <v:shape id="_x0000_s5286" style="position:absolute;left:3065;top:9957;width:2047;height:397" coordorigin="3065,9957" coordsize="2047,397" path="m3065,10354r10,-10l3075,9967r2027,l5112,9957r-2047,l3065,10354xe" fillcolor="black" stroked="f">
              <v:path arrowok="t"/>
            </v:shape>
            <v:shape id="_x0000_s5285" style="position:absolute;left:3075;top:9967;width:2027;height:377" coordorigin="3075,9967" coordsize="2027,377" path="m5102,10344r,-377l5092,9977r,357l3085,10334r-10,10l5102,10344xe" fillcolor="silver" stroked="f">
              <v:path arrowok="t"/>
            </v:shape>
            <v:shape id="_x0000_s5284" style="position:absolute;left:3075;top:9967;width:2027;height:377" coordorigin="3075,9967" coordsize="2027,377" path="m3075,10344r10,-10l3085,9977r2007,l5102,9967r-2027,l3075,10344xe" fillcolor="gray" stroked="f">
              <v:path arrowok="t"/>
            </v:shape>
            <v:shape id="_x0000_s5283" style="position:absolute;left:3065;top:9957;width:2047;height:397" coordorigin="3065,9957" coordsize="2047,397" path="m5112,10354r,-397l5102,9967r,377l3075,10344r-10,10l5112,10354xe" fillcolor="black" stroked="f">
              <v:path arrowok="t"/>
            </v:shape>
            <v:shape id="_x0000_s5282" style="position:absolute;left:5169;top:9900;width:2160;height:510" coordorigin="5169,9900" coordsize="2160,510" path="m5169,9900r,510l7329,10410r,-510l5169,9900xe" stroked="f">
              <v:path arrowok="t"/>
            </v:shape>
            <v:shape id="_x0000_s5281" style="position:absolute;left:5225;top:9957;width:2047;height:397" coordorigin="5225,9957" coordsize="2047,397" path="m5225,10354r10,-10l5235,9967r2027,l7272,9957r-2047,l5225,10354xe" fillcolor="black" stroked="f">
              <v:path arrowok="t"/>
            </v:shape>
            <v:shape id="_x0000_s5280" style="position:absolute;left:5235;top:9967;width:2027;height:377" coordorigin="5235,9967" coordsize="2027,377" path="m7262,10344r,-377l7252,9977r,357l5245,10334r-10,10l7262,10344xe" fillcolor="silver" stroked="f">
              <v:path arrowok="t"/>
            </v:shape>
            <v:shape id="_x0000_s5279" style="position:absolute;left:5235;top:9967;width:2027;height:377" coordorigin="5235,9967" coordsize="2027,377" path="m5235,10344r10,-10l5245,9977r2007,l7262,9967r-2027,l5235,10344xe" fillcolor="gray" stroked="f">
              <v:path arrowok="t"/>
            </v:shape>
            <v:shape id="_x0000_s5278" style="position:absolute;left:5225;top:9957;width:2047;height:397" coordorigin="5225,9957" coordsize="2047,397" path="m7272,10354r,-397l7262,9967r,377l5235,10344r-10,10l7272,10354xe" fillcolor="black" stroked="f">
              <v:path arrowok="t"/>
            </v:shape>
            <v:shape id="_x0000_s5277" style="position:absolute;left:7329;top:9900;width:2160;height:510" coordorigin="7329,9900" coordsize="2160,510" path="m7329,9900r,510l9489,10410r,-510l7329,9900xe" stroked="f">
              <v:path arrowok="t"/>
            </v:shape>
            <v:shape id="_x0000_s5276" style="position:absolute;left:7385;top:9957;width:2047;height:397" coordorigin="7385,9957" coordsize="2047,397" path="m7385,10354r10,-10l7395,9967r2027,l9432,9957r-2047,l7385,10354xe" fillcolor="black" stroked="f">
              <v:path arrowok="t"/>
            </v:shape>
            <v:shape id="_x0000_s5275" style="position:absolute;left:7395;top:9967;width:2027;height:377" coordorigin="7395,9967" coordsize="2027,377" path="m9422,10344r,-377l9412,9977r,357l7405,10334r-10,10l9422,10344xe" fillcolor="silver" stroked="f">
              <v:path arrowok="t"/>
            </v:shape>
            <v:shape id="_x0000_s5274" style="position:absolute;left:7395;top:9967;width:2027;height:377" coordorigin="7395,9967" coordsize="2027,377" path="m7395,10344r10,-10l7405,9977r2007,l9422,9967r-2027,l7395,10344xe" fillcolor="gray" stroked="f">
              <v:path arrowok="t"/>
            </v:shape>
            <v:shape id="_x0000_s5273" style="position:absolute;left:7385;top:9957;width:2047;height:397" coordorigin="7385,9957" coordsize="2047,397" path="m9432,10354r,-397l9422,9967r,377l7395,10344r-10,10l9432,10354xe" fillcolor="black" stroked="f">
              <v:path arrowok="t"/>
            </v:shape>
            <v:shape id="_x0000_s5272" style="position:absolute;left:9489;top:9900;width:1872;height:510" coordorigin="9489,9900" coordsize="1872,510" path="m9489,9900r,510l11361,10410r,-510l9489,9900xe" stroked="f">
              <v:path arrowok="t"/>
            </v:shape>
            <v:shape id="_x0000_s5271" style="position:absolute;left:9545;top:9957;width:1759;height:397" coordorigin="9545,9957" coordsize="1759,397" path="m9545,10354r10,-10l9555,9967r1739,l11304,9957r-1759,l9545,10354xe" fillcolor="black" stroked="f">
              <v:path arrowok="t"/>
            </v:shape>
            <v:shape id="_x0000_s5270" style="position:absolute;left:9555;top:9967;width:1739;height:377" coordorigin="9555,9967" coordsize="1739,377" path="m11294,10344r,-377l11284,9977r,357l9565,10334r-10,10l11294,10344xe" fillcolor="silver" stroked="f">
              <v:path arrowok="t"/>
            </v:shape>
            <v:shape id="_x0000_s5269" style="position:absolute;left:9555;top:9967;width:1739;height:377" coordorigin="9555,9967" coordsize="1739,377" path="m9555,10344r10,-10l9565,9977r1719,l11294,9967r-1739,l9555,10344xe" fillcolor="gray" stroked="f">
              <v:path arrowok="t"/>
            </v:shape>
            <v:shape id="_x0000_s5268" style="position:absolute;left:9545;top:9957;width:1759;height:397" coordorigin="9545,9957" coordsize="1759,397" path="m11304,10354r,-397l11294,9967r,377l9555,10344r-10,10l11304,10354xe" fillcolor="black" stroked="f">
              <v:path arrowok="t"/>
            </v:shape>
            <v:shape id="_x0000_s5267" style="position:absolute;left:2973;top:11160;width:8530;height:2287" coordorigin="2973,11160" coordsize="8530,2287" path="m2973,13447r8530,l11503,11160r-8530,l2973,13447xe" stroked="f">
              <v:path arrowok="t"/>
            </v:shape>
            <v:shape id="_x0000_s5266" style="position:absolute;left:417;top:11160;width:2556;height:2287" coordorigin="417,11160" coordsize="2556,2287" path="m417,11160r,2287l2973,13447r,-2287l417,11160xe" stroked="f">
              <v:path arrowok="t"/>
            </v:shape>
            <v:shape id="_x0000_s5265" style="position:absolute;left:473;top:11217;width:2443;height:2173" coordorigin="473,11217" coordsize="2443,2173" path="m473,13390r10,-10l483,11227r2423,l2916,11217r-2443,l473,13390xe" fillcolor="black" stroked="f">
              <v:path arrowok="t"/>
            </v:shape>
            <v:shape id="_x0000_s5264" style="position:absolute;left:483;top:11227;width:2423;height:2153" coordorigin="483,11227" coordsize="2423,2153" path="m2906,13380r,-2153l2896,11237r,2133l493,13370r-10,10l2906,13380xe" fillcolor="silver" stroked="f">
              <v:path arrowok="t"/>
            </v:shape>
            <v:shape id="_x0000_s5263" style="position:absolute;left:483;top:11227;width:2423;height:2153" coordorigin="483,11227" coordsize="2423,2153" path="m483,13380r10,-10l493,11237r2403,l2906,11227r-2423,l483,13380xe" fillcolor="gray" stroked="f">
              <v:path arrowok="t"/>
            </v:shape>
            <v:shape id="_x0000_s5262" style="position:absolute;left:473;top:11217;width:2443;height:2173" coordorigin="473,11217" coordsize="2443,2173" path="m2916,13390r,-2173l2906,11227r,2153l483,13380r-10,10l2916,13390xe" fillcolor="black" stroked="f">
              <v:path arrowok="t"/>
            </v:shape>
            <v:shape id="_x0000_s5261" style="position:absolute;left:3009;top:12240;width:2160;height:510" coordorigin="3009,12240" coordsize="2160,510" path="m3009,12240r,510l5169,12750r,-510l3009,12240xe" stroked="f">
              <v:path arrowok="t"/>
            </v:shape>
            <v:shape id="_x0000_s5260" style="position:absolute;left:3065;top:12297;width:2047;height:397" coordorigin="3065,12297" coordsize="2047,397" path="m3065,12694r10,-10l3075,12307r2027,l5112,12297r-2047,l3065,12694xe" fillcolor="black" stroked="f">
              <v:path arrowok="t"/>
            </v:shape>
            <v:shape id="_x0000_s5259" style="position:absolute;left:3075;top:12307;width:2027;height:377" coordorigin="3075,12307" coordsize="2027,377" path="m5102,12684r,-377l5092,12317r,357l3085,12674r-10,10l5102,12684xe" fillcolor="silver" stroked="f">
              <v:path arrowok="t"/>
            </v:shape>
            <v:shape id="_x0000_s5258" style="position:absolute;left:3075;top:12307;width:2027;height:377" coordorigin="3075,12307" coordsize="2027,377" path="m3075,12684r10,-10l3085,12317r2007,l5102,12307r-2027,l3075,12684xe" fillcolor="gray" stroked="f">
              <v:path arrowok="t"/>
            </v:shape>
            <v:shape id="_x0000_s5257" style="position:absolute;left:3065;top:12297;width:2047;height:397" coordorigin="3065,12297" coordsize="2047,397" path="m5112,12694r,-397l5102,12307r,377l3075,12684r-10,10l5112,12694xe" fillcolor="black" stroked="f">
              <v:path arrowok="t"/>
            </v:shape>
            <v:shape id="_x0000_s5256" style="position:absolute;left:5169;top:12240;width:2160;height:510" coordorigin="5169,12240" coordsize="2160,510" path="m5169,12240r,510l7329,12750r,-510l5169,12240xe" stroked="f">
              <v:path arrowok="t"/>
            </v:shape>
            <v:shape id="_x0000_s5255" style="position:absolute;left:5225;top:12297;width:2047;height:397" coordorigin="5225,12297" coordsize="2047,397" path="m5225,12694r10,-10l5235,12307r2027,l7272,12297r-2047,l5225,12694xe" fillcolor="black" stroked="f">
              <v:path arrowok="t"/>
            </v:shape>
            <v:shape id="_x0000_s5254" style="position:absolute;left:5235;top:12307;width:2027;height:377" coordorigin="5235,12307" coordsize="2027,377" path="m7262,12684r,-377l7252,12317r,357l5245,12674r-10,10l7262,12684xe" fillcolor="silver" stroked="f">
              <v:path arrowok="t"/>
            </v:shape>
            <v:shape id="_x0000_s5253" style="position:absolute;left:5235;top:12307;width:2027;height:377" coordorigin="5235,12307" coordsize="2027,377" path="m5235,12684r10,-10l5245,12317r2007,l7262,12307r-2027,l5235,12684xe" fillcolor="gray" stroked="f">
              <v:path arrowok="t"/>
            </v:shape>
            <v:shape id="_x0000_s5252" style="position:absolute;left:5225;top:12297;width:2047;height:397" coordorigin="5225,12297" coordsize="2047,397" path="m7272,12694r,-397l7262,12307r,377l5235,12684r-10,10l7272,12694xe" fillcolor="black" stroked="f">
              <v:path arrowok="t"/>
            </v:shape>
            <v:shape id="_x0000_s5251" style="position:absolute;left:7329;top:12240;width:2160;height:510" coordorigin="7329,12240" coordsize="2160,510" path="m7329,12240r,510l9489,12750r,-510l7329,12240xe" stroked="f">
              <v:path arrowok="t"/>
            </v:shape>
            <v:shape id="_x0000_s5250" style="position:absolute;left:7385;top:12297;width:2047;height:397" coordorigin="7385,12297" coordsize="2047,397" path="m7385,12694r10,-10l7395,12307r2027,l9432,12297r-2047,l7385,12694xe" fillcolor="black" stroked="f">
              <v:path arrowok="t"/>
            </v:shape>
            <v:shape id="_x0000_s5249" style="position:absolute;left:7395;top:12307;width:2027;height:377" coordorigin="7395,12307" coordsize="2027,377" path="m9422,12684r,-377l9412,12317r,357l7405,12674r-10,10l9422,12684xe" fillcolor="silver" stroked="f">
              <v:path arrowok="t"/>
            </v:shape>
            <v:shape id="_x0000_s5248" style="position:absolute;left:7395;top:12307;width:2027;height:377" coordorigin="7395,12307" coordsize="2027,377" path="m7395,12684r10,-10l7405,12317r2007,l9422,12307r-2027,l7395,12684xe" fillcolor="gray" stroked="f">
              <v:path arrowok="t"/>
            </v:shape>
            <v:shape id="_x0000_s5247" style="position:absolute;left:7385;top:12297;width:2047;height:397" coordorigin="7385,12297" coordsize="2047,397" path="m9432,12694r,-397l9422,12307r,377l7395,12684r-10,10l9432,12694xe" fillcolor="black" stroked="f">
              <v:path arrowok="t"/>
            </v:shape>
            <v:shape id="_x0000_s5246" style="position:absolute;left:9489;top:12240;width:1872;height:510" coordorigin="9489,12240" coordsize="1872,510" path="m9489,12240r,510l11361,12750r,-510l9489,12240xe" stroked="f">
              <v:path arrowok="t"/>
            </v:shape>
            <v:shape id="_x0000_s5245" style="position:absolute;left:9545;top:12297;width:1759;height:397" coordorigin="9545,12297" coordsize="1759,397" path="m9545,12694r10,-10l9555,12307r1739,l11304,12297r-1759,l9545,12694xe" fillcolor="black" stroked="f">
              <v:path arrowok="t"/>
            </v:shape>
            <v:shape id="_x0000_s5244" style="position:absolute;left:9555;top:12307;width:1739;height:377" coordorigin="9555,12307" coordsize="1739,377" path="m11294,12684r,-377l11284,12317r,357l9565,12674r-10,10l11294,12684xe" fillcolor="silver" stroked="f">
              <v:path arrowok="t"/>
            </v:shape>
            <v:shape id="_x0000_s5243" style="position:absolute;left:9555;top:12307;width:1739;height:377" coordorigin="9555,12307" coordsize="1739,377" path="m9555,12684r10,-10l9565,12317r1719,l11294,12307r-1739,l9555,12684xe" fillcolor="gray" stroked="f">
              <v:path arrowok="t"/>
            </v:shape>
            <v:shape id="_x0000_s5242" style="position:absolute;left:9545;top:12297;width:1759;height:397" coordorigin="9545,12297" coordsize="1759,397" path="m11304,12694r,-397l11294,12307r,377l9555,12684r-10,10l11304,12694xe" fillcolor="black" stroked="f">
              <v:path arrowok="t"/>
            </v:shape>
            <w10:wrap anchorx="page" anchory="page"/>
          </v:group>
        </w:pict>
      </w:r>
      <w:r>
        <w:pict>
          <v:shape id="_x0000_s5240" type="#_x0000_t202" style="position:absolute;left:0;text-align:left;margin-left:421.8pt;margin-top:36pt;width:154.2pt;height:27pt;z-index:-251860992;mso-position-horizontal-relative:page;mso-position-vertical-relative:page" filled="f" stroked="f">
            <v:textbox style="mso-next-textbox:#_x0000_s5240" inset="0,0,0,0">
              <w:txbxContent>
                <w:p w:rsidR="00421BB5" w:rsidRDefault="00421BB5">
                  <w:pPr>
                    <w:spacing w:line="120" w:lineRule="exact"/>
                    <w:rPr>
                      <w:sz w:val="12"/>
                      <w:szCs w:val="12"/>
                    </w:rPr>
                  </w:pPr>
                </w:p>
                <w:p w:rsidR="00421BB5" w:rsidRDefault="00421BB5">
                  <w:pPr>
                    <w:rPr>
                      <w:rFonts w:ascii="Arial" w:eastAsia="Arial" w:hAnsi="Arial" w:cs="Arial"/>
                    </w:rPr>
                  </w:pPr>
                  <w:proofErr w:type="gramStart"/>
                  <w:r>
                    <w:rPr>
                      <w:rFonts w:ascii="Arial" w:eastAsia="Arial" w:hAnsi="Arial" w:cs="Arial"/>
                      <w:color w:val="007F7F"/>
                    </w:rPr>
                    <w:t>ti</w:t>
                  </w:r>
                  <w:proofErr w:type="gramEnd"/>
                </w:p>
              </w:txbxContent>
            </v:textbox>
            <w10:wrap anchorx="page" anchory="page"/>
          </v:shape>
        </w:pict>
      </w:r>
      <w:r w:rsidR="005951BB">
        <w:rPr>
          <w:rFonts w:ascii="Arial" w:eastAsia="Arial" w:hAnsi="Arial" w:cs="Arial"/>
          <w:b/>
          <w:color w:val="007F7F"/>
        </w:rPr>
        <w:t>A5 Amplasarea proiectului:</w:t>
      </w:r>
    </w:p>
    <w:p w:rsidR="002F65C0" w:rsidRDefault="00197F30">
      <w:pPr>
        <w:spacing w:before="8" w:line="220" w:lineRule="exact"/>
        <w:rPr>
          <w:sz w:val="22"/>
          <w:szCs w:val="22"/>
        </w:rPr>
      </w:pPr>
      <w:r>
        <w:rPr>
          <w:noProof/>
          <w:sz w:val="22"/>
          <w:szCs w:val="22"/>
          <w:lang w:val="ro-RO" w:eastAsia="ro-RO"/>
        </w:rPr>
        <mc:AlternateContent>
          <mc:Choice Requires="wps">
            <w:drawing>
              <wp:anchor distT="0" distB="0" distL="114300" distR="114300" simplePos="0" relativeHeight="251877376" behindDoc="0" locked="0" layoutInCell="1" allowOverlap="1">
                <wp:simplePos x="0" y="0"/>
                <wp:positionH relativeFrom="column">
                  <wp:posOffset>5235672</wp:posOffset>
                </wp:positionH>
                <wp:positionV relativeFrom="paragraph">
                  <wp:posOffset>116475</wp:posOffset>
                </wp:positionV>
                <wp:extent cx="1856849" cy="257494"/>
                <wp:effectExtent l="0" t="0" r="10160" b="28575"/>
                <wp:wrapNone/>
                <wp:docPr id="19" name="Text Box 19"/>
                <wp:cNvGraphicFramePr/>
                <a:graphic xmlns:a="http://schemas.openxmlformats.org/drawingml/2006/main">
                  <a:graphicData uri="http://schemas.microsoft.com/office/word/2010/wordprocessingShape">
                    <wps:wsp>
                      <wps:cNvSpPr txBox="1"/>
                      <wps:spPr>
                        <a:xfrm>
                          <a:off x="0" y="0"/>
                          <a:ext cx="1856849" cy="257494"/>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28" type="#_x0000_t202" style="position:absolute;margin-left:412.25pt;margin-top:9.15pt;width:146.2pt;height:20.3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" fillcolor="white [3201]" strokeweight=".5pt">
                <v:textbox>
                  <w:txbxContent>
                    <w:p w:rsidR="00421BB5" w:rsidRDefault="00421BB5"/>
                  </w:txbxContent>
                </v:textbox>
              </v:shape>
            </w:pict>
          </mc:Fallback>
        </mc:AlternateContent>
      </w:r>
    </w:p>
    <w:p w:rsidR="002F65C0" w:rsidRDefault="005951BB">
      <w:pPr>
        <w:spacing w:line="220" w:lineRule="exact"/>
        <w:ind w:left="108"/>
      </w:pPr>
      <w:r>
        <w:rPr>
          <w:rFonts w:ascii="Arial" w:eastAsia="Arial" w:hAnsi="Arial" w:cs="Arial"/>
          <w:color w:val="007F7F"/>
          <w:position w:val="-1"/>
        </w:rPr>
        <w:t xml:space="preserve">Regiunea de dezvoltare                                                             </w:t>
      </w:r>
      <w:r>
        <w:rPr>
          <w:rFonts w:ascii="Arial" w:eastAsia="Arial" w:hAnsi="Arial" w:cs="Arial"/>
          <w:color w:val="007F7F"/>
          <w:spacing w:val="33"/>
          <w:position w:val="-1"/>
        </w:rPr>
        <w:t xml:space="preserve"> </w:t>
      </w:r>
      <w:r>
        <w:rPr>
          <w:rFonts w:ascii="Arial" w:eastAsia="Arial" w:hAnsi="Arial" w:cs="Arial"/>
          <w:color w:val="007F7F"/>
          <w:position w:val="-1"/>
        </w:rPr>
        <w:t>Jude</w:t>
      </w:r>
      <w:r w:rsidR="006A238B">
        <w:rPr>
          <w:rFonts w:ascii="Arial" w:eastAsia="Arial" w:hAnsi="Arial" w:cs="Arial"/>
          <w:color w:val="007F7F"/>
          <w:position w:val="-1"/>
        </w:rPr>
        <w:t>ț</w:t>
      </w:r>
      <w:r>
        <w:rPr>
          <w:rFonts w:ascii="Arial" w:eastAsia="Arial" w:hAnsi="Arial" w:cs="Arial"/>
          <w:color w:val="007F7F"/>
          <w:position w:val="-1"/>
        </w:rPr>
        <w:t>/Municipiul Bucure</w:t>
      </w:r>
      <w:r w:rsidR="00AD014A">
        <w:rPr>
          <w:color w:val="007F7F"/>
          <w:position w:val="-1"/>
        </w:rPr>
        <w:t>ș</w:t>
      </w:r>
    </w:p>
    <w:p w:rsidR="002F65C0" w:rsidRDefault="002F65C0">
      <w:pPr>
        <w:spacing w:line="200" w:lineRule="exact"/>
      </w:pPr>
    </w:p>
    <w:p w:rsidR="002F65C0" w:rsidRDefault="002F65C0">
      <w:pPr>
        <w:spacing w:before="1" w:line="200" w:lineRule="exact"/>
      </w:pPr>
    </w:p>
    <w:p w:rsidR="002F65C0" w:rsidRDefault="00197F30">
      <w:pPr>
        <w:spacing w:before="34"/>
        <w:ind w:left="467"/>
        <w:rPr>
          <w:rFonts w:ascii="Arial" w:eastAsia="Arial" w:hAnsi="Arial" w:cs="Arial"/>
        </w:rPr>
        <w:sectPr w:rsidR="002F65C0">
          <w:pgSz w:w="11920" w:h="16840"/>
          <w:pgMar w:top="280" w:right="840" w:bottom="280" w:left="280" w:header="708" w:footer="708" w:gutter="0"/>
          <w:cols w:space="708"/>
        </w:sectPr>
      </w:pPr>
      <w:r>
        <w:rPr>
          <w:rFonts w:ascii="Arial" w:eastAsia="Arial" w:hAnsi="Arial" w:cs="Arial"/>
          <w:b/>
          <w:noProof/>
          <w:color w:val="FFFFFF"/>
          <w:lang w:val="ro-RO" w:eastAsia="ro-RO"/>
        </w:rPr>
        <mc:AlternateContent>
          <mc:Choice Requires="wps">
            <w:drawing>
              <wp:anchor distT="0" distB="0" distL="114300" distR="114300" simplePos="0" relativeHeight="251914240" behindDoc="0" locked="0" layoutInCell="1" allowOverlap="1" wp14:anchorId="7F2BE8ED" wp14:editId="5293B9DE">
                <wp:simplePos x="0" y="0"/>
                <wp:positionH relativeFrom="column">
                  <wp:posOffset>128040</wp:posOffset>
                </wp:positionH>
                <wp:positionV relativeFrom="paragraph">
                  <wp:posOffset>6210136</wp:posOffset>
                </wp:positionV>
                <wp:extent cx="1553530" cy="1363135"/>
                <wp:effectExtent l="0" t="0" r="27940" b="27940"/>
                <wp:wrapNone/>
                <wp:docPr id="84" name="Text Box 84"/>
                <wp:cNvGraphicFramePr/>
                <a:graphic xmlns:a="http://schemas.openxmlformats.org/drawingml/2006/main">
                  <a:graphicData uri="http://schemas.microsoft.com/office/word/2010/wordprocessingShape">
                    <wps:wsp>
                      <wps:cNvSpPr txBox="1"/>
                      <wps:spPr>
                        <a:xfrm>
                          <a:off x="0" y="0"/>
                          <a:ext cx="1553530" cy="1363135"/>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BE8ED" id="Text Box 84" o:spid="_x0000_s1029" type="#_x0000_t202" style="position:absolute;left:0;text-align:left;margin-left:10.1pt;margin-top:489pt;width:122.35pt;height:107.3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" fillcolor="white [3201]" strokeweight=".5pt">
                <v:textbox>
                  <w:txbxContent>
                    <w:p w:rsidR="00421BB5" w:rsidRDefault="00421BB5"/>
                  </w:txbxContent>
                </v:textbox>
              </v:shape>
            </w:pict>
          </mc:Fallback>
        </mc:AlternateContent>
      </w:r>
      <w:r>
        <w:rPr>
          <w:rFonts w:ascii="Arial" w:eastAsia="Arial" w:hAnsi="Arial" w:cs="Arial"/>
          <w:b/>
          <w:noProof/>
          <w:color w:val="FFFFFF"/>
          <w:lang w:val="ro-RO" w:eastAsia="ro-RO"/>
        </w:rPr>
        <mc:AlternateContent>
          <mc:Choice Requires="wps">
            <w:drawing>
              <wp:anchor distT="0" distB="0" distL="114300" distR="114300" simplePos="0" relativeHeight="251912192" behindDoc="0" locked="0" layoutInCell="1" allowOverlap="1" wp14:anchorId="1BC12F4E" wp14:editId="5D407F34">
                <wp:simplePos x="0" y="0"/>
                <wp:positionH relativeFrom="column">
                  <wp:posOffset>5871845</wp:posOffset>
                </wp:positionH>
                <wp:positionV relativeFrom="paragraph">
                  <wp:posOffset>6889115</wp:posOffset>
                </wp:positionV>
                <wp:extent cx="1121410" cy="252095"/>
                <wp:effectExtent l="0" t="0" r="21590" b="14605"/>
                <wp:wrapNone/>
                <wp:docPr id="81" name="Text Box 81"/>
                <wp:cNvGraphicFramePr/>
                <a:graphic xmlns:a="http://schemas.openxmlformats.org/drawingml/2006/main">
                  <a:graphicData uri="http://schemas.microsoft.com/office/word/2010/wordprocessingShape">
                    <wps:wsp>
                      <wps:cNvSpPr txBox="1"/>
                      <wps:spPr>
                        <a:xfrm>
                          <a:off x="0" y="0"/>
                          <a:ext cx="1121410" cy="252095"/>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12F4E" id="Text Box 81" o:spid="_x0000_s1030" type="#_x0000_t202" style="position:absolute;left:0;text-align:left;margin-left:462.35pt;margin-top:542.45pt;width:88.3pt;height:19.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" fillcolor="white [3201]" strokeweight=".5pt">
                <v:textbox>
                  <w:txbxContent>
                    <w:p w:rsidR="00421BB5" w:rsidRDefault="00421BB5"/>
                  </w:txbxContent>
                </v:textbox>
              </v:shape>
            </w:pict>
          </mc:Fallback>
        </mc:AlternateContent>
      </w:r>
      <w:r>
        <w:rPr>
          <w:rFonts w:ascii="Arial" w:eastAsia="Arial" w:hAnsi="Arial" w:cs="Arial"/>
          <w:b/>
          <w:noProof/>
          <w:color w:val="FFFFFF"/>
          <w:lang w:val="ro-RO" w:eastAsia="ro-RO"/>
        </w:rPr>
        <mc:AlternateContent>
          <mc:Choice Requires="wps">
            <w:drawing>
              <wp:anchor distT="0" distB="0" distL="114300" distR="114300" simplePos="0" relativeHeight="251911168" behindDoc="0" locked="0" layoutInCell="1" allowOverlap="1" wp14:anchorId="0E5CCCC1" wp14:editId="1927B9F1">
                <wp:simplePos x="0" y="0"/>
                <wp:positionH relativeFrom="column">
                  <wp:posOffset>4525645</wp:posOffset>
                </wp:positionH>
                <wp:positionV relativeFrom="paragraph">
                  <wp:posOffset>6894195</wp:posOffset>
                </wp:positionV>
                <wp:extent cx="1294765" cy="252095"/>
                <wp:effectExtent l="0" t="0" r="19685" b="14605"/>
                <wp:wrapNone/>
                <wp:docPr id="79" name="Text Box 79"/>
                <wp:cNvGraphicFramePr/>
                <a:graphic xmlns:a="http://schemas.openxmlformats.org/drawingml/2006/main">
                  <a:graphicData uri="http://schemas.microsoft.com/office/word/2010/wordprocessingShape">
                    <wps:wsp>
                      <wps:cNvSpPr txBox="1"/>
                      <wps:spPr>
                        <a:xfrm>
                          <a:off x="0" y="0"/>
                          <a:ext cx="1294765" cy="252095"/>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CCCC1" id="Text Box 79" o:spid="_x0000_s1031" type="#_x0000_t202" style="position:absolute;left:0;text-align:left;margin-left:356.35pt;margin-top:542.85pt;width:101.95pt;height:19.8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" fillcolor="white [3201]" strokeweight=".5pt">
                <v:textbox>
                  <w:txbxContent>
                    <w:p w:rsidR="00421BB5" w:rsidRDefault="00421BB5"/>
                  </w:txbxContent>
                </v:textbox>
              </v:shape>
            </w:pict>
          </mc:Fallback>
        </mc:AlternateContent>
      </w:r>
      <w:r>
        <w:rPr>
          <w:rFonts w:ascii="Arial" w:eastAsia="Arial" w:hAnsi="Arial" w:cs="Arial"/>
          <w:b/>
          <w:noProof/>
          <w:color w:val="FFFFFF"/>
          <w:lang w:val="ro-RO" w:eastAsia="ro-RO"/>
        </w:rPr>
        <mc:AlternateContent>
          <mc:Choice Requires="wps">
            <w:drawing>
              <wp:anchor distT="0" distB="0" distL="114300" distR="114300" simplePos="0" relativeHeight="251910144" behindDoc="0" locked="0" layoutInCell="1" allowOverlap="1" wp14:anchorId="24152460" wp14:editId="5A2137D6">
                <wp:simplePos x="0" y="0"/>
                <wp:positionH relativeFrom="column">
                  <wp:posOffset>3151505</wp:posOffset>
                </wp:positionH>
                <wp:positionV relativeFrom="paragraph">
                  <wp:posOffset>6895465</wp:posOffset>
                </wp:positionV>
                <wp:extent cx="1289685" cy="252095"/>
                <wp:effectExtent l="0" t="0" r="24765" b="14605"/>
                <wp:wrapNone/>
                <wp:docPr id="76" name="Text Box 76"/>
                <wp:cNvGraphicFramePr/>
                <a:graphic xmlns:a="http://schemas.openxmlformats.org/drawingml/2006/main">
                  <a:graphicData uri="http://schemas.microsoft.com/office/word/2010/wordprocessingShape">
                    <wps:wsp>
                      <wps:cNvSpPr txBox="1"/>
                      <wps:spPr>
                        <a:xfrm>
                          <a:off x="0" y="0"/>
                          <a:ext cx="1289685" cy="252095"/>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152460" id="Text Box 76" o:spid="_x0000_s1032" type="#_x0000_t202" style="position:absolute;left:0;text-align:left;margin-left:248.15pt;margin-top:542.95pt;width:101.55pt;height:19.85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" fillcolor="white [3201]" strokeweight=".5pt">
                <v:textbox>
                  <w:txbxContent>
                    <w:p w:rsidR="00421BB5" w:rsidRDefault="00421BB5"/>
                  </w:txbxContent>
                </v:textbox>
              </v:shape>
            </w:pict>
          </mc:Fallback>
        </mc:AlternateContent>
      </w:r>
      <w:r>
        <w:rPr>
          <w:rFonts w:ascii="Arial" w:eastAsia="Arial" w:hAnsi="Arial" w:cs="Arial"/>
          <w:b/>
          <w:noProof/>
          <w:color w:val="FFFFFF"/>
          <w:lang w:val="ro-RO" w:eastAsia="ro-RO"/>
        </w:rPr>
        <mc:AlternateContent>
          <mc:Choice Requires="wps">
            <w:drawing>
              <wp:anchor distT="0" distB="0" distL="114300" distR="114300" simplePos="0" relativeHeight="251909120" behindDoc="0" locked="0" layoutInCell="1" allowOverlap="1" wp14:anchorId="4767F917" wp14:editId="7ACBB3DB">
                <wp:simplePos x="0" y="0"/>
                <wp:positionH relativeFrom="column">
                  <wp:posOffset>1776730</wp:posOffset>
                </wp:positionH>
                <wp:positionV relativeFrom="paragraph">
                  <wp:posOffset>6889220</wp:posOffset>
                </wp:positionV>
                <wp:extent cx="1289685" cy="252095"/>
                <wp:effectExtent l="0" t="0" r="24765" b="14605"/>
                <wp:wrapNone/>
                <wp:docPr id="74" name="Text Box 74"/>
                <wp:cNvGraphicFramePr/>
                <a:graphic xmlns:a="http://schemas.openxmlformats.org/drawingml/2006/main">
                  <a:graphicData uri="http://schemas.microsoft.com/office/word/2010/wordprocessingShape">
                    <wps:wsp>
                      <wps:cNvSpPr txBox="1"/>
                      <wps:spPr>
                        <a:xfrm>
                          <a:off x="0" y="0"/>
                          <a:ext cx="1289685" cy="252095"/>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67F917" id="Text Box 74" o:spid="_x0000_s1033" type="#_x0000_t202" style="position:absolute;left:0;text-align:left;margin-left:139.9pt;margin-top:542.45pt;width:101.55pt;height:19.85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" fillcolor="white [3201]" strokeweight=".5pt">
                <v:textbox>
                  <w:txbxContent>
                    <w:p w:rsidR="00421BB5" w:rsidRDefault="00421BB5"/>
                  </w:txbxContent>
                </v:textbox>
              </v:shape>
            </w:pict>
          </mc:Fallback>
        </mc:AlternateContent>
      </w:r>
      <w:r>
        <w:rPr>
          <w:rFonts w:ascii="Arial" w:eastAsia="Arial" w:hAnsi="Arial" w:cs="Arial"/>
          <w:b/>
          <w:noProof/>
          <w:color w:val="FFFFFF"/>
          <w:lang w:val="ro-RO" w:eastAsia="ro-RO"/>
        </w:rPr>
        <mc:AlternateContent>
          <mc:Choice Requires="wps">
            <w:drawing>
              <wp:anchor distT="0" distB="0" distL="114300" distR="114300" simplePos="0" relativeHeight="251907072" behindDoc="0" locked="0" layoutInCell="1" allowOverlap="1" wp14:anchorId="73BFC3DA" wp14:editId="1EC98699">
                <wp:simplePos x="0" y="0"/>
                <wp:positionH relativeFrom="column">
                  <wp:posOffset>5865495</wp:posOffset>
                </wp:positionH>
                <wp:positionV relativeFrom="paragraph">
                  <wp:posOffset>5407660</wp:posOffset>
                </wp:positionV>
                <wp:extent cx="1121410" cy="252095"/>
                <wp:effectExtent l="0" t="0" r="21590" b="14605"/>
                <wp:wrapNone/>
                <wp:docPr id="72" name="Text Box 72"/>
                <wp:cNvGraphicFramePr/>
                <a:graphic xmlns:a="http://schemas.openxmlformats.org/drawingml/2006/main">
                  <a:graphicData uri="http://schemas.microsoft.com/office/word/2010/wordprocessingShape">
                    <wps:wsp>
                      <wps:cNvSpPr txBox="1"/>
                      <wps:spPr>
                        <a:xfrm>
                          <a:off x="0" y="0"/>
                          <a:ext cx="1121410" cy="252095"/>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FC3DA" id="Text Box 72" o:spid="_x0000_s1034" type="#_x0000_t202" style="position:absolute;left:0;text-align:left;margin-left:461.85pt;margin-top:425.8pt;width:88.3pt;height:19.8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" fillcolor="white [3201]" strokeweight=".5pt">
                <v:textbox>
                  <w:txbxContent>
                    <w:p w:rsidR="00421BB5" w:rsidRDefault="00421BB5"/>
                  </w:txbxContent>
                </v:textbox>
              </v:shape>
            </w:pict>
          </mc:Fallback>
        </mc:AlternateContent>
      </w:r>
      <w:r>
        <w:rPr>
          <w:rFonts w:ascii="Arial" w:eastAsia="Arial" w:hAnsi="Arial" w:cs="Arial"/>
          <w:b/>
          <w:noProof/>
          <w:color w:val="FFFFFF"/>
          <w:lang w:val="ro-RO" w:eastAsia="ro-RO"/>
        </w:rPr>
        <mc:AlternateContent>
          <mc:Choice Requires="wps">
            <w:drawing>
              <wp:anchor distT="0" distB="0" distL="114300" distR="114300" simplePos="0" relativeHeight="251906048" behindDoc="0" locked="0" layoutInCell="1" allowOverlap="1" wp14:anchorId="343D4D8F" wp14:editId="2ED546B5">
                <wp:simplePos x="0" y="0"/>
                <wp:positionH relativeFrom="column">
                  <wp:posOffset>4519295</wp:posOffset>
                </wp:positionH>
                <wp:positionV relativeFrom="paragraph">
                  <wp:posOffset>5412740</wp:posOffset>
                </wp:positionV>
                <wp:extent cx="1294765" cy="252095"/>
                <wp:effectExtent l="0" t="0" r="19685" b="14605"/>
                <wp:wrapNone/>
                <wp:docPr id="71" name="Text Box 71"/>
                <wp:cNvGraphicFramePr/>
                <a:graphic xmlns:a="http://schemas.openxmlformats.org/drawingml/2006/main">
                  <a:graphicData uri="http://schemas.microsoft.com/office/word/2010/wordprocessingShape">
                    <wps:wsp>
                      <wps:cNvSpPr txBox="1"/>
                      <wps:spPr>
                        <a:xfrm>
                          <a:off x="0" y="0"/>
                          <a:ext cx="1294765" cy="252095"/>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D4D8F" id="Text Box 71" o:spid="_x0000_s1035" type="#_x0000_t202" style="position:absolute;left:0;text-align:left;margin-left:355.85pt;margin-top:426.2pt;width:101.95pt;height:19.8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" fillcolor="white [3201]" strokeweight=".5pt">
                <v:textbox>
                  <w:txbxContent>
                    <w:p w:rsidR="00421BB5" w:rsidRDefault="00421BB5"/>
                  </w:txbxContent>
                </v:textbox>
              </v:shape>
            </w:pict>
          </mc:Fallback>
        </mc:AlternateContent>
      </w:r>
      <w:r>
        <w:rPr>
          <w:rFonts w:ascii="Arial" w:eastAsia="Arial" w:hAnsi="Arial" w:cs="Arial"/>
          <w:b/>
          <w:noProof/>
          <w:color w:val="FFFFFF"/>
          <w:lang w:val="ro-RO" w:eastAsia="ro-RO"/>
        </w:rPr>
        <mc:AlternateContent>
          <mc:Choice Requires="wps">
            <w:drawing>
              <wp:anchor distT="0" distB="0" distL="114300" distR="114300" simplePos="0" relativeHeight="251905024" behindDoc="0" locked="0" layoutInCell="1" allowOverlap="1" wp14:anchorId="47066CD6" wp14:editId="5C8A3AD6">
                <wp:simplePos x="0" y="0"/>
                <wp:positionH relativeFrom="column">
                  <wp:posOffset>3145155</wp:posOffset>
                </wp:positionH>
                <wp:positionV relativeFrom="paragraph">
                  <wp:posOffset>5414010</wp:posOffset>
                </wp:positionV>
                <wp:extent cx="1289685" cy="252095"/>
                <wp:effectExtent l="0" t="0" r="24765" b="14605"/>
                <wp:wrapNone/>
                <wp:docPr id="69" name="Text Box 69"/>
                <wp:cNvGraphicFramePr/>
                <a:graphic xmlns:a="http://schemas.openxmlformats.org/drawingml/2006/main">
                  <a:graphicData uri="http://schemas.microsoft.com/office/word/2010/wordprocessingShape">
                    <wps:wsp>
                      <wps:cNvSpPr txBox="1"/>
                      <wps:spPr>
                        <a:xfrm>
                          <a:off x="0" y="0"/>
                          <a:ext cx="1289685" cy="252095"/>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066CD6" id="Text Box 69" o:spid="_x0000_s1036" type="#_x0000_t202" style="position:absolute;left:0;text-align:left;margin-left:247.65pt;margin-top:426.3pt;width:101.55pt;height:19.85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" fillcolor="white [3201]" strokeweight=".5pt">
                <v:textbox>
                  <w:txbxContent>
                    <w:p w:rsidR="00421BB5" w:rsidRDefault="00421BB5"/>
                  </w:txbxContent>
                </v:textbox>
              </v:shape>
            </w:pict>
          </mc:Fallback>
        </mc:AlternateContent>
      </w:r>
      <w:r>
        <w:rPr>
          <w:rFonts w:ascii="Arial" w:eastAsia="Arial" w:hAnsi="Arial" w:cs="Arial"/>
          <w:b/>
          <w:noProof/>
          <w:color w:val="FFFFFF"/>
          <w:lang w:val="ro-RO" w:eastAsia="ro-RO"/>
        </w:rPr>
        <mc:AlternateContent>
          <mc:Choice Requires="wps">
            <w:drawing>
              <wp:anchor distT="0" distB="0" distL="114300" distR="114300" simplePos="0" relativeHeight="251904000" behindDoc="0" locked="0" layoutInCell="1" allowOverlap="1" wp14:anchorId="3E000F90" wp14:editId="2361EFC4">
                <wp:simplePos x="0" y="0"/>
                <wp:positionH relativeFrom="column">
                  <wp:posOffset>1770785</wp:posOffset>
                </wp:positionH>
                <wp:positionV relativeFrom="paragraph">
                  <wp:posOffset>5407816</wp:posOffset>
                </wp:positionV>
                <wp:extent cx="1289685" cy="252095"/>
                <wp:effectExtent l="0" t="0" r="24765" b="14605"/>
                <wp:wrapNone/>
                <wp:docPr id="68" name="Text Box 68"/>
                <wp:cNvGraphicFramePr/>
                <a:graphic xmlns:a="http://schemas.openxmlformats.org/drawingml/2006/main">
                  <a:graphicData uri="http://schemas.microsoft.com/office/word/2010/wordprocessingShape">
                    <wps:wsp>
                      <wps:cNvSpPr txBox="1"/>
                      <wps:spPr>
                        <a:xfrm>
                          <a:off x="0" y="0"/>
                          <a:ext cx="1289685" cy="252095"/>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000F90" id="Text Box 68" o:spid="_x0000_s1037" type="#_x0000_t202" style="position:absolute;left:0;text-align:left;margin-left:139.45pt;margin-top:425.8pt;width:101.55pt;height:19.85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" fillcolor="white [3201]" strokeweight=".5pt">
                <v:textbox>
                  <w:txbxContent>
                    <w:p w:rsidR="00421BB5" w:rsidRDefault="00421BB5"/>
                  </w:txbxContent>
                </v:textbox>
              </v:shape>
            </w:pict>
          </mc:Fallback>
        </mc:AlternateContent>
      </w:r>
      <w:r>
        <w:rPr>
          <w:rFonts w:ascii="Arial" w:eastAsia="Arial" w:hAnsi="Arial" w:cs="Arial"/>
          <w:b/>
          <w:noProof/>
          <w:color w:val="FFFFFF"/>
          <w:lang w:val="ro-RO" w:eastAsia="ro-RO"/>
        </w:rPr>
        <mc:AlternateContent>
          <mc:Choice Requires="wps">
            <w:drawing>
              <wp:anchor distT="0" distB="0" distL="114300" distR="114300" simplePos="0" relativeHeight="251898880" behindDoc="0" locked="0" layoutInCell="1" allowOverlap="1" wp14:anchorId="7F37ED9E" wp14:editId="1FA3C82D">
                <wp:simplePos x="0" y="0"/>
                <wp:positionH relativeFrom="column">
                  <wp:posOffset>1775460</wp:posOffset>
                </wp:positionH>
                <wp:positionV relativeFrom="paragraph">
                  <wp:posOffset>3909060</wp:posOffset>
                </wp:positionV>
                <wp:extent cx="1289685" cy="252095"/>
                <wp:effectExtent l="0" t="0" r="24765" b="14605"/>
                <wp:wrapNone/>
                <wp:docPr id="58" name="Text Box 58"/>
                <wp:cNvGraphicFramePr/>
                <a:graphic xmlns:a="http://schemas.openxmlformats.org/drawingml/2006/main">
                  <a:graphicData uri="http://schemas.microsoft.com/office/word/2010/wordprocessingShape">
                    <wps:wsp>
                      <wps:cNvSpPr txBox="1"/>
                      <wps:spPr>
                        <a:xfrm>
                          <a:off x="0" y="0"/>
                          <a:ext cx="1289685" cy="252095"/>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37ED9E" id="Text Box 58" o:spid="_x0000_s1038" type="#_x0000_t202" style="position:absolute;left:0;text-align:left;margin-left:139.8pt;margin-top:307.8pt;width:101.55pt;height:19.85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" fillcolor="white [3201]" strokeweight=".5pt">
                <v:textbox>
                  <w:txbxContent>
                    <w:p w:rsidR="00421BB5" w:rsidRDefault="00421BB5"/>
                  </w:txbxContent>
                </v:textbox>
              </v:shape>
            </w:pict>
          </mc:Fallback>
        </mc:AlternateContent>
      </w:r>
      <w:r>
        <w:rPr>
          <w:rFonts w:ascii="Arial" w:eastAsia="Arial" w:hAnsi="Arial" w:cs="Arial"/>
          <w:b/>
          <w:noProof/>
          <w:color w:val="FFFFFF"/>
          <w:lang w:val="ro-RO" w:eastAsia="ro-RO"/>
        </w:rPr>
        <mc:AlternateContent>
          <mc:Choice Requires="wps">
            <w:drawing>
              <wp:anchor distT="0" distB="0" distL="114300" distR="114300" simplePos="0" relativeHeight="251899904" behindDoc="0" locked="0" layoutInCell="1" allowOverlap="1" wp14:anchorId="694330E6" wp14:editId="51B7DD7E">
                <wp:simplePos x="0" y="0"/>
                <wp:positionH relativeFrom="column">
                  <wp:posOffset>3150235</wp:posOffset>
                </wp:positionH>
                <wp:positionV relativeFrom="paragraph">
                  <wp:posOffset>3915410</wp:posOffset>
                </wp:positionV>
                <wp:extent cx="1289685" cy="252095"/>
                <wp:effectExtent l="0" t="0" r="24765" b="14605"/>
                <wp:wrapNone/>
                <wp:docPr id="59" name="Text Box 59"/>
                <wp:cNvGraphicFramePr/>
                <a:graphic xmlns:a="http://schemas.openxmlformats.org/drawingml/2006/main">
                  <a:graphicData uri="http://schemas.microsoft.com/office/word/2010/wordprocessingShape">
                    <wps:wsp>
                      <wps:cNvSpPr txBox="1"/>
                      <wps:spPr>
                        <a:xfrm>
                          <a:off x="0" y="0"/>
                          <a:ext cx="1289685" cy="252095"/>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4330E6" id="Text Box 59" o:spid="_x0000_s1039" type="#_x0000_t202" style="position:absolute;left:0;text-align:left;margin-left:248.05pt;margin-top:308.3pt;width:101.55pt;height:19.85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" fillcolor="white [3201]" strokeweight=".5pt">
                <v:textbox>
                  <w:txbxContent>
                    <w:p w:rsidR="00421BB5" w:rsidRDefault="00421BB5"/>
                  </w:txbxContent>
                </v:textbox>
              </v:shape>
            </w:pict>
          </mc:Fallback>
        </mc:AlternateContent>
      </w:r>
      <w:r>
        <w:rPr>
          <w:rFonts w:ascii="Arial" w:eastAsia="Arial" w:hAnsi="Arial" w:cs="Arial"/>
          <w:b/>
          <w:noProof/>
          <w:color w:val="FFFFFF"/>
          <w:lang w:val="ro-RO" w:eastAsia="ro-RO"/>
        </w:rPr>
        <mc:AlternateContent>
          <mc:Choice Requires="wps">
            <w:drawing>
              <wp:anchor distT="0" distB="0" distL="114300" distR="114300" simplePos="0" relativeHeight="251900928" behindDoc="0" locked="0" layoutInCell="1" allowOverlap="1" wp14:anchorId="15B900DE" wp14:editId="7563132C">
                <wp:simplePos x="0" y="0"/>
                <wp:positionH relativeFrom="column">
                  <wp:posOffset>4524375</wp:posOffset>
                </wp:positionH>
                <wp:positionV relativeFrom="paragraph">
                  <wp:posOffset>3914140</wp:posOffset>
                </wp:positionV>
                <wp:extent cx="1294765" cy="252095"/>
                <wp:effectExtent l="0" t="0" r="19685" b="14605"/>
                <wp:wrapNone/>
                <wp:docPr id="66" name="Text Box 66"/>
                <wp:cNvGraphicFramePr/>
                <a:graphic xmlns:a="http://schemas.openxmlformats.org/drawingml/2006/main">
                  <a:graphicData uri="http://schemas.microsoft.com/office/word/2010/wordprocessingShape">
                    <wps:wsp>
                      <wps:cNvSpPr txBox="1"/>
                      <wps:spPr>
                        <a:xfrm>
                          <a:off x="0" y="0"/>
                          <a:ext cx="1294765" cy="252095"/>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900DE" id="Text Box 66" o:spid="_x0000_s1040" type="#_x0000_t202" style="position:absolute;left:0;text-align:left;margin-left:356.25pt;margin-top:308.2pt;width:101.95pt;height:19.8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" fillcolor="white [3201]" strokeweight=".5pt">
                <v:textbox>
                  <w:txbxContent>
                    <w:p w:rsidR="00421BB5" w:rsidRDefault="00421BB5"/>
                  </w:txbxContent>
                </v:textbox>
              </v:shape>
            </w:pict>
          </mc:Fallback>
        </mc:AlternateContent>
      </w:r>
      <w:r>
        <w:rPr>
          <w:rFonts w:ascii="Arial" w:eastAsia="Arial" w:hAnsi="Arial" w:cs="Arial"/>
          <w:b/>
          <w:noProof/>
          <w:color w:val="FFFFFF"/>
          <w:lang w:val="ro-RO" w:eastAsia="ro-RO"/>
        </w:rPr>
        <mc:AlternateContent>
          <mc:Choice Requires="wps">
            <w:drawing>
              <wp:anchor distT="0" distB="0" distL="114300" distR="114300" simplePos="0" relativeHeight="251901952" behindDoc="0" locked="0" layoutInCell="1" allowOverlap="1" wp14:anchorId="74E3669B" wp14:editId="52E4509A">
                <wp:simplePos x="0" y="0"/>
                <wp:positionH relativeFrom="column">
                  <wp:posOffset>5870875</wp:posOffset>
                </wp:positionH>
                <wp:positionV relativeFrom="paragraph">
                  <wp:posOffset>3909532</wp:posOffset>
                </wp:positionV>
                <wp:extent cx="1121963" cy="252414"/>
                <wp:effectExtent l="0" t="0" r="21590" b="14605"/>
                <wp:wrapNone/>
                <wp:docPr id="67" name="Text Box 67"/>
                <wp:cNvGraphicFramePr/>
                <a:graphic xmlns:a="http://schemas.openxmlformats.org/drawingml/2006/main">
                  <a:graphicData uri="http://schemas.microsoft.com/office/word/2010/wordprocessingShape">
                    <wps:wsp>
                      <wps:cNvSpPr txBox="1"/>
                      <wps:spPr>
                        <a:xfrm>
                          <a:off x="0" y="0"/>
                          <a:ext cx="1121963" cy="252414"/>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3669B" id="Text Box 67" o:spid="_x0000_s1041" type="#_x0000_t202" style="position:absolute;left:0;text-align:left;margin-left:462.25pt;margin-top:307.85pt;width:88.35pt;height:19.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" fillcolor="white [3201]" strokeweight=".5pt">
                <v:textbox>
                  <w:txbxContent>
                    <w:p w:rsidR="00421BB5" w:rsidRDefault="00421BB5"/>
                  </w:txbxContent>
                </v:textbox>
              </v:shape>
            </w:pict>
          </mc:Fallback>
        </mc:AlternateContent>
      </w:r>
      <w:r>
        <w:rPr>
          <w:rFonts w:ascii="Arial" w:eastAsia="Arial" w:hAnsi="Arial" w:cs="Arial"/>
          <w:b/>
          <w:noProof/>
          <w:color w:val="FFFFFF"/>
          <w:lang w:val="ro-RO" w:eastAsia="ro-RO"/>
        </w:rPr>
        <mc:AlternateContent>
          <mc:Choice Requires="wps">
            <w:drawing>
              <wp:anchor distT="0" distB="0" distL="114300" distR="114300" simplePos="0" relativeHeight="251893760" behindDoc="0" locked="0" layoutInCell="1" allowOverlap="1" wp14:anchorId="1BF50D5F" wp14:editId="230EBECB">
                <wp:simplePos x="0" y="0"/>
                <wp:positionH relativeFrom="column">
                  <wp:posOffset>1774825</wp:posOffset>
                </wp:positionH>
                <wp:positionV relativeFrom="paragraph">
                  <wp:posOffset>2427605</wp:posOffset>
                </wp:positionV>
                <wp:extent cx="1289685" cy="252095"/>
                <wp:effectExtent l="0" t="0" r="24765" b="14605"/>
                <wp:wrapNone/>
                <wp:docPr id="30" name="Text Box 30"/>
                <wp:cNvGraphicFramePr/>
                <a:graphic xmlns:a="http://schemas.openxmlformats.org/drawingml/2006/main">
                  <a:graphicData uri="http://schemas.microsoft.com/office/word/2010/wordprocessingShape">
                    <wps:wsp>
                      <wps:cNvSpPr txBox="1"/>
                      <wps:spPr>
                        <a:xfrm>
                          <a:off x="0" y="0"/>
                          <a:ext cx="1289685" cy="252095"/>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F50D5F" id="Text Box 30" o:spid="_x0000_s1042" type="#_x0000_t202" style="position:absolute;left:0;text-align:left;margin-left:139.75pt;margin-top:191.15pt;width:101.55pt;height:19.85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" fillcolor="white [3201]" strokeweight=".5pt">
                <v:textbox>
                  <w:txbxContent>
                    <w:p w:rsidR="00421BB5" w:rsidRDefault="00421BB5"/>
                  </w:txbxContent>
                </v:textbox>
              </v:shape>
            </w:pict>
          </mc:Fallback>
        </mc:AlternateContent>
      </w:r>
      <w:r>
        <w:rPr>
          <w:rFonts w:ascii="Arial" w:eastAsia="Arial" w:hAnsi="Arial" w:cs="Arial"/>
          <w:b/>
          <w:noProof/>
          <w:color w:val="FFFFFF"/>
          <w:lang w:val="ro-RO" w:eastAsia="ro-RO"/>
        </w:rPr>
        <mc:AlternateContent>
          <mc:Choice Requires="wps">
            <w:drawing>
              <wp:anchor distT="0" distB="0" distL="114300" distR="114300" simplePos="0" relativeHeight="251894784" behindDoc="0" locked="0" layoutInCell="1" allowOverlap="1" wp14:anchorId="07BA3DF4" wp14:editId="0EE762B4">
                <wp:simplePos x="0" y="0"/>
                <wp:positionH relativeFrom="column">
                  <wp:posOffset>3149600</wp:posOffset>
                </wp:positionH>
                <wp:positionV relativeFrom="paragraph">
                  <wp:posOffset>2433955</wp:posOffset>
                </wp:positionV>
                <wp:extent cx="1289685" cy="252095"/>
                <wp:effectExtent l="0" t="0" r="24765" b="14605"/>
                <wp:wrapNone/>
                <wp:docPr id="31" name="Text Box 31"/>
                <wp:cNvGraphicFramePr/>
                <a:graphic xmlns:a="http://schemas.openxmlformats.org/drawingml/2006/main">
                  <a:graphicData uri="http://schemas.microsoft.com/office/word/2010/wordprocessingShape">
                    <wps:wsp>
                      <wps:cNvSpPr txBox="1"/>
                      <wps:spPr>
                        <a:xfrm>
                          <a:off x="0" y="0"/>
                          <a:ext cx="1289685" cy="252095"/>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BA3DF4" id="Text Box 31" o:spid="_x0000_s1043" type="#_x0000_t202" style="position:absolute;left:0;text-align:left;margin-left:248pt;margin-top:191.65pt;width:101.55pt;height:19.85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" fillcolor="white [3201]" strokeweight=".5pt">
                <v:textbox>
                  <w:txbxContent>
                    <w:p w:rsidR="00421BB5" w:rsidRDefault="00421BB5"/>
                  </w:txbxContent>
                </v:textbox>
              </v:shape>
            </w:pict>
          </mc:Fallback>
        </mc:AlternateContent>
      </w:r>
      <w:r>
        <w:rPr>
          <w:rFonts w:ascii="Arial" w:eastAsia="Arial" w:hAnsi="Arial" w:cs="Arial"/>
          <w:b/>
          <w:noProof/>
          <w:color w:val="FFFFFF"/>
          <w:lang w:val="ro-RO" w:eastAsia="ro-RO"/>
        </w:rPr>
        <mc:AlternateContent>
          <mc:Choice Requires="wps">
            <w:drawing>
              <wp:anchor distT="0" distB="0" distL="114300" distR="114300" simplePos="0" relativeHeight="251895808" behindDoc="0" locked="0" layoutInCell="1" allowOverlap="1" wp14:anchorId="5DC25B8C" wp14:editId="043EE0A1">
                <wp:simplePos x="0" y="0"/>
                <wp:positionH relativeFrom="column">
                  <wp:posOffset>4523740</wp:posOffset>
                </wp:positionH>
                <wp:positionV relativeFrom="paragraph">
                  <wp:posOffset>2432685</wp:posOffset>
                </wp:positionV>
                <wp:extent cx="1294765" cy="252095"/>
                <wp:effectExtent l="0" t="0" r="19685" b="14605"/>
                <wp:wrapNone/>
                <wp:docPr id="39" name="Text Box 39"/>
                <wp:cNvGraphicFramePr/>
                <a:graphic xmlns:a="http://schemas.openxmlformats.org/drawingml/2006/main">
                  <a:graphicData uri="http://schemas.microsoft.com/office/word/2010/wordprocessingShape">
                    <wps:wsp>
                      <wps:cNvSpPr txBox="1"/>
                      <wps:spPr>
                        <a:xfrm>
                          <a:off x="0" y="0"/>
                          <a:ext cx="1294765" cy="252095"/>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25B8C" id="Text Box 39" o:spid="_x0000_s1044" type="#_x0000_t202" style="position:absolute;left:0;text-align:left;margin-left:356.2pt;margin-top:191.55pt;width:101.95pt;height:19.8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" fillcolor="white [3201]" strokeweight=".5pt">
                <v:textbox>
                  <w:txbxContent>
                    <w:p w:rsidR="00421BB5" w:rsidRDefault="00421BB5"/>
                  </w:txbxContent>
                </v:textbox>
              </v:shape>
            </w:pict>
          </mc:Fallback>
        </mc:AlternateContent>
      </w:r>
      <w:r>
        <w:rPr>
          <w:rFonts w:ascii="Arial" w:eastAsia="Arial" w:hAnsi="Arial" w:cs="Arial"/>
          <w:b/>
          <w:noProof/>
          <w:color w:val="FFFFFF"/>
          <w:lang w:val="ro-RO" w:eastAsia="ro-RO"/>
        </w:rPr>
        <mc:AlternateContent>
          <mc:Choice Requires="wps">
            <w:drawing>
              <wp:anchor distT="0" distB="0" distL="114300" distR="114300" simplePos="0" relativeHeight="251896832" behindDoc="0" locked="0" layoutInCell="1" allowOverlap="1" wp14:anchorId="7B3C4100" wp14:editId="519685E6">
                <wp:simplePos x="0" y="0"/>
                <wp:positionH relativeFrom="column">
                  <wp:posOffset>5870240</wp:posOffset>
                </wp:positionH>
                <wp:positionV relativeFrom="paragraph">
                  <wp:posOffset>2428076</wp:posOffset>
                </wp:positionV>
                <wp:extent cx="1121963" cy="252414"/>
                <wp:effectExtent l="0" t="0" r="21590" b="14605"/>
                <wp:wrapNone/>
                <wp:docPr id="40" name="Text Box 40"/>
                <wp:cNvGraphicFramePr/>
                <a:graphic xmlns:a="http://schemas.openxmlformats.org/drawingml/2006/main">
                  <a:graphicData uri="http://schemas.microsoft.com/office/word/2010/wordprocessingShape">
                    <wps:wsp>
                      <wps:cNvSpPr txBox="1"/>
                      <wps:spPr>
                        <a:xfrm>
                          <a:off x="0" y="0"/>
                          <a:ext cx="1121963" cy="252414"/>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C4100" id="Text Box 40" o:spid="_x0000_s1045" type="#_x0000_t202" style="position:absolute;left:0;text-align:left;margin-left:462.2pt;margin-top:191.2pt;width:88.35pt;height:19.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" fillcolor="white [3201]" strokeweight=".5pt">
                <v:textbox>
                  <w:txbxContent>
                    <w:p w:rsidR="00421BB5" w:rsidRDefault="00421BB5"/>
                  </w:txbxContent>
                </v:textbox>
              </v:shape>
            </w:pict>
          </mc:Fallback>
        </mc:AlternateContent>
      </w:r>
      <w:r>
        <w:rPr>
          <w:rFonts w:ascii="Arial" w:eastAsia="Arial" w:hAnsi="Arial" w:cs="Arial"/>
          <w:b/>
          <w:noProof/>
          <w:color w:val="FFFFFF"/>
          <w:lang w:val="ro-RO" w:eastAsia="ro-RO"/>
        </w:rPr>
        <mc:AlternateContent>
          <mc:Choice Requires="wps">
            <w:drawing>
              <wp:anchor distT="0" distB="0" distL="114300" distR="114300" simplePos="0" relativeHeight="251891712" behindDoc="0" locked="0" layoutInCell="1" allowOverlap="1" wp14:anchorId="169BADC9" wp14:editId="6D66BAB4">
                <wp:simplePos x="0" y="0"/>
                <wp:positionH relativeFrom="column">
                  <wp:posOffset>5869582</wp:posOffset>
                </wp:positionH>
                <wp:positionV relativeFrom="paragraph">
                  <wp:posOffset>946154</wp:posOffset>
                </wp:positionV>
                <wp:extent cx="1121963" cy="252414"/>
                <wp:effectExtent l="0" t="0" r="21590" b="14605"/>
                <wp:wrapNone/>
                <wp:docPr id="29" name="Text Box 29"/>
                <wp:cNvGraphicFramePr/>
                <a:graphic xmlns:a="http://schemas.openxmlformats.org/drawingml/2006/main">
                  <a:graphicData uri="http://schemas.microsoft.com/office/word/2010/wordprocessingShape">
                    <wps:wsp>
                      <wps:cNvSpPr txBox="1"/>
                      <wps:spPr>
                        <a:xfrm>
                          <a:off x="0" y="0"/>
                          <a:ext cx="1121963" cy="252414"/>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BADC9" id="Text Box 29" o:spid="_x0000_s1046" type="#_x0000_t202" style="position:absolute;left:0;text-align:left;margin-left:462.15pt;margin-top:74.5pt;width:88.35pt;height:19.9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" fillcolor="white [3201]" strokeweight=".5pt">
                <v:textbox>
                  <w:txbxContent>
                    <w:p w:rsidR="00421BB5" w:rsidRDefault="00421BB5"/>
                  </w:txbxContent>
                </v:textbox>
              </v:shape>
            </w:pict>
          </mc:Fallback>
        </mc:AlternateContent>
      </w:r>
      <w:r>
        <w:rPr>
          <w:rFonts w:ascii="Arial" w:eastAsia="Arial" w:hAnsi="Arial" w:cs="Arial"/>
          <w:b/>
          <w:noProof/>
          <w:color w:val="FFFFFF"/>
          <w:lang w:val="ro-RO" w:eastAsia="ro-RO"/>
        </w:rPr>
        <mc:AlternateContent>
          <mc:Choice Requires="wps">
            <w:drawing>
              <wp:anchor distT="0" distB="0" distL="114300" distR="114300" simplePos="0" relativeHeight="251889664" behindDoc="0" locked="0" layoutInCell="1" allowOverlap="1" wp14:anchorId="19157E8F" wp14:editId="68A4EE77">
                <wp:simplePos x="0" y="0"/>
                <wp:positionH relativeFrom="column">
                  <wp:posOffset>4523226</wp:posOffset>
                </wp:positionH>
                <wp:positionV relativeFrom="paragraph">
                  <wp:posOffset>951764</wp:posOffset>
                </wp:positionV>
                <wp:extent cx="1295295" cy="252414"/>
                <wp:effectExtent l="0" t="0" r="19685" b="14605"/>
                <wp:wrapNone/>
                <wp:docPr id="28" name="Text Box 28"/>
                <wp:cNvGraphicFramePr/>
                <a:graphic xmlns:a="http://schemas.openxmlformats.org/drawingml/2006/main">
                  <a:graphicData uri="http://schemas.microsoft.com/office/word/2010/wordprocessingShape">
                    <wps:wsp>
                      <wps:cNvSpPr txBox="1"/>
                      <wps:spPr>
                        <a:xfrm>
                          <a:off x="0" y="0"/>
                          <a:ext cx="1295295" cy="252414"/>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57E8F" id="Text Box 28" o:spid="_x0000_s1047" type="#_x0000_t202" style="position:absolute;left:0;text-align:left;margin-left:356.15pt;margin-top:74.95pt;width:102pt;height:19.9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" fillcolor="white [3201]" strokeweight=".5pt">
                <v:textbox>
                  <w:txbxContent>
                    <w:p w:rsidR="00421BB5" w:rsidRDefault="00421BB5"/>
                  </w:txbxContent>
                </v:textbox>
              </v:shape>
            </w:pict>
          </mc:Fallback>
        </mc:AlternateContent>
      </w:r>
      <w:r>
        <w:rPr>
          <w:rFonts w:ascii="Arial" w:eastAsia="Arial" w:hAnsi="Arial" w:cs="Arial"/>
          <w:b/>
          <w:noProof/>
          <w:color w:val="FFFFFF"/>
          <w:lang w:val="ro-RO" w:eastAsia="ro-RO"/>
        </w:rPr>
        <mc:AlternateContent>
          <mc:Choice Requires="wps">
            <w:drawing>
              <wp:anchor distT="0" distB="0" distL="114300" distR="114300" simplePos="0" relativeHeight="251887616" behindDoc="0" locked="0" layoutInCell="1" allowOverlap="1" wp14:anchorId="1A5D461E" wp14:editId="07579C2F">
                <wp:simplePos x="0" y="0"/>
                <wp:positionH relativeFrom="column">
                  <wp:posOffset>3149530</wp:posOffset>
                </wp:positionH>
                <wp:positionV relativeFrom="paragraph">
                  <wp:posOffset>952695</wp:posOffset>
                </wp:positionV>
                <wp:extent cx="1290258" cy="252414"/>
                <wp:effectExtent l="0" t="0" r="24765" b="14605"/>
                <wp:wrapNone/>
                <wp:docPr id="27" name="Text Box 27"/>
                <wp:cNvGraphicFramePr/>
                <a:graphic xmlns:a="http://schemas.openxmlformats.org/drawingml/2006/main">
                  <a:graphicData uri="http://schemas.microsoft.com/office/word/2010/wordprocessingShape">
                    <wps:wsp>
                      <wps:cNvSpPr txBox="1"/>
                      <wps:spPr>
                        <a:xfrm>
                          <a:off x="0" y="0"/>
                          <a:ext cx="1290258" cy="252414"/>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5D461E" id="Text Box 27" o:spid="_x0000_s1048" type="#_x0000_t202" style="position:absolute;left:0;text-align:left;margin-left:248pt;margin-top:75pt;width:101.6pt;height:19.9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" fillcolor="white [3201]" strokeweight=".5pt">
                <v:textbox>
                  <w:txbxContent>
                    <w:p w:rsidR="00421BB5" w:rsidRDefault="00421BB5"/>
                  </w:txbxContent>
                </v:textbox>
              </v:shape>
            </w:pict>
          </mc:Fallback>
        </mc:AlternateContent>
      </w:r>
      <w:r>
        <w:rPr>
          <w:rFonts w:ascii="Arial" w:eastAsia="Arial" w:hAnsi="Arial" w:cs="Arial"/>
          <w:b/>
          <w:noProof/>
          <w:color w:val="FFFFFF"/>
          <w:lang w:val="ro-RO" w:eastAsia="ro-RO"/>
        </w:rPr>
        <mc:AlternateContent>
          <mc:Choice Requires="wps">
            <w:drawing>
              <wp:anchor distT="0" distB="0" distL="114300" distR="114300" simplePos="0" relativeHeight="251885568" behindDoc="0" locked="0" layoutInCell="1" allowOverlap="1" wp14:anchorId="470F5BCA" wp14:editId="33412E5F">
                <wp:simplePos x="0" y="0"/>
                <wp:positionH relativeFrom="column">
                  <wp:posOffset>1774416</wp:posOffset>
                </wp:positionH>
                <wp:positionV relativeFrom="paragraph">
                  <wp:posOffset>946155</wp:posOffset>
                </wp:positionV>
                <wp:extent cx="1290258" cy="252414"/>
                <wp:effectExtent l="0" t="0" r="24765" b="14605"/>
                <wp:wrapNone/>
                <wp:docPr id="24" name="Text Box 24"/>
                <wp:cNvGraphicFramePr/>
                <a:graphic xmlns:a="http://schemas.openxmlformats.org/drawingml/2006/main">
                  <a:graphicData uri="http://schemas.microsoft.com/office/word/2010/wordprocessingShape">
                    <wps:wsp>
                      <wps:cNvSpPr txBox="1"/>
                      <wps:spPr>
                        <a:xfrm>
                          <a:off x="0" y="0"/>
                          <a:ext cx="1290258" cy="252414"/>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0F5BCA" id="Text Box 24" o:spid="_x0000_s1049" type="#_x0000_t202" style="position:absolute;left:0;text-align:left;margin-left:139.7pt;margin-top:74.5pt;width:101.6pt;height:19.9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" fillcolor="white [3201]" strokeweight=".5pt">
                <v:textbox>
                  <w:txbxContent>
                    <w:p w:rsidR="00421BB5" w:rsidRDefault="00421BB5"/>
                  </w:txbxContent>
                </v:textbox>
              </v:shape>
            </w:pict>
          </mc:Fallback>
        </mc:AlternateContent>
      </w:r>
      <w:r>
        <w:rPr>
          <w:rFonts w:ascii="Arial" w:eastAsia="Arial" w:hAnsi="Arial" w:cs="Arial"/>
          <w:b/>
          <w:noProof/>
          <w:color w:val="FFFFFF"/>
          <w:lang w:val="ro-RO" w:eastAsia="ro-RO"/>
        </w:rPr>
        <mc:AlternateContent>
          <mc:Choice Requires="wps">
            <w:drawing>
              <wp:anchor distT="0" distB="0" distL="114300" distR="114300" simplePos="0" relativeHeight="251884544" behindDoc="0" locked="0" layoutInCell="1" allowOverlap="1" wp14:anchorId="1C4C6F2D" wp14:editId="3B51E0D9">
                <wp:simplePos x="0" y="0"/>
                <wp:positionH relativeFrom="column">
                  <wp:posOffset>132820</wp:posOffset>
                </wp:positionH>
                <wp:positionV relativeFrom="paragraph">
                  <wp:posOffset>4728210</wp:posOffset>
                </wp:positionV>
                <wp:extent cx="1553530" cy="1363135"/>
                <wp:effectExtent l="0" t="0" r="27940" b="27940"/>
                <wp:wrapNone/>
                <wp:docPr id="23" name="Text Box 23"/>
                <wp:cNvGraphicFramePr/>
                <a:graphic xmlns:a="http://schemas.openxmlformats.org/drawingml/2006/main">
                  <a:graphicData uri="http://schemas.microsoft.com/office/word/2010/wordprocessingShape">
                    <wps:wsp>
                      <wps:cNvSpPr txBox="1"/>
                      <wps:spPr>
                        <a:xfrm>
                          <a:off x="0" y="0"/>
                          <a:ext cx="1553530" cy="1363135"/>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C6F2D" id="Text Box 23" o:spid="_x0000_s1050" type="#_x0000_t202" style="position:absolute;left:0;text-align:left;margin-left:10.45pt;margin-top:372.3pt;width:122.35pt;height:107.3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" fillcolor="white [3201]" strokeweight=".5pt">
                <v:textbox>
                  <w:txbxContent>
                    <w:p w:rsidR="00421BB5" w:rsidRDefault="00421BB5"/>
                  </w:txbxContent>
                </v:textbox>
              </v:shape>
            </w:pict>
          </mc:Fallback>
        </mc:AlternateContent>
      </w:r>
      <w:r>
        <w:rPr>
          <w:rFonts w:ascii="Arial" w:eastAsia="Arial" w:hAnsi="Arial" w:cs="Arial"/>
          <w:b/>
          <w:noProof/>
          <w:color w:val="FFFFFF"/>
          <w:lang w:val="ro-RO" w:eastAsia="ro-RO"/>
        </w:rPr>
        <mc:AlternateContent>
          <mc:Choice Requires="wps">
            <w:drawing>
              <wp:anchor distT="0" distB="0" distL="114300" distR="114300" simplePos="0" relativeHeight="251882496" behindDoc="0" locked="0" layoutInCell="1" allowOverlap="1" wp14:anchorId="175F9BDE" wp14:editId="49EB4E05">
                <wp:simplePos x="0" y="0"/>
                <wp:positionH relativeFrom="column">
                  <wp:posOffset>126365</wp:posOffset>
                </wp:positionH>
                <wp:positionV relativeFrom="paragraph">
                  <wp:posOffset>3241145</wp:posOffset>
                </wp:positionV>
                <wp:extent cx="1553530" cy="1363135"/>
                <wp:effectExtent l="0" t="0" r="27940" b="27940"/>
                <wp:wrapNone/>
                <wp:docPr id="22" name="Text Box 22"/>
                <wp:cNvGraphicFramePr/>
                <a:graphic xmlns:a="http://schemas.openxmlformats.org/drawingml/2006/main">
                  <a:graphicData uri="http://schemas.microsoft.com/office/word/2010/wordprocessingShape">
                    <wps:wsp>
                      <wps:cNvSpPr txBox="1"/>
                      <wps:spPr>
                        <a:xfrm>
                          <a:off x="0" y="0"/>
                          <a:ext cx="1553530" cy="1363135"/>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9BDE" id="Text Box 22" o:spid="_x0000_s1051" type="#_x0000_t202" style="position:absolute;left:0;text-align:left;margin-left:9.95pt;margin-top:255.2pt;width:122.35pt;height:107.3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" fillcolor="white [3201]" strokeweight=".5pt">
                <v:textbox>
                  <w:txbxContent>
                    <w:p w:rsidR="00421BB5" w:rsidRDefault="00421BB5"/>
                  </w:txbxContent>
                </v:textbox>
              </v:shape>
            </w:pict>
          </mc:Fallback>
        </mc:AlternateContent>
      </w:r>
      <w:r>
        <w:rPr>
          <w:rFonts w:ascii="Arial" w:eastAsia="Arial" w:hAnsi="Arial" w:cs="Arial"/>
          <w:b/>
          <w:noProof/>
          <w:color w:val="FFFFFF"/>
          <w:lang w:val="ro-RO" w:eastAsia="ro-RO"/>
        </w:rPr>
        <mc:AlternateContent>
          <mc:Choice Requires="wps">
            <w:drawing>
              <wp:anchor distT="0" distB="0" distL="114300" distR="114300" simplePos="0" relativeHeight="251880448" behindDoc="0" locked="0" layoutInCell="1" allowOverlap="1" wp14:anchorId="4B9D4279" wp14:editId="6B0BF246">
                <wp:simplePos x="0" y="0"/>
                <wp:positionH relativeFrom="column">
                  <wp:posOffset>120015</wp:posOffset>
                </wp:positionH>
                <wp:positionV relativeFrom="paragraph">
                  <wp:posOffset>1748685</wp:posOffset>
                </wp:positionV>
                <wp:extent cx="1553530" cy="1363135"/>
                <wp:effectExtent l="0" t="0" r="27940" b="27940"/>
                <wp:wrapNone/>
                <wp:docPr id="21" name="Text Box 21"/>
                <wp:cNvGraphicFramePr/>
                <a:graphic xmlns:a="http://schemas.openxmlformats.org/drawingml/2006/main">
                  <a:graphicData uri="http://schemas.microsoft.com/office/word/2010/wordprocessingShape">
                    <wps:wsp>
                      <wps:cNvSpPr txBox="1"/>
                      <wps:spPr>
                        <a:xfrm>
                          <a:off x="0" y="0"/>
                          <a:ext cx="1553530" cy="1363135"/>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D4279" id="Text Box 21" o:spid="_x0000_s1052" type="#_x0000_t202" style="position:absolute;left:0;text-align:left;margin-left:9.45pt;margin-top:137.7pt;width:122.35pt;height:107.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" fillcolor="white [3201]" strokeweight=".5pt">
                <v:textbox>
                  <w:txbxContent>
                    <w:p w:rsidR="00421BB5" w:rsidRDefault="00421BB5"/>
                  </w:txbxContent>
                </v:textbox>
              </v:shape>
            </w:pict>
          </mc:Fallback>
        </mc:AlternateContent>
      </w:r>
      <w:r>
        <w:rPr>
          <w:rFonts w:ascii="Arial" w:eastAsia="Arial" w:hAnsi="Arial" w:cs="Arial"/>
          <w:b/>
          <w:noProof/>
          <w:color w:val="FFFFFF"/>
          <w:lang w:val="ro-RO" w:eastAsia="ro-RO"/>
        </w:rPr>
        <mc:AlternateContent>
          <mc:Choice Requires="wps">
            <w:drawing>
              <wp:anchor distT="0" distB="0" distL="114300" distR="114300" simplePos="0" relativeHeight="251878400" behindDoc="0" locked="0" layoutInCell="1" allowOverlap="1">
                <wp:simplePos x="0" y="0"/>
                <wp:positionH relativeFrom="column">
                  <wp:posOffset>119520</wp:posOffset>
                </wp:positionH>
                <wp:positionV relativeFrom="paragraph">
                  <wp:posOffset>261756</wp:posOffset>
                </wp:positionV>
                <wp:extent cx="1553530" cy="1363135"/>
                <wp:effectExtent l="0" t="0" r="27940" b="27940"/>
                <wp:wrapNone/>
                <wp:docPr id="20" name="Text Box 20"/>
                <wp:cNvGraphicFramePr/>
                <a:graphic xmlns:a="http://schemas.openxmlformats.org/drawingml/2006/main">
                  <a:graphicData uri="http://schemas.microsoft.com/office/word/2010/wordprocessingShape">
                    <wps:wsp>
                      <wps:cNvSpPr txBox="1"/>
                      <wps:spPr>
                        <a:xfrm>
                          <a:off x="0" y="0"/>
                          <a:ext cx="1553530" cy="1363135"/>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53" type="#_x0000_t202" style="position:absolute;left:0;text-align:left;margin-left:9.4pt;margin-top:20.6pt;width:122.35pt;height:107.3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" fillcolor="white [3201]" strokeweight=".5pt">
                <v:textbox>
                  <w:txbxContent>
                    <w:p w:rsidR="00421BB5" w:rsidRDefault="00421BB5"/>
                  </w:txbxContent>
                </v:textbox>
              </v:shape>
            </w:pict>
          </mc:Fallback>
        </mc:AlternateContent>
      </w:r>
      <w:r w:rsidR="005951BB">
        <w:rPr>
          <w:rFonts w:ascii="Arial" w:eastAsia="Arial" w:hAnsi="Arial" w:cs="Arial"/>
          <w:b/>
          <w:color w:val="FFFFFF"/>
        </w:rPr>
        <w:t>Obiectivele investi</w:t>
      </w:r>
      <w:r w:rsidR="006A238B">
        <w:rPr>
          <w:rFonts w:ascii="Arial" w:eastAsia="Arial" w:hAnsi="Arial" w:cs="Arial"/>
          <w:color w:val="FFFFFF"/>
        </w:rPr>
        <w:t>ț</w:t>
      </w:r>
      <w:r w:rsidR="005951BB">
        <w:rPr>
          <w:rFonts w:ascii="Arial" w:eastAsia="Arial" w:hAnsi="Arial" w:cs="Arial"/>
          <w:b/>
          <w:color w:val="FFFFFF"/>
        </w:rPr>
        <w:t xml:space="preserve">iei                </w:t>
      </w:r>
      <w:r w:rsidR="005951BB">
        <w:rPr>
          <w:rFonts w:ascii="Arial" w:eastAsia="Arial" w:hAnsi="Arial" w:cs="Arial"/>
          <w:b/>
          <w:color w:val="FFFFFF"/>
          <w:spacing w:val="11"/>
        </w:rPr>
        <w:t xml:space="preserve"> </w:t>
      </w:r>
      <w:r w:rsidR="005951BB">
        <w:rPr>
          <w:rFonts w:ascii="Arial" w:eastAsia="Arial" w:hAnsi="Arial" w:cs="Arial"/>
          <w:b/>
          <w:color w:val="FFFFFF"/>
        </w:rPr>
        <w:t>Jude</w:t>
      </w:r>
      <w:r w:rsidR="00D9154A">
        <w:rPr>
          <w:rFonts w:ascii="Arial" w:eastAsia="Arial" w:hAnsi="Arial" w:cs="Arial"/>
          <w:color w:val="FFFFFF"/>
        </w:rPr>
        <w:t>ț</w:t>
      </w:r>
      <w:r w:rsidR="005951BB">
        <w:rPr>
          <w:rFonts w:ascii="Arial" w:eastAsia="Arial" w:hAnsi="Arial" w:cs="Arial"/>
          <w:color w:val="FFFFFF"/>
        </w:rPr>
        <w:t xml:space="preserve">                   </w:t>
      </w:r>
      <w:r w:rsidR="005951BB">
        <w:rPr>
          <w:rFonts w:ascii="Arial" w:eastAsia="Arial" w:hAnsi="Arial" w:cs="Arial"/>
          <w:color w:val="FFFFFF"/>
          <w:spacing w:val="1"/>
        </w:rPr>
        <w:t xml:space="preserve"> </w:t>
      </w:r>
      <w:r w:rsidR="005951BB">
        <w:rPr>
          <w:rFonts w:ascii="Arial" w:eastAsia="Arial" w:hAnsi="Arial" w:cs="Arial"/>
          <w:b/>
          <w:color w:val="FFFFFF"/>
        </w:rPr>
        <w:t>Comuna/Or</w:t>
      </w:r>
      <w:r w:rsidR="006A238B">
        <w:rPr>
          <w:rFonts w:ascii="Arial" w:eastAsia="Arial" w:hAnsi="Arial" w:cs="Arial"/>
          <w:b/>
          <w:color w:val="FFFFFF"/>
        </w:rPr>
        <w:t>aș</w:t>
      </w:r>
      <w:r w:rsidR="005951BB">
        <w:rPr>
          <w:color w:val="FFFFFF"/>
        </w:rPr>
        <w:t xml:space="preserve">                 </w:t>
      </w:r>
      <w:r w:rsidR="005951BB">
        <w:rPr>
          <w:color w:val="FFFFFF"/>
          <w:spacing w:val="11"/>
        </w:rPr>
        <w:t xml:space="preserve"> </w:t>
      </w:r>
      <w:r w:rsidR="005951BB">
        <w:rPr>
          <w:rFonts w:ascii="Arial" w:eastAsia="Arial" w:hAnsi="Arial" w:cs="Arial"/>
          <w:b/>
          <w:color w:val="FFFFFF"/>
        </w:rPr>
        <w:t xml:space="preserve">Sat/Sector                 </w:t>
      </w:r>
      <w:r w:rsidR="005951BB">
        <w:rPr>
          <w:rFonts w:ascii="Arial" w:eastAsia="Arial" w:hAnsi="Arial" w:cs="Arial"/>
          <w:b/>
          <w:color w:val="FFFFFF"/>
          <w:spacing w:val="6"/>
        </w:rPr>
        <w:t xml:space="preserve"> </w:t>
      </w:r>
      <w:r w:rsidR="005951BB">
        <w:rPr>
          <w:rFonts w:ascii="Arial" w:eastAsia="Arial" w:hAnsi="Arial" w:cs="Arial"/>
          <w:b/>
          <w:color w:val="FFFFFF"/>
        </w:rPr>
        <w:t>Sat/Sector</w:t>
      </w:r>
    </w:p>
    <w:p w:rsidR="002F65C0" w:rsidRDefault="00BC6DC1">
      <w:pPr>
        <w:spacing w:before="84" w:line="220" w:lineRule="exact"/>
        <w:ind w:left="108"/>
        <w:rPr>
          <w:rFonts w:ascii="Arial" w:eastAsia="Arial" w:hAnsi="Arial" w:cs="Arial"/>
        </w:rPr>
      </w:pPr>
      <w:r>
        <w:lastRenderedPageBreak/>
        <w:pict>
          <v:group id="_x0000_s5129" style="position:absolute;left:0;text-align:left;margin-left:17.5pt;margin-top:20.15pt;width:559pt;height:451pt;z-index:-251858944;mso-position-horizontal-relative:page;mso-position-vertical-relative:page" coordorigin="350,350" coordsize="11180,9020">
            <v:shape id="_x0000_s5239" style="position:absolute;left:360;top:360;width:11160;height:9000" coordorigin="360,360" coordsize="11160,9000" path="m360,648r,8712l11520,9360r,-9000l360,360r,288xe" fillcolor="#cff" stroked="f">
              <v:path arrowok="t"/>
            </v:shape>
            <v:shape id="_x0000_s5238" style="position:absolute;left:355;top:360;width:11170;height:0" coordorigin="355,360" coordsize="11170,0" path="m355,360r11170,e" filled="f" strokeweight=".5pt">
              <v:path arrowok="t"/>
            </v:shape>
            <v:shape id="_x0000_s5237" style="position:absolute;left:355;top:9360;width:11170;height:0" coordorigin="355,9360" coordsize="11170,0" path="m355,9360r11170,e" filled="f" strokeweight=".5pt">
              <v:path arrowok="t"/>
            </v:shape>
            <v:shape id="_x0000_s5236" style="position:absolute;left:11520;top:355;width:0;height:9010" coordorigin="11520,355" coordsize="0,9010" path="m11520,9365r,-9010e" filled="f" strokeweight=".5pt">
              <v:path arrowok="t"/>
            </v:shape>
            <v:shape id="_x0000_s5235" style="position:absolute;left:360;top:355;width:0;height:9010" coordorigin="360,355" coordsize="0,9010" path="m360,9365r,-9010e" filled="f" strokeweight=".5pt">
              <v:path arrowok="t"/>
            </v:shape>
            <v:shape id="_x0000_s5234" style="position:absolute;left:417;top:8157;width:4747;height:810" coordorigin="417,8157" coordsize="4747,810" path="m417,8157r,810l5163,8967r,-810l417,8157xe" stroked="f">
              <v:path arrowok="t"/>
            </v:shape>
            <v:shape id="_x0000_s5233" style="position:absolute;left:417;top:8157;width:4747;height:810" coordorigin="417,8157" coordsize="4747,810" path="m417,8967r10,-10l427,8167r4726,l5163,8157r-4746,l417,8967xe" fillcolor="black" stroked="f">
              <v:path arrowok="t"/>
            </v:shape>
            <v:shape id="_x0000_s5232" style="position:absolute;left:427;top:8167;width:4727;height:790" coordorigin="427,8167" coordsize="4727,790" path="m5153,8957r,-790l5143,8177r,770l437,8947r-10,10l5153,8957xe" fillcolor="silver" stroked="f">
              <v:path arrowok="t"/>
            </v:shape>
            <v:shape id="_x0000_s5231" style="position:absolute;left:427;top:8167;width:4727;height:790" coordorigin="427,8167" coordsize="4727,790" path="m427,8957r10,-10l437,8177r4706,l5153,8167r-4726,l427,8957xe" fillcolor="gray" stroked="f">
              <v:path arrowok="t"/>
            </v:shape>
            <v:shape id="_x0000_s5230" style="position:absolute;left:417;top:8157;width:4747;height:810" coordorigin="417,8157" coordsize="4747,810" path="m5163,8967r,-810l5153,8167r,790l427,8957r-10,10l5163,8967xe" fillcolor="black" stroked="f">
              <v:path arrowok="t"/>
            </v:shape>
            <v:shape id="_x0000_s5229" style="position:absolute;left:597;top:6010;width:200;height:200" coordorigin="597,6010" coordsize="200,200" path="m597,6010r,200l797,6210r,-200l597,6010xe" stroked="f">
              <v:path arrowok="t"/>
            </v:shape>
            <v:shape id="_x0000_s5228" style="position:absolute;left:597;top:6010;width:200;height:200" coordorigin="597,6010" coordsize="200,200" path="m597,6210r10,-10l607,6020r180,l797,6010r-200,l597,6210xe" fillcolor="black" stroked="f">
              <v:path arrowok="t"/>
            </v:shape>
            <v:shape id="_x0000_s5227" style="position:absolute;left:607;top:6020;width:180;height:180" coordorigin="607,6020" coordsize="180,180" path="m787,6200r,-180l777,6030r,160l617,6190r-10,10l787,6200xe" fillcolor="silver" stroked="f">
              <v:path arrowok="t"/>
            </v:shape>
            <v:shape id="_x0000_s5226" style="position:absolute;left:607;top:6020;width:180;height:180" coordorigin="607,6020" coordsize="180,180" path="m607,6200r10,-10l617,6030r160,l787,6020r-180,l607,6200xe" fillcolor="gray" stroked="f">
              <v:path arrowok="t"/>
            </v:shape>
            <v:shape id="_x0000_s5225" style="position:absolute;left:597;top:6010;width:200;height:200" coordorigin="597,6010" coordsize="200,200" path="m797,6210r,-200l787,6020r,180l607,6200r-10,10l797,6210xe" fillcolor="black" stroked="f">
              <v:path arrowok="t"/>
            </v:shape>
            <v:shape id="_x0000_s5224" style="position:absolute;left:2937;top:6010;width:200;height:200" coordorigin="2937,6010" coordsize="200,200" path="m2937,6010r,200l3137,6210r,-200l2937,6010xe" stroked="f">
              <v:path arrowok="t"/>
            </v:shape>
            <v:shape id="_x0000_s5223" style="position:absolute;left:2937;top:6010;width:200;height:200" coordorigin="2937,6010" coordsize="200,200" path="m2937,6210r10,-10l2947,6020r180,l3137,6010r-200,l2937,6210xe" fillcolor="black" stroked="f">
              <v:path arrowok="t"/>
            </v:shape>
            <v:shape id="_x0000_s5222" style="position:absolute;left:2947;top:6020;width:180;height:180" coordorigin="2947,6020" coordsize="180,180" path="m3127,6200r,-180l3117,6030r,160l2957,6190r-10,10l3127,6200xe" fillcolor="silver" stroked="f">
              <v:path arrowok="t"/>
            </v:shape>
            <v:shape id="_x0000_s5221" style="position:absolute;left:2947;top:6020;width:180;height:180" coordorigin="2947,6020" coordsize="180,180" path="m2947,6200r10,-10l2957,6030r160,l3127,6020r-180,l2947,6200xe" fillcolor="gray" stroked="f">
              <v:path arrowok="t"/>
            </v:shape>
            <v:shape id="_x0000_s5220" style="position:absolute;left:2937;top:6010;width:200;height:200" coordorigin="2937,6010" coordsize="200,200" path="m3137,6210r,-200l3127,6020r,180l2947,6200r-10,10l3137,6210xe" fillcolor="black" stroked="f">
              <v:path arrowok="t"/>
            </v:shape>
            <v:shape id="_x0000_s5219" style="position:absolute;left:5277;top:6020;width:200;height:200" coordorigin="5277,6020" coordsize="200,200" path="m5277,6020r,200l5477,6220r,-200l5277,6020xe" stroked="f">
              <v:path arrowok="t"/>
            </v:shape>
            <v:shape id="_x0000_s5218" style="position:absolute;left:5277;top:6020;width:200;height:200" coordorigin="5277,6020" coordsize="200,200" path="m5277,6220r10,-10l5287,6030r180,l5477,6020r-200,l5277,6220xe" fillcolor="black" stroked="f">
              <v:path arrowok="t"/>
            </v:shape>
            <v:shape id="_x0000_s5217" style="position:absolute;left:5287;top:6030;width:180;height:180" coordorigin="5287,6030" coordsize="180,180" path="m5467,6210r,-180l5457,6040r,160l5297,6200r-10,10l5467,6210xe" fillcolor="silver" stroked="f">
              <v:path arrowok="t"/>
            </v:shape>
            <v:shape id="_x0000_s5216" style="position:absolute;left:5287;top:6030;width:180;height:180" coordorigin="5287,6030" coordsize="180,180" path="m5287,6210r10,-10l5297,6040r160,l5467,6030r-180,l5287,6210xe" fillcolor="gray" stroked="f">
              <v:path arrowok="t"/>
            </v:shape>
            <v:shape id="_x0000_s5215" style="position:absolute;left:5277;top:6020;width:200;height:200" coordorigin="5277,6020" coordsize="200,200" path="m5477,6220r,-200l5467,6030r,180l5287,6210r-10,10l5477,6220xe" fillcolor="black" stroked="f">
              <v:path arrowok="t"/>
            </v:shape>
            <v:shape id="_x0000_s5214" style="position:absolute;left:417;top:3837;width:11072;height:1867" coordorigin="417,3837" coordsize="11072,1867" path="m417,3837r,1866l11489,5703r,-1866l417,3837xe" stroked="f">
              <v:path arrowok="t"/>
            </v:shape>
            <v:shape id="_x0000_s5213" style="position:absolute;left:417;top:3837;width:11072;height:1867" coordorigin="417,3837" coordsize="11072,1867" path="m417,5703r10,-10l427,3847r11052,l11489,3837r-11072,l417,5703xe" fillcolor="black" stroked="f">
              <v:path arrowok="t"/>
            </v:shape>
            <v:shape id="_x0000_s5212" style="position:absolute;left:427;top:3847;width:11052;height:1847" coordorigin="427,3847" coordsize="11052,1847" path="m11479,5693r,-1846l11469,3857r,1826l437,5683r-10,10l11479,5693xe" fillcolor="silver" stroked="f">
              <v:path arrowok="t"/>
            </v:shape>
            <v:shape id="_x0000_s5211" style="position:absolute;left:427;top:3847;width:11052;height:1847" coordorigin="427,3847" coordsize="11052,1847" path="m427,5693r10,-10l437,3857r11032,l11479,3847r-11052,l427,5693xe" fillcolor="gray" stroked="f">
              <v:path arrowok="t"/>
            </v:shape>
            <v:shape id="_x0000_s5210" style="position:absolute;left:417;top:3837;width:11072;height:1867" coordorigin="417,3837" coordsize="11072,1867" path="m11489,5703r,-1866l11479,3847r,1846l427,5693r-10,10l11489,5703xe" fillcolor="black" stroked="f">
              <v:path arrowok="t"/>
            </v:shape>
            <v:shape id="_x0000_s5209" style="position:absolute;left:6537;top:1150;width:200;height:200" coordorigin="6537,1150" coordsize="200,200" path="m6537,1250r3,24l6547,1295r12,18l6575,1329r18,11l6614,1347r23,3l6638,1350r23,-3l6682,1339r18,-11l6715,1312r12,-18l6734,1273r3,-23l6737,1248r-3,-22l6726,1205r-12,-18l6699,1172r-19,-12l6659,1153r-22,-3l6635,1150r-23,3l6592,1161r-19,12l6558,1188r-11,19l6539,1227r-2,23xe" stroked="f">
              <v:path arrowok="t"/>
            </v:shape>
            <v:shape id="_x0000_s5208" style="position:absolute;left:6637;top:1150;width:0;height:0" coordorigin="6637,1150" coordsize="0,0" path="m6637,1150r,e" filled="f" strokeweight=".5pt">
              <v:path arrowok="t"/>
            </v:shape>
            <v:shape id="_x0000_s5207" style="position:absolute;left:6537;top:1250;width:0;height:0" coordorigin="6537,1250" coordsize="0,0" path="m6537,1250r,e" filled="f" strokeweight=".5pt">
              <v:path arrowok="t"/>
            </v:shape>
            <v:shape id="_x0000_s5206" style="position:absolute;left:6537;top:1150;width:100;height:100" coordorigin="6537,1150" coordsize="100,100" path="m6637,1150r-23,3l6593,1160r-18,12l6559,1187r-12,18l6540,1226r-3,22l6537,1250e" filled="f" strokeweight=".5pt">
              <v:path arrowok="t"/>
            </v:shape>
            <v:shape id="_x0000_s5205" style="position:absolute;left:6637;top:1350;width:0;height:0" coordorigin="6637,1350" coordsize="0,0" path="m6637,1350r,e" filled="f" strokeweight=".5pt">
              <v:path arrowok="t"/>
            </v:shape>
            <v:shape id="_x0000_s5204" style="position:absolute;left:6737;top:1250;width:0;height:0" coordorigin="6737,1250" coordsize="0,0" path="m6737,1250r,e" filled="f" strokeweight=".5pt">
              <v:path arrowok="t"/>
            </v:shape>
            <v:shape id="_x0000_s5203" style="position:absolute;left:6637;top:1250;width:100;height:100" coordorigin="6637,1250" coordsize="100,100" path="m6737,1250r-3,23l6727,1294r-12,18l6700,1328r-18,11l6661,1347r-23,3l6637,1350e" filled="f" strokeweight=".5pt">
              <v:path arrowok="t"/>
            </v:shape>
            <v:shape id="_x0000_s5202" style="position:absolute;left:6637;top:1150;width:100;height:100" coordorigin="6637,1150" coordsize="100,100" path="m6637,1150r22,3l6680,1160r19,12l6714,1187r12,18l6734,1226r3,22l6737,1250e" filled="f" strokeweight=".5pt">
              <v:path arrowok="t"/>
            </v:shape>
            <v:shape id="_x0000_s5201" style="position:absolute;left:6537;top:1250;width:100;height:100" coordorigin="6537,1250" coordsize="100,100" path="m6637,1350r-23,-3l6593,1340r-18,-11l6559,1313r-12,-18l6540,1274r-3,-22l6537,1250e" filled="f" strokeweight=".5pt">
              <v:path arrowok="t"/>
            </v:shape>
            <v:shape id="_x0000_s5200" style="position:absolute;left:6537;top:1510;width:200;height:200" coordorigin="6537,1510" coordsize="200,200" path="m6537,1610r3,24l6547,1655r12,18l6575,1689r18,11l6614,1707r23,3l6638,1710r23,-3l6682,1699r18,-11l6715,1672r12,-18l6734,1633r3,-23l6737,1608r-3,-22l6726,1565r-12,-18l6699,1532r-19,-12l6659,1513r-22,-3l6635,1510r-23,3l6592,1521r-19,12l6558,1548r-11,19l6539,1587r-2,23xe" stroked="f">
              <v:path arrowok="t"/>
            </v:shape>
            <v:shape id="_x0000_s5199" style="position:absolute;left:6637;top:1510;width:0;height:0" coordorigin="6637,1510" coordsize="0,0" path="m6637,1510r,e" filled="f" strokeweight=".5pt">
              <v:path arrowok="t"/>
            </v:shape>
            <v:shape id="_x0000_s5198" style="position:absolute;left:6537;top:1610;width:0;height:0" coordorigin="6537,1610" coordsize="0,0" path="m6537,1610r,e" filled="f" strokeweight=".5pt">
              <v:path arrowok="t"/>
            </v:shape>
            <v:shape id="_x0000_s5197" style="position:absolute;left:6537;top:1510;width:100;height:100" coordorigin="6537,1510" coordsize="100,100" path="m6637,1510r-23,3l6593,1520r-18,12l6559,1547r-12,18l6540,1586r-3,22l6537,1610e" filled="f" strokeweight=".5pt">
              <v:path arrowok="t"/>
            </v:shape>
            <v:shape id="_x0000_s5196" style="position:absolute;left:6637;top:1710;width:0;height:0" coordorigin="6637,1710" coordsize="0,0" path="m6637,1710r,e" filled="f" strokeweight=".5pt">
              <v:path arrowok="t"/>
            </v:shape>
            <v:shape id="_x0000_s5195" style="position:absolute;left:6737;top:1610;width:0;height:0" coordorigin="6737,1610" coordsize="0,0" path="m6737,1610r,e" filled="f" strokeweight=".5pt">
              <v:path arrowok="t"/>
            </v:shape>
            <v:shape id="_x0000_s5194" style="position:absolute;left:6637;top:1610;width:100;height:100" coordorigin="6637,1610" coordsize="100,100" path="m6737,1610r-3,23l6727,1654r-12,18l6700,1688r-18,11l6661,1707r-23,3l6637,1710e" filled="f" strokeweight=".5pt">
              <v:path arrowok="t"/>
            </v:shape>
            <v:shape id="_x0000_s5193" style="position:absolute;left:6637;top:1510;width:100;height:100" coordorigin="6637,1510" coordsize="100,100" path="m6637,1510r22,3l6680,1520r19,12l6714,1547r12,18l6734,1586r3,22l6737,1610e" filled="f" strokeweight=".5pt">
              <v:path arrowok="t"/>
            </v:shape>
            <v:shape id="_x0000_s5192" style="position:absolute;left:6537;top:1610;width:100;height:100" coordorigin="6537,1610" coordsize="100,100" path="m6637,1710r-23,-3l6593,1700r-18,-11l6559,1673r-12,-18l6540,1634r-3,-22l6537,1610e" filled="f" strokeweight=".5pt">
              <v:path arrowok="t"/>
            </v:shape>
            <v:shape id="_x0000_s5191" style="position:absolute;left:1147;top:1160;width:200;height:200" coordorigin="1147,1160" coordsize="200,200" path="m1147,1260r3,24l1158,1305r11,18l1185,1338r18,12l1224,1357r23,3l1249,1360r22,-3l1292,1349r18,-12l1325,1322r12,-18l1344,1283r3,-23l1347,1258r-3,-22l1336,1215r-12,-18l1309,1182r-19,-12l1270,1163r-23,-3l1245,1160r-22,3l1202,1171r-18,12l1168,1198r-11,18l1149,1237r-2,23xe" stroked="f">
              <v:path arrowok="t"/>
            </v:shape>
            <v:shape id="_x0000_s5190" style="position:absolute;left:1247;top:1160;width:0;height:0" coordorigin="1247,1160" coordsize="0,0" path="m1247,1160r,e" filled="f" strokeweight=".5pt">
              <v:path arrowok="t"/>
            </v:shape>
            <v:shape id="_x0000_s5189" style="position:absolute;left:1147;top:1260;width:0;height:0" coordorigin="1147,1260" coordsize="0,0" path="m1147,1260r,e" filled="f" strokeweight=".5pt">
              <v:path arrowok="t"/>
            </v:shape>
            <v:shape id="_x0000_s5188" style="position:absolute;left:1147;top:1160;width:100;height:100" coordorigin="1147,1160" coordsize="100,100" path="m1247,1160r-23,3l1203,1170r-18,12l1169,1197r-11,18l1150,1236r-3,22l1147,1260e" filled="f" strokeweight=".5pt">
              <v:path arrowok="t"/>
            </v:shape>
            <v:shape id="_x0000_s5187" style="position:absolute;left:1247;top:1360;width:0;height:0" coordorigin="1247,1360" coordsize="0,0" path="m1247,1360r,e" filled="f" strokeweight=".5pt">
              <v:path arrowok="t"/>
            </v:shape>
            <v:shape id="_x0000_s5186" style="position:absolute;left:1347;top:1260;width:0;height:0" coordorigin="1347,1260" coordsize="0,0" path="m1347,1260r,e" filled="f" strokeweight=".5pt">
              <v:path arrowok="t"/>
            </v:shape>
            <v:shape id="_x0000_s5185" style="position:absolute;left:1247;top:1260;width:100;height:100" coordorigin="1247,1260" coordsize="100,100" path="m1347,1260r-3,23l1337,1304r-12,18l1310,1337r-18,12l1271,1357r-22,3l1247,1360e" filled="f" strokeweight=".5pt">
              <v:path arrowok="t"/>
            </v:shape>
            <v:shape id="_x0000_s5184" style="position:absolute;left:1247;top:1160;width:100;height:100" coordorigin="1247,1160" coordsize="100,100" path="m1247,1160r23,3l1290,1170r19,12l1324,1197r12,18l1344,1236r3,22l1347,1260e" filled="f" strokeweight=".5pt">
              <v:path arrowok="t"/>
            </v:shape>
            <v:shape id="_x0000_s5183" style="position:absolute;left:1147;top:1260;width:100;height:100" coordorigin="1147,1260" coordsize="100,100" path="m1247,1360r-23,-3l1203,1350r-18,-12l1169,1323r-11,-18l1150,1284r-3,-22l1147,1260e" filled="f" strokeweight=".5pt">
              <v:path arrowok="t"/>
            </v:shape>
            <v:shape id="_x0000_s5182" style="position:absolute;left:1147;top:1520;width:200;height:200" coordorigin="1147,1520" coordsize="200,200" path="m1147,1620r3,24l1158,1665r11,18l1185,1698r18,12l1224,1717r23,3l1249,1720r22,-3l1292,1709r18,-12l1325,1682r12,-18l1344,1643r3,-23l1347,1618r-3,-22l1336,1575r-12,-18l1309,1542r-19,-12l1270,1523r-23,-3l1245,1520r-22,3l1202,1531r-18,12l1168,1558r-11,18l1149,1597r-2,23xe" stroked="f">
              <v:path arrowok="t"/>
            </v:shape>
            <v:shape id="_x0000_s5181" style="position:absolute;left:1247;top:1520;width:0;height:0" coordorigin="1247,1520" coordsize="0,0" path="m1247,1520r,e" filled="f" strokeweight=".5pt">
              <v:path arrowok="t"/>
            </v:shape>
            <v:shape id="_x0000_s5180" style="position:absolute;left:1147;top:1620;width:0;height:0" coordorigin="1147,1620" coordsize="0,0" path="m1147,1620r,e" filled="f" strokeweight=".5pt">
              <v:path arrowok="t"/>
            </v:shape>
            <v:shape id="_x0000_s5179" style="position:absolute;left:1147;top:1520;width:100;height:100" coordorigin="1147,1520" coordsize="100,100" path="m1247,1520r-23,3l1203,1530r-18,12l1169,1557r-11,18l1150,1596r-3,22l1147,1620e" filled="f" strokeweight=".5pt">
              <v:path arrowok="t"/>
            </v:shape>
            <v:shape id="_x0000_s5178" style="position:absolute;left:1247;top:1720;width:0;height:0" coordorigin="1247,1720" coordsize="0,0" path="m1247,1720r,e" filled="f" strokeweight=".5pt">
              <v:path arrowok="t"/>
            </v:shape>
            <v:shape id="_x0000_s5177" style="position:absolute;left:1347;top:1620;width:0;height:0" coordorigin="1347,1620" coordsize="0,0" path="m1347,1620r,e" filled="f" strokeweight=".5pt">
              <v:path arrowok="t"/>
            </v:shape>
            <v:shape id="_x0000_s5176" style="position:absolute;left:1247;top:1620;width:100;height:100" coordorigin="1247,1620" coordsize="100,100" path="m1347,1620r-3,23l1337,1664r-12,18l1310,1697r-18,12l1271,1717r-22,3l1247,1720e" filled="f" strokeweight=".5pt">
              <v:path arrowok="t"/>
            </v:shape>
            <v:shape id="_x0000_s5175" style="position:absolute;left:1247;top:1520;width:100;height:100" coordorigin="1247,1520" coordsize="100,100" path="m1247,1520r23,3l1290,1530r19,12l1324,1557r12,18l1344,1596r3,22l1347,1620e" filled="f" strokeweight=".5pt">
              <v:path arrowok="t"/>
            </v:shape>
            <v:shape id="_x0000_s5174" style="position:absolute;left:1147;top:1620;width:100;height:100" coordorigin="1147,1620" coordsize="100,100" path="m1247,1720r-23,-3l1203,1710r-18,-12l1169,1683r-11,-18l1150,1644r-3,-22l1147,1620e" filled="f" strokeweight=".5pt">
              <v:path arrowok="t"/>
            </v:shape>
            <v:shape id="_x0000_s5173" style="position:absolute;left:1137;top:2011;width:200;height:200" coordorigin="1137,2011" coordsize="200,200" path="m1137,2111r3,24l1147,2156r12,18l1175,2190r18,11l1214,2209r23,2l1238,2211r23,-3l1282,2201r18,-12l1315,2173r12,-18l1334,2134r3,-23l1337,2110r-3,-23l1326,2066r-12,-18l1299,2033r-19,-12l1259,2014r-22,-3l1235,2011r-23,3l1192,2022r-19,12l1158,2049r-11,19l1139,2088r-2,23xe" stroked="f">
              <v:path arrowok="t"/>
            </v:shape>
            <v:shape id="_x0000_s5172" style="position:absolute;left:1237;top:2011;width:0;height:0" coordorigin="1237,2011" coordsize="0,0" path="m1237,2011r,e" filled="f" strokeweight=".5pt">
              <v:path arrowok="t"/>
            </v:shape>
            <v:shape id="_x0000_s5171" style="position:absolute;left:1137;top:2111;width:0;height:0" coordorigin="1137,2111" coordsize="0,0" path="m1137,2111r,e" filled="f" strokeweight=".5pt">
              <v:path arrowok="t"/>
            </v:shape>
            <v:shape id="_x0000_s5170" style="position:absolute;left:1137;top:2011;width:100;height:100" coordorigin="1137,2011" coordsize="100,100" path="m1237,2011r-23,3l1193,2021r-18,12l1159,2048r-12,18l1140,2087r-3,23l1137,2111e" filled="f" strokeweight=".5pt">
              <v:path arrowok="t"/>
            </v:shape>
            <v:shape id="_x0000_s5169" style="position:absolute;left:1237;top:2211;width:0;height:0" coordorigin="1237,2211" coordsize="0,0" path="m1237,2211r,e" filled="f" strokeweight=".5pt">
              <v:path arrowok="t"/>
            </v:shape>
            <v:shape id="_x0000_s5168" style="position:absolute;left:1337;top:2111;width:0;height:0" coordorigin="1337,2111" coordsize="0,0" path="m1337,2111r,e" filled="f" strokeweight=".5pt">
              <v:path arrowok="t"/>
            </v:shape>
            <v:shape id="_x0000_s5167" style="position:absolute;left:1237;top:2111;width:100;height:100" coordorigin="1237,2111" coordsize="100,100" path="m1337,2111r-3,23l1327,2155r-12,18l1300,2189r-18,12l1261,2208r-23,3l1237,2211e" filled="f" strokeweight=".5pt">
              <v:path arrowok="t"/>
            </v:shape>
            <v:shape id="_x0000_s5166" style="position:absolute;left:1237;top:2011;width:100;height:100" coordorigin="1237,2011" coordsize="100,100" path="m1237,2011r22,3l1280,2021r19,12l1314,2048r12,18l1334,2087r3,23l1337,2111e" filled="f" strokeweight=".5pt">
              <v:path arrowok="t"/>
            </v:shape>
            <v:shape id="_x0000_s5165" style="position:absolute;left:1137;top:2111;width:100;height:100" coordorigin="1137,2111" coordsize="100,100" path="m1237,2211r-23,-2l1193,2201r-18,-11l1159,2174r-12,-18l1140,2135r-3,-22l1137,2111e" filled="f" strokeweight=".5pt">
              <v:path arrowok="t"/>
            </v:shape>
            <v:shape id="_x0000_s5164" style="position:absolute;left:2182;top:2757;width:1042;height:397" coordorigin="2182,2757" coordsize="1042,397" path="m2182,2757r,397l3224,3154r,-397l2182,2757xe" stroked="f">
              <v:path arrowok="t"/>
            </v:shape>
            <v:shape id="_x0000_s5163" style="position:absolute;left:2182;top:2757;width:1042;height:397" coordorigin="2182,2757" coordsize="1042,397" path="m2182,3154r10,-10l2192,2767r1022,l3224,2757r-1042,l2182,3154xe" fillcolor="black" stroked="f">
              <v:path arrowok="t"/>
            </v:shape>
            <v:shape id="_x0000_s5162" style="position:absolute;left:2192;top:2767;width:1022;height:377" coordorigin="2192,2767" coordsize="1022,377" path="m3214,3144r,-377l3204,2777r,357l2202,3134r-10,10l3214,3144xe" fillcolor="silver" stroked="f">
              <v:path arrowok="t"/>
            </v:shape>
            <v:shape id="_x0000_s5161" style="position:absolute;left:2192;top:2767;width:1022;height:377" coordorigin="2192,2767" coordsize="1022,377" path="m2192,3144r10,-10l2202,2777r1002,l3214,2767r-1022,l2192,3144xe" fillcolor="gray" stroked="f">
              <v:path arrowok="t"/>
            </v:shape>
            <v:shape id="_x0000_s5160" style="position:absolute;left:2182;top:2757;width:1042;height:397" coordorigin="2182,2757" coordsize="1042,397" path="m3224,3154r,-397l3214,2767r,377l2192,3144r-10,10l3224,3154xe" fillcolor="black" stroked="f">
              <v:path arrowok="t"/>
            </v:shape>
            <v:shape id="_x0000_s5159" style="position:absolute;left:8157;top:8157;width:3307;height:378" coordorigin="8157,8157" coordsize="3307,378" path="m8157,8157r,378l11463,8535r,-378l8157,8157xe" stroked="f">
              <v:path arrowok="t"/>
            </v:shape>
            <v:shape id="_x0000_s5158" style="position:absolute;left:8157;top:8157;width:3307;height:378" coordorigin="8157,8157" coordsize="3307,378" path="m8157,8535r10,-10l8167,8167r3286,l11463,8157r-3306,l8157,8535xe" fillcolor="black" stroked="f">
              <v:path arrowok="t"/>
            </v:shape>
            <v:shape id="_x0000_s5157" style="position:absolute;left:8167;top:8167;width:3287;height:358" coordorigin="8167,8167" coordsize="3287,358" path="m11453,8525r,-358l11443,8177r,338l8177,8515r-10,10l11453,8525xe" fillcolor="silver" stroked="f">
              <v:path arrowok="t"/>
            </v:shape>
            <v:shape id="_x0000_s5156" style="position:absolute;left:8167;top:8167;width:3287;height:358" coordorigin="8167,8167" coordsize="3287,358" path="m8167,8525r10,-10l8177,8177r3266,l11453,8167r-3286,l8167,8525xe" fillcolor="gray" stroked="f">
              <v:path arrowok="t"/>
            </v:shape>
            <v:shape id="_x0000_s5155" style="position:absolute;left:8157;top:8157;width:3307;height:378" coordorigin="8157,8157" coordsize="3307,378" path="m11463,8535r,-378l11453,8167r,358l8167,8525r-10,10l11463,8535xe" fillcolor="black" stroked="f">
              <v:path arrowok="t"/>
            </v:shape>
            <v:shape id="_x0000_s5154" style="position:absolute;left:8157;top:6897;width:3307;height:378" coordorigin="8157,6897" coordsize="3307,378" path="m8157,6897r,378l11463,7275r,-378l8157,6897xe" stroked="f">
              <v:path arrowok="t"/>
            </v:shape>
            <v:shape id="_x0000_s5153" style="position:absolute;left:8157;top:6897;width:3307;height:378" coordorigin="8157,6897" coordsize="3307,378" path="m8157,7275r10,-10l8167,6907r3286,l11463,6897r-3306,l8157,7275xe" fillcolor="black" stroked="f">
              <v:path arrowok="t"/>
            </v:shape>
            <v:shape id="_x0000_s5152" style="position:absolute;left:8167;top:6907;width:3287;height:358" coordorigin="8167,6907" coordsize="3287,358" path="m11453,7265r,-358l11443,6917r,338l8177,7255r-10,10l11453,7265xe" fillcolor="silver" stroked="f">
              <v:path arrowok="t"/>
            </v:shape>
            <v:shape id="_x0000_s5151" style="position:absolute;left:8167;top:6907;width:3287;height:358" coordorigin="8167,6907" coordsize="3287,358" path="m8167,7265r10,-10l8177,6917r3266,l11453,6907r-3286,l8167,7265xe" fillcolor="gray" stroked="f">
              <v:path arrowok="t"/>
            </v:shape>
            <v:shape id="_x0000_s5150" style="position:absolute;left:8157;top:6897;width:3307;height:378" coordorigin="8157,6897" coordsize="3307,378" path="m11463,7275r,-378l11453,6907r,358l8167,7265r-10,10l11463,7275xe" fillcolor="black" stroked="f">
              <v:path arrowok="t"/>
            </v:shape>
            <v:shape id="_x0000_s5149" style="position:absolute;left:417;top:6897;width:4747;height:810" coordorigin="417,6897" coordsize="4747,810" path="m417,6897r,810l5163,7707r,-810l417,6897xe" stroked="f">
              <v:path arrowok="t"/>
            </v:shape>
            <v:shape id="_x0000_s5148" style="position:absolute;left:417;top:6897;width:4747;height:810" coordorigin="417,6897" coordsize="4747,810" path="m417,7707r10,-10l427,6907r4726,l5163,6897r-4746,l417,7707xe" fillcolor="black" stroked="f">
              <v:path arrowok="t"/>
            </v:shape>
            <v:shape id="_x0000_s5147" style="position:absolute;left:427;top:6907;width:4727;height:790" coordorigin="427,6907" coordsize="4727,790" path="m5153,7697r,-790l5143,6917r,770l437,7687r-10,10l5153,7697xe" fillcolor="silver" stroked="f">
              <v:path arrowok="t"/>
            </v:shape>
            <v:shape id="_x0000_s5146" style="position:absolute;left:427;top:6907;width:4727;height:790" coordorigin="427,6907" coordsize="4727,790" path="m427,7697r10,-10l437,6917r4706,l5153,6907r-4726,l427,7697xe" fillcolor="gray" stroked="f">
              <v:path arrowok="t"/>
            </v:shape>
            <v:shape id="_x0000_s5145" style="position:absolute;left:417;top:6897;width:4747;height:810" coordorigin="417,6897" coordsize="4747,810" path="m5163,7707r,-810l5153,6907r,790l427,7697r-10,10l5163,7707xe" fillcolor="black" stroked="f">
              <v:path arrowok="t"/>
            </v:shape>
            <v:shape id="_x0000_s5144" style="position:absolute;left:8157;top:8697;width:3307;height:378" coordorigin="8157,8697" coordsize="3307,378" path="m8157,8697r,378l11463,9075r,-378l8157,8697xe" stroked="f">
              <v:path arrowok="t"/>
            </v:shape>
            <v:shape id="_x0000_s5143" style="position:absolute;left:8157;top:8697;width:3307;height:378" coordorigin="8157,8697" coordsize="3307,378" path="m8157,9075r10,-10l8167,8707r3286,l11463,8697r-3306,l8157,9075xe" fillcolor="black" stroked="f">
              <v:path arrowok="t"/>
            </v:shape>
            <v:shape id="_x0000_s5142" style="position:absolute;left:8167;top:8707;width:3287;height:358" coordorigin="8167,8707" coordsize="3287,358" path="m11453,9065r,-358l11443,8717r,338l8177,9055r-10,10l11453,9065xe" fillcolor="silver" stroked="f">
              <v:path arrowok="t"/>
            </v:shape>
            <v:shape id="_x0000_s5141" style="position:absolute;left:8167;top:8707;width:3287;height:358" coordorigin="8167,8707" coordsize="3287,358" path="m8167,9065r10,-10l8177,8717r3266,l11453,8707r-3286,l8167,9065xe" fillcolor="gray" stroked="f">
              <v:path arrowok="t"/>
            </v:shape>
            <v:shape id="_x0000_s5140" style="position:absolute;left:8157;top:8697;width:3307;height:378" coordorigin="8157,8697" coordsize="3307,378" path="m11463,9075r,-378l11453,8707r,358l8167,9065r-10,10l11463,9075xe" fillcolor="black" stroked="f">
              <v:path arrowok="t"/>
            </v:shape>
            <v:shape id="_x0000_s5139" style="position:absolute;left:8157;top:7437;width:3307;height:378" coordorigin="8157,7437" coordsize="3307,378" path="m8157,7437r,378l11463,7815r,-378l8157,7437xe" stroked="f">
              <v:path arrowok="t"/>
            </v:shape>
            <v:shape id="_x0000_s5138" style="position:absolute;left:8157;top:7437;width:3307;height:378" coordorigin="8157,7437" coordsize="3307,378" path="m8157,7815r10,-10l8167,7447r3286,l11463,7437r-3306,l8157,7815xe" fillcolor="black" stroked="f">
              <v:path arrowok="t"/>
            </v:shape>
            <v:shape id="_x0000_s5137" style="position:absolute;left:8167;top:7447;width:3287;height:358" coordorigin="8167,7447" coordsize="3287,358" path="m11453,7805r,-358l11443,7457r,338l8177,7795r-10,10l11453,7805xe" fillcolor="silver" stroked="f">
              <v:path arrowok="t"/>
            </v:shape>
            <v:shape id="_x0000_s5136" style="position:absolute;left:8167;top:7447;width:3287;height:358" coordorigin="8167,7447" coordsize="3287,358" path="m8167,7805r10,-10l8177,7457r3266,l11453,7447r-3286,l8167,7805xe" fillcolor="gray" stroked="f">
              <v:path arrowok="t"/>
            </v:shape>
            <v:shape id="_x0000_s5135" style="position:absolute;left:8157;top:7437;width:3307;height:378" coordorigin="8157,7437" coordsize="3307,378" path="m11463,7815r,-378l11453,7447r,358l8167,7805r-10,10l11463,7815xe" fillcolor="black" stroked="f">
              <v:path arrowok="t"/>
            </v:shape>
            <v:shape id="_x0000_s5134" style="position:absolute;left:6537;top:2770;width:200;height:200" coordorigin="6537,2770" coordsize="200,200" path="m6537,2770r,200l6737,2970r,-200l6537,2770xe" stroked="f">
              <v:path arrowok="t"/>
            </v:shape>
            <v:shape id="_x0000_s5133" style="position:absolute;left:6537;top:2770;width:200;height:200" coordorigin="6537,2770" coordsize="200,200" path="m6537,2970r10,-10l6547,2780r180,l6737,2770r-200,l6537,2970xe" fillcolor="black" stroked="f">
              <v:path arrowok="t"/>
            </v:shape>
            <v:shape id="_x0000_s5132" style="position:absolute;left:6547;top:2780;width:180;height:180" coordorigin="6547,2780" coordsize="180,180" path="m6727,2960r,-180l6717,2790r,160l6557,2950r-10,10l6727,2960xe" fillcolor="silver" stroked="f">
              <v:path arrowok="t"/>
            </v:shape>
            <v:shape id="_x0000_s5131" style="position:absolute;left:6547;top:2780;width:180;height:180" coordorigin="6547,2780" coordsize="180,180" path="m6547,2960r10,-10l6557,2790r160,l6727,2780r-180,l6547,2960xe" fillcolor="gray" stroked="f">
              <v:path arrowok="t"/>
            </v:shape>
            <v:shape id="_x0000_s5130" style="position:absolute;left:6537;top:2770;width:200;height:200" coordorigin="6537,2770" coordsize="200,200" path="m6737,2970r,-200l6727,2780r,180l6547,2960r-10,10l6737,2970xe" fillcolor="black" stroked="f">
              <v:path arrowok="t"/>
            </v:shape>
            <w10:wrap anchorx="page" anchory="page"/>
          </v:group>
        </w:pict>
      </w:r>
      <w:r w:rsidR="005951BB">
        <w:rPr>
          <w:rFonts w:ascii="Arial" w:eastAsia="Arial" w:hAnsi="Arial" w:cs="Arial"/>
          <w:b/>
          <w:color w:val="007F7F"/>
          <w:position w:val="-1"/>
        </w:rPr>
        <w:t xml:space="preserve">A6 Date despre tipul de proiect </w:t>
      </w:r>
      <w:r w:rsidR="00AD014A">
        <w:rPr>
          <w:color w:val="007F7F"/>
          <w:position w:val="-1"/>
        </w:rPr>
        <w:t>ș</w:t>
      </w:r>
      <w:r w:rsidR="005951BB">
        <w:rPr>
          <w:rFonts w:ascii="Arial" w:eastAsia="Arial" w:hAnsi="Arial" w:cs="Arial"/>
          <w:b/>
          <w:color w:val="007F7F"/>
          <w:position w:val="-1"/>
        </w:rPr>
        <w:t>i beneficiar:</w:t>
      </w:r>
    </w:p>
    <w:p w:rsidR="002F65C0" w:rsidRDefault="002F65C0">
      <w:pPr>
        <w:spacing w:before="8" w:line="100" w:lineRule="exact"/>
        <w:rPr>
          <w:sz w:val="10"/>
          <w:szCs w:val="10"/>
        </w:rPr>
      </w:pPr>
    </w:p>
    <w:p w:rsidR="002F65C0" w:rsidRDefault="002F65C0">
      <w:pPr>
        <w:spacing w:line="200" w:lineRule="exact"/>
        <w:sectPr w:rsidR="002F65C0">
          <w:pgSz w:w="11920" w:h="16840"/>
          <w:pgMar w:top="460" w:right="260" w:bottom="280" w:left="280" w:header="708" w:footer="708" w:gutter="0"/>
          <w:cols w:space="708"/>
        </w:sectPr>
      </w:pPr>
    </w:p>
    <w:p w:rsidR="002F65C0" w:rsidRDefault="00572B3C">
      <w:pPr>
        <w:spacing w:before="39"/>
        <w:ind w:left="288" w:right="-44"/>
        <w:rPr>
          <w:rFonts w:ascii="Arial" w:eastAsia="Arial" w:hAnsi="Arial" w:cs="Arial"/>
          <w:sz w:val="16"/>
          <w:szCs w:val="16"/>
        </w:rPr>
      </w:pPr>
      <w:r>
        <w:rPr>
          <w:noProof/>
          <w:lang w:val="ro-RO" w:eastAsia="ro-RO"/>
        </w:rPr>
        <w:lastRenderedPageBreak/>
        <mc:AlternateContent>
          <mc:Choice Requires="wps">
            <w:drawing>
              <wp:anchor distT="0" distB="0" distL="114300" distR="114300" simplePos="0" relativeHeight="252235776" behindDoc="0" locked="0" layoutInCell="1" allowOverlap="1" wp14:anchorId="4480DE3B" wp14:editId="1EDA48D0">
                <wp:simplePos x="0" y="0"/>
                <wp:positionH relativeFrom="column">
                  <wp:posOffset>532292</wp:posOffset>
                </wp:positionH>
                <wp:positionV relativeFrom="paragraph">
                  <wp:posOffset>173990</wp:posOffset>
                </wp:positionV>
                <wp:extent cx="178435" cy="201930"/>
                <wp:effectExtent l="0" t="0" r="12065" b="26670"/>
                <wp:wrapNone/>
                <wp:docPr id="2330" name="Text Box 2330"/>
                <wp:cNvGraphicFramePr/>
                <a:graphic xmlns:a="http://schemas.openxmlformats.org/drawingml/2006/main">
                  <a:graphicData uri="http://schemas.microsoft.com/office/word/2010/wordprocessingShape">
                    <wps:wsp>
                      <wps:cNvSpPr txBox="1"/>
                      <wps:spPr>
                        <a:xfrm>
                          <a:off x="0" y="0"/>
                          <a:ext cx="178435" cy="201930"/>
                        </a:xfrm>
                        <a:prstGeom prst="rect">
                          <a:avLst/>
                        </a:prstGeom>
                        <a:solidFill>
                          <a:schemeClr val="lt1"/>
                        </a:solidFill>
                        <a:ln w="6350">
                          <a:solidFill>
                            <a:prstClr val="black"/>
                          </a:solidFill>
                        </a:ln>
                      </wps:spPr>
                      <wps:txbx>
                        <w:txbxContent>
                          <w:p w:rsidR="00421BB5" w:rsidRPr="000E37EA" w:rsidRDefault="00421BB5" w:rsidP="00572B3C">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0DE3B" id="Text Box 2330" o:spid="_x0000_s1054" type="#_x0000_t202" style="position:absolute;left:0;text-align:left;margin-left:41.9pt;margin-top:13.7pt;width:14.05pt;height:15.9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" fillcolor="white [3201]" strokeweight=".5pt">
                <v:textbox>
                  <w:txbxContent>
                    <w:p w:rsidR="00421BB5" w:rsidRPr="000E37EA" w:rsidRDefault="00421BB5" w:rsidP="00572B3C">
                      <w:pPr>
                        <w:rPr>
                          <w:sz w:val="14"/>
                        </w:rPr>
                      </w:pPr>
                    </w:p>
                  </w:txbxContent>
                </v:textbox>
              </v:shape>
            </w:pict>
          </mc:Fallback>
        </mc:AlternateContent>
      </w:r>
      <w:r w:rsidR="005951BB">
        <w:rPr>
          <w:rFonts w:ascii="Arial" w:eastAsia="Arial" w:hAnsi="Arial" w:cs="Arial"/>
          <w:color w:val="007F7F"/>
          <w:sz w:val="16"/>
          <w:szCs w:val="16"/>
        </w:rPr>
        <w:t>A 6.1</w:t>
      </w:r>
    </w:p>
    <w:p w:rsidR="00572B3C" w:rsidRDefault="00572B3C">
      <w:pPr>
        <w:spacing w:before="45"/>
      </w:pPr>
      <w:r>
        <w:rPr>
          <w:noProof/>
          <w:lang w:val="ro-RO" w:eastAsia="ro-RO"/>
        </w:rPr>
        <mc:AlternateContent>
          <mc:Choice Requires="wps">
            <w:drawing>
              <wp:anchor distT="0" distB="0" distL="114300" distR="114300" simplePos="0" relativeHeight="252237824" behindDoc="0" locked="0" layoutInCell="1" allowOverlap="1" wp14:anchorId="78678A6B" wp14:editId="37361BDD">
                <wp:simplePos x="0" y="0"/>
                <wp:positionH relativeFrom="column">
                  <wp:posOffset>508650</wp:posOffset>
                </wp:positionH>
                <wp:positionV relativeFrom="paragraph">
                  <wp:posOffset>283210</wp:posOffset>
                </wp:positionV>
                <wp:extent cx="178435" cy="201930"/>
                <wp:effectExtent l="0" t="0" r="12065" b="26670"/>
                <wp:wrapNone/>
                <wp:docPr id="2331" name="Text Box 2331"/>
                <wp:cNvGraphicFramePr/>
                <a:graphic xmlns:a="http://schemas.openxmlformats.org/drawingml/2006/main">
                  <a:graphicData uri="http://schemas.microsoft.com/office/word/2010/wordprocessingShape">
                    <wps:wsp>
                      <wps:cNvSpPr txBox="1"/>
                      <wps:spPr>
                        <a:xfrm>
                          <a:off x="0" y="0"/>
                          <a:ext cx="178435" cy="201930"/>
                        </a:xfrm>
                        <a:prstGeom prst="rect">
                          <a:avLst/>
                        </a:prstGeom>
                        <a:solidFill>
                          <a:schemeClr val="lt1"/>
                        </a:solidFill>
                        <a:ln w="6350">
                          <a:solidFill>
                            <a:prstClr val="black"/>
                          </a:solidFill>
                        </a:ln>
                      </wps:spPr>
                      <wps:txbx>
                        <w:txbxContent>
                          <w:p w:rsidR="00421BB5" w:rsidRPr="000E37EA" w:rsidRDefault="00421BB5" w:rsidP="00572B3C">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78A6B" id="Text Box 2331" o:spid="_x0000_s1055" type="#_x0000_t202" style="position:absolute;margin-left:40.05pt;margin-top:22.3pt;width:14.05pt;height:15.9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" fillcolor="white [3201]" strokeweight=".5pt">
                <v:textbox>
                  <w:txbxContent>
                    <w:p w:rsidR="00421BB5" w:rsidRPr="000E37EA" w:rsidRDefault="00421BB5" w:rsidP="00572B3C">
                      <w:pPr>
                        <w:rPr>
                          <w:sz w:val="14"/>
                        </w:rPr>
                      </w:pPr>
                    </w:p>
                  </w:txbxContent>
                </v:textbox>
              </v:shape>
            </w:pict>
          </mc:Fallback>
        </mc:AlternateContent>
      </w:r>
      <w:r w:rsidR="005951BB">
        <w:br w:type="column"/>
      </w:r>
    </w:p>
    <w:p w:rsidR="002F65C0" w:rsidRPr="00572B3C" w:rsidRDefault="00572B3C">
      <w:pPr>
        <w:spacing w:before="45"/>
      </w:pPr>
      <w:r>
        <w:rPr>
          <w:rFonts w:ascii="Arial" w:eastAsia="Arial" w:hAnsi="Arial" w:cs="Arial"/>
          <w:color w:val="007F7F"/>
        </w:rPr>
        <w:t xml:space="preserve">  </w:t>
      </w:r>
      <w:r w:rsidR="005951BB">
        <w:rPr>
          <w:rFonts w:ascii="Arial" w:eastAsia="Arial" w:hAnsi="Arial" w:cs="Arial"/>
          <w:color w:val="007F7F"/>
        </w:rPr>
        <w:t xml:space="preserve">Proiect cu </w:t>
      </w:r>
      <w:r w:rsidR="006A238B">
        <w:rPr>
          <w:rFonts w:ascii="Arial" w:eastAsia="Arial" w:hAnsi="Arial" w:cs="Arial"/>
          <w:color w:val="007F7F"/>
        </w:rPr>
        <w:t>Construcții</w:t>
      </w:r>
      <w:r w:rsidR="005951BB">
        <w:rPr>
          <w:rFonts w:ascii="Arial" w:eastAsia="Arial" w:hAnsi="Arial" w:cs="Arial"/>
          <w:color w:val="007F7F"/>
        </w:rPr>
        <w:t>-montaj</w:t>
      </w:r>
    </w:p>
    <w:p w:rsidR="002F65C0" w:rsidRDefault="002F65C0">
      <w:pPr>
        <w:spacing w:line="120" w:lineRule="exact"/>
        <w:rPr>
          <w:sz w:val="13"/>
          <w:szCs w:val="13"/>
        </w:rPr>
      </w:pPr>
    </w:p>
    <w:p w:rsidR="002F65C0" w:rsidRDefault="00572B3C" w:rsidP="00D9154A">
      <w:pPr>
        <w:spacing w:line="220" w:lineRule="exact"/>
        <w:ind w:right="-50"/>
        <w:rPr>
          <w:sz w:val="14"/>
          <w:szCs w:val="14"/>
        </w:rPr>
      </w:pPr>
      <w:r>
        <w:rPr>
          <w:rFonts w:ascii="Arial" w:eastAsia="Arial" w:hAnsi="Arial" w:cs="Arial"/>
          <w:color w:val="007F7F"/>
          <w:position w:val="-1"/>
        </w:rPr>
        <w:t xml:space="preserve">  </w:t>
      </w:r>
      <w:r w:rsidR="005951BB">
        <w:rPr>
          <w:rFonts w:ascii="Arial" w:eastAsia="Arial" w:hAnsi="Arial" w:cs="Arial"/>
          <w:color w:val="007F7F"/>
          <w:position w:val="-1"/>
        </w:rPr>
        <w:t xml:space="preserve">Proiect fără </w:t>
      </w:r>
      <w:r w:rsidR="006A238B">
        <w:rPr>
          <w:rFonts w:ascii="Arial" w:eastAsia="Arial" w:hAnsi="Arial" w:cs="Arial"/>
          <w:color w:val="007F7F"/>
          <w:position w:val="-1"/>
        </w:rPr>
        <w:t>Construcții</w:t>
      </w:r>
      <w:r w:rsidR="005951BB">
        <w:rPr>
          <w:rFonts w:ascii="Arial" w:eastAsia="Arial" w:hAnsi="Arial" w:cs="Arial"/>
          <w:color w:val="007F7F"/>
          <w:position w:val="-1"/>
        </w:rPr>
        <w:t>-montaj</w:t>
      </w:r>
      <w:r w:rsidR="00D9154A">
        <w:rPr>
          <w:rFonts w:ascii="Arial" w:eastAsia="Arial" w:hAnsi="Arial" w:cs="Arial"/>
          <w:color w:val="007F7F"/>
          <w:position w:val="-1"/>
        </w:rPr>
        <w:t xml:space="preserve"> </w:t>
      </w:r>
      <w:r w:rsidR="005951BB">
        <w:br w:type="column"/>
      </w:r>
    </w:p>
    <w:p w:rsidR="002F65C0" w:rsidRDefault="00572B3C">
      <w:pPr>
        <w:spacing w:line="200" w:lineRule="exact"/>
      </w:pPr>
      <w:r>
        <w:rPr>
          <w:noProof/>
          <w:lang w:val="ro-RO" w:eastAsia="ro-RO"/>
        </w:rPr>
        <mc:AlternateContent>
          <mc:Choice Requires="wps">
            <w:drawing>
              <wp:anchor distT="0" distB="0" distL="114300" distR="114300" simplePos="0" relativeHeight="252241920" behindDoc="0" locked="0" layoutInCell="1" allowOverlap="1" wp14:anchorId="00551FC5" wp14:editId="5CB07885">
                <wp:simplePos x="0" y="0"/>
                <wp:positionH relativeFrom="column">
                  <wp:posOffset>300517</wp:posOffset>
                </wp:positionH>
                <wp:positionV relativeFrom="paragraph">
                  <wp:posOffset>27940</wp:posOffset>
                </wp:positionV>
                <wp:extent cx="178435" cy="201930"/>
                <wp:effectExtent l="0" t="0" r="12065" b="26670"/>
                <wp:wrapNone/>
                <wp:docPr id="2336" name="Text Box 2336"/>
                <wp:cNvGraphicFramePr/>
                <a:graphic xmlns:a="http://schemas.openxmlformats.org/drawingml/2006/main">
                  <a:graphicData uri="http://schemas.microsoft.com/office/word/2010/wordprocessingShape">
                    <wps:wsp>
                      <wps:cNvSpPr txBox="1"/>
                      <wps:spPr>
                        <a:xfrm>
                          <a:off x="0" y="0"/>
                          <a:ext cx="178435" cy="201930"/>
                        </a:xfrm>
                        <a:prstGeom prst="rect">
                          <a:avLst/>
                        </a:prstGeom>
                        <a:solidFill>
                          <a:schemeClr val="lt1"/>
                        </a:solidFill>
                        <a:ln w="6350">
                          <a:solidFill>
                            <a:prstClr val="black"/>
                          </a:solidFill>
                        </a:ln>
                      </wps:spPr>
                      <wps:txbx>
                        <w:txbxContent>
                          <w:p w:rsidR="00421BB5" w:rsidRPr="000E37EA" w:rsidRDefault="00421BB5" w:rsidP="00572B3C">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51FC5" id="Text Box 2336" o:spid="_x0000_s1056" type="#_x0000_t202" style="position:absolute;margin-left:23.65pt;margin-top:2.2pt;width:14.05pt;height:15.9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" fillcolor="white [3201]" strokeweight=".5pt">
                <v:textbox>
                  <w:txbxContent>
                    <w:p w:rsidR="00421BB5" w:rsidRPr="000E37EA" w:rsidRDefault="00421BB5" w:rsidP="00572B3C">
                      <w:pPr>
                        <w:rPr>
                          <w:sz w:val="14"/>
                        </w:rPr>
                      </w:pPr>
                    </w:p>
                  </w:txbxContent>
                </v:textbox>
              </v:shape>
            </w:pict>
          </mc:Fallback>
        </mc:AlternateContent>
      </w:r>
    </w:p>
    <w:p w:rsidR="002F65C0" w:rsidRDefault="00572B3C">
      <w:pPr>
        <w:ind w:right="-44"/>
        <w:rPr>
          <w:rFonts w:ascii="Arial" w:eastAsia="Arial" w:hAnsi="Arial" w:cs="Arial"/>
          <w:sz w:val="16"/>
          <w:szCs w:val="16"/>
        </w:rPr>
      </w:pPr>
      <w:r>
        <w:rPr>
          <w:noProof/>
          <w:lang w:val="ro-RO" w:eastAsia="ro-RO"/>
        </w:rPr>
        <mc:AlternateContent>
          <mc:Choice Requires="wps">
            <w:drawing>
              <wp:anchor distT="0" distB="0" distL="114300" distR="114300" simplePos="0" relativeHeight="252243968" behindDoc="0" locked="0" layoutInCell="1" allowOverlap="1" wp14:anchorId="0E678F4D" wp14:editId="35F13120">
                <wp:simplePos x="0" y="0"/>
                <wp:positionH relativeFrom="column">
                  <wp:posOffset>300517</wp:posOffset>
                </wp:positionH>
                <wp:positionV relativeFrom="paragraph">
                  <wp:posOffset>151765</wp:posOffset>
                </wp:positionV>
                <wp:extent cx="178435" cy="201930"/>
                <wp:effectExtent l="0" t="0" r="12065" b="26670"/>
                <wp:wrapNone/>
                <wp:docPr id="2337" name="Text Box 2337"/>
                <wp:cNvGraphicFramePr/>
                <a:graphic xmlns:a="http://schemas.openxmlformats.org/drawingml/2006/main">
                  <a:graphicData uri="http://schemas.microsoft.com/office/word/2010/wordprocessingShape">
                    <wps:wsp>
                      <wps:cNvSpPr txBox="1"/>
                      <wps:spPr>
                        <a:xfrm>
                          <a:off x="0" y="0"/>
                          <a:ext cx="178435" cy="201930"/>
                        </a:xfrm>
                        <a:prstGeom prst="rect">
                          <a:avLst/>
                        </a:prstGeom>
                        <a:solidFill>
                          <a:schemeClr val="lt1"/>
                        </a:solidFill>
                        <a:ln w="6350">
                          <a:solidFill>
                            <a:prstClr val="black"/>
                          </a:solidFill>
                        </a:ln>
                      </wps:spPr>
                      <wps:txbx>
                        <w:txbxContent>
                          <w:p w:rsidR="00421BB5" w:rsidRPr="000E37EA" w:rsidRDefault="00421BB5" w:rsidP="00572B3C">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78F4D" id="Text Box 2337" o:spid="_x0000_s1057" type="#_x0000_t202" style="position:absolute;margin-left:23.65pt;margin-top:11.95pt;width:14.05pt;height:15.9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" fillcolor="white [3201]" strokeweight=".5pt">
                <v:textbox>
                  <w:txbxContent>
                    <w:p w:rsidR="00421BB5" w:rsidRPr="000E37EA" w:rsidRDefault="00421BB5" w:rsidP="00572B3C">
                      <w:pPr>
                        <w:rPr>
                          <w:sz w:val="14"/>
                        </w:rPr>
                      </w:pPr>
                    </w:p>
                  </w:txbxContent>
                </v:textbox>
              </v:shape>
            </w:pict>
          </mc:Fallback>
        </mc:AlternateContent>
      </w:r>
      <w:r w:rsidR="005951BB">
        <w:rPr>
          <w:rFonts w:ascii="Arial" w:eastAsia="Arial" w:hAnsi="Arial" w:cs="Arial"/>
          <w:color w:val="007F7F"/>
          <w:sz w:val="16"/>
          <w:szCs w:val="16"/>
        </w:rPr>
        <w:t>A 6.2</w:t>
      </w:r>
    </w:p>
    <w:p w:rsidR="00D9154A" w:rsidRDefault="005951BB">
      <w:pPr>
        <w:spacing w:before="35"/>
      </w:pPr>
      <w:r>
        <w:br w:type="column"/>
      </w:r>
    </w:p>
    <w:p w:rsidR="002F65C0" w:rsidRDefault="005951BB">
      <w:pPr>
        <w:spacing w:before="35"/>
        <w:rPr>
          <w:rFonts w:ascii="Arial" w:eastAsia="Arial" w:hAnsi="Arial" w:cs="Arial"/>
        </w:rPr>
      </w:pPr>
      <w:r>
        <w:rPr>
          <w:rFonts w:ascii="Arial" w:eastAsia="Arial" w:hAnsi="Arial" w:cs="Arial"/>
          <w:color w:val="007F7F"/>
        </w:rPr>
        <w:t xml:space="preserve">3A, Modernizare </w:t>
      </w:r>
      <w:r w:rsidR="00AD014A">
        <w:rPr>
          <w:color w:val="007F7F"/>
        </w:rPr>
        <w:t>ș</w:t>
      </w:r>
      <w:r>
        <w:rPr>
          <w:rFonts w:ascii="Arial" w:eastAsia="Arial" w:hAnsi="Arial" w:cs="Arial"/>
          <w:color w:val="007F7F"/>
        </w:rPr>
        <w:t>i/sau Extindere</w:t>
      </w:r>
    </w:p>
    <w:p w:rsidR="002F65C0" w:rsidRDefault="002F65C0">
      <w:pPr>
        <w:spacing w:before="9" w:line="120" w:lineRule="exact"/>
        <w:rPr>
          <w:sz w:val="12"/>
          <w:szCs w:val="12"/>
        </w:rPr>
      </w:pPr>
    </w:p>
    <w:p w:rsidR="002F65C0" w:rsidRDefault="005951BB">
      <w:pPr>
        <w:ind w:left="33"/>
        <w:rPr>
          <w:rFonts w:ascii="Arial" w:eastAsia="Arial" w:hAnsi="Arial" w:cs="Arial"/>
        </w:rPr>
        <w:sectPr w:rsidR="002F65C0">
          <w:type w:val="continuous"/>
          <w:pgSz w:w="11920" w:h="16840"/>
          <w:pgMar w:top="240" w:right="260" w:bottom="0" w:left="280" w:header="708" w:footer="708" w:gutter="0"/>
          <w:cols w:num="4" w:space="708" w:equalWidth="0">
            <w:col w:w="662" w:space="431"/>
            <w:col w:w="2968" w:space="1627"/>
            <w:col w:w="374" w:space="444"/>
            <w:col w:w="4874"/>
          </w:cols>
        </w:sectPr>
      </w:pPr>
      <w:r>
        <w:rPr>
          <w:rFonts w:ascii="Arial" w:eastAsia="Arial" w:hAnsi="Arial" w:cs="Arial"/>
          <w:color w:val="007F7F"/>
        </w:rPr>
        <w:t>6A, Investi</w:t>
      </w:r>
      <w:r w:rsidR="00D9154A">
        <w:rPr>
          <w:rFonts w:ascii="Arial" w:eastAsia="Arial" w:hAnsi="Arial" w:cs="Arial"/>
          <w:color w:val="007F7F"/>
        </w:rPr>
        <w:t>ț</w:t>
      </w:r>
      <w:r>
        <w:rPr>
          <w:rFonts w:ascii="Arial" w:eastAsia="Arial" w:hAnsi="Arial" w:cs="Arial"/>
          <w:color w:val="007F7F"/>
        </w:rPr>
        <w:t>ie nouă</w:t>
      </w:r>
    </w:p>
    <w:p w:rsidR="002F65C0" w:rsidRDefault="00572B3C">
      <w:pPr>
        <w:spacing w:before="18" w:line="200" w:lineRule="exact"/>
        <w:sectPr w:rsidR="002F65C0">
          <w:type w:val="continuous"/>
          <w:pgSz w:w="11920" w:h="16840"/>
          <w:pgMar w:top="240" w:right="260" w:bottom="0" w:left="280" w:header="708" w:footer="708" w:gutter="0"/>
          <w:cols w:space="708"/>
        </w:sectPr>
      </w:pPr>
      <w:r>
        <w:rPr>
          <w:noProof/>
          <w:lang w:val="ro-RO" w:eastAsia="ro-RO"/>
        </w:rPr>
        <w:lastRenderedPageBreak/>
        <mc:AlternateContent>
          <mc:Choice Requires="wps">
            <w:drawing>
              <wp:anchor distT="0" distB="0" distL="114300" distR="114300" simplePos="0" relativeHeight="252239872" behindDoc="0" locked="0" layoutInCell="1" allowOverlap="1" wp14:anchorId="6D969850" wp14:editId="455E2F32">
                <wp:simplePos x="0" y="0"/>
                <wp:positionH relativeFrom="column">
                  <wp:posOffset>510362</wp:posOffset>
                </wp:positionH>
                <wp:positionV relativeFrom="paragraph">
                  <wp:posOffset>148428</wp:posOffset>
                </wp:positionV>
                <wp:extent cx="178435" cy="201930"/>
                <wp:effectExtent l="0" t="0" r="12065" b="26670"/>
                <wp:wrapNone/>
                <wp:docPr id="2335" name="Text Box 2335"/>
                <wp:cNvGraphicFramePr/>
                <a:graphic xmlns:a="http://schemas.openxmlformats.org/drawingml/2006/main">
                  <a:graphicData uri="http://schemas.microsoft.com/office/word/2010/wordprocessingShape">
                    <wps:wsp>
                      <wps:cNvSpPr txBox="1"/>
                      <wps:spPr>
                        <a:xfrm>
                          <a:off x="0" y="0"/>
                          <a:ext cx="178435" cy="201930"/>
                        </a:xfrm>
                        <a:prstGeom prst="rect">
                          <a:avLst/>
                        </a:prstGeom>
                        <a:solidFill>
                          <a:schemeClr val="lt1"/>
                        </a:solidFill>
                        <a:ln w="6350">
                          <a:solidFill>
                            <a:prstClr val="black"/>
                          </a:solidFill>
                        </a:ln>
                      </wps:spPr>
                      <wps:txbx>
                        <w:txbxContent>
                          <w:p w:rsidR="00421BB5" w:rsidRPr="000E37EA" w:rsidRDefault="00421BB5" w:rsidP="00572B3C">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69850" id="Text Box 2335" o:spid="_x0000_s1058" type="#_x0000_t202" style="position:absolute;margin-left:40.2pt;margin-top:11.7pt;width:14.05pt;height:15.9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" fillcolor="white [3201]" strokeweight=".5pt">
                <v:textbox>
                  <w:txbxContent>
                    <w:p w:rsidR="00421BB5" w:rsidRPr="000E37EA" w:rsidRDefault="00421BB5" w:rsidP="00572B3C">
                      <w:pPr>
                        <w:rPr>
                          <w:sz w:val="14"/>
                        </w:rPr>
                      </w:pPr>
                    </w:p>
                  </w:txbxContent>
                </v:textbox>
              </v:shape>
            </w:pict>
          </mc:Fallback>
        </mc:AlternateContent>
      </w:r>
    </w:p>
    <w:p w:rsidR="002F65C0" w:rsidRDefault="005951BB">
      <w:pPr>
        <w:spacing w:before="39"/>
        <w:ind w:left="288" w:right="-44"/>
        <w:rPr>
          <w:rFonts w:ascii="Arial" w:eastAsia="Arial" w:hAnsi="Arial" w:cs="Arial"/>
          <w:sz w:val="16"/>
          <w:szCs w:val="16"/>
        </w:rPr>
      </w:pPr>
      <w:r>
        <w:rPr>
          <w:rFonts w:ascii="Arial" w:eastAsia="Arial" w:hAnsi="Arial" w:cs="Arial"/>
          <w:color w:val="007F7F"/>
          <w:sz w:val="16"/>
          <w:szCs w:val="16"/>
        </w:rPr>
        <w:lastRenderedPageBreak/>
        <w:t>A 6.3</w:t>
      </w:r>
    </w:p>
    <w:p w:rsidR="002F65C0" w:rsidRDefault="005951BB">
      <w:pPr>
        <w:spacing w:before="48" w:line="220" w:lineRule="exact"/>
        <w:rPr>
          <w:rFonts w:ascii="Arial" w:eastAsia="Arial" w:hAnsi="Arial" w:cs="Arial"/>
        </w:rPr>
        <w:sectPr w:rsidR="002F65C0">
          <w:type w:val="continuous"/>
          <w:pgSz w:w="11920" w:h="16840"/>
          <w:pgMar w:top="240" w:right="260" w:bottom="0" w:left="280" w:header="708" w:footer="708" w:gutter="0"/>
          <w:cols w:num="2" w:space="708" w:equalWidth="0">
            <w:col w:w="662" w:space="393"/>
            <w:col w:w="10325"/>
          </w:cols>
        </w:sectPr>
      </w:pPr>
      <w:r>
        <w:br w:type="column"/>
      </w:r>
      <w:r w:rsidR="00D9154A">
        <w:lastRenderedPageBreak/>
        <w:t xml:space="preserve"> </w:t>
      </w:r>
      <w:r w:rsidR="00572B3C">
        <w:t xml:space="preserve"> </w:t>
      </w:r>
      <w:r>
        <w:rPr>
          <w:rFonts w:ascii="Arial" w:eastAsia="Arial" w:hAnsi="Arial" w:cs="Arial"/>
          <w:color w:val="007F7F"/>
          <w:position w:val="-1"/>
        </w:rPr>
        <w:t>Beneficiar privat</w:t>
      </w:r>
    </w:p>
    <w:p w:rsidR="002F65C0" w:rsidRDefault="000E37EA">
      <w:pPr>
        <w:spacing w:line="200" w:lineRule="exact"/>
      </w:pPr>
      <w:r>
        <w:rPr>
          <w:noProof/>
          <w:lang w:val="ro-RO" w:eastAsia="ro-RO"/>
        </w:rPr>
        <w:lastRenderedPageBreak/>
        <mc:AlternateContent>
          <mc:Choice Requires="wps">
            <w:drawing>
              <wp:anchor distT="0" distB="0" distL="114300" distR="114300" simplePos="0" relativeHeight="251925504" behindDoc="0" locked="0" layoutInCell="1" allowOverlap="1">
                <wp:simplePos x="0" y="0"/>
                <wp:positionH relativeFrom="column">
                  <wp:posOffset>3937001</wp:posOffset>
                </wp:positionH>
                <wp:positionV relativeFrom="paragraph">
                  <wp:posOffset>207837</wp:posOffset>
                </wp:positionV>
                <wp:extent cx="178908" cy="202019"/>
                <wp:effectExtent l="0" t="0" r="12065" b="26670"/>
                <wp:wrapNone/>
                <wp:docPr id="94" name="Text Box 94"/>
                <wp:cNvGraphicFramePr/>
                <a:graphic xmlns:a="http://schemas.openxmlformats.org/drawingml/2006/main">
                  <a:graphicData uri="http://schemas.microsoft.com/office/word/2010/wordprocessingShape">
                    <wps:wsp>
                      <wps:cNvSpPr txBox="1"/>
                      <wps:spPr>
                        <a:xfrm>
                          <a:off x="0" y="0"/>
                          <a:ext cx="178908" cy="202019"/>
                        </a:xfrm>
                        <a:prstGeom prst="rect">
                          <a:avLst/>
                        </a:prstGeom>
                        <a:solidFill>
                          <a:schemeClr val="lt1"/>
                        </a:solidFill>
                        <a:ln w="6350">
                          <a:solidFill>
                            <a:prstClr val="black"/>
                          </a:solidFill>
                        </a:ln>
                      </wps:spPr>
                      <wps:txbx>
                        <w:txbxContent>
                          <w:p w:rsidR="00421BB5" w:rsidRPr="000E37EA" w:rsidRDefault="00421BB5">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59" type="#_x0000_t202" style="position:absolute;margin-left:310pt;margin-top:16.35pt;width:14.1pt;height:15.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" fillcolor="white [3201]" strokeweight=".5pt">
                <v:textbox>
                  <w:txbxContent>
                    <w:p w:rsidR="00421BB5" w:rsidRPr="000E37EA" w:rsidRDefault="00421BB5">
                      <w:pPr>
                        <w:rPr>
                          <w:sz w:val="14"/>
                        </w:rPr>
                      </w:pPr>
                    </w:p>
                  </w:txbxContent>
                </v:textbox>
              </v:shape>
            </w:pict>
          </mc:Fallback>
        </mc:AlternateContent>
      </w:r>
    </w:p>
    <w:p w:rsidR="002F65C0" w:rsidRDefault="002F65C0">
      <w:pPr>
        <w:spacing w:before="19" w:line="280" w:lineRule="exact"/>
        <w:rPr>
          <w:sz w:val="28"/>
          <w:szCs w:val="28"/>
        </w:rPr>
        <w:sectPr w:rsidR="002F65C0">
          <w:type w:val="continuous"/>
          <w:pgSz w:w="11920" w:h="16840"/>
          <w:pgMar w:top="240" w:right="260" w:bottom="0" w:left="280" w:header="708" w:footer="708" w:gutter="0"/>
          <w:cols w:space="708"/>
        </w:sectPr>
      </w:pPr>
    </w:p>
    <w:p w:rsidR="002F65C0" w:rsidRDefault="002F65C0">
      <w:pPr>
        <w:spacing w:before="9" w:line="100" w:lineRule="exact"/>
        <w:rPr>
          <w:sz w:val="11"/>
          <w:szCs w:val="11"/>
        </w:rPr>
      </w:pPr>
    </w:p>
    <w:p w:rsidR="002F65C0" w:rsidRDefault="000E37EA">
      <w:pPr>
        <w:ind w:left="317"/>
        <w:rPr>
          <w:rFonts w:ascii="Arial" w:eastAsia="Arial" w:hAnsi="Arial" w:cs="Arial"/>
        </w:rPr>
      </w:pPr>
      <w:r>
        <w:rPr>
          <w:rFonts w:ascii="Arial" w:eastAsia="Arial" w:hAnsi="Arial" w:cs="Arial"/>
          <w:noProof/>
          <w:color w:val="007F7F"/>
          <w:sz w:val="16"/>
          <w:szCs w:val="16"/>
          <w:lang w:val="ro-RO" w:eastAsia="ro-RO"/>
        </w:rPr>
        <mc:AlternateContent>
          <mc:Choice Requires="wps">
            <w:drawing>
              <wp:anchor distT="0" distB="0" distL="114300" distR="114300" simplePos="0" relativeHeight="251924480" behindDoc="0" locked="0" layoutInCell="1" allowOverlap="1">
                <wp:simplePos x="0" y="0"/>
                <wp:positionH relativeFrom="column">
                  <wp:posOffset>1207240</wp:posOffset>
                </wp:positionH>
                <wp:positionV relativeFrom="paragraph">
                  <wp:posOffset>59908</wp:posOffset>
                </wp:positionV>
                <wp:extent cx="655745" cy="257919"/>
                <wp:effectExtent l="0" t="0" r="11430" b="27940"/>
                <wp:wrapNone/>
                <wp:docPr id="93" name="Text Box 93"/>
                <wp:cNvGraphicFramePr/>
                <a:graphic xmlns:a="http://schemas.openxmlformats.org/drawingml/2006/main">
                  <a:graphicData uri="http://schemas.microsoft.com/office/word/2010/wordprocessingShape">
                    <wps:wsp>
                      <wps:cNvSpPr txBox="1"/>
                      <wps:spPr>
                        <a:xfrm>
                          <a:off x="0" y="0"/>
                          <a:ext cx="655745" cy="257919"/>
                        </a:xfrm>
                        <a:prstGeom prst="rect">
                          <a:avLst/>
                        </a:prstGeom>
                        <a:solidFill>
                          <a:schemeClr val="lt1"/>
                        </a:solidFill>
                        <a:ln w="6350">
                          <a:solidFill>
                            <a:prstClr val="black"/>
                          </a:solidFill>
                        </a:ln>
                      </wps:spPr>
                      <wps:txbx>
                        <w:txbxContent>
                          <w:p w:rsidR="00421BB5" w:rsidRPr="000E37EA" w:rsidRDefault="00421BB5">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60" type="#_x0000_t202" style="position:absolute;left:0;text-align:left;margin-left:95.05pt;margin-top:4.7pt;width:51.65pt;height:20.3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" fillcolor="white [3201]" strokeweight=".5pt">
                <v:textbox>
                  <w:txbxContent>
                    <w:p w:rsidR="00421BB5" w:rsidRPr="000E37EA" w:rsidRDefault="00421BB5">
                      <w:pPr>
                        <w:rPr>
                          <w:sz w:val="18"/>
                        </w:rPr>
                      </w:pPr>
                    </w:p>
                  </w:txbxContent>
                </v:textbox>
              </v:shape>
            </w:pict>
          </mc:Fallback>
        </mc:AlternateContent>
      </w:r>
      <w:r w:rsidR="005951BB">
        <w:rPr>
          <w:rFonts w:ascii="Arial" w:eastAsia="Arial" w:hAnsi="Arial" w:cs="Arial"/>
          <w:color w:val="007F7F"/>
          <w:sz w:val="16"/>
          <w:szCs w:val="16"/>
        </w:rPr>
        <w:t xml:space="preserve">A 6.4 </w:t>
      </w:r>
      <w:r w:rsidR="005951BB">
        <w:rPr>
          <w:rFonts w:ascii="Arial" w:eastAsia="Arial" w:hAnsi="Arial" w:cs="Arial"/>
          <w:color w:val="007F7F"/>
        </w:rPr>
        <w:t>Prescorare</w:t>
      </w:r>
    </w:p>
    <w:p w:rsidR="002F65C0" w:rsidRDefault="002F65C0">
      <w:pPr>
        <w:spacing w:before="5" w:line="160" w:lineRule="exact"/>
        <w:rPr>
          <w:sz w:val="17"/>
          <w:szCs w:val="17"/>
        </w:rPr>
      </w:pPr>
    </w:p>
    <w:p w:rsidR="002F65C0" w:rsidRDefault="002F65C0">
      <w:pPr>
        <w:spacing w:line="200" w:lineRule="exact"/>
      </w:pPr>
    </w:p>
    <w:p w:rsidR="002F65C0" w:rsidRDefault="005951BB">
      <w:pPr>
        <w:spacing w:line="220" w:lineRule="exact"/>
        <w:ind w:left="108" w:right="-50"/>
        <w:rPr>
          <w:rFonts w:ascii="Arial" w:eastAsia="Arial" w:hAnsi="Arial" w:cs="Arial"/>
        </w:rPr>
      </w:pPr>
      <w:r>
        <w:rPr>
          <w:rFonts w:ascii="Arial" w:eastAsia="Arial" w:hAnsi="Arial" w:cs="Arial"/>
          <w:color w:val="007F7F"/>
          <w:position w:val="-1"/>
        </w:rPr>
        <w:t>Detaliere criterii de selec</w:t>
      </w:r>
      <w:r w:rsidR="00D9154A">
        <w:rPr>
          <w:rFonts w:ascii="Arial" w:eastAsia="Arial" w:hAnsi="Arial" w:cs="Arial"/>
          <w:color w:val="007F7F"/>
          <w:position w:val="-1"/>
        </w:rPr>
        <w:t>ț</w:t>
      </w:r>
      <w:r>
        <w:rPr>
          <w:rFonts w:ascii="Arial" w:eastAsia="Arial" w:hAnsi="Arial" w:cs="Arial"/>
          <w:color w:val="007F7F"/>
          <w:position w:val="-1"/>
        </w:rPr>
        <w:t>ie îndeplinite de solicitant:</w:t>
      </w:r>
    </w:p>
    <w:p w:rsidR="00572B3C" w:rsidRDefault="000E37EA" w:rsidP="00572B3C">
      <w:pPr>
        <w:spacing w:before="34" w:line="342" w:lineRule="auto"/>
        <w:ind w:right="80" w:firstLine="490"/>
        <w:rPr>
          <w:rFonts w:ascii="Arial" w:eastAsia="Arial" w:hAnsi="Arial" w:cs="Arial"/>
          <w:color w:val="007F7F"/>
        </w:rPr>
      </w:pPr>
      <w:r>
        <w:rPr>
          <w:noProof/>
          <w:lang w:val="ro-RO" w:eastAsia="ro-RO"/>
        </w:rPr>
        <mc:AlternateContent>
          <mc:Choice Requires="wps">
            <w:drawing>
              <wp:anchor distT="0" distB="0" distL="114300" distR="114300" simplePos="0" relativeHeight="251926528" behindDoc="0" locked="0" layoutInCell="1" allowOverlap="1">
                <wp:simplePos x="0" y="0"/>
                <wp:positionH relativeFrom="column">
                  <wp:posOffset>74295</wp:posOffset>
                </wp:positionH>
                <wp:positionV relativeFrom="paragraph">
                  <wp:posOffset>218335</wp:posOffset>
                </wp:positionV>
                <wp:extent cx="7039719" cy="1183671"/>
                <wp:effectExtent l="0" t="0" r="27940" b="16510"/>
                <wp:wrapNone/>
                <wp:docPr id="96" name="Text Box 96"/>
                <wp:cNvGraphicFramePr/>
                <a:graphic xmlns:a="http://schemas.openxmlformats.org/drawingml/2006/main">
                  <a:graphicData uri="http://schemas.microsoft.com/office/word/2010/wordprocessingShape">
                    <wps:wsp>
                      <wps:cNvSpPr txBox="1"/>
                      <wps:spPr>
                        <a:xfrm>
                          <a:off x="0" y="0"/>
                          <a:ext cx="7039719" cy="1183671"/>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6" o:spid="_x0000_s1061" type="#_x0000_t202" style="position:absolute;left:0;text-align:left;margin-left:5.85pt;margin-top:17.2pt;width:554.3pt;height:93.2pt;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" fillcolor="white [3201]" strokeweight=".5pt">
                <v:textbox>
                  <w:txbxContent>
                    <w:p w:rsidR="00421BB5" w:rsidRDefault="00421BB5"/>
                  </w:txbxContent>
                </v:textbox>
              </v:shape>
            </w:pict>
          </mc:Fallback>
        </mc:AlternateContent>
      </w:r>
      <w:r w:rsidR="005951BB">
        <w:br w:type="column"/>
      </w:r>
      <w:r>
        <w:lastRenderedPageBreak/>
        <w:t xml:space="preserve">          </w:t>
      </w:r>
      <w:r w:rsidR="005951BB">
        <w:rPr>
          <w:rFonts w:ascii="Arial" w:eastAsia="Arial" w:hAnsi="Arial" w:cs="Arial"/>
          <w:color w:val="007F7F"/>
        </w:rPr>
        <w:t xml:space="preserve">Buget indicativ </w:t>
      </w:r>
      <w:r w:rsidR="00AD014A">
        <w:rPr>
          <w:color w:val="007F7F"/>
        </w:rPr>
        <w:t>ș</w:t>
      </w:r>
      <w:r w:rsidR="005951BB">
        <w:rPr>
          <w:rFonts w:ascii="Arial" w:eastAsia="Arial" w:hAnsi="Arial" w:cs="Arial"/>
          <w:color w:val="007F7F"/>
        </w:rPr>
        <w:t xml:space="preserve">i anexe conform HG 907/2016 (dacă </w:t>
      </w:r>
      <w:r w:rsidR="00D9154A">
        <w:rPr>
          <w:rFonts w:ascii="Arial" w:eastAsia="Arial" w:hAnsi="Arial" w:cs="Arial"/>
          <w:color w:val="007F7F"/>
        </w:rPr>
        <w:t xml:space="preserve">     </w:t>
      </w:r>
      <w:r>
        <w:rPr>
          <w:rFonts w:ascii="Arial" w:eastAsia="Arial" w:hAnsi="Arial" w:cs="Arial"/>
          <w:color w:val="007F7F"/>
        </w:rPr>
        <w:t xml:space="preserve">   </w:t>
      </w:r>
      <w:r w:rsidR="00572B3C">
        <w:rPr>
          <w:rFonts w:ascii="Arial" w:eastAsia="Arial" w:hAnsi="Arial" w:cs="Arial"/>
          <w:color w:val="007F7F"/>
        </w:rPr>
        <w:t xml:space="preserve"> </w:t>
      </w:r>
    </w:p>
    <w:p w:rsidR="002F65C0" w:rsidRDefault="005951BB" w:rsidP="00572B3C">
      <w:pPr>
        <w:spacing w:before="34" w:line="342" w:lineRule="auto"/>
        <w:ind w:right="80" w:firstLine="490"/>
        <w:rPr>
          <w:rFonts w:ascii="Arial" w:eastAsia="Arial" w:hAnsi="Arial" w:cs="Arial"/>
        </w:rPr>
        <w:sectPr w:rsidR="002F65C0">
          <w:type w:val="continuous"/>
          <w:pgSz w:w="11920" w:h="16840"/>
          <w:pgMar w:top="240" w:right="260" w:bottom="0" w:left="280" w:header="708" w:footer="708" w:gutter="0"/>
          <w:cols w:num="2" w:space="708" w:equalWidth="0">
            <w:col w:w="4788" w:space="1260"/>
            <w:col w:w="5332"/>
          </w:cols>
        </w:sectPr>
      </w:pPr>
      <w:proofErr w:type="gramStart"/>
      <w:r>
        <w:rPr>
          <w:rFonts w:ascii="Arial" w:eastAsia="Arial" w:hAnsi="Arial" w:cs="Arial"/>
          <w:color w:val="007F7F"/>
        </w:rPr>
        <w:t>nu</w:t>
      </w:r>
      <w:proofErr w:type="gramEnd"/>
      <w:r>
        <w:rPr>
          <w:rFonts w:ascii="Arial" w:eastAsia="Arial" w:hAnsi="Arial" w:cs="Arial"/>
          <w:color w:val="007F7F"/>
        </w:rPr>
        <w:t xml:space="preserve"> se bifează, bugetul </w:t>
      </w:r>
      <w:r w:rsidR="00AD014A">
        <w:rPr>
          <w:color w:val="007F7F"/>
        </w:rPr>
        <w:t>ș</w:t>
      </w:r>
      <w:r>
        <w:rPr>
          <w:rFonts w:ascii="Arial" w:eastAsia="Arial" w:hAnsi="Arial" w:cs="Arial"/>
          <w:color w:val="007F7F"/>
        </w:rPr>
        <w:t>i anexele vor fi cf. HG 28)</w:t>
      </w:r>
    </w:p>
    <w:p w:rsidR="002F65C0" w:rsidRDefault="002F65C0">
      <w:pPr>
        <w:spacing w:line="200" w:lineRule="exact"/>
      </w:pPr>
    </w:p>
    <w:p w:rsidR="002F65C0" w:rsidRDefault="002F65C0">
      <w:pPr>
        <w:spacing w:line="200" w:lineRule="exact"/>
      </w:pPr>
    </w:p>
    <w:p w:rsidR="002F65C0" w:rsidRDefault="002F65C0">
      <w:pPr>
        <w:spacing w:line="200" w:lineRule="exact"/>
      </w:pPr>
    </w:p>
    <w:p w:rsidR="002F65C0" w:rsidRDefault="002F65C0">
      <w:pPr>
        <w:spacing w:line="200" w:lineRule="exact"/>
      </w:pPr>
    </w:p>
    <w:p w:rsidR="002F65C0" w:rsidRDefault="002F65C0">
      <w:pPr>
        <w:spacing w:line="200" w:lineRule="exact"/>
      </w:pPr>
    </w:p>
    <w:p w:rsidR="002F65C0" w:rsidRDefault="002F65C0">
      <w:pPr>
        <w:spacing w:line="200" w:lineRule="exact"/>
      </w:pPr>
    </w:p>
    <w:p w:rsidR="002F65C0" w:rsidRDefault="002F65C0">
      <w:pPr>
        <w:spacing w:line="200" w:lineRule="exact"/>
      </w:pPr>
    </w:p>
    <w:p w:rsidR="002F65C0" w:rsidRDefault="002F65C0">
      <w:pPr>
        <w:spacing w:line="200" w:lineRule="exact"/>
      </w:pPr>
    </w:p>
    <w:p w:rsidR="002F65C0" w:rsidRDefault="002F65C0">
      <w:pPr>
        <w:spacing w:line="200" w:lineRule="exact"/>
      </w:pPr>
    </w:p>
    <w:p w:rsidR="002F65C0" w:rsidRDefault="002F65C0">
      <w:pPr>
        <w:spacing w:line="200" w:lineRule="exact"/>
      </w:pPr>
    </w:p>
    <w:p w:rsidR="002F65C0" w:rsidRDefault="000E37EA" w:rsidP="005F4C4E">
      <w:pPr>
        <w:tabs>
          <w:tab w:val="left" w:pos="5055"/>
        </w:tabs>
        <w:spacing w:before="10" w:line="280" w:lineRule="exact"/>
        <w:rPr>
          <w:sz w:val="28"/>
          <w:szCs w:val="28"/>
        </w:rPr>
      </w:pPr>
      <w:r>
        <w:rPr>
          <w:noProof/>
          <w:sz w:val="28"/>
          <w:szCs w:val="28"/>
          <w:lang w:val="ro-RO" w:eastAsia="ro-RO"/>
        </w:rPr>
        <mc:AlternateContent>
          <mc:Choice Requires="wps">
            <w:drawing>
              <wp:anchor distT="0" distB="0" distL="114300" distR="114300" simplePos="0" relativeHeight="251931648" behindDoc="0" locked="0" layoutInCell="1" allowOverlap="1" wp14:anchorId="538BB367" wp14:editId="316E5761">
                <wp:simplePos x="0" y="0"/>
                <wp:positionH relativeFrom="column">
                  <wp:posOffset>3165525</wp:posOffset>
                </wp:positionH>
                <wp:positionV relativeFrom="paragraph">
                  <wp:posOffset>92055</wp:posOffset>
                </wp:positionV>
                <wp:extent cx="156845" cy="162665"/>
                <wp:effectExtent l="0" t="0" r="14605" b="27940"/>
                <wp:wrapNone/>
                <wp:docPr id="99" name="Text Box 99"/>
                <wp:cNvGraphicFramePr/>
                <a:graphic xmlns:a="http://schemas.openxmlformats.org/drawingml/2006/main">
                  <a:graphicData uri="http://schemas.microsoft.com/office/word/2010/wordprocessingShape">
                    <wps:wsp>
                      <wps:cNvSpPr txBox="1"/>
                      <wps:spPr>
                        <a:xfrm>
                          <a:off x="0" y="0"/>
                          <a:ext cx="156845" cy="162665"/>
                        </a:xfrm>
                        <a:prstGeom prst="rect">
                          <a:avLst/>
                        </a:prstGeom>
                        <a:solidFill>
                          <a:schemeClr val="lt1"/>
                        </a:solidFill>
                        <a:ln w="6350">
                          <a:solidFill>
                            <a:prstClr val="black"/>
                          </a:solidFill>
                        </a:ln>
                      </wps:spPr>
                      <wps:txbx>
                        <w:txbxContent>
                          <w:p w:rsidR="00421BB5" w:rsidRPr="000E37EA" w:rsidRDefault="00421BB5">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8BB367" id="Text Box 99" o:spid="_x0000_s1062" type="#_x0000_t202" style="position:absolute;margin-left:249.25pt;margin-top:7.25pt;width:12.35pt;height:12.8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" fillcolor="white [3201]" strokeweight=".5pt">
                <v:textbox>
                  <w:txbxContent>
                    <w:p w:rsidR="00421BB5" w:rsidRPr="000E37EA" w:rsidRDefault="00421BB5">
                      <w:pPr>
                        <w:rPr>
                          <w:sz w:val="14"/>
                        </w:rPr>
                      </w:pPr>
                    </w:p>
                  </w:txbxContent>
                </v:textbox>
              </v:shape>
            </w:pict>
          </mc:Fallback>
        </mc:AlternateContent>
      </w:r>
      <w:r>
        <w:rPr>
          <w:noProof/>
          <w:sz w:val="28"/>
          <w:szCs w:val="28"/>
          <w:lang w:val="ro-RO" w:eastAsia="ro-RO"/>
        </w:rPr>
        <mc:AlternateContent>
          <mc:Choice Requires="wps">
            <w:drawing>
              <wp:anchor distT="0" distB="0" distL="114300" distR="114300" simplePos="0" relativeHeight="251929600" behindDoc="0" locked="0" layoutInCell="1" allowOverlap="1" wp14:anchorId="155859CB" wp14:editId="79798AA0">
                <wp:simplePos x="0" y="0"/>
                <wp:positionH relativeFrom="column">
                  <wp:posOffset>1661736</wp:posOffset>
                </wp:positionH>
                <wp:positionV relativeFrom="paragraph">
                  <wp:posOffset>75549</wp:posOffset>
                </wp:positionV>
                <wp:extent cx="156845" cy="196219"/>
                <wp:effectExtent l="0" t="0" r="14605" b="13335"/>
                <wp:wrapNone/>
                <wp:docPr id="98" name="Text Box 98"/>
                <wp:cNvGraphicFramePr/>
                <a:graphic xmlns:a="http://schemas.openxmlformats.org/drawingml/2006/main">
                  <a:graphicData uri="http://schemas.microsoft.com/office/word/2010/wordprocessingShape">
                    <wps:wsp>
                      <wps:cNvSpPr txBox="1"/>
                      <wps:spPr>
                        <a:xfrm>
                          <a:off x="0" y="0"/>
                          <a:ext cx="156845" cy="196219"/>
                        </a:xfrm>
                        <a:prstGeom prst="rect">
                          <a:avLst/>
                        </a:prstGeom>
                        <a:solidFill>
                          <a:schemeClr val="lt1"/>
                        </a:solidFill>
                        <a:ln w="6350">
                          <a:solidFill>
                            <a:prstClr val="black"/>
                          </a:solidFill>
                        </a:ln>
                      </wps:spPr>
                      <wps:txbx>
                        <w:txbxContent>
                          <w:p w:rsidR="00421BB5" w:rsidRPr="000E37EA" w:rsidRDefault="00421BB5">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5859CB" id="Text Box 98" o:spid="_x0000_s1063" type="#_x0000_t202" style="position:absolute;margin-left:130.85pt;margin-top:5.95pt;width:12.35pt;height:15.4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" fillcolor="white [3201]" strokeweight=".5pt">
                <v:textbox>
                  <w:txbxContent>
                    <w:p w:rsidR="00421BB5" w:rsidRPr="000E37EA" w:rsidRDefault="00421BB5">
                      <w:pPr>
                        <w:rPr>
                          <w:sz w:val="14"/>
                        </w:rPr>
                      </w:pPr>
                    </w:p>
                  </w:txbxContent>
                </v:textbox>
              </v:shape>
            </w:pict>
          </mc:Fallback>
        </mc:AlternateContent>
      </w:r>
      <w:r>
        <w:rPr>
          <w:noProof/>
          <w:sz w:val="28"/>
          <w:szCs w:val="28"/>
          <w:lang w:val="ro-RO" w:eastAsia="ro-RO"/>
        </w:rPr>
        <mc:AlternateContent>
          <mc:Choice Requires="wps">
            <w:drawing>
              <wp:anchor distT="0" distB="0" distL="114300" distR="114300" simplePos="0" relativeHeight="251927552" behindDoc="0" locked="0" layoutInCell="1" allowOverlap="1" wp14:anchorId="46C80814" wp14:editId="02EABF29">
                <wp:simplePos x="0" y="0"/>
                <wp:positionH relativeFrom="column">
                  <wp:posOffset>186838</wp:posOffset>
                </wp:positionH>
                <wp:positionV relativeFrom="paragraph">
                  <wp:posOffset>92624</wp:posOffset>
                </wp:positionV>
                <wp:extent cx="157075" cy="162685"/>
                <wp:effectExtent l="0" t="0" r="14605" b="27940"/>
                <wp:wrapNone/>
                <wp:docPr id="97" name="Text Box 97"/>
                <wp:cNvGraphicFramePr/>
                <a:graphic xmlns:a="http://schemas.openxmlformats.org/drawingml/2006/main">
                  <a:graphicData uri="http://schemas.microsoft.com/office/word/2010/wordprocessingShape">
                    <wps:wsp>
                      <wps:cNvSpPr txBox="1"/>
                      <wps:spPr>
                        <a:xfrm>
                          <a:off x="0" y="0"/>
                          <a:ext cx="157075" cy="162685"/>
                        </a:xfrm>
                        <a:prstGeom prst="rect">
                          <a:avLst/>
                        </a:prstGeom>
                        <a:solidFill>
                          <a:schemeClr val="lt1"/>
                        </a:solidFill>
                        <a:ln w="6350">
                          <a:solidFill>
                            <a:prstClr val="black"/>
                          </a:solidFill>
                        </a:ln>
                      </wps:spPr>
                      <wps:txbx>
                        <w:txbxContent>
                          <w:p w:rsidR="00421BB5" w:rsidRPr="000E37EA" w:rsidRDefault="00421BB5">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80814" id="Text Box 97" o:spid="_x0000_s1064" type="#_x0000_t202" style="position:absolute;margin-left:14.7pt;margin-top:7.3pt;width:12.35pt;height:12.8pt;z-index:2519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" fillcolor="white [3201]" strokeweight=".5pt">
                <v:textbox>
                  <w:txbxContent>
                    <w:p w:rsidR="00421BB5" w:rsidRPr="000E37EA" w:rsidRDefault="00421BB5">
                      <w:pPr>
                        <w:rPr>
                          <w:sz w:val="14"/>
                        </w:rPr>
                      </w:pPr>
                    </w:p>
                  </w:txbxContent>
                </v:textbox>
              </v:shape>
            </w:pict>
          </mc:Fallback>
        </mc:AlternateContent>
      </w:r>
      <w:r w:rsidR="005F4C4E">
        <w:rPr>
          <w:sz w:val="28"/>
          <w:szCs w:val="28"/>
        </w:rPr>
        <w:tab/>
      </w:r>
    </w:p>
    <w:p w:rsidR="002F65C0" w:rsidRDefault="005951BB">
      <w:pPr>
        <w:spacing w:before="34" w:line="220" w:lineRule="exact"/>
        <w:ind w:left="600"/>
        <w:rPr>
          <w:rFonts w:ascii="Arial" w:eastAsia="Arial" w:hAnsi="Arial" w:cs="Arial"/>
        </w:rPr>
      </w:pPr>
      <w:r>
        <w:rPr>
          <w:rFonts w:ascii="Arial" w:eastAsia="Arial" w:hAnsi="Arial" w:cs="Arial"/>
          <w:color w:val="007F7F"/>
        </w:rPr>
        <w:t xml:space="preserve">Proiect tehnic                   </w:t>
      </w:r>
      <w:r>
        <w:rPr>
          <w:rFonts w:ascii="Arial" w:eastAsia="Arial" w:hAnsi="Arial" w:cs="Arial"/>
          <w:color w:val="007F7F"/>
          <w:spacing w:val="20"/>
        </w:rPr>
        <w:t xml:space="preserve"> </w:t>
      </w:r>
      <w:r>
        <w:rPr>
          <w:rFonts w:ascii="Arial" w:eastAsia="Arial" w:hAnsi="Arial" w:cs="Arial"/>
          <w:color w:val="007F7F"/>
        </w:rPr>
        <w:t xml:space="preserve">Acord de mediu               </w:t>
      </w:r>
      <w:r>
        <w:rPr>
          <w:rFonts w:ascii="Arial" w:eastAsia="Arial" w:hAnsi="Arial" w:cs="Arial"/>
          <w:color w:val="007F7F"/>
          <w:spacing w:val="53"/>
        </w:rPr>
        <w:t xml:space="preserve"> </w:t>
      </w:r>
      <w:r>
        <w:rPr>
          <w:rFonts w:ascii="Arial" w:eastAsia="Arial" w:hAnsi="Arial" w:cs="Arial"/>
          <w:color w:val="007F7F"/>
          <w:position w:val="-1"/>
        </w:rPr>
        <w:t>Aviz Natura 2000</w:t>
      </w:r>
    </w:p>
    <w:p w:rsidR="002F65C0" w:rsidRDefault="002F65C0">
      <w:pPr>
        <w:spacing w:before="20" w:line="220" w:lineRule="exact"/>
        <w:rPr>
          <w:sz w:val="22"/>
          <w:szCs w:val="22"/>
        </w:rPr>
        <w:sectPr w:rsidR="002F65C0">
          <w:type w:val="continuous"/>
          <w:pgSz w:w="11920" w:h="16840"/>
          <w:pgMar w:top="240" w:right="260" w:bottom="0" w:left="280" w:header="708" w:footer="708" w:gutter="0"/>
          <w:cols w:space="708"/>
        </w:sectPr>
      </w:pPr>
    </w:p>
    <w:p w:rsidR="00D969EF" w:rsidRDefault="00D969EF">
      <w:pPr>
        <w:spacing w:before="34"/>
        <w:ind w:left="108" w:right="-50"/>
        <w:rPr>
          <w:rFonts w:ascii="Arial" w:eastAsia="Arial" w:hAnsi="Arial" w:cs="Arial"/>
          <w:color w:val="007F7F"/>
        </w:rPr>
      </w:pPr>
    </w:p>
    <w:p w:rsidR="002F65C0" w:rsidRDefault="000E37EA">
      <w:pPr>
        <w:spacing w:before="34"/>
        <w:ind w:left="108" w:right="-50"/>
        <w:rPr>
          <w:rFonts w:ascii="Arial" w:eastAsia="Arial" w:hAnsi="Arial" w:cs="Arial"/>
        </w:rPr>
      </w:pPr>
      <w:r>
        <w:rPr>
          <w:rFonts w:ascii="Arial" w:eastAsia="Arial" w:hAnsi="Arial" w:cs="Arial"/>
          <w:noProof/>
          <w:color w:val="007F7F"/>
          <w:lang w:val="ro-RO" w:eastAsia="ro-RO"/>
        </w:rPr>
        <mc:AlternateContent>
          <mc:Choice Requires="wps">
            <w:drawing>
              <wp:anchor distT="0" distB="0" distL="114300" distR="114300" simplePos="0" relativeHeight="251932672" behindDoc="0" locked="0" layoutInCell="1" allowOverlap="1" wp14:anchorId="3D4FC47A" wp14:editId="38314E5E">
                <wp:simplePos x="0" y="0"/>
                <wp:positionH relativeFrom="column">
                  <wp:posOffset>97081</wp:posOffset>
                </wp:positionH>
                <wp:positionV relativeFrom="paragraph">
                  <wp:posOffset>168575</wp:posOffset>
                </wp:positionV>
                <wp:extent cx="3006861" cy="493664"/>
                <wp:effectExtent l="0" t="0" r="22225" b="20955"/>
                <wp:wrapNone/>
                <wp:docPr id="100" name="Text Box 100"/>
                <wp:cNvGraphicFramePr/>
                <a:graphic xmlns:a="http://schemas.openxmlformats.org/drawingml/2006/main">
                  <a:graphicData uri="http://schemas.microsoft.com/office/word/2010/wordprocessingShape">
                    <wps:wsp>
                      <wps:cNvSpPr txBox="1"/>
                      <wps:spPr>
                        <a:xfrm>
                          <a:off x="0" y="0"/>
                          <a:ext cx="3006861" cy="493664"/>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4FC47A" id="Text Box 100" o:spid="_x0000_s1065" type="#_x0000_t202" style="position:absolute;left:0;text-align:left;margin-left:7.65pt;margin-top:13.25pt;width:236.75pt;height:38.85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" fillcolor="white [3201]" strokeweight=".5pt">
                <v:textbox>
                  <w:txbxContent>
                    <w:p w:rsidR="00421BB5" w:rsidRDefault="00421BB5"/>
                  </w:txbxContent>
                </v:textbox>
              </v:shape>
            </w:pict>
          </mc:Fallback>
        </mc:AlternateContent>
      </w:r>
      <w:r w:rsidR="005951BB">
        <w:rPr>
          <w:rFonts w:ascii="Arial" w:eastAsia="Arial" w:hAnsi="Arial" w:cs="Arial"/>
          <w:color w:val="007F7F"/>
        </w:rPr>
        <w:t>Denumire consultant:</w:t>
      </w:r>
    </w:p>
    <w:p w:rsidR="002F65C0" w:rsidRDefault="005951BB">
      <w:pPr>
        <w:spacing w:before="8" w:line="120" w:lineRule="exact"/>
        <w:rPr>
          <w:sz w:val="13"/>
          <w:szCs w:val="13"/>
        </w:rPr>
      </w:pPr>
      <w:r>
        <w:br w:type="column"/>
      </w:r>
    </w:p>
    <w:p w:rsidR="002F65C0" w:rsidRDefault="002F65C0">
      <w:pPr>
        <w:spacing w:line="200" w:lineRule="exact"/>
      </w:pPr>
    </w:p>
    <w:p w:rsidR="00D969EF" w:rsidRDefault="00233723">
      <w:pPr>
        <w:spacing w:line="220" w:lineRule="exact"/>
        <w:rPr>
          <w:rFonts w:ascii="Arial" w:eastAsia="Arial" w:hAnsi="Arial" w:cs="Arial"/>
          <w:color w:val="007F7F"/>
          <w:position w:val="-1"/>
        </w:rPr>
      </w:pPr>
      <w:r>
        <w:rPr>
          <w:rFonts w:ascii="Arial" w:eastAsia="Arial" w:hAnsi="Arial" w:cs="Arial"/>
          <w:noProof/>
          <w:color w:val="007F7F"/>
          <w:position w:val="-1"/>
          <w:lang w:val="ro-RO" w:eastAsia="ro-RO"/>
        </w:rPr>
        <mc:AlternateContent>
          <mc:Choice Requires="wps">
            <w:drawing>
              <wp:anchor distT="0" distB="0" distL="114300" distR="114300" simplePos="0" relativeHeight="251935744" behindDoc="0" locked="0" layoutInCell="1" allowOverlap="1" wp14:anchorId="6DF45D5D" wp14:editId="52AEBCE2">
                <wp:simplePos x="0" y="0"/>
                <wp:positionH relativeFrom="column">
                  <wp:posOffset>1393790</wp:posOffset>
                </wp:positionH>
                <wp:positionV relativeFrom="paragraph">
                  <wp:posOffset>122325</wp:posOffset>
                </wp:positionV>
                <wp:extent cx="2086851" cy="246832"/>
                <wp:effectExtent l="0" t="0" r="27940" b="20320"/>
                <wp:wrapNone/>
                <wp:docPr id="108" name="Text Box 108"/>
                <wp:cNvGraphicFramePr/>
                <a:graphic xmlns:a="http://schemas.openxmlformats.org/drawingml/2006/main">
                  <a:graphicData uri="http://schemas.microsoft.com/office/word/2010/wordprocessingShape">
                    <wps:wsp>
                      <wps:cNvSpPr txBox="1"/>
                      <wps:spPr>
                        <a:xfrm>
                          <a:off x="0" y="0"/>
                          <a:ext cx="2086851" cy="246832"/>
                        </a:xfrm>
                        <a:prstGeom prst="rect">
                          <a:avLst/>
                        </a:prstGeom>
                        <a:solidFill>
                          <a:schemeClr val="lt1"/>
                        </a:solidFill>
                        <a:ln w="6350">
                          <a:solidFill>
                            <a:prstClr val="black"/>
                          </a:solidFill>
                        </a:ln>
                      </wps:spPr>
                      <wps:txbx>
                        <w:txbxContent>
                          <w:p w:rsidR="00421BB5" w:rsidRPr="00233723" w:rsidRDefault="00421BB5">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F45D5D" id="Text Box 108" o:spid="_x0000_s1066" type="#_x0000_t202" style="position:absolute;margin-left:109.75pt;margin-top:9.65pt;width:164.3pt;height:19.45pt;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" fillcolor="white [3201]" strokeweight=".5pt">
                <v:textbox>
                  <w:txbxContent>
                    <w:p w:rsidR="00421BB5" w:rsidRPr="00233723" w:rsidRDefault="00421BB5">
                      <w:pPr>
                        <w:rPr>
                          <w:sz w:val="18"/>
                        </w:rPr>
                      </w:pPr>
                    </w:p>
                  </w:txbxContent>
                </v:textbox>
              </v:shape>
            </w:pict>
          </mc:Fallback>
        </mc:AlternateContent>
      </w:r>
    </w:p>
    <w:p w:rsidR="002F65C0" w:rsidRDefault="005951BB">
      <w:pPr>
        <w:spacing w:line="220" w:lineRule="exact"/>
        <w:rPr>
          <w:rFonts w:ascii="Arial" w:eastAsia="Arial" w:hAnsi="Arial" w:cs="Arial"/>
        </w:rPr>
        <w:sectPr w:rsidR="002F65C0">
          <w:type w:val="continuous"/>
          <w:pgSz w:w="11920" w:h="16840"/>
          <w:pgMar w:top="240" w:right="260" w:bottom="0" w:left="280" w:header="708" w:footer="708" w:gutter="0"/>
          <w:cols w:num="2" w:space="708" w:equalWidth="0">
            <w:col w:w="1998" w:space="3690"/>
            <w:col w:w="5692"/>
          </w:cols>
        </w:sectPr>
      </w:pPr>
      <w:r>
        <w:rPr>
          <w:rFonts w:ascii="Arial" w:eastAsia="Arial" w:hAnsi="Arial" w:cs="Arial"/>
          <w:color w:val="007F7F"/>
          <w:position w:val="-1"/>
        </w:rPr>
        <w:t>CUI</w:t>
      </w:r>
    </w:p>
    <w:p w:rsidR="002F65C0" w:rsidRDefault="00233723">
      <w:pPr>
        <w:spacing w:before="7" w:line="120" w:lineRule="exact"/>
        <w:rPr>
          <w:sz w:val="13"/>
          <w:szCs w:val="13"/>
        </w:rPr>
      </w:pPr>
      <w:r>
        <w:rPr>
          <w:rFonts w:ascii="Arial" w:eastAsia="Arial" w:hAnsi="Arial" w:cs="Arial"/>
          <w:noProof/>
          <w:color w:val="007F7F"/>
          <w:position w:val="-1"/>
          <w:lang w:val="ro-RO" w:eastAsia="ro-RO"/>
        </w:rPr>
        <w:lastRenderedPageBreak/>
        <mc:AlternateContent>
          <mc:Choice Requires="wps">
            <w:drawing>
              <wp:anchor distT="0" distB="0" distL="114300" distR="114300" simplePos="0" relativeHeight="251937792" behindDoc="0" locked="0" layoutInCell="1" allowOverlap="1" wp14:anchorId="3E7B48CE" wp14:editId="1AA4DB48">
                <wp:simplePos x="0" y="0"/>
                <wp:positionH relativeFrom="column">
                  <wp:posOffset>5006005</wp:posOffset>
                </wp:positionH>
                <wp:positionV relativeFrom="paragraph">
                  <wp:posOffset>185654</wp:posOffset>
                </wp:positionV>
                <wp:extent cx="2086851" cy="246832"/>
                <wp:effectExtent l="0" t="0" r="27940" b="20320"/>
                <wp:wrapNone/>
                <wp:docPr id="109" name="Text Box 109"/>
                <wp:cNvGraphicFramePr/>
                <a:graphic xmlns:a="http://schemas.openxmlformats.org/drawingml/2006/main">
                  <a:graphicData uri="http://schemas.microsoft.com/office/word/2010/wordprocessingShape">
                    <wps:wsp>
                      <wps:cNvSpPr txBox="1"/>
                      <wps:spPr>
                        <a:xfrm>
                          <a:off x="0" y="0"/>
                          <a:ext cx="2086851" cy="246832"/>
                        </a:xfrm>
                        <a:prstGeom prst="rect">
                          <a:avLst/>
                        </a:prstGeom>
                        <a:solidFill>
                          <a:schemeClr val="lt1"/>
                        </a:solidFill>
                        <a:ln w="6350">
                          <a:solidFill>
                            <a:prstClr val="black"/>
                          </a:solidFill>
                        </a:ln>
                      </wps:spPr>
                      <wps:txbx>
                        <w:txbxContent>
                          <w:p w:rsidR="00421BB5" w:rsidRPr="00233723" w:rsidRDefault="00421BB5">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B48CE" id="Text Box 109" o:spid="_x0000_s1067" type="#_x0000_t202" style="position:absolute;margin-left:394.15pt;margin-top:14.6pt;width:164.3pt;height:19.4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" fillcolor="white [3201]" strokeweight=".5pt">
                <v:textbox>
                  <w:txbxContent>
                    <w:p w:rsidR="00421BB5" w:rsidRPr="00233723" w:rsidRDefault="00421BB5">
                      <w:pPr>
                        <w:rPr>
                          <w:sz w:val="18"/>
                        </w:rPr>
                      </w:pPr>
                    </w:p>
                  </w:txbxContent>
                </v:textbox>
              </v:shape>
            </w:pict>
          </mc:Fallback>
        </mc:AlternateContent>
      </w:r>
    </w:p>
    <w:p w:rsidR="002F65C0" w:rsidRDefault="002F65C0">
      <w:pPr>
        <w:spacing w:line="200" w:lineRule="exact"/>
        <w:sectPr w:rsidR="002F65C0">
          <w:type w:val="continuous"/>
          <w:pgSz w:w="11920" w:h="16840"/>
          <w:pgMar w:top="240" w:right="260" w:bottom="0" w:left="280" w:header="708" w:footer="708" w:gutter="0"/>
          <w:cols w:space="708"/>
        </w:sectPr>
      </w:pPr>
    </w:p>
    <w:p w:rsidR="002F65C0" w:rsidRDefault="002F65C0">
      <w:pPr>
        <w:spacing w:before="4" w:line="180" w:lineRule="exact"/>
        <w:rPr>
          <w:sz w:val="19"/>
          <w:szCs w:val="19"/>
        </w:rPr>
      </w:pPr>
    </w:p>
    <w:p w:rsidR="002F65C0" w:rsidRDefault="002F65C0">
      <w:pPr>
        <w:spacing w:line="200" w:lineRule="exact"/>
      </w:pPr>
    </w:p>
    <w:p w:rsidR="00D969EF" w:rsidRDefault="00D969EF">
      <w:pPr>
        <w:ind w:left="108" w:right="-50"/>
        <w:rPr>
          <w:rFonts w:ascii="Arial" w:eastAsia="Arial" w:hAnsi="Arial" w:cs="Arial"/>
          <w:color w:val="007F7F"/>
        </w:rPr>
      </w:pPr>
    </w:p>
    <w:p w:rsidR="002F65C0" w:rsidRDefault="005951BB">
      <w:pPr>
        <w:ind w:left="108" w:right="-50"/>
        <w:rPr>
          <w:rFonts w:ascii="Arial" w:eastAsia="Arial" w:hAnsi="Arial" w:cs="Arial"/>
        </w:rPr>
      </w:pPr>
      <w:r>
        <w:rPr>
          <w:rFonts w:ascii="Arial" w:eastAsia="Arial" w:hAnsi="Arial" w:cs="Arial"/>
          <w:color w:val="007F7F"/>
        </w:rPr>
        <w:t>Denumire proiectant:</w:t>
      </w:r>
    </w:p>
    <w:p w:rsidR="00D969EF" w:rsidRDefault="000E37EA">
      <w:pPr>
        <w:spacing w:before="34"/>
      </w:pPr>
      <w:r>
        <w:rPr>
          <w:rFonts w:ascii="Arial" w:eastAsia="Arial" w:hAnsi="Arial" w:cs="Arial"/>
          <w:noProof/>
          <w:color w:val="007F7F"/>
          <w:lang w:val="ro-RO" w:eastAsia="ro-RO"/>
        </w:rPr>
        <mc:AlternateContent>
          <mc:Choice Requires="wps">
            <w:drawing>
              <wp:anchor distT="0" distB="0" distL="114300" distR="114300" simplePos="0" relativeHeight="251934720" behindDoc="0" locked="0" layoutInCell="1" allowOverlap="1" wp14:anchorId="417D27D5" wp14:editId="796DE593">
                <wp:simplePos x="0" y="0"/>
                <wp:positionH relativeFrom="column">
                  <wp:posOffset>91545</wp:posOffset>
                </wp:positionH>
                <wp:positionV relativeFrom="paragraph">
                  <wp:posOffset>34290</wp:posOffset>
                </wp:positionV>
                <wp:extent cx="3006861" cy="493664"/>
                <wp:effectExtent l="0" t="0" r="22225" b="20955"/>
                <wp:wrapNone/>
                <wp:docPr id="101" name="Text Box 101"/>
                <wp:cNvGraphicFramePr/>
                <a:graphic xmlns:a="http://schemas.openxmlformats.org/drawingml/2006/main">
                  <a:graphicData uri="http://schemas.microsoft.com/office/word/2010/wordprocessingShape">
                    <wps:wsp>
                      <wps:cNvSpPr txBox="1"/>
                      <wps:spPr>
                        <a:xfrm>
                          <a:off x="0" y="0"/>
                          <a:ext cx="3006861" cy="493664"/>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7D27D5" id="Text Box 101" o:spid="_x0000_s1068" type="#_x0000_t202" style="position:absolute;margin-left:7.2pt;margin-top:2.7pt;width:236.75pt;height:38.85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" fillcolor="white [3201]" strokeweight=".5pt">
                <v:textbox>
                  <w:txbxContent>
                    <w:p w:rsidR="00421BB5" w:rsidRDefault="00421BB5"/>
                  </w:txbxContent>
                </v:textbox>
              </v:shape>
            </w:pict>
          </mc:Fallback>
        </mc:AlternateContent>
      </w:r>
      <w:r w:rsidR="005951BB">
        <w:br w:type="column"/>
      </w:r>
    </w:p>
    <w:p w:rsidR="002F65C0" w:rsidRDefault="005951BB">
      <w:pPr>
        <w:spacing w:before="34"/>
        <w:rPr>
          <w:rFonts w:ascii="Arial" w:eastAsia="Arial" w:hAnsi="Arial" w:cs="Arial"/>
        </w:rPr>
      </w:pPr>
      <w:r>
        <w:rPr>
          <w:rFonts w:ascii="Arial" w:eastAsia="Arial" w:hAnsi="Arial" w:cs="Arial"/>
          <w:color w:val="007F7F"/>
        </w:rPr>
        <w:t>Nr. Înreg. ONRC</w:t>
      </w:r>
    </w:p>
    <w:p w:rsidR="002F65C0" w:rsidRDefault="002F65C0">
      <w:pPr>
        <w:spacing w:line="200" w:lineRule="exact"/>
      </w:pPr>
    </w:p>
    <w:p w:rsidR="002F65C0" w:rsidRDefault="00233723">
      <w:pPr>
        <w:spacing w:before="13" w:line="220" w:lineRule="exact"/>
        <w:rPr>
          <w:sz w:val="22"/>
          <w:szCs w:val="22"/>
        </w:rPr>
      </w:pPr>
      <w:r>
        <w:rPr>
          <w:rFonts w:ascii="Arial" w:eastAsia="Arial" w:hAnsi="Arial" w:cs="Arial"/>
          <w:noProof/>
          <w:color w:val="007F7F"/>
          <w:position w:val="-1"/>
          <w:lang w:val="ro-RO" w:eastAsia="ro-RO"/>
        </w:rPr>
        <mc:AlternateContent>
          <mc:Choice Requires="wps">
            <w:drawing>
              <wp:anchor distT="0" distB="0" distL="114300" distR="114300" simplePos="0" relativeHeight="251939840" behindDoc="0" locked="0" layoutInCell="1" allowOverlap="1" wp14:anchorId="0B97B4D1" wp14:editId="56006B59">
                <wp:simplePos x="0" y="0"/>
                <wp:positionH relativeFrom="column">
                  <wp:posOffset>1388640</wp:posOffset>
                </wp:positionH>
                <wp:positionV relativeFrom="paragraph">
                  <wp:posOffset>124460</wp:posOffset>
                </wp:positionV>
                <wp:extent cx="2086851" cy="246832"/>
                <wp:effectExtent l="0" t="0" r="27940" b="20320"/>
                <wp:wrapNone/>
                <wp:docPr id="110" name="Text Box 110"/>
                <wp:cNvGraphicFramePr/>
                <a:graphic xmlns:a="http://schemas.openxmlformats.org/drawingml/2006/main">
                  <a:graphicData uri="http://schemas.microsoft.com/office/word/2010/wordprocessingShape">
                    <wps:wsp>
                      <wps:cNvSpPr txBox="1"/>
                      <wps:spPr>
                        <a:xfrm>
                          <a:off x="0" y="0"/>
                          <a:ext cx="2086851" cy="246832"/>
                        </a:xfrm>
                        <a:prstGeom prst="rect">
                          <a:avLst/>
                        </a:prstGeom>
                        <a:solidFill>
                          <a:schemeClr val="lt1"/>
                        </a:solidFill>
                        <a:ln w="6350">
                          <a:solidFill>
                            <a:prstClr val="black"/>
                          </a:solidFill>
                        </a:ln>
                      </wps:spPr>
                      <wps:txbx>
                        <w:txbxContent>
                          <w:p w:rsidR="00421BB5" w:rsidRPr="00233723" w:rsidRDefault="00421BB5">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97B4D1" id="Text Box 110" o:spid="_x0000_s1069" type="#_x0000_t202" style="position:absolute;margin-left:109.35pt;margin-top:9.8pt;width:164.3pt;height:19.45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" fillcolor="white [3201]" strokeweight=".5pt">
                <v:textbox>
                  <w:txbxContent>
                    <w:p w:rsidR="00421BB5" w:rsidRPr="00233723" w:rsidRDefault="00421BB5">
                      <w:pPr>
                        <w:rPr>
                          <w:sz w:val="18"/>
                        </w:rPr>
                      </w:pPr>
                    </w:p>
                  </w:txbxContent>
                </v:textbox>
              </v:shape>
            </w:pict>
          </mc:Fallback>
        </mc:AlternateContent>
      </w:r>
    </w:p>
    <w:p w:rsidR="002F65C0" w:rsidRDefault="005951BB">
      <w:pPr>
        <w:spacing w:line="220" w:lineRule="exact"/>
        <w:rPr>
          <w:rFonts w:ascii="Arial" w:eastAsia="Arial" w:hAnsi="Arial" w:cs="Arial"/>
        </w:rPr>
        <w:sectPr w:rsidR="002F65C0">
          <w:type w:val="continuous"/>
          <w:pgSz w:w="11920" w:h="16840"/>
          <w:pgMar w:top="240" w:right="260" w:bottom="0" w:left="280" w:header="708" w:footer="708" w:gutter="0"/>
          <w:cols w:num="2" w:space="708" w:equalWidth="0">
            <w:col w:w="1965" w:space="3723"/>
            <w:col w:w="5692"/>
          </w:cols>
        </w:sectPr>
      </w:pPr>
      <w:r>
        <w:rPr>
          <w:rFonts w:ascii="Arial" w:eastAsia="Arial" w:hAnsi="Arial" w:cs="Arial"/>
          <w:color w:val="007F7F"/>
          <w:position w:val="-1"/>
        </w:rPr>
        <w:t>CUI</w:t>
      </w:r>
    </w:p>
    <w:p w:rsidR="002F65C0" w:rsidRDefault="002F65C0">
      <w:pPr>
        <w:spacing w:before="7" w:line="120" w:lineRule="exact"/>
        <w:rPr>
          <w:sz w:val="13"/>
          <w:szCs w:val="13"/>
        </w:rPr>
      </w:pPr>
    </w:p>
    <w:p w:rsidR="002F65C0" w:rsidRDefault="00233723">
      <w:pPr>
        <w:spacing w:line="200" w:lineRule="exact"/>
      </w:pPr>
      <w:r>
        <w:rPr>
          <w:rFonts w:ascii="Arial" w:eastAsia="Arial" w:hAnsi="Arial" w:cs="Arial"/>
          <w:noProof/>
          <w:color w:val="007F7F"/>
          <w:position w:val="-1"/>
          <w:lang w:val="ro-RO" w:eastAsia="ro-RO"/>
        </w:rPr>
        <mc:AlternateContent>
          <mc:Choice Requires="wps">
            <w:drawing>
              <wp:anchor distT="0" distB="0" distL="114300" distR="114300" simplePos="0" relativeHeight="251941888" behindDoc="0" locked="0" layoutInCell="1" allowOverlap="1" wp14:anchorId="6E89F8ED" wp14:editId="3E1F8752">
                <wp:simplePos x="0" y="0"/>
                <wp:positionH relativeFrom="column">
                  <wp:posOffset>5006445</wp:posOffset>
                </wp:positionH>
                <wp:positionV relativeFrom="paragraph">
                  <wp:posOffset>93345</wp:posOffset>
                </wp:positionV>
                <wp:extent cx="2086851" cy="246832"/>
                <wp:effectExtent l="0" t="0" r="27940" b="20320"/>
                <wp:wrapNone/>
                <wp:docPr id="111" name="Text Box 111"/>
                <wp:cNvGraphicFramePr/>
                <a:graphic xmlns:a="http://schemas.openxmlformats.org/drawingml/2006/main">
                  <a:graphicData uri="http://schemas.microsoft.com/office/word/2010/wordprocessingShape">
                    <wps:wsp>
                      <wps:cNvSpPr txBox="1"/>
                      <wps:spPr>
                        <a:xfrm>
                          <a:off x="0" y="0"/>
                          <a:ext cx="2086851" cy="246832"/>
                        </a:xfrm>
                        <a:prstGeom prst="rect">
                          <a:avLst/>
                        </a:prstGeom>
                        <a:solidFill>
                          <a:schemeClr val="lt1"/>
                        </a:solidFill>
                        <a:ln w="6350">
                          <a:solidFill>
                            <a:prstClr val="black"/>
                          </a:solidFill>
                        </a:ln>
                      </wps:spPr>
                      <wps:txbx>
                        <w:txbxContent>
                          <w:p w:rsidR="00421BB5" w:rsidRPr="00233723" w:rsidRDefault="00421BB5">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89F8ED" id="Text Box 111" o:spid="_x0000_s1070" type="#_x0000_t202" style="position:absolute;margin-left:394.2pt;margin-top:7.35pt;width:164.3pt;height:19.45pt;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" fillcolor="white [3201]" strokeweight=".5pt">
                <v:textbox>
                  <w:txbxContent>
                    <w:p w:rsidR="00421BB5" w:rsidRPr="00233723" w:rsidRDefault="00421BB5">
                      <w:pPr>
                        <w:rPr>
                          <w:sz w:val="18"/>
                        </w:rPr>
                      </w:pPr>
                    </w:p>
                  </w:txbxContent>
                </v:textbox>
              </v:shape>
            </w:pict>
          </mc:Fallback>
        </mc:AlternateContent>
      </w:r>
    </w:p>
    <w:p w:rsidR="00D969EF" w:rsidRDefault="005951BB">
      <w:pPr>
        <w:spacing w:before="34"/>
        <w:ind w:left="5653" w:right="4164"/>
        <w:jc w:val="center"/>
        <w:rPr>
          <w:rFonts w:ascii="Arial" w:eastAsia="Arial" w:hAnsi="Arial" w:cs="Arial"/>
        </w:rPr>
      </w:pPr>
      <w:r>
        <w:rPr>
          <w:rFonts w:ascii="Arial" w:eastAsia="Arial" w:hAnsi="Arial" w:cs="Arial"/>
          <w:color w:val="007F7F"/>
        </w:rPr>
        <w:t>Nr. Înreg. ONRC</w:t>
      </w:r>
    </w:p>
    <w:p w:rsidR="00D969EF" w:rsidRPr="00D969EF" w:rsidRDefault="00D969EF" w:rsidP="00D969EF">
      <w:pPr>
        <w:rPr>
          <w:rFonts w:ascii="Arial" w:eastAsia="Arial" w:hAnsi="Arial" w:cs="Arial"/>
        </w:rPr>
      </w:pPr>
    </w:p>
    <w:p w:rsidR="00D969EF" w:rsidRPr="00D969EF" w:rsidRDefault="00D969EF" w:rsidP="00D969EF">
      <w:pPr>
        <w:rPr>
          <w:rFonts w:ascii="Arial" w:eastAsia="Arial" w:hAnsi="Arial" w:cs="Arial"/>
        </w:rPr>
      </w:pPr>
    </w:p>
    <w:p w:rsidR="00D969EF" w:rsidRPr="00D969EF" w:rsidRDefault="00D969EF" w:rsidP="00D969EF">
      <w:pPr>
        <w:rPr>
          <w:rFonts w:ascii="Arial" w:eastAsia="Arial" w:hAnsi="Arial" w:cs="Arial"/>
        </w:rPr>
      </w:pPr>
    </w:p>
    <w:p w:rsidR="00D969EF" w:rsidRPr="00D969EF" w:rsidRDefault="00D969EF" w:rsidP="00D969EF">
      <w:pPr>
        <w:rPr>
          <w:rFonts w:ascii="Arial" w:eastAsia="Arial" w:hAnsi="Arial" w:cs="Arial"/>
        </w:rPr>
      </w:pPr>
    </w:p>
    <w:p w:rsidR="00D969EF" w:rsidRPr="00D969EF" w:rsidRDefault="00D969EF" w:rsidP="00D969EF">
      <w:pPr>
        <w:rPr>
          <w:rFonts w:ascii="Arial" w:eastAsia="Arial" w:hAnsi="Arial" w:cs="Arial"/>
        </w:rPr>
      </w:pPr>
    </w:p>
    <w:p w:rsidR="00D969EF" w:rsidRPr="00D969EF" w:rsidRDefault="00D969EF" w:rsidP="00D969EF">
      <w:pPr>
        <w:rPr>
          <w:rFonts w:ascii="Arial" w:eastAsia="Arial" w:hAnsi="Arial" w:cs="Arial"/>
        </w:rPr>
      </w:pPr>
    </w:p>
    <w:p w:rsidR="00D969EF" w:rsidRPr="00D969EF" w:rsidRDefault="00D969EF" w:rsidP="00D969EF">
      <w:pPr>
        <w:rPr>
          <w:rFonts w:ascii="Arial" w:eastAsia="Arial" w:hAnsi="Arial" w:cs="Arial"/>
        </w:rPr>
      </w:pPr>
    </w:p>
    <w:p w:rsidR="00D969EF" w:rsidRPr="00D969EF" w:rsidRDefault="00D969EF" w:rsidP="00D969EF">
      <w:pPr>
        <w:rPr>
          <w:rFonts w:ascii="Arial" w:eastAsia="Arial" w:hAnsi="Arial" w:cs="Arial"/>
        </w:rPr>
      </w:pPr>
    </w:p>
    <w:p w:rsidR="00D969EF" w:rsidRPr="00D969EF" w:rsidRDefault="00D969EF" w:rsidP="00D969EF">
      <w:pPr>
        <w:rPr>
          <w:rFonts w:ascii="Arial" w:eastAsia="Arial" w:hAnsi="Arial" w:cs="Arial"/>
        </w:rPr>
      </w:pPr>
    </w:p>
    <w:p w:rsidR="00D969EF" w:rsidRPr="00D969EF" w:rsidRDefault="00D969EF" w:rsidP="00D969EF">
      <w:pPr>
        <w:rPr>
          <w:rFonts w:ascii="Arial" w:eastAsia="Arial" w:hAnsi="Arial" w:cs="Arial"/>
        </w:rPr>
      </w:pPr>
    </w:p>
    <w:p w:rsidR="00D969EF" w:rsidRPr="00D969EF" w:rsidRDefault="00D969EF" w:rsidP="00D969EF">
      <w:pPr>
        <w:rPr>
          <w:rFonts w:ascii="Arial" w:eastAsia="Arial" w:hAnsi="Arial" w:cs="Arial"/>
        </w:rPr>
      </w:pPr>
    </w:p>
    <w:p w:rsidR="00D969EF" w:rsidRPr="00D969EF" w:rsidRDefault="00D969EF" w:rsidP="00D969EF">
      <w:pPr>
        <w:rPr>
          <w:rFonts w:ascii="Arial" w:eastAsia="Arial" w:hAnsi="Arial" w:cs="Arial"/>
        </w:rPr>
      </w:pPr>
    </w:p>
    <w:p w:rsidR="00D969EF" w:rsidRPr="00D969EF" w:rsidRDefault="00D969EF" w:rsidP="00D969EF">
      <w:pPr>
        <w:rPr>
          <w:rFonts w:ascii="Arial" w:eastAsia="Arial" w:hAnsi="Arial" w:cs="Arial"/>
        </w:rPr>
      </w:pPr>
    </w:p>
    <w:p w:rsidR="00D969EF" w:rsidRPr="00D969EF" w:rsidRDefault="00D969EF" w:rsidP="00D969EF">
      <w:pPr>
        <w:rPr>
          <w:rFonts w:ascii="Arial" w:eastAsia="Arial" w:hAnsi="Arial" w:cs="Arial"/>
        </w:rPr>
      </w:pPr>
    </w:p>
    <w:p w:rsidR="00D969EF" w:rsidRPr="00D969EF" w:rsidRDefault="00D969EF" w:rsidP="00D969EF">
      <w:pPr>
        <w:rPr>
          <w:rFonts w:ascii="Arial" w:eastAsia="Arial" w:hAnsi="Arial" w:cs="Arial"/>
        </w:rPr>
      </w:pPr>
    </w:p>
    <w:p w:rsidR="00D969EF" w:rsidRPr="00D969EF" w:rsidRDefault="00D969EF" w:rsidP="00D969EF">
      <w:pPr>
        <w:rPr>
          <w:rFonts w:ascii="Arial" w:eastAsia="Arial" w:hAnsi="Arial" w:cs="Arial"/>
        </w:rPr>
      </w:pPr>
    </w:p>
    <w:p w:rsidR="00D969EF" w:rsidRPr="00D969EF" w:rsidRDefault="00D969EF" w:rsidP="00D969EF">
      <w:pPr>
        <w:rPr>
          <w:rFonts w:ascii="Arial" w:eastAsia="Arial" w:hAnsi="Arial" w:cs="Arial"/>
        </w:rPr>
      </w:pPr>
    </w:p>
    <w:p w:rsidR="00D969EF" w:rsidRDefault="00D969EF" w:rsidP="00D969EF">
      <w:pPr>
        <w:rPr>
          <w:rFonts w:ascii="Arial" w:eastAsia="Arial" w:hAnsi="Arial" w:cs="Arial"/>
        </w:rPr>
      </w:pPr>
    </w:p>
    <w:p w:rsidR="00D969EF" w:rsidRDefault="00D969EF" w:rsidP="00D969EF">
      <w:pPr>
        <w:rPr>
          <w:rFonts w:ascii="Arial" w:eastAsia="Arial" w:hAnsi="Arial" w:cs="Arial"/>
        </w:rPr>
      </w:pPr>
    </w:p>
    <w:p w:rsidR="00D969EF" w:rsidRDefault="00D969EF" w:rsidP="00D969EF">
      <w:pPr>
        <w:rPr>
          <w:rFonts w:ascii="Arial" w:eastAsia="Arial" w:hAnsi="Arial" w:cs="Arial"/>
        </w:rPr>
      </w:pPr>
    </w:p>
    <w:p w:rsidR="00D969EF" w:rsidRDefault="00D969EF" w:rsidP="00D969EF">
      <w:pPr>
        <w:rPr>
          <w:rFonts w:ascii="Arial" w:eastAsia="Arial" w:hAnsi="Arial" w:cs="Arial"/>
        </w:rPr>
      </w:pPr>
    </w:p>
    <w:p w:rsidR="00D969EF" w:rsidRPr="00D969EF" w:rsidRDefault="00D969EF" w:rsidP="00D969EF">
      <w:pPr>
        <w:rPr>
          <w:rFonts w:ascii="Arial" w:eastAsia="Arial" w:hAnsi="Arial" w:cs="Arial"/>
        </w:rPr>
      </w:pPr>
      <w:r>
        <w:rPr>
          <w:rFonts w:ascii="Arial" w:eastAsia="Arial" w:hAnsi="Arial" w:cs="Arial"/>
          <w:noProof/>
          <w:lang w:val="ro-RO" w:eastAsia="ro-RO"/>
        </w:rPr>
        <mc:AlternateContent>
          <mc:Choice Requires="wpg">
            <w:drawing>
              <wp:anchor distT="0" distB="0" distL="114300" distR="114300" simplePos="0" relativeHeight="251566080" behindDoc="1" locked="0" layoutInCell="1" allowOverlap="1">
                <wp:simplePos x="0" y="0"/>
                <wp:positionH relativeFrom="column">
                  <wp:posOffset>227330</wp:posOffset>
                </wp:positionH>
                <wp:positionV relativeFrom="paragraph">
                  <wp:posOffset>2531110</wp:posOffset>
                </wp:positionV>
                <wp:extent cx="7103110" cy="5632450"/>
                <wp:effectExtent l="3175" t="2540" r="0" b="381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3110" cy="5632450"/>
                          <a:chOff x="360" y="1260"/>
                          <a:chExt cx="11186" cy="8870"/>
                        </a:xfrm>
                      </wpg:grpSpPr>
                      <wps:wsp>
                        <wps:cNvPr id="14" name="Freeform 4443"/>
                        <wps:cNvSpPr>
                          <a:spLocks/>
                        </wps:cNvSpPr>
                        <wps:spPr bwMode="auto">
                          <a:xfrm>
                            <a:off x="360" y="1260"/>
                            <a:ext cx="11186" cy="8870"/>
                          </a:xfrm>
                          <a:custGeom>
                            <a:avLst/>
                            <a:gdLst>
                              <a:gd name="T0" fmla="+- 0 360 360"/>
                              <a:gd name="T1" fmla="*/ T0 w 11186"/>
                              <a:gd name="T2" fmla="+- 0 10130 1260"/>
                              <a:gd name="T3" fmla="*/ 10130 h 8870"/>
                              <a:gd name="T4" fmla="+- 0 11546 360"/>
                              <a:gd name="T5" fmla="*/ T4 w 11186"/>
                              <a:gd name="T6" fmla="+- 0 10130 1260"/>
                              <a:gd name="T7" fmla="*/ 10130 h 8870"/>
                              <a:gd name="T8" fmla="+- 0 11546 360"/>
                              <a:gd name="T9" fmla="*/ T8 w 11186"/>
                              <a:gd name="T10" fmla="+- 0 1260 1260"/>
                              <a:gd name="T11" fmla="*/ 1260 h 8870"/>
                              <a:gd name="T12" fmla="+- 0 360 360"/>
                              <a:gd name="T13" fmla="*/ T12 w 11186"/>
                              <a:gd name="T14" fmla="+- 0 1260 1260"/>
                              <a:gd name="T15" fmla="*/ 1260 h 8870"/>
                              <a:gd name="T16" fmla="+- 0 360 360"/>
                              <a:gd name="T17" fmla="*/ T16 w 11186"/>
                              <a:gd name="T18" fmla="+- 0 10130 1260"/>
                              <a:gd name="T19" fmla="*/ 10130 h 8870"/>
                            </a:gdLst>
                            <a:ahLst/>
                            <a:cxnLst>
                              <a:cxn ang="0">
                                <a:pos x="T1" y="T3"/>
                              </a:cxn>
                              <a:cxn ang="0">
                                <a:pos x="T5" y="T7"/>
                              </a:cxn>
                              <a:cxn ang="0">
                                <a:pos x="T9" y="T11"/>
                              </a:cxn>
                              <a:cxn ang="0">
                                <a:pos x="T13" y="T15"/>
                              </a:cxn>
                              <a:cxn ang="0">
                                <a:pos x="T17" y="T19"/>
                              </a:cxn>
                            </a:cxnLst>
                            <a:rect l="0" t="0" r="r" b="b"/>
                            <a:pathLst>
                              <a:path w="11186" h="8870">
                                <a:moveTo>
                                  <a:pt x="0" y="8870"/>
                                </a:moveTo>
                                <a:lnTo>
                                  <a:pt x="11186" y="8870"/>
                                </a:lnTo>
                                <a:lnTo>
                                  <a:pt x="11186" y="0"/>
                                </a:lnTo>
                                <a:lnTo>
                                  <a:pt x="0" y="0"/>
                                </a:lnTo>
                                <a:lnTo>
                                  <a:pt x="0" y="887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4F16984" id="Group 13" o:spid="_x0000_s1026" style="position:absolute;margin-left:17.9pt;margin-top:199.3pt;width:559.3pt;height:443.5pt;z-index:-1" coordorigin="360,1260" coordsize="11186,8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">
                <v:shape id="Freeform 4443" o:spid="_x0000_s1027" style="position:absolute;left:360;top:1260;width:11186;height:8870;visibility:visible;mso-wrap-style:square;v-text-anchor:top" coordsize="11186,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" path="m,8870r11186,l11186,,,,,8870xe" fillcolor="#cff" stroked="f">
                  <v:path arrowok="t" o:connecttype="custom" o:connectlocs="0,10130;11186,10130;11186,1260;0,1260;0,10130" o:connectangles="0,0,0,0,0"/>
                </v:shape>
              </v:group>
            </w:pict>
          </mc:Fallback>
        </mc:AlternateContent>
      </w:r>
    </w:p>
    <w:p w:rsidR="00D969EF" w:rsidRDefault="00D969EF" w:rsidP="00D969EF">
      <w:pPr>
        <w:tabs>
          <w:tab w:val="left" w:pos="1365"/>
        </w:tabs>
        <w:rPr>
          <w:rFonts w:ascii="Arial" w:eastAsia="Arial" w:hAnsi="Arial" w:cs="Arial"/>
        </w:rPr>
      </w:pPr>
      <w:r>
        <w:rPr>
          <w:rFonts w:ascii="Arial" w:eastAsia="Arial" w:hAnsi="Arial" w:cs="Arial"/>
        </w:rPr>
        <w:tab/>
      </w:r>
    </w:p>
    <w:p w:rsidR="00D969EF" w:rsidRDefault="00D969EF" w:rsidP="00D969EF">
      <w:pPr>
        <w:tabs>
          <w:tab w:val="left" w:pos="1365"/>
        </w:tabs>
        <w:rPr>
          <w:rFonts w:ascii="Arial" w:eastAsia="Arial" w:hAnsi="Arial" w:cs="Arial"/>
        </w:rPr>
      </w:pPr>
      <w:r>
        <w:rPr>
          <w:rFonts w:ascii="Arial" w:eastAsia="Arial" w:hAnsi="Arial" w:cs="Arial"/>
        </w:rPr>
        <w:tab/>
      </w:r>
    </w:p>
    <w:p w:rsidR="00D969EF" w:rsidRDefault="00D969EF">
      <w:pPr>
        <w:rPr>
          <w:rFonts w:ascii="Arial" w:eastAsia="Arial" w:hAnsi="Arial" w:cs="Arial"/>
        </w:rPr>
      </w:pPr>
      <w:r>
        <w:rPr>
          <w:rFonts w:ascii="Arial" w:eastAsia="Arial" w:hAnsi="Arial" w:cs="Arial"/>
        </w:rPr>
        <w:br w:type="page"/>
      </w:r>
    </w:p>
    <w:p w:rsidR="00D969EF" w:rsidRDefault="00D969EF" w:rsidP="00D969EF">
      <w:pPr>
        <w:widowControl w:val="0"/>
        <w:spacing w:before="57"/>
        <w:ind w:left="108" w:right="-20"/>
        <w:rPr>
          <w:rFonts w:ascii="Arial" w:eastAsia="Arial" w:hAnsi="Arial" w:cs="Arial"/>
          <w:color w:val="FFFFFF"/>
          <w:sz w:val="36"/>
          <w:szCs w:val="36"/>
        </w:rPr>
      </w:pPr>
    </w:p>
    <w:p w:rsidR="00D969EF" w:rsidRPr="00D969EF" w:rsidRDefault="00D969EF" w:rsidP="00D969EF">
      <w:pPr>
        <w:widowControl w:val="0"/>
        <w:spacing w:before="57"/>
        <w:ind w:left="108" w:right="-20"/>
        <w:rPr>
          <w:rFonts w:ascii="Arial" w:eastAsia="Arial" w:hAnsi="Arial" w:cs="Arial"/>
          <w:sz w:val="36"/>
          <w:szCs w:val="36"/>
        </w:rPr>
      </w:pPr>
      <w:r w:rsidRPr="00D969EF">
        <w:rPr>
          <w:rFonts w:ascii="Calibri" w:eastAsia="Calibri" w:hAnsi="Calibri"/>
          <w:noProof/>
          <w:sz w:val="22"/>
          <w:szCs w:val="22"/>
          <w:lang w:val="ro-RO" w:eastAsia="ro-RO"/>
        </w:rPr>
        <mc:AlternateContent>
          <mc:Choice Requires="wpg">
            <w:drawing>
              <wp:anchor distT="0" distB="0" distL="114300" distR="114300" simplePos="0" relativeHeight="251567104" behindDoc="1" locked="0" layoutInCell="1" allowOverlap="1">
                <wp:simplePos x="0" y="0"/>
                <wp:positionH relativeFrom="column">
                  <wp:posOffset>50800</wp:posOffset>
                </wp:positionH>
                <wp:positionV relativeFrom="paragraph">
                  <wp:posOffset>63500</wp:posOffset>
                </wp:positionV>
                <wp:extent cx="7086600" cy="342900"/>
                <wp:effectExtent l="0" t="0" r="0" b="0"/>
                <wp:wrapNone/>
                <wp:docPr id="853"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342900"/>
                          <a:chOff x="360" y="360"/>
                          <a:chExt cx="11160" cy="540"/>
                        </a:xfrm>
                      </wpg:grpSpPr>
                      <wps:wsp>
                        <wps:cNvPr id="854" name="Freeform 4975"/>
                        <wps:cNvSpPr>
                          <a:spLocks/>
                        </wps:cNvSpPr>
                        <wps:spPr bwMode="auto">
                          <a:xfrm>
                            <a:off x="360" y="360"/>
                            <a:ext cx="11160" cy="540"/>
                          </a:xfrm>
                          <a:custGeom>
                            <a:avLst/>
                            <a:gdLst>
                              <a:gd name="T0" fmla="+- 0 360 360"/>
                              <a:gd name="T1" fmla="*/ T0 w 11160"/>
                              <a:gd name="T2" fmla="+- 0 900 360"/>
                              <a:gd name="T3" fmla="*/ 900 h 540"/>
                              <a:gd name="T4" fmla="+- 0 11520 360"/>
                              <a:gd name="T5" fmla="*/ T4 w 11160"/>
                              <a:gd name="T6" fmla="+- 0 900 360"/>
                              <a:gd name="T7" fmla="*/ 900 h 540"/>
                              <a:gd name="T8" fmla="+- 0 11520 360"/>
                              <a:gd name="T9" fmla="*/ T8 w 11160"/>
                              <a:gd name="T10" fmla="+- 0 360 360"/>
                              <a:gd name="T11" fmla="*/ 360 h 540"/>
                              <a:gd name="T12" fmla="+- 0 360 360"/>
                              <a:gd name="T13" fmla="*/ T12 w 11160"/>
                              <a:gd name="T14" fmla="+- 0 360 360"/>
                              <a:gd name="T15" fmla="*/ 360 h 540"/>
                              <a:gd name="T16" fmla="+- 0 360 360"/>
                              <a:gd name="T17" fmla="*/ T16 w 11160"/>
                              <a:gd name="T18" fmla="+- 0 900 360"/>
                              <a:gd name="T19" fmla="*/ 900 h 540"/>
                            </a:gdLst>
                            <a:ahLst/>
                            <a:cxnLst>
                              <a:cxn ang="0">
                                <a:pos x="T1" y="T3"/>
                              </a:cxn>
                              <a:cxn ang="0">
                                <a:pos x="T5" y="T7"/>
                              </a:cxn>
                              <a:cxn ang="0">
                                <a:pos x="T9" y="T11"/>
                              </a:cxn>
                              <a:cxn ang="0">
                                <a:pos x="T13" y="T15"/>
                              </a:cxn>
                              <a:cxn ang="0">
                                <a:pos x="T17" y="T19"/>
                              </a:cxn>
                            </a:cxnLst>
                            <a:rect l="0" t="0" r="r" b="b"/>
                            <a:pathLst>
                              <a:path w="11160" h="540">
                                <a:moveTo>
                                  <a:pt x="0" y="540"/>
                                </a:moveTo>
                                <a:lnTo>
                                  <a:pt x="11160" y="540"/>
                                </a:lnTo>
                                <a:lnTo>
                                  <a:pt x="11160" y="0"/>
                                </a:lnTo>
                                <a:lnTo>
                                  <a:pt x="0" y="0"/>
                                </a:lnTo>
                                <a:lnTo>
                                  <a:pt x="0" y="54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22B46BC" id="Group 853" o:spid="_x0000_s1026" style="position:absolute;margin-left:4pt;margin-top:5pt;width:558pt;height:27pt;z-index:-1" coordorigin="360,360" coordsize="1116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">
                <v:shape id="Freeform 4975" o:spid="_x0000_s1027" style="position:absolute;left:360;top:360;width:11160;height:540;visibility:visible;mso-wrap-style:square;v-text-anchor:top" coordsize="111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" path="m,540r11160,l11160,,,,,540e" fillcolor="teal" stroked="f">
                  <v:path arrowok="t" o:connecttype="custom" o:connectlocs="0,900;11160,900;11160,360;0,360;0,900" o:connectangles="0,0,0,0,0"/>
                </v:shape>
              </v:group>
            </w:pict>
          </mc:Fallback>
        </mc:AlternateContent>
      </w:r>
      <w:r w:rsidRPr="00D969EF">
        <w:rPr>
          <w:rFonts w:ascii="Arial" w:eastAsia="Arial" w:hAnsi="Arial" w:cs="Arial"/>
          <w:color w:val="FFFFFF"/>
          <w:sz w:val="36"/>
          <w:szCs w:val="36"/>
        </w:rPr>
        <w:t>B INFORMAŢII PRIVIND SOLICITANTUL</w:t>
      </w:r>
    </w:p>
    <w:p w:rsidR="00D969EF" w:rsidRPr="00D969EF" w:rsidRDefault="00D969EF" w:rsidP="00D969EF">
      <w:pPr>
        <w:widowControl w:val="0"/>
        <w:spacing w:before="4" w:line="140" w:lineRule="exact"/>
        <w:rPr>
          <w:rFonts w:ascii="Calibri" w:eastAsia="Calibri" w:hAnsi="Calibri"/>
          <w:sz w:val="14"/>
          <w:szCs w:val="14"/>
        </w:rPr>
      </w:pPr>
    </w:p>
    <w:p w:rsidR="00D969EF" w:rsidRPr="00D969EF" w:rsidRDefault="00D969EF" w:rsidP="00D969EF">
      <w:pPr>
        <w:widowControl w:val="0"/>
        <w:ind w:left="108" w:right="-20"/>
        <w:rPr>
          <w:rFonts w:ascii="Arial" w:eastAsia="Arial" w:hAnsi="Arial" w:cs="Arial"/>
          <w:sz w:val="24"/>
          <w:szCs w:val="24"/>
        </w:rPr>
      </w:pPr>
      <w:r w:rsidRPr="00D969EF">
        <w:rPr>
          <w:rFonts w:ascii="Arial" w:eastAsia="Arial" w:hAnsi="Arial" w:cs="Arial"/>
          <w:b/>
          <w:bCs/>
          <w:noProof/>
          <w:color w:val="FFFFFF"/>
          <w:sz w:val="24"/>
          <w:szCs w:val="24"/>
          <w:lang w:val="ro-RO" w:eastAsia="ro-RO"/>
        </w:rPr>
        <mc:AlternateContent>
          <mc:Choice Requires="wpg">
            <w:drawing>
              <wp:anchor distT="0" distB="0" distL="114300" distR="114300" simplePos="0" relativeHeight="251568128" behindDoc="1" locked="0" layoutInCell="1" allowOverlap="1">
                <wp:simplePos x="0" y="0"/>
                <wp:positionH relativeFrom="column">
                  <wp:posOffset>50800</wp:posOffset>
                </wp:positionH>
                <wp:positionV relativeFrom="paragraph">
                  <wp:posOffset>15875</wp:posOffset>
                </wp:positionV>
                <wp:extent cx="7086600" cy="228600"/>
                <wp:effectExtent l="0" t="0" r="0" b="0"/>
                <wp:wrapNone/>
                <wp:docPr id="851"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228600"/>
                          <a:chOff x="360" y="900"/>
                          <a:chExt cx="11160" cy="360"/>
                        </a:xfrm>
                      </wpg:grpSpPr>
                      <wps:wsp>
                        <wps:cNvPr id="852" name="Freeform 4979"/>
                        <wps:cNvSpPr>
                          <a:spLocks/>
                        </wps:cNvSpPr>
                        <wps:spPr bwMode="auto">
                          <a:xfrm>
                            <a:off x="360" y="900"/>
                            <a:ext cx="11160" cy="360"/>
                          </a:xfrm>
                          <a:custGeom>
                            <a:avLst/>
                            <a:gdLst>
                              <a:gd name="T0" fmla="+- 0 360 360"/>
                              <a:gd name="T1" fmla="*/ T0 w 11160"/>
                              <a:gd name="T2" fmla="+- 0 1260 900"/>
                              <a:gd name="T3" fmla="*/ 1260 h 360"/>
                              <a:gd name="T4" fmla="+- 0 11520 360"/>
                              <a:gd name="T5" fmla="*/ T4 w 11160"/>
                              <a:gd name="T6" fmla="+- 0 1260 900"/>
                              <a:gd name="T7" fmla="*/ 1260 h 360"/>
                              <a:gd name="T8" fmla="+- 0 11520 360"/>
                              <a:gd name="T9" fmla="*/ T8 w 11160"/>
                              <a:gd name="T10" fmla="+- 0 900 900"/>
                              <a:gd name="T11" fmla="*/ 900 h 360"/>
                              <a:gd name="T12" fmla="+- 0 360 360"/>
                              <a:gd name="T13" fmla="*/ T12 w 11160"/>
                              <a:gd name="T14" fmla="+- 0 900 900"/>
                              <a:gd name="T15" fmla="*/ 900 h 360"/>
                              <a:gd name="T16" fmla="+- 0 360 360"/>
                              <a:gd name="T17" fmla="*/ T16 w 11160"/>
                              <a:gd name="T18" fmla="+- 0 1260 900"/>
                              <a:gd name="T19" fmla="*/ 1260 h 360"/>
                            </a:gdLst>
                            <a:ahLst/>
                            <a:cxnLst>
                              <a:cxn ang="0">
                                <a:pos x="T1" y="T3"/>
                              </a:cxn>
                              <a:cxn ang="0">
                                <a:pos x="T5" y="T7"/>
                              </a:cxn>
                              <a:cxn ang="0">
                                <a:pos x="T9" y="T11"/>
                              </a:cxn>
                              <a:cxn ang="0">
                                <a:pos x="T13" y="T15"/>
                              </a:cxn>
                              <a:cxn ang="0">
                                <a:pos x="T17" y="T19"/>
                              </a:cxn>
                            </a:cxnLst>
                            <a:rect l="0" t="0" r="r" b="b"/>
                            <a:pathLst>
                              <a:path w="11160" h="360">
                                <a:moveTo>
                                  <a:pt x="0" y="360"/>
                                </a:moveTo>
                                <a:lnTo>
                                  <a:pt x="11160" y="360"/>
                                </a:lnTo>
                                <a:lnTo>
                                  <a:pt x="11160" y="0"/>
                                </a:lnTo>
                                <a:lnTo>
                                  <a:pt x="0" y="0"/>
                                </a:lnTo>
                                <a:lnTo>
                                  <a:pt x="0" y="36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EF955AB" id="Group 851" o:spid="_x0000_s1026" style="position:absolute;margin-left:4pt;margin-top:1.25pt;width:558pt;height:18pt;z-index:-1" coordorigin="360,900" coordsize="111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">
                <v:shape id="Freeform 4979" o:spid="_x0000_s1027" style="position:absolute;left:360;top:900;width:11160;height:360;visibility:visible;mso-wrap-style:square;v-text-anchor:top" coordsize="111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" path="m,360r11160,l11160,,,,,360e" fillcolor="teal" stroked="f">
                  <v:path arrowok="t" o:connecttype="custom" o:connectlocs="0,1260;11160,1260;11160,900;0,900;0,1260" o:connectangles="0,0,0,0,0"/>
                </v:shape>
              </v:group>
            </w:pict>
          </mc:Fallback>
        </mc:AlternateContent>
      </w:r>
      <w:r w:rsidRPr="00D969EF">
        <w:rPr>
          <w:rFonts w:ascii="Arial" w:eastAsia="Arial" w:hAnsi="Arial" w:cs="Arial"/>
          <w:b/>
          <w:bCs/>
          <w:noProof/>
          <w:color w:val="FFFFFF"/>
          <w:sz w:val="24"/>
          <w:szCs w:val="24"/>
          <w:lang w:val="ro-RO" w:eastAsia="ro-RO"/>
        </w:rPr>
        <mc:AlternateContent>
          <mc:Choice Requires="wpg">
            <w:drawing>
              <wp:anchor distT="0" distB="0" distL="114300" distR="114300" simplePos="0" relativeHeight="251569152" behindDoc="1" locked="0" layoutInCell="1" allowOverlap="1">
                <wp:simplePos x="0" y="0"/>
                <wp:positionH relativeFrom="column">
                  <wp:posOffset>50800</wp:posOffset>
                </wp:positionH>
                <wp:positionV relativeFrom="paragraph">
                  <wp:posOffset>15875</wp:posOffset>
                </wp:positionV>
                <wp:extent cx="7086600" cy="2870835"/>
                <wp:effectExtent l="9525" t="9525" r="9525" b="5715"/>
                <wp:wrapNone/>
                <wp:docPr id="849"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2870835"/>
                          <a:chOff x="360" y="900"/>
                          <a:chExt cx="11160" cy="4521"/>
                        </a:xfrm>
                      </wpg:grpSpPr>
                      <wps:wsp>
                        <wps:cNvPr id="850" name="Freeform 4977"/>
                        <wps:cNvSpPr>
                          <a:spLocks/>
                        </wps:cNvSpPr>
                        <wps:spPr bwMode="auto">
                          <a:xfrm>
                            <a:off x="360" y="900"/>
                            <a:ext cx="11160" cy="4521"/>
                          </a:xfrm>
                          <a:custGeom>
                            <a:avLst/>
                            <a:gdLst>
                              <a:gd name="T0" fmla="+- 0 360 360"/>
                              <a:gd name="T1" fmla="*/ T0 w 11160"/>
                              <a:gd name="T2" fmla="+- 0 5421 900"/>
                              <a:gd name="T3" fmla="*/ 5421 h 4521"/>
                              <a:gd name="T4" fmla="+- 0 11520 360"/>
                              <a:gd name="T5" fmla="*/ T4 w 11160"/>
                              <a:gd name="T6" fmla="+- 0 5421 900"/>
                              <a:gd name="T7" fmla="*/ 5421 h 4521"/>
                              <a:gd name="T8" fmla="+- 0 11520 360"/>
                              <a:gd name="T9" fmla="*/ T8 w 11160"/>
                              <a:gd name="T10" fmla="+- 0 900 900"/>
                              <a:gd name="T11" fmla="*/ 900 h 4521"/>
                              <a:gd name="T12" fmla="+- 0 360 360"/>
                              <a:gd name="T13" fmla="*/ T12 w 11160"/>
                              <a:gd name="T14" fmla="+- 0 900 900"/>
                              <a:gd name="T15" fmla="*/ 900 h 4521"/>
                              <a:gd name="T16" fmla="+- 0 360 360"/>
                              <a:gd name="T17" fmla="*/ T16 w 11160"/>
                              <a:gd name="T18" fmla="+- 0 5421 900"/>
                              <a:gd name="T19" fmla="*/ 5421 h 4521"/>
                            </a:gdLst>
                            <a:ahLst/>
                            <a:cxnLst>
                              <a:cxn ang="0">
                                <a:pos x="T1" y="T3"/>
                              </a:cxn>
                              <a:cxn ang="0">
                                <a:pos x="T5" y="T7"/>
                              </a:cxn>
                              <a:cxn ang="0">
                                <a:pos x="T9" y="T11"/>
                              </a:cxn>
                              <a:cxn ang="0">
                                <a:pos x="T13" y="T15"/>
                              </a:cxn>
                              <a:cxn ang="0">
                                <a:pos x="T17" y="T19"/>
                              </a:cxn>
                            </a:cxnLst>
                            <a:rect l="0" t="0" r="r" b="b"/>
                            <a:pathLst>
                              <a:path w="11160" h="4521">
                                <a:moveTo>
                                  <a:pt x="0" y="4521"/>
                                </a:moveTo>
                                <a:lnTo>
                                  <a:pt x="11160" y="4521"/>
                                </a:lnTo>
                                <a:lnTo>
                                  <a:pt x="11160" y="0"/>
                                </a:lnTo>
                                <a:lnTo>
                                  <a:pt x="0" y="0"/>
                                </a:lnTo>
                                <a:lnTo>
                                  <a:pt x="0" y="4521"/>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B54FE3A" id="Group 849" o:spid="_x0000_s1026" style="position:absolute;margin-left:4pt;margin-top:1.25pt;width:558pt;height:226.05pt;z-index:-1" coordorigin="360,900" coordsize="11160,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">
                <v:shape id="Freeform 4977" o:spid="_x0000_s1027" style="position:absolute;left:360;top:900;width:11160;height:4521;visibility:visible;mso-wrap-style:square;v-text-anchor:top" coordsize="1116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" path="m,4521r11160,l11160,,,,,4521xe" filled="f" strokecolor="teal" strokeweight=".5pt">
                  <v:path arrowok="t" o:connecttype="custom" o:connectlocs="0,5421;11160,5421;11160,900;0,900;0,5421" o:connectangles="0,0,0,0,0"/>
                </v:shape>
              </v:group>
            </w:pict>
          </mc:Fallback>
        </mc:AlternateContent>
      </w:r>
      <w:r w:rsidRPr="00D969EF">
        <w:rPr>
          <w:rFonts w:ascii="Arial" w:eastAsia="Arial" w:hAnsi="Arial" w:cs="Arial"/>
          <w:b/>
          <w:bCs/>
          <w:color w:val="FFFFFF"/>
          <w:sz w:val="24"/>
          <w:szCs w:val="24"/>
        </w:rPr>
        <w:t>B1 Descrierea solicitantului</w:t>
      </w:r>
    </w:p>
    <w:p w:rsidR="00D969EF" w:rsidRPr="00D969EF" w:rsidRDefault="00D969EF" w:rsidP="00D969EF">
      <w:pPr>
        <w:widowControl w:val="0"/>
        <w:spacing w:before="90" w:line="226" w:lineRule="exact"/>
        <w:ind w:left="120" w:right="-20"/>
        <w:rPr>
          <w:rFonts w:ascii="Arial" w:eastAsia="Arial" w:hAnsi="Arial" w:cs="Arial"/>
          <w:b/>
          <w:bCs/>
          <w:color w:val="008080"/>
          <w:position w:val="-1"/>
        </w:rPr>
      </w:pPr>
      <w:r w:rsidRPr="00D969EF">
        <w:rPr>
          <w:rFonts w:ascii="Arial" w:eastAsia="Arial" w:hAnsi="Arial" w:cs="Arial"/>
          <w:b/>
          <w:bCs/>
          <w:noProof/>
          <w:color w:val="008080"/>
          <w:position w:val="-1"/>
          <w:lang w:val="ro-RO" w:eastAsia="ro-RO"/>
        </w:rPr>
        <mc:AlternateContent>
          <mc:Choice Requires="wpg">
            <w:drawing>
              <wp:anchor distT="0" distB="0" distL="114300" distR="114300" simplePos="0" relativeHeight="251570176" behindDoc="1" locked="0" layoutInCell="1" allowOverlap="1">
                <wp:simplePos x="0" y="0"/>
                <wp:positionH relativeFrom="column">
                  <wp:posOffset>-6350</wp:posOffset>
                </wp:positionH>
                <wp:positionV relativeFrom="paragraph">
                  <wp:posOffset>145415</wp:posOffset>
                </wp:positionV>
                <wp:extent cx="7103110" cy="5632450"/>
                <wp:effectExtent l="0" t="0" r="2540" b="6350"/>
                <wp:wrapNone/>
                <wp:docPr id="847"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3110" cy="5632450"/>
                          <a:chOff x="360" y="1260"/>
                          <a:chExt cx="11186" cy="8870"/>
                        </a:xfrm>
                      </wpg:grpSpPr>
                      <wps:wsp>
                        <wps:cNvPr id="848" name="Freeform 4973"/>
                        <wps:cNvSpPr>
                          <a:spLocks/>
                        </wps:cNvSpPr>
                        <wps:spPr bwMode="auto">
                          <a:xfrm>
                            <a:off x="360" y="1260"/>
                            <a:ext cx="11186" cy="8870"/>
                          </a:xfrm>
                          <a:custGeom>
                            <a:avLst/>
                            <a:gdLst>
                              <a:gd name="T0" fmla="+- 0 360 360"/>
                              <a:gd name="T1" fmla="*/ T0 w 11186"/>
                              <a:gd name="T2" fmla="+- 0 10130 1260"/>
                              <a:gd name="T3" fmla="*/ 10130 h 8870"/>
                              <a:gd name="T4" fmla="+- 0 11546 360"/>
                              <a:gd name="T5" fmla="*/ T4 w 11186"/>
                              <a:gd name="T6" fmla="+- 0 10130 1260"/>
                              <a:gd name="T7" fmla="*/ 10130 h 8870"/>
                              <a:gd name="T8" fmla="+- 0 11546 360"/>
                              <a:gd name="T9" fmla="*/ T8 w 11186"/>
                              <a:gd name="T10" fmla="+- 0 1260 1260"/>
                              <a:gd name="T11" fmla="*/ 1260 h 8870"/>
                              <a:gd name="T12" fmla="+- 0 360 360"/>
                              <a:gd name="T13" fmla="*/ T12 w 11186"/>
                              <a:gd name="T14" fmla="+- 0 1260 1260"/>
                              <a:gd name="T15" fmla="*/ 1260 h 8870"/>
                              <a:gd name="T16" fmla="+- 0 360 360"/>
                              <a:gd name="T17" fmla="*/ T16 w 11186"/>
                              <a:gd name="T18" fmla="+- 0 10130 1260"/>
                              <a:gd name="T19" fmla="*/ 10130 h 8870"/>
                            </a:gdLst>
                            <a:ahLst/>
                            <a:cxnLst>
                              <a:cxn ang="0">
                                <a:pos x="T1" y="T3"/>
                              </a:cxn>
                              <a:cxn ang="0">
                                <a:pos x="T5" y="T7"/>
                              </a:cxn>
                              <a:cxn ang="0">
                                <a:pos x="T9" y="T11"/>
                              </a:cxn>
                              <a:cxn ang="0">
                                <a:pos x="T13" y="T15"/>
                              </a:cxn>
                              <a:cxn ang="0">
                                <a:pos x="T17" y="T19"/>
                              </a:cxn>
                            </a:cxnLst>
                            <a:rect l="0" t="0" r="r" b="b"/>
                            <a:pathLst>
                              <a:path w="11186" h="8870">
                                <a:moveTo>
                                  <a:pt x="0" y="8870"/>
                                </a:moveTo>
                                <a:lnTo>
                                  <a:pt x="11186" y="8870"/>
                                </a:lnTo>
                                <a:lnTo>
                                  <a:pt x="11186" y="0"/>
                                </a:lnTo>
                                <a:lnTo>
                                  <a:pt x="0" y="0"/>
                                </a:lnTo>
                                <a:lnTo>
                                  <a:pt x="0" y="887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5AC2895" id="Group 847" o:spid="_x0000_s1026" style="position:absolute;margin-left:-.5pt;margin-top:11.45pt;width:559.3pt;height:443.5pt;z-index:-251746304" coordorigin="360,1260" coordsize="11186,8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">
                <v:shape id="Freeform 4973" o:spid="_x0000_s1027" style="position:absolute;left:360;top:1260;width:11186;height:8870;visibility:visible;mso-wrap-style:square;v-text-anchor:top" coordsize="11186,8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ker0A&#10;AADcAAAADwAAAGRycy9kb3ducmV2LnhtbERPSwrCMBDdC94hjOBOU0WkVqOoIP4W4ucAQzO2xWZS&#10;mqj19mYhuHy8/2zRmFK8qHaFZQWDfgSCOLW64EzB7brpxSCcR9ZYWiYFH3KwmLdbM0y0ffOZXhef&#10;iRDCLkEFufdVIqVLczLo+rYiDtzd1gZ9gHUmdY3vEG5KOYyisTRYcGjIsaJ1Tunj8jQK7tvtcHI6&#10;xQPNzx3LI1Wrw3mvVLfTLKcgPDX+L/65d1pBPAprw5lwBOT8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RKker0AAADcAAAADwAAAAAAAAAAAAAAAACYAgAAZHJzL2Rvd25yZXYu&#10;eG1sUEsFBgAAAAAEAAQA9QAAAIIDAAAAAA==&#10;" path="m,8870r11186,l11186,,,,,8870xe" fillcolor="#cff" stroked="f">
                  <v:path arrowok="t" o:connecttype="custom" o:connectlocs="0,10130;11186,10130;11186,1260;0,1260;0,10130" o:connectangles="0,0,0,0,0"/>
                </v:shape>
              </v:group>
            </w:pict>
          </mc:Fallback>
        </mc:AlternateContent>
      </w:r>
      <w:r w:rsidRPr="00D969EF">
        <w:rPr>
          <w:rFonts w:ascii="Arial" w:eastAsia="Arial" w:hAnsi="Arial" w:cs="Arial"/>
          <w:b/>
          <w:bCs/>
          <w:color w:val="008080"/>
          <w:position w:val="-1"/>
        </w:rPr>
        <w:t>B1.1 Informaţii privind solicitantul</w:t>
      </w:r>
    </w:p>
    <w:p w:rsidR="00D969EF" w:rsidRPr="00D969EF" w:rsidRDefault="00D969EF" w:rsidP="00D969EF">
      <w:pPr>
        <w:widowControl w:val="0"/>
        <w:spacing w:before="90" w:line="226" w:lineRule="exact"/>
        <w:ind w:left="120" w:right="-20"/>
        <w:rPr>
          <w:rFonts w:ascii="Arial" w:eastAsia="Arial" w:hAnsi="Arial" w:cs="Arial"/>
        </w:rPr>
      </w:pPr>
      <w:r w:rsidRPr="00D969EF">
        <w:rPr>
          <w:rFonts w:ascii="Calibri" w:eastAsia="Calibri" w:hAnsi="Calibri"/>
          <w:noProof/>
          <w:sz w:val="19"/>
          <w:szCs w:val="19"/>
          <w:lang w:val="ro-RO" w:eastAsia="ro-RO"/>
        </w:rPr>
        <mc:AlternateContent>
          <mc:Choice Requires="wps">
            <w:drawing>
              <wp:anchor distT="0" distB="0" distL="114300" distR="114300" simplePos="0" relativeHeight="251571200" behindDoc="0" locked="0" layoutInCell="1" allowOverlap="1">
                <wp:simplePos x="0" y="0"/>
                <wp:positionH relativeFrom="column">
                  <wp:posOffset>1884045</wp:posOffset>
                </wp:positionH>
                <wp:positionV relativeFrom="paragraph">
                  <wp:posOffset>182880</wp:posOffset>
                </wp:positionV>
                <wp:extent cx="3038475" cy="208280"/>
                <wp:effectExtent l="4445" t="0" r="0" b="1270"/>
                <wp:wrapNone/>
                <wp:docPr id="846"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BB5" w:rsidRPr="00552A7C" w:rsidRDefault="00421BB5" w:rsidP="00D969EF">
                            <w:pPr>
                              <w:rPr>
                                <w:rFonts w:ascii="Arial" w:hAnsi="Arial" w:cs="Arial"/>
                                <w:color w:val="008080"/>
                                <w:sz w:val="18"/>
                                <w:szCs w:val="18"/>
                                <w:lang w:val="ro-RO"/>
                              </w:rPr>
                            </w:pPr>
                            <w:r w:rsidRPr="00552A7C">
                              <w:rPr>
                                <w:rFonts w:ascii="Arial" w:hAnsi="Arial" w:cs="Arial"/>
                                <w:color w:val="008080"/>
                                <w:sz w:val="18"/>
                                <w:szCs w:val="18"/>
                                <w:lang w:val="ro-RO"/>
                              </w:rPr>
                              <w:t>Cod Unic de Inregistrare/Codul de Înregistrare Fiscala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6" o:spid="_x0000_s1071" type="#_x0000_t202" style="position:absolute;left:0;text-align:left;margin-left:148.35pt;margin-top:14.4pt;width:239.25pt;height:16.4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jvA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" filled="f" stroked="f">
                <v:textbox>
                  <w:txbxContent>
                    <w:p w:rsidR="00421BB5" w:rsidRPr="00552A7C" w:rsidRDefault="00421BB5" w:rsidP="00D969EF">
                      <w:pPr>
                        <w:rPr>
                          <w:rFonts w:ascii="Arial" w:hAnsi="Arial" w:cs="Arial"/>
                          <w:color w:val="008080"/>
                          <w:sz w:val="18"/>
                          <w:szCs w:val="18"/>
                          <w:lang w:val="ro-RO"/>
                        </w:rPr>
                      </w:pPr>
                      <w:r w:rsidRPr="00552A7C">
                        <w:rPr>
                          <w:rFonts w:ascii="Arial" w:hAnsi="Arial" w:cs="Arial"/>
                          <w:color w:val="008080"/>
                          <w:sz w:val="18"/>
                          <w:szCs w:val="18"/>
                          <w:lang w:val="ro-RO"/>
                        </w:rPr>
                        <w:t>Cod Unic de Inregistrare/Codul de Înregistrare Fiscala</w:t>
                      </w:r>
                    </w:p>
                  </w:txbxContent>
                </v:textbox>
              </v:shape>
            </w:pict>
          </mc:Fallback>
        </mc:AlternateContent>
      </w:r>
      <w:r w:rsidRPr="00D969EF">
        <w:rPr>
          <w:rFonts w:ascii="Calibri" w:eastAsia="Calibri" w:hAnsi="Calibri"/>
          <w:noProof/>
          <w:sz w:val="19"/>
          <w:szCs w:val="19"/>
          <w:lang w:val="ro-RO" w:eastAsia="ro-RO"/>
        </w:rPr>
        <mc:AlternateContent>
          <mc:Choice Requires="wps">
            <w:drawing>
              <wp:anchor distT="0" distB="0" distL="114300" distR="114300" simplePos="0" relativeHeight="251572224" behindDoc="0" locked="0" layoutInCell="1" allowOverlap="1">
                <wp:simplePos x="0" y="0"/>
                <wp:positionH relativeFrom="column">
                  <wp:posOffset>5046345</wp:posOffset>
                </wp:positionH>
                <wp:positionV relativeFrom="paragraph">
                  <wp:posOffset>163830</wp:posOffset>
                </wp:positionV>
                <wp:extent cx="1844675" cy="208280"/>
                <wp:effectExtent l="4445" t="0" r="0" b="1270"/>
                <wp:wrapNone/>
                <wp:docPr id="845"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BB5" w:rsidRPr="00552A7C" w:rsidRDefault="00421BB5" w:rsidP="00D969EF">
                            <w:pPr>
                              <w:rPr>
                                <w:rFonts w:ascii="Arial" w:hAnsi="Arial" w:cs="Arial"/>
                                <w:color w:val="008080"/>
                                <w:sz w:val="18"/>
                                <w:szCs w:val="18"/>
                                <w:lang w:val="ro-RO"/>
                              </w:rPr>
                            </w:pPr>
                            <w:r w:rsidRPr="00552A7C">
                              <w:rPr>
                                <w:rFonts w:ascii="Arial" w:hAnsi="Arial" w:cs="Arial"/>
                                <w:color w:val="008080"/>
                                <w:sz w:val="18"/>
                                <w:szCs w:val="18"/>
                                <w:lang w:val="ro-RO"/>
                              </w:rPr>
                              <w:t>Statutul juridic al solicitantului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5" o:spid="_x0000_s1072" type="#_x0000_t202" style="position:absolute;left:0;text-align:left;margin-left:397.35pt;margin-top:12.9pt;width:145.25pt;height:16.4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X+vAIAAMU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" filled="f" stroked="f">
                <v:textbox>
                  <w:txbxContent>
                    <w:p w:rsidR="00421BB5" w:rsidRPr="00552A7C" w:rsidRDefault="00421BB5" w:rsidP="00D969EF">
                      <w:pPr>
                        <w:rPr>
                          <w:rFonts w:ascii="Arial" w:hAnsi="Arial" w:cs="Arial"/>
                          <w:color w:val="008080"/>
                          <w:sz w:val="18"/>
                          <w:szCs w:val="18"/>
                          <w:lang w:val="ro-RO"/>
                        </w:rPr>
                      </w:pPr>
                      <w:r w:rsidRPr="00552A7C">
                        <w:rPr>
                          <w:rFonts w:ascii="Arial" w:hAnsi="Arial" w:cs="Arial"/>
                          <w:color w:val="008080"/>
                          <w:sz w:val="18"/>
                          <w:szCs w:val="18"/>
                          <w:lang w:val="ro-RO"/>
                        </w:rPr>
                        <w:t>Statutul juridic al solicitantului</w:t>
                      </w:r>
                    </w:p>
                  </w:txbxContent>
                </v:textbox>
              </v:shape>
            </w:pict>
          </mc:Fallback>
        </mc:AlternateContent>
      </w:r>
    </w:p>
    <w:p w:rsidR="00D969EF" w:rsidRPr="00D969EF" w:rsidRDefault="00D969EF" w:rsidP="00D969EF">
      <w:pPr>
        <w:widowControl w:val="0"/>
        <w:spacing w:before="3" w:line="190" w:lineRule="exact"/>
        <w:rPr>
          <w:rFonts w:ascii="Calibri" w:eastAsia="Calibri" w:hAnsi="Calibri"/>
          <w:sz w:val="19"/>
          <w:szCs w:val="19"/>
        </w:rPr>
      </w:pPr>
      <w:r w:rsidRPr="00D969EF">
        <w:rPr>
          <w:rFonts w:ascii="Calibri" w:eastAsia="Calibri" w:hAnsi="Calibri"/>
          <w:noProof/>
          <w:sz w:val="19"/>
          <w:szCs w:val="19"/>
          <w:lang w:val="ro-RO" w:eastAsia="ro-RO"/>
        </w:rPr>
        <mc:AlternateContent>
          <mc:Choice Requires="wps">
            <w:drawing>
              <wp:anchor distT="0" distB="0" distL="114300" distR="114300" simplePos="0" relativeHeight="251573248" behindDoc="0" locked="0" layoutInCell="1" allowOverlap="1">
                <wp:simplePos x="0" y="0"/>
                <wp:positionH relativeFrom="column">
                  <wp:posOffset>231775</wp:posOffset>
                </wp:positionH>
                <wp:positionV relativeFrom="paragraph">
                  <wp:posOffset>30480</wp:posOffset>
                </wp:positionV>
                <wp:extent cx="1190625" cy="208280"/>
                <wp:effectExtent l="0" t="635" r="0" b="635"/>
                <wp:wrapNone/>
                <wp:docPr id="84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BB5" w:rsidRPr="00552A7C" w:rsidRDefault="00421BB5" w:rsidP="00D969EF">
                            <w:pPr>
                              <w:rPr>
                                <w:rFonts w:ascii="Arial" w:hAnsi="Arial" w:cs="Arial"/>
                                <w:color w:val="008080"/>
                                <w:sz w:val="18"/>
                                <w:szCs w:val="18"/>
                                <w:lang w:val="ro-RO"/>
                              </w:rPr>
                            </w:pPr>
                            <w:r w:rsidRPr="00552A7C">
                              <w:rPr>
                                <w:rFonts w:ascii="Arial" w:hAnsi="Arial" w:cs="Arial"/>
                                <w:color w:val="008080"/>
                                <w:sz w:val="18"/>
                                <w:szCs w:val="18"/>
                                <w:lang w:val="ro-RO"/>
                              </w:rPr>
                              <w:t>Data de inființare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073" type="#_x0000_t202" style="position:absolute;margin-left:18.25pt;margin-top:2.4pt;width:93.75pt;height:16.4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" filled="f" stroked="f">
                <v:textbox>
                  <w:txbxContent>
                    <w:p w:rsidR="00421BB5" w:rsidRPr="00552A7C" w:rsidRDefault="00421BB5" w:rsidP="00D969EF">
                      <w:pPr>
                        <w:rPr>
                          <w:rFonts w:ascii="Arial" w:hAnsi="Arial" w:cs="Arial"/>
                          <w:color w:val="008080"/>
                          <w:sz w:val="18"/>
                          <w:szCs w:val="18"/>
                          <w:lang w:val="ro-RO"/>
                        </w:rPr>
                      </w:pPr>
                      <w:r w:rsidRPr="00552A7C">
                        <w:rPr>
                          <w:rFonts w:ascii="Arial" w:hAnsi="Arial" w:cs="Arial"/>
                          <w:color w:val="008080"/>
                          <w:sz w:val="18"/>
                          <w:szCs w:val="18"/>
                          <w:lang w:val="ro-RO"/>
                        </w:rPr>
                        <w:t>Data de inființare</w:t>
                      </w:r>
                    </w:p>
                  </w:txbxContent>
                </v:textbox>
              </v:shape>
            </w:pict>
          </mc:Fallback>
        </mc:AlternateContent>
      </w:r>
    </w:p>
    <w:p w:rsidR="00D969EF" w:rsidRPr="00D969EF" w:rsidRDefault="00D969EF" w:rsidP="00D969EF">
      <w:pPr>
        <w:widowControl w:val="0"/>
        <w:spacing w:line="200" w:lineRule="exact"/>
        <w:rPr>
          <w:rFonts w:ascii="Calibri" w:eastAsia="Calibri" w:hAnsi="Calibri"/>
        </w:rPr>
      </w:pPr>
      <w:r w:rsidRPr="00D969EF">
        <w:rPr>
          <w:rFonts w:ascii="Calibri" w:eastAsia="Calibri" w:hAnsi="Calibri"/>
          <w:noProof/>
          <w:lang w:val="ro-RO" w:eastAsia="ro-RO"/>
        </w:rPr>
        <mc:AlternateContent>
          <mc:Choice Requires="wpg">
            <w:drawing>
              <wp:anchor distT="0" distB="0" distL="114300" distR="114300" simplePos="0" relativeHeight="251574272" behindDoc="1" locked="0" layoutInCell="1" allowOverlap="1">
                <wp:simplePos x="0" y="0"/>
                <wp:positionH relativeFrom="column">
                  <wp:posOffset>2275840</wp:posOffset>
                </wp:positionH>
                <wp:positionV relativeFrom="paragraph">
                  <wp:posOffset>116205</wp:posOffset>
                </wp:positionV>
                <wp:extent cx="2628900" cy="274320"/>
                <wp:effectExtent l="0" t="0" r="3810" b="2540"/>
                <wp:wrapNone/>
                <wp:docPr id="842"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274320"/>
                          <a:chOff x="3789" y="1843"/>
                          <a:chExt cx="4140" cy="432"/>
                        </a:xfrm>
                      </wpg:grpSpPr>
                      <wps:wsp>
                        <wps:cNvPr id="843" name="Freeform 4991"/>
                        <wps:cNvSpPr>
                          <a:spLocks/>
                        </wps:cNvSpPr>
                        <wps:spPr bwMode="auto">
                          <a:xfrm>
                            <a:off x="3789" y="1843"/>
                            <a:ext cx="4140" cy="432"/>
                          </a:xfrm>
                          <a:custGeom>
                            <a:avLst/>
                            <a:gdLst>
                              <a:gd name="T0" fmla="+- 0 3789 3789"/>
                              <a:gd name="T1" fmla="*/ T0 w 4140"/>
                              <a:gd name="T2" fmla="+- 0 2275 1843"/>
                              <a:gd name="T3" fmla="*/ 2275 h 432"/>
                              <a:gd name="T4" fmla="+- 0 7929 3789"/>
                              <a:gd name="T5" fmla="*/ T4 w 4140"/>
                              <a:gd name="T6" fmla="+- 0 2275 1843"/>
                              <a:gd name="T7" fmla="*/ 2275 h 432"/>
                              <a:gd name="T8" fmla="+- 0 7929 3789"/>
                              <a:gd name="T9" fmla="*/ T8 w 4140"/>
                              <a:gd name="T10" fmla="+- 0 1843 1843"/>
                              <a:gd name="T11" fmla="*/ 1843 h 432"/>
                              <a:gd name="T12" fmla="+- 0 3789 3789"/>
                              <a:gd name="T13" fmla="*/ T12 w 4140"/>
                              <a:gd name="T14" fmla="+- 0 1843 1843"/>
                              <a:gd name="T15" fmla="*/ 1843 h 432"/>
                              <a:gd name="T16" fmla="+- 0 3789 3789"/>
                              <a:gd name="T17" fmla="*/ T16 w 4140"/>
                              <a:gd name="T18" fmla="+- 0 2275 1843"/>
                              <a:gd name="T19" fmla="*/ 2275 h 432"/>
                            </a:gdLst>
                            <a:ahLst/>
                            <a:cxnLst>
                              <a:cxn ang="0">
                                <a:pos x="T1" y="T3"/>
                              </a:cxn>
                              <a:cxn ang="0">
                                <a:pos x="T5" y="T7"/>
                              </a:cxn>
                              <a:cxn ang="0">
                                <a:pos x="T9" y="T11"/>
                              </a:cxn>
                              <a:cxn ang="0">
                                <a:pos x="T13" y="T15"/>
                              </a:cxn>
                              <a:cxn ang="0">
                                <a:pos x="T17" y="T19"/>
                              </a:cxn>
                            </a:cxnLst>
                            <a:rect l="0" t="0" r="r" b="b"/>
                            <a:pathLst>
                              <a:path w="4140" h="432">
                                <a:moveTo>
                                  <a:pt x="0" y="432"/>
                                </a:moveTo>
                                <a:lnTo>
                                  <a:pt x="4140" y="432"/>
                                </a:lnTo>
                                <a:lnTo>
                                  <a:pt x="4140"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311C4FA" id="Group 842" o:spid="_x0000_s1026" style="position:absolute;margin-left:179.2pt;margin-top:9.15pt;width:207pt;height:21.6pt;z-index:-251742208" coordorigin="3789,1843" coordsize="414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">
                <v:shape id="Freeform 4991" o:spid="_x0000_s1027" style="position:absolute;left:3789;top:1843;width:4140;height:432;visibility:visible;mso-wrap-style:square;v-text-anchor:top" coordsize="414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c6MUA&#10;AADcAAAADwAAAGRycy9kb3ducmV2LnhtbESPS2vDMBCE74H+B7GF3BL5UYJxophS0hDopXkcetxa&#10;G9vUWhlLiZ38+qpQyHGYmW+YVTGaVlypd41lBfE8AkFcWt1wpeB0fJ9lIJxH1thaJgU3clCsnyYr&#10;zLUdeE/Xg69EgLDLUUHtfZdL6cqaDLq57YiDd7a9QR9kX0nd4xDgppVJFC2kwYbDQo0dvdVU/hwu&#10;RsFHvEkw/Yq23y1392yTDmSTT6Wmz+PrEoSn0T/C/+2dVpC9pP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7lzoxQAAANwAAAAPAAAAAAAAAAAAAAAAAJgCAABkcnMv&#10;ZG93bnJldi54bWxQSwUGAAAAAAQABAD1AAAAigMAAAAA&#10;" path="m,432r4140,l4140,,,,,432e" stroked="f">
                  <v:path arrowok="t" o:connecttype="custom" o:connectlocs="0,2275;4140,2275;4140,1843;0,1843;0,2275" o:connectangles="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575296" behindDoc="1" locked="0" layoutInCell="1" allowOverlap="1">
                <wp:simplePos x="0" y="0"/>
                <wp:positionH relativeFrom="column">
                  <wp:posOffset>250190</wp:posOffset>
                </wp:positionH>
                <wp:positionV relativeFrom="paragraph">
                  <wp:posOffset>95885</wp:posOffset>
                </wp:positionV>
                <wp:extent cx="1162685" cy="274320"/>
                <wp:effectExtent l="0" t="0" r="0" b="3810"/>
                <wp:wrapNone/>
                <wp:docPr id="840"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685" cy="274320"/>
                          <a:chOff x="607" y="1843"/>
                          <a:chExt cx="1800" cy="432"/>
                        </a:xfrm>
                      </wpg:grpSpPr>
                      <wps:wsp>
                        <wps:cNvPr id="841" name="Freeform 4981"/>
                        <wps:cNvSpPr>
                          <a:spLocks/>
                        </wps:cNvSpPr>
                        <wps:spPr bwMode="auto">
                          <a:xfrm>
                            <a:off x="607" y="1843"/>
                            <a:ext cx="1800" cy="432"/>
                          </a:xfrm>
                          <a:custGeom>
                            <a:avLst/>
                            <a:gdLst>
                              <a:gd name="T0" fmla="+- 0 607 607"/>
                              <a:gd name="T1" fmla="*/ T0 w 1800"/>
                              <a:gd name="T2" fmla="+- 0 2275 1843"/>
                              <a:gd name="T3" fmla="*/ 2275 h 432"/>
                              <a:gd name="T4" fmla="+- 0 2407 607"/>
                              <a:gd name="T5" fmla="*/ T4 w 1800"/>
                              <a:gd name="T6" fmla="+- 0 2275 1843"/>
                              <a:gd name="T7" fmla="*/ 2275 h 432"/>
                              <a:gd name="T8" fmla="+- 0 2407 607"/>
                              <a:gd name="T9" fmla="*/ T8 w 1800"/>
                              <a:gd name="T10" fmla="+- 0 1843 1843"/>
                              <a:gd name="T11" fmla="*/ 1843 h 432"/>
                              <a:gd name="T12" fmla="+- 0 607 607"/>
                              <a:gd name="T13" fmla="*/ T12 w 1800"/>
                              <a:gd name="T14" fmla="+- 0 1843 1843"/>
                              <a:gd name="T15" fmla="*/ 1843 h 432"/>
                              <a:gd name="T16" fmla="+- 0 607 607"/>
                              <a:gd name="T17" fmla="*/ T16 w 1800"/>
                              <a:gd name="T18" fmla="+- 0 2275 1843"/>
                              <a:gd name="T19" fmla="*/ 2275 h 432"/>
                            </a:gdLst>
                            <a:ahLst/>
                            <a:cxnLst>
                              <a:cxn ang="0">
                                <a:pos x="T1" y="T3"/>
                              </a:cxn>
                              <a:cxn ang="0">
                                <a:pos x="T5" y="T7"/>
                              </a:cxn>
                              <a:cxn ang="0">
                                <a:pos x="T9" y="T11"/>
                              </a:cxn>
                              <a:cxn ang="0">
                                <a:pos x="T13" y="T15"/>
                              </a:cxn>
                              <a:cxn ang="0">
                                <a:pos x="T17" y="T19"/>
                              </a:cxn>
                            </a:cxnLst>
                            <a:rect l="0" t="0" r="r" b="b"/>
                            <a:pathLst>
                              <a:path w="1800" h="432">
                                <a:moveTo>
                                  <a:pt x="0" y="432"/>
                                </a:moveTo>
                                <a:lnTo>
                                  <a:pt x="1800" y="432"/>
                                </a:lnTo>
                                <a:lnTo>
                                  <a:pt x="1800"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3E68C3D" id="Group 840" o:spid="_x0000_s1026" style="position:absolute;margin-left:19.7pt;margin-top:7.55pt;width:91.55pt;height:21.6pt;z-index:-1" coordorigin="607,1843" coordsize="180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">
                <v:shape id="Freeform 4981" o:spid="_x0000_s1027" style="position:absolute;left:607;top:1843;width:1800;height:432;visibility:visible;mso-wrap-style:square;v-text-anchor:top" coordsize="180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" path="m,432r1800,l1800,,,,,432e" stroked="f">
                  <v:path arrowok="t" o:connecttype="custom" o:connectlocs="0,2275;1800,2275;1800,1843;0,1843;0,2275" o:connectangles="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576320" behindDoc="1" locked="0" layoutInCell="1" allowOverlap="1">
                <wp:simplePos x="0" y="0"/>
                <wp:positionH relativeFrom="column">
                  <wp:posOffset>4965700</wp:posOffset>
                </wp:positionH>
                <wp:positionV relativeFrom="paragraph">
                  <wp:posOffset>116205</wp:posOffset>
                </wp:positionV>
                <wp:extent cx="2078990" cy="274320"/>
                <wp:effectExtent l="0" t="0" r="0" b="2540"/>
                <wp:wrapNone/>
                <wp:docPr id="838"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8990" cy="274320"/>
                          <a:chOff x="8100" y="1843"/>
                          <a:chExt cx="3274" cy="432"/>
                        </a:xfrm>
                      </wpg:grpSpPr>
                      <wps:wsp>
                        <wps:cNvPr id="839" name="Freeform 5001"/>
                        <wps:cNvSpPr>
                          <a:spLocks/>
                        </wps:cNvSpPr>
                        <wps:spPr bwMode="auto">
                          <a:xfrm>
                            <a:off x="8100" y="1843"/>
                            <a:ext cx="3274" cy="432"/>
                          </a:xfrm>
                          <a:custGeom>
                            <a:avLst/>
                            <a:gdLst>
                              <a:gd name="T0" fmla="+- 0 8100 8100"/>
                              <a:gd name="T1" fmla="*/ T0 w 3274"/>
                              <a:gd name="T2" fmla="+- 0 2275 1843"/>
                              <a:gd name="T3" fmla="*/ 2275 h 432"/>
                              <a:gd name="T4" fmla="+- 0 11374 8100"/>
                              <a:gd name="T5" fmla="*/ T4 w 3274"/>
                              <a:gd name="T6" fmla="+- 0 2275 1843"/>
                              <a:gd name="T7" fmla="*/ 2275 h 432"/>
                              <a:gd name="T8" fmla="+- 0 11374 8100"/>
                              <a:gd name="T9" fmla="*/ T8 w 3274"/>
                              <a:gd name="T10" fmla="+- 0 1843 1843"/>
                              <a:gd name="T11" fmla="*/ 1843 h 432"/>
                              <a:gd name="T12" fmla="+- 0 8100 8100"/>
                              <a:gd name="T13" fmla="*/ T12 w 3274"/>
                              <a:gd name="T14" fmla="+- 0 1843 1843"/>
                              <a:gd name="T15" fmla="*/ 1843 h 432"/>
                              <a:gd name="T16" fmla="+- 0 8100 8100"/>
                              <a:gd name="T17" fmla="*/ T16 w 3274"/>
                              <a:gd name="T18" fmla="+- 0 2275 1843"/>
                              <a:gd name="T19" fmla="*/ 2275 h 432"/>
                            </a:gdLst>
                            <a:ahLst/>
                            <a:cxnLst>
                              <a:cxn ang="0">
                                <a:pos x="T1" y="T3"/>
                              </a:cxn>
                              <a:cxn ang="0">
                                <a:pos x="T5" y="T7"/>
                              </a:cxn>
                              <a:cxn ang="0">
                                <a:pos x="T9" y="T11"/>
                              </a:cxn>
                              <a:cxn ang="0">
                                <a:pos x="T13" y="T15"/>
                              </a:cxn>
                              <a:cxn ang="0">
                                <a:pos x="T17" y="T19"/>
                              </a:cxn>
                            </a:cxnLst>
                            <a:rect l="0" t="0" r="r" b="b"/>
                            <a:pathLst>
                              <a:path w="3274" h="432">
                                <a:moveTo>
                                  <a:pt x="0" y="432"/>
                                </a:moveTo>
                                <a:lnTo>
                                  <a:pt x="3274" y="432"/>
                                </a:lnTo>
                                <a:lnTo>
                                  <a:pt x="3274"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3AE264D" id="Group 838" o:spid="_x0000_s1026" style="position:absolute;margin-left:391pt;margin-top:9.15pt;width:163.7pt;height:21.6pt;z-index:-1" coordorigin="8100,1843" coordsize="327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">
                <v:shape id="Freeform 5001" o:spid="_x0000_s1027" style="position:absolute;left:8100;top:1843;width:3274;height:432;visibility:visible;mso-wrap-style:square;v-text-anchor:top" coordsize="327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" path="m,432r3274,l3274,,,,,432e" stroked="f">
                  <v:path arrowok="t" o:connecttype="custom" o:connectlocs="0,2275;3274,2275;3274,1843;0,1843;0,2275" o:connectangles="0,0,0,0,0"/>
                </v:shape>
              </v:group>
            </w:pict>
          </mc:Fallback>
        </mc:AlternateContent>
      </w:r>
    </w:p>
    <w:p w:rsidR="00D969EF" w:rsidRPr="00D969EF" w:rsidRDefault="00D969EF" w:rsidP="003B0E73">
      <w:pPr>
        <w:widowControl w:val="0"/>
        <w:tabs>
          <w:tab w:val="left" w:pos="705"/>
          <w:tab w:val="left" w:pos="3885"/>
          <w:tab w:val="left" w:pos="8910"/>
        </w:tabs>
        <w:spacing w:line="200" w:lineRule="exact"/>
        <w:rPr>
          <w:rFonts w:ascii="Calibri" w:eastAsia="Calibri" w:hAnsi="Calibri"/>
        </w:rPr>
      </w:pPr>
      <w:r w:rsidRPr="00D969EF">
        <w:rPr>
          <w:rFonts w:ascii="Calibri" w:eastAsia="Calibri" w:hAnsi="Calibri"/>
          <w:noProof/>
          <w:lang w:val="ro-RO" w:eastAsia="ro-RO"/>
        </w:rPr>
        <mc:AlternateContent>
          <mc:Choice Requires="wpg">
            <w:drawing>
              <wp:anchor distT="0" distB="0" distL="114300" distR="114300" simplePos="0" relativeHeight="251577344" behindDoc="1" locked="0" layoutInCell="1" allowOverlap="1">
                <wp:simplePos x="0" y="0"/>
                <wp:positionH relativeFrom="column">
                  <wp:posOffset>5008245</wp:posOffset>
                </wp:positionH>
                <wp:positionV relativeFrom="paragraph">
                  <wp:posOffset>31750</wp:posOffset>
                </wp:positionV>
                <wp:extent cx="1993900" cy="189865"/>
                <wp:effectExtent l="4445" t="3810" r="1905" b="6350"/>
                <wp:wrapNone/>
                <wp:docPr id="836"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89865"/>
                          <a:chOff x="8167" y="1910"/>
                          <a:chExt cx="3140" cy="299"/>
                        </a:xfrm>
                      </wpg:grpSpPr>
                      <wps:wsp>
                        <wps:cNvPr id="837" name="Freeform 5009"/>
                        <wps:cNvSpPr>
                          <a:spLocks/>
                        </wps:cNvSpPr>
                        <wps:spPr bwMode="auto">
                          <a:xfrm>
                            <a:off x="8167" y="1910"/>
                            <a:ext cx="3140" cy="299"/>
                          </a:xfrm>
                          <a:custGeom>
                            <a:avLst/>
                            <a:gdLst>
                              <a:gd name="T0" fmla="+- 0 11307 8167"/>
                              <a:gd name="T1" fmla="*/ T0 w 3140"/>
                              <a:gd name="T2" fmla="+- 0 1910 1910"/>
                              <a:gd name="T3" fmla="*/ 1910 h 299"/>
                              <a:gd name="T4" fmla="+- 0 11297 8167"/>
                              <a:gd name="T5" fmla="*/ T4 w 3140"/>
                              <a:gd name="T6" fmla="+- 0 1920 1910"/>
                              <a:gd name="T7" fmla="*/ 1920 h 299"/>
                              <a:gd name="T8" fmla="+- 0 11297 8167"/>
                              <a:gd name="T9" fmla="*/ T8 w 3140"/>
                              <a:gd name="T10" fmla="+- 0 2199 1910"/>
                              <a:gd name="T11" fmla="*/ 2199 h 299"/>
                              <a:gd name="T12" fmla="+- 0 8177 8167"/>
                              <a:gd name="T13" fmla="*/ T12 w 3140"/>
                              <a:gd name="T14" fmla="+- 0 2199 1910"/>
                              <a:gd name="T15" fmla="*/ 2199 h 299"/>
                              <a:gd name="T16" fmla="+- 0 8167 8167"/>
                              <a:gd name="T17" fmla="*/ T16 w 3140"/>
                              <a:gd name="T18" fmla="+- 0 2209 1910"/>
                              <a:gd name="T19" fmla="*/ 2209 h 299"/>
                              <a:gd name="T20" fmla="+- 0 11307 8167"/>
                              <a:gd name="T21" fmla="*/ T20 w 3140"/>
                              <a:gd name="T22" fmla="+- 0 2209 1910"/>
                              <a:gd name="T23" fmla="*/ 2209 h 299"/>
                              <a:gd name="T24" fmla="+- 0 11307 8167"/>
                              <a:gd name="T25" fmla="*/ T24 w 3140"/>
                              <a:gd name="T26" fmla="+- 0 1910 1910"/>
                              <a:gd name="T27" fmla="*/ 1910 h 299"/>
                            </a:gdLst>
                            <a:ahLst/>
                            <a:cxnLst>
                              <a:cxn ang="0">
                                <a:pos x="T1" y="T3"/>
                              </a:cxn>
                              <a:cxn ang="0">
                                <a:pos x="T5" y="T7"/>
                              </a:cxn>
                              <a:cxn ang="0">
                                <a:pos x="T9" y="T11"/>
                              </a:cxn>
                              <a:cxn ang="0">
                                <a:pos x="T13" y="T15"/>
                              </a:cxn>
                              <a:cxn ang="0">
                                <a:pos x="T17" y="T19"/>
                              </a:cxn>
                              <a:cxn ang="0">
                                <a:pos x="T21" y="T23"/>
                              </a:cxn>
                              <a:cxn ang="0">
                                <a:pos x="T25" y="T27"/>
                              </a:cxn>
                            </a:cxnLst>
                            <a:rect l="0" t="0" r="r" b="b"/>
                            <a:pathLst>
                              <a:path w="3140" h="299">
                                <a:moveTo>
                                  <a:pt x="3140" y="0"/>
                                </a:moveTo>
                                <a:lnTo>
                                  <a:pt x="3130" y="10"/>
                                </a:lnTo>
                                <a:lnTo>
                                  <a:pt x="3130" y="289"/>
                                </a:lnTo>
                                <a:lnTo>
                                  <a:pt x="10" y="289"/>
                                </a:lnTo>
                                <a:lnTo>
                                  <a:pt x="0" y="299"/>
                                </a:lnTo>
                                <a:lnTo>
                                  <a:pt x="3140" y="299"/>
                                </a:lnTo>
                                <a:lnTo>
                                  <a:pt x="314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AC3C523" id="Group 836" o:spid="_x0000_s1026" style="position:absolute;margin-left:394.35pt;margin-top:2.5pt;width:157pt;height:14.95pt;z-index:-1" coordorigin="8167,1910" coordsize="314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">
                <v:shape id="Freeform 5009" o:spid="_x0000_s1027" style="position:absolute;left:8167;top:1910;width:3140;height:299;visibility:visible;mso-wrap-style:square;v-text-anchor:top" coordsize="314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" path="m3140,r-10,10l3130,289,10,289,,299r3140,l3140,e" fillcolor="#d3d0c7" stroked="f">
                  <v:path arrowok="t" o:connecttype="custom" o:connectlocs="3140,1910;3130,1920;3130,2199;10,2199;0,2209;3140,2209;3140,1910"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578368" behindDoc="1" locked="0" layoutInCell="1" allowOverlap="1">
                <wp:simplePos x="0" y="0"/>
                <wp:positionH relativeFrom="column">
                  <wp:posOffset>5008245</wp:posOffset>
                </wp:positionH>
                <wp:positionV relativeFrom="paragraph">
                  <wp:posOffset>31750</wp:posOffset>
                </wp:positionV>
                <wp:extent cx="1993900" cy="189865"/>
                <wp:effectExtent l="4445" t="3810" r="1905" b="6350"/>
                <wp:wrapNone/>
                <wp:docPr id="834"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89865"/>
                          <a:chOff x="8167" y="1910"/>
                          <a:chExt cx="3140" cy="299"/>
                        </a:xfrm>
                      </wpg:grpSpPr>
                      <wps:wsp>
                        <wps:cNvPr id="835" name="Freeform 5007"/>
                        <wps:cNvSpPr>
                          <a:spLocks/>
                        </wps:cNvSpPr>
                        <wps:spPr bwMode="auto">
                          <a:xfrm>
                            <a:off x="8167" y="1910"/>
                            <a:ext cx="3140" cy="299"/>
                          </a:xfrm>
                          <a:custGeom>
                            <a:avLst/>
                            <a:gdLst>
                              <a:gd name="T0" fmla="+- 0 11307 8167"/>
                              <a:gd name="T1" fmla="*/ T0 w 3140"/>
                              <a:gd name="T2" fmla="+- 0 1910 1910"/>
                              <a:gd name="T3" fmla="*/ 1910 h 299"/>
                              <a:gd name="T4" fmla="+- 0 8167 8167"/>
                              <a:gd name="T5" fmla="*/ T4 w 3140"/>
                              <a:gd name="T6" fmla="+- 0 1910 1910"/>
                              <a:gd name="T7" fmla="*/ 1910 h 299"/>
                              <a:gd name="T8" fmla="+- 0 8167 8167"/>
                              <a:gd name="T9" fmla="*/ T8 w 3140"/>
                              <a:gd name="T10" fmla="+- 0 2209 1910"/>
                              <a:gd name="T11" fmla="*/ 2209 h 299"/>
                              <a:gd name="T12" fmla="+- 0 8177 8167"/>
                              <a:gd name="T13" fmla="*/ T12 w 3140"/>
                              <a:gd name="T14" fmla="+- 0 2199 1910"/>
                              <a:gd name="T15" fmla="*/ 2199 h 299"/>
                              <a:gd name="T16" fmla="+- 0 8177 8167"/>
                              <a:gd name="T17" fmla="*/ T16 w 3140"/>
                              <a:gd name="T18" fmla="+- 0 1920 1910"/>
                              <a:gd name="T19" fmla="*/ 1920 h 299"/>
                              <a:gd name="T20" fmla="+- 0 11297 8167"/>
                              <a:gd name="T21" fmla="*/ T20 w 3140"/>
                              <a:gd name="T22" fmla="+- 0 1920 1910"/>
                              <a:gd name="T23" fmla="*/ 1920 h 299"/>
                              <a:gd name="T24" fmla="+- 0 11307 8167"/>
                              <a:gd name="T25" fmla="*/ T24 w 3140"/>
                              <a:gd name="T26" fmla="+- 0 1910 1910"/>
                              <a:gd name="T27" fmla="*/ 1910 h 299"/>
                            </a:gdLst>
                            <a:ahLst/>
                            <a:cxnLst>
                              <a:cxn ang="0">
                                <a:pos x="T1" y="T3"/>
                              </a:cxn>
                              <a:cxn ang="0">
                                <a:pos x="T5" y="T7"/>
                              </a:cxn>
                              <a:cxn ang="0">
                                <a:pos x="T9" y="T11"/>
                              </a:cxn>
                              <a:cxn ang="0">
                                <a:pos x="T13" y="T15"/>
                              </a:cxn>
                              <a:cxn ang="0">
                                <a:pos x="T17" y="T19"/>
                              </a:cxn>
                              <a:cxn ang="0">
                                <a:pos x="T21" y="T23"/>
                              </a:cxn>
                              <a:cxn ang="0">
                                <a:pos x="T25" y="T27"/>
                              </a:cxn>
                            </a:cxnLst>
                            <a:rect l="0" t="0" r="r" b="b"/>
                            <a:pathLst>
                              <a:path w="3140" h="299">
                                <a:moveTo>
                                  <a:pt x="3140" y="0"/>
                                </a:moveTo>
                                <a:lnTo>
                                  <a:pt x="0" y="0"/>
                                </a:lnTo>
                                <a:lnTo>
                                  <a:pt x="0" y="299"/>
                                </a:lnTo>
                                <a:lnTo>
                                  <a:pt x="10" y="289"/>
                                </a:lnTo>
                                <a:lnTo>
                                  <a:pt x="10" y="10"/>
                                </a:lnTo>
                                <a:lnTo>
                                  <a:pt x="3130" y="10"/>
                                </a:lnTo>
                                <a:lnTo>
                                  <a:pt x="314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0BFB3CE" id="Group 834" o:spid="_x0000_s1026" style="position:absolute;margin-left:394.35pt;margin-top:2.5pt;width:157pt;height:14.95pt;z-index:-1" coordorigin="8167,1910" coordsize="314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">
                <v:shape id="Freeform 5007" o:spid="_x0000_s1027" style="position:absolute;left:8167;top:1910;width:3140;height:299;visibility:visible;mso-wrap-style:square;v-text-anchor:top" coordsize="314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" path="m3140,l,,,299,10,289,10,10r3120,l3140,e" fillcolor="gray" stroked="f">
                  <v:path arrowok="t" o:connecttype="custom" o:connectlocs="3140,1910;0,1910;0,2209;10,2199;10,1920;3130,1920;3140,1910"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579392" behindDoc="1" locked="0" layoutInCell="1" allowOverlap="1">
                <wp:simplePos x="0" y="0"/>
                <wp:positionH relativeFrom="column">
                  <wp:posOffset>5001895</wp:posOffset>
                </wp:positionH>
                <wp:positionV relativeFrom="paragraph">
                  <wp:posOffset>25400</wp:posOffset>
                </wp:positionV>
                <wp:extent cx="2006600" cy="202565"/>
                <wp:effectExtent l="7620" t="6985" r="5080" b="9525"/>
                <wp:wrapNone/>
                <wp:docPr id="832"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0" cy="202565"/>
                          <a:chOff x="8157" y="1900"/>
                          <a:chExt cx="3160" cy="319"/>
                        </a:xfrm>
                      </wpg:grpSpPr>
                      <wps:wsp>
                        <wps:cNvPr id="833" name="Freeform 5005"/>
                        <wps:cNvSpPr>
                          <a:spLocks/>
                        </wps:cNvSpPr>
                        <wps:spPr bwMode="auto">
                          <a:xfrm>
                            <a:off x="8157" y="1900"/>
                            <a:ext cx="3160" cy="319"/>
                          </a:xfrm>
                          <a:custGeom>
                            <a:avLst/>
                            <a:gdLst>
                              <a:gd name="T0" fmla="+- 0 11317 8157"/>
                              <a:gd name="T1" fmla="*/ T0 w 3160"/>
                              <a:gd name="T2" fmla="+- 0 1900 1900"/>
                              <a:gd name="T3" fmla="*/ 1900 h 319"/>
                              <a:gd name="T4" fmla="+- 0 11307 8157"/>
                              <a:gd name="T5" fmla="*/ T4 w 3160"/>
                              <a:gd name="T6" fmla="+- 0 1910 1900"/>
                              <a:gd name="T7" fmla="*/ 1910 h 319"/>
                              <a:gd name="T8" fmla="+- 0 11307 8157"/>
                              <a:gd name="T9" fmla="*/ T8 w 3160"/>
                              <a:gd name="T10" fmla="+- 0 2209 1900"/>
                              <a:gd name="T11" fmla="*/ 2209 h 319"/>
                              <a:gd name="T12" fmla="+- 0 8167 8157"/>
                              <a:gd name="T13" fmla="*/ T12 w 3160"/>
                              <a:gd name="T14" fmla="+- 0 2209 1900"/>
                              <a:gd name="T15" fmla="*/ 2209 h 319"/>
                              <a:gd name="T16" fmla="+- 0 8157 8157"/>
                              <a:gd name="T17" fmla="*/ T16 w 3160"/>
                              <a:gd name="T18" fmla="+- 0 2219 1900"/>
                              <a:gd name="T19" fmla="*/ 2219 h 319"/>
                              <a:gd name="T20" fmla="+- 0 11317 8157"/>
                              <a:gd name="T21" fmla="*/ T20 w 3160"/>
                              <a:gd name="T22" fmla="+- 0 2219 1900"/>
                              <a:gd name="T23" fmla="*/ 2219 h 319"/>
                              <a:gd name="T24" fmla="+- 0 11317 8157"/>
                              <a:gd name="T25" fmla="*/ T24 w 3160"/>
                              <a:gd name="T26" fmla="+- 0 1900 1900"/>
                              <a:gd name="T27" fmla="*/ 1900 h 319"/>
                            </a:gdLst>
                            <a:ahLst/>
                            <a:cxnLst>
                              <a:cxn ang="0">
                                <a:pos x="T1" y="T3"/>
                              </a:cxn>
                              <a:cxn ang="0">
                                <a:pos x="T5" y="T7"/>
                              </a:cxn>
                              <a:cxn ang="0">
                                <a:pos x="T9" y="T11"/>
                              </a:cxn>
                              <a:cxn ang="0">
                                <a:pos x="T13" y="T15"/>
                              </a:cxn>
                              <a:cxn ang="0">
                                <a:pos x="T17" y="T19"/>
                              </a:cxn>
                              <a:cxn ang="0">
                                <a:pos x="T21" y="T23"/>
                              </a:cxn>
                              <a:cxn ang="0">
                                <a:pos x="T25" y="T27"/>
                              </a:cxn>
                            </a:cxnLst>
                            <a:rect l="0" t="0" r="r" b="b"/>
                            <a:pathLst>
                              <a:path w="3160" h="319">
                                <a:moveTo>
                                  <a:pt x="3160" y="0"/>
                                </a:moveTo>
                                <a:lnTo>
                                  <a:pt x="3150" y="10"/>
                                </a:lnTo>
                                <a:lnTo>
                                  <a:pt x="3150" y="309"/>
                                </a:lnTo>
                                <a:lnTo>
                                  <a:pt x="10" y="309"/>
                                </a:lnTo>
                                <a:lnTo>
                                  <a:pt x="0" y="319"/>
                                </a:lnTo>
                                <a:lnTo>
                                  <a:pt x="3160" y="319"/>
                                </a:lnTo>
                                <a:lnTo>
                                  <a:pt x="31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A9AC2F7" id="Group 832" o:spid="_x0000_s1026" style="position:absolute;margin-left:393.85pt;margin-top:2pt;width:158pt;height:15.95pt;z-index:-1" coordorigin="8157,1900" coordsize="3160,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">
                <v:shape id="Freeform 5005" o:spid="_x0000_s1027" style="position:absolute;left:8157;top:1900;width:3160;height:319;visibility:visible;mso-wrap-style:square;v-text-anchor:top" coordsize="316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" path="m3160,r-10,10l3150,309,10,309,,319r3160,l3160,e" fillcolor="black" stroked="f">
                  <v:path arrowok="t" o:connecttype="custom" o:connectlocs="3160,1900;3150,1910;3150,2209;10,2209;0,2219;3160,2219;3160,1900"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580416" behindDoc="1" locked="0" layoutInCell="1" allowOverlap="1">
                <wp:simplePos x="0" y="0"/>
                <wp:positionH relativeFrom="column">
                  <wp:posOffset>5001895</wp:posOffset>
                </wp:positionH>
                <wp:positionV relativeFrom="paragraph">
                  <wp:posOffset>25400</wp:posOffset>
                </wp:positionV>
                <wp:extent cx="2006600" cy="202565"/>
                <wp:effectExtent l="7620" t="6985" r="5080" b="9525"/>
                <wp:wrapNone/>
                <wp:docPr id="830"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0" cy="202565"/>
                          <a:chOff x="8157" y="1900"/>
                          <a:chExt cx="3160" cy="319"/>
                        </a:xfrm>
                      </wpg:grpSpPr>
                      <wps:wsp>
                        <wps:cNvPr id="831" name="Freeform 5003"/>
                        <wps:cNvSpPr>
                          <a:spLocks/>
                        </wps:cNvSpPr>
                        <wps:spPr bwMode="auto">
                          <a:xfrm>
                            <a:off x="8157" y="1900"/>
                            <a:ext cx="3160" cy="319"/>
                          </a:xfrm>
                          <a:custGeom>
                            <a:avLst/>
                            <a:gdLst>
                              <a:gd name="T0" fmla="+- 0 11317 8157"/>
                              <a:gd name="T1" fmla="*/ T0 w 3160"/>
                              <a:gd name="T2" fmla="+- 0 1900 1900"/>
                              <a:gd name="T3" fmla="*/ 1900 h 319"/>
                              <a:gd name="T4" fmla="+- 0 8157 8157"/>
                              <a:gd name="T5" fmla="*/ T4 w 3160"/>
                              <a:gd name="T6" fmla="+- 0 1900 1900"/>
                              <a:gd name="T7" fmla="*/ 1900 h 319"/>
                              <a:gd name="T8" fmla="+- 0 8157 8157"/>
                              <a:gd name="T9" fmla="*/ T8 w 3160"/>
                              <a:gd name="T10" fmla="+- 0 2219 1900"/>
                              <a:gd name="T11" fmla="*/ 2219 h 319"/>
                              <a:gd name="T12" fmla="+- 0 8167 8157"/>
                              <a:gd name="T13" fmla="*/ T12 w 3160"/>
                              <a:gd name="T14" fmla="+- 0 2209 1900"/>
                              <a:gd name="T15" fmla="*/ 2209 h 319"/>
                              <a:gd name="T16" fmla="+- 0 8167 8157"/>
                              <a:gd name="T17" fmla="*/ T16 w 3160"/>
                              <a:gd name="T18" fmla="+- 0 1910 1900"/>
                              <a:gd name="T19" fmla="*/ 1910 h 319"/>
                              <a:gd name="T20" fmla="+- 0 11307 8157"/>
                              <a:gd name="T21" fmla="*/ T20 w 3160"/>
                              <a:gd name="T22" fmla="+- 0 1910 1900"/>
                              <a:gd name="T23" fmla="*/ 1910 h 319"/>
                              <a:gd name="T24" fmla="+- 0 11317 8157"/>
                              <a:gd name="T25" fmla="*/ T24 w 3160"/>
                              <a:gd name="T26" fmla="+- 0 1900 1900"/>
                              <a:gd name="T27" fmla="*/ 1900 h 319"/>
                            </a:gdLst>
                            <a:ahLst/>
                            <a:cxnLst>
                              <a:cxn ang="0">
                                <a:pos x="T1" y="T3"/>
                              </a:cxn>
                              <a:cxn ang="0">
                                <a:pos x="T5" y="T7"/>
                              </a:cxn>
                              <a:cxn ang="0">
                                <a:pos x="T9" y="T11"/>
                              </a:cxn>
                              <a:cxn ang="0">
                                <a:pos x="T13" y="T15"/>
                              </a:cxn>
                              <a:cxn ang="0">
                                <a:pos x="T17" y="T19"/>
                              </a:cxn>
                              <a:cxn ang="0">
                                <a:pos x="T21" y="T23"/>
                              </a:cxn>
                              <a:cxn ang="0">
                                <a:pos x="T25" y="T27"/>
                              </a:cxn>
                            </a:cxnLst>
                            <a:rect l="0" t="0" r="r" b="b"/>
                            <a:pathLst>
                              <a:path w="3160" h="319">
                                <a:moveTo>
                                  <a:pt x="3160" y="0"/>
                                </a:moveTo>
                                <a:lnTo>
                                  <a:pt x="0" y="0"/>
                                </a:lnTo>
                                <a:lnTo>
                                  <a:pt x="0" y="319"/>
                                </a:lnTo>
                                <a:lnTo>
                                  <a:pt x="10" y="309"/>
                                </a:lnTo>
                                <a:lnTo>
                                  <a:pt x="10" y="10"/>
                                </a:lnTo>
                                <a:lnTo>
                                  <a:pt x="3150" y="10"/>
                                </a:lnTo>
                                <a:lnTo>
                                  <a:pt x="31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FED7559" id="Group 830" o:spid="_x0000_s1026" style="position:absolute;margin-left:393.85pt;margin-top:2pt;width:158pt;height:15.95pt;z-index:-1" coordorigin="8157,1900" coordsize="3160,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">
                <v:shape id="Freeform 5003" o:spid="_x0000_s1027" style="position:absolute;left:8157;top:1900;width:3160;height:319;visibility:visible;mso-wrap-style:square;v-text-anchor:top" coordsize="316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" path="m3160,l,,,319,10,309,10,10r3140,l3160,e" fillcolor="black" stroked="f">
                  <v:path arrowok="t" o:connecttype="custom" o:connectlocs="3160,1900;0,1900;0,2219;10,2209;10,1910;3150,1910;3160,1900"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581440" behindDoc="1" locked="0" layoutInCell="1" allowOverlap="1">
                <wp:simplePos x="0" y="0"/>
                <wp:positionH relativeFrom="column">
                  <wp:posOffset>2270760</wp:posOffset>
                </wp:positionH>
                <wp:positionV relativeFrom="paragraph">
                  <wp:posOffset>31750</wp:posOffset>
                </wp:positionV>
                <wp:extent cx="2544445" cy="189865"/>
                <wp:effectExtent l="635" t="3810" r="7620" b="6350"/>
                <wp:wrapNone/>
                <wp:docPr id="828"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4445" cy="189865"/>
                          <a:chOff x="3856" y="1910"/>
                          <a:chExt cx="4007" cy="299"/>
                        </a:xfrm>
                      </wpg:grpSpPr>
                      <wps:wsp>
                        <wps:cNvPr id="829" name="Freeform 4999"/>
                        <wps:cNvSpPr>
                          <a:spLocks/>
                        </wps:cNvSpPr>
                        <wps:spPr bwMode="auto">
                          <a:xfrm>
                            <a:off x="3856" y="1910"/>
                            <a:ext cx="4007" cy="299"/>
                          </a:xfrm>
                          <a:custGeom>
                            <a:avLst/>
                            <a:gdLst>
                              <a:gd name="T0" fmla="+- 0 7862 3856"/>
                              <a:gd name="T1" fmla="*/ T0 w 4007"/>
                              <a:gd name="T2" fmla="+- 0 1910 1910"/>
                              <a:gd name="T3" fmla="*/ 1910 h 299"/>
                              <a:gd name="T4" fmla="+- 0 7852 3856"/>
                              <a:gd name="T5" fmla="*/ T4 w 4007"/>
                              <a:gd name="T6" fmla="+- 0 1920 1910"/>
                              <a:gd name="T7" fmla="*/ 1920 h 299"/>
                              <a:gd name="T8" fmla="+- 0 7852 3856"/>
                              <a:gd name="T9" fmla="*/ T8 w 4007"/>
                              <a:gd name="T10" fmla="+- 0 2199 1910"/>
                              <a:gd name="T11" fmla="*/ 2199 h 299"/>
                              <a:gd name="T12" fmla="+- 0 3866 3856"/>
                              <a:gd name="T13" fmla="*/ T12 w 4007"/>
                              <a:gd name="T14" fmla="+- 0 2199 1910"/>
                              <a:gd name="T15" fmla="*/ 2199 h 299"/>
                              <a:gd name="T16" fmla="+- 0 3856 3856"/>
                              <a:gd name="T17" fmla="*/ T16 w 4007"/>
                              <a:gd name="T18" fmla="+- 0 2209 1910"/>
                              <a:gd name="T19" fmla="*/ 2209 h 299"/>
                              <a:gd name="T20" fmla="+- 0 7862 3856"/>
                              <a:gd name="T21" fmla="*/ T20 w 4007"/>
                              <a:gd name="T22" fmla="+- 0 2209 1910"/>
                              <a:gd name="T23" fmla="*/ 2209 h 299"/>
                              <a:gd name="T24" fmla="+- 0 7862 3856"/>
                              <a:gd name="T25" fmla="*/ T24 w 4007"/>
                              <a:gd name="T26" fmla="+- 0 1910 1910"/>
                              <a:gd name="T27" fmla="*/ 1910 h 299"/>
                            </a:gdLst>
                            <a:ahLst/>
                            <a:cxnLst>
                              <a:cxn ang="0">
                                <a:pos x="T1" y="T3"/>
                              </a:cxn>
                              <a:cxn ang="0">
                                <a:pos x="T5" y="T7"/>
                              </a:cxn>
                              <a:cxn ang="0">
                                <a:pos x="T9" y="T11"/>
                              </a:cxn>
                              <a:cxn ang="0">
                                <a:pos x="T13" y="T15"/>
                              </a:cxn>
                              <a:cxn ang="0">
                                <a:pos x="T17" y="T19"/>
                              </a:cxn>
                              <a:cxn ang="0">
                                <a:pos x="T21" y="T23"/>
                              </a:cxn>
                              <a:cxn ang="0">
                                <a:pos x="T25" y="T27"/>
                              </a:cxn>
                            </a:cxnLst>
                            <a:rect l="0" t="0" r="r" b="b"/>
                            <a:pathLst>
                              <a:path w="4007" h="299">
                                <a:moveTo>
                                  <a:pt x="4006" y="0"/>
                                </a:moveTo>
                                <a:lnTo>
                                  <a:pt x="3996" y="10"/>
                                </a:lnTo>
                                <a:lnTo>
                                  <a:pt x="3996" y="289"/>
                                </a:lnTo>
                                <a:lnTo>
                                  <a:pt x="10" y="289"/>
                                </a:lnTo>
                                <a:lnTo>
                                  <a:pt x="0" y="299"/>
                                </a:lnTo>
                                <a:lnTo>
                                  <a:pt x="4006" y="299"/>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950F2B8" id="Group 828" o:spid="_x0000_s1026" style="position:absolute;margin-left:178.8pt;margin-top:2.5pt;width:200.35pt;height:14.95pt;z-index:-1" coordorigin="3856,1910" coordsize="4007,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">
                <v:shape id="Freeform 4999" o:spid="_x0000_s1027" style="position:absolute;left:3856;top:1910;width:4007;height:299;visibility:visible;mso-wrap-style:square;v-text-anchor:top" coordsize="400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" path="m4006,r-10,10l3996,289,10,289,,299r4006,l4006,e" fillcolor="#d3d0c7" stroked="f">
                  <v:path arrowok="t" o:connecttype="custom" o:connectlocs="4006,1910;3996,1920;3996,2199;10,2199;0,2209;4006,2209;4006,1910"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582464" behindDoc="1" locked="0" layoutInCell="1" allowOverlap="1">
                <wp:simplePos x="0" y="0"/>
                <wp:positionH relativeFrom="column">
                  <wp:posOffset>2270760</wp:posOffset>
                </wp:positionH>
                <wp:positionV relativeFrom="paragraph">
                  <wp:posOffset>31750</wp:posOffset>
                </wp:positionV>
                <wp:extent cx="2544445" cy="189865"/>
                <wp:effectExtent l="635" t="3810" r="7620" b="6350"/>
                <wp:wrapNone/>
                <wp:docPr id="826"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4445" cy="189865"/>
                          <a:chOff x="3856" y="1910"/>
                          <a:chExt cx="4007" cy="299"/>
                        </a:xfrm>
                      </wpg:grpSpPr>
                      <wps:wsp>
                        <wps:cNvPr id="827" name="Freeform 4997"/>
                        <wps:cNvSpPr>
                          <a:spLocks/>
                        </wps:cNvSpPr>
                        <wps:spPr bwMode="auto">
                          <a:xfrm>
                            <a:off x="3856" y="1910"/>
                            <a:ext cx="4007" cy="299"/>
                          </a:xfrm>
                          <a:custGeom>
                            <a:avLst/>
                            <a:gdLst>
                              <a:gd name="T0" fmla="+- 0 7862 3856"/>
                              <a:gd name="T1" fmla="*/ T0 w 4007"/>
                              <a:gd name="T2" fmla="+- 0 1910 1910"/>
                              <a:gd name="T3" fmla="*/ 1910 h 299"/>
                              <a:gd name="T4" fmla="+- 0 3856 3856"/>
                              <a:gd name="T5" fmla="*/ T4 w 4007"/>
                              <a:gd name="T6" fmla="+- 0 1910 1910"/>
                              <a:gd name="T7" fmla="*/ 1910 h 299"/>
                              <a:gd name="T8" fmla="+- 0 3856 3856"/>
                              <a:gd name="T9" fmla="*/ T8 w 4007"/>
                              <a:gd name="T10" fmla="+- 0 2209 1910"/>
                              <a:gd name="T11" fmla="*/ 2209 h 299"/>
                              <a:gd name="T12" fmla="+- 0 3866 3856"/>
                              <a:gd name="T13" fmla="*/ T12 w 4007"/>
                              <a:gd name="T14" fmla="+- 0 2199 1910"/>
                              <a:gd name="T15" fmla="*/ 2199 h 299"/>
                              <a:gd name="T16" fmla="+- 0 3866 3856"/>
                              <a:gd name="T17" fmla="*/ T16 w 4007"/>
                              <a:gd name="T18" fmla="+- 0 1920 1910"/>
                              <a:gd name="T19" fmla="*/ 1920 h 299"/>
                              <a:gd name="T20" fmla="+- 0 7852 3856"/>
                              <a:gd name="T21" fmla="*/ T20 w 4007"/>
                              <a:gd name="T22" fmla="+- 0 1920 1910"/>
                              <a:gd name="T23" fmla="*/ 1920 h 299"/>
                              <a:gd name="T24" fmla="+- 0 7862 3856"/>
                              <a:gd name="T25" fmla="*/ T24 w 4007"/>
                              <a:gd name="T26" fmla="+- 0 1910 1910"/>
                              <a:gd name="T27" fmla="*/ 1910 h 299"/>
                            </a:gdLst>
                            <a:ahLst/>
                            <a:cxnLst>
                              <a:cxn ang="0">
                                <a:pos x="T1" y="T3"/>
                              </a:cxn>
                              <a:cxn ang="0">
                                <a:pos x="T5" y="T7"/>
                              </a:cxn>
                              <a:cxn ang="0">
                                <a:pos x="T9" y="T11"/>
                              </a:cxn>
                              <a:cxn ang="0">
                                <a:pos x="T13" y="T15"/>
                              </a:cxn>
                              <a:cxn ang="0">
                                <a:pos x="T17" y="T19"/>
                              </a:cxn>
                              <a:cxn ang="0">
                                <a:pos x="T21" y="T23"/>
                              </a:cxn>
                              <a:cxn ang="0">
                                <a:pos x="T25" y="T27"/>
                              </a:cxn>
                            </a:cxnLst>
                            <a:rect l="0" t="0" r="r" b="b"/>
                            <a:pathLst>
                              <a:path w="4007" h="299">
                                <a:moveTo>
                                  <a:pt x="4006" y="0"/>
                                </a:moveTo>
                                <a:lnTo>
                                  <a:pt x="0" y="0"/>
                                </a:lnTo>
                                <a:lnTo>
                                  <a:pt x="0" y="299"/>
                                </a:lnTo>
                                <a:lnTo>
                                  <a:pt x="10" y="289"/>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CAE5A64" id="Group 826" o:spid="_x0000_s1026" style="position:absolute;margin-left:178.8pt;margin-top:2.5pt;width:200.35pt;height:14.95pt;z-index:-1" coordorigin="3856,1910" coordsize="4007,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">
                <v:shape id="Freeform 4997" o:spid="_x0000_s1027" style="position:absolute;left:3856;top:1910;width:4007;height:299;visibility:visible;mso-wrap-style:square;v-text-anchor:top" coordsize="400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" path="m4006,l,,,299,10,289,10,10r3986,l4006,e" fillcolor="gray" stroked="f">
                  <v:path arrowok="t" o:connecttype="custom" o:connectlocs="4006,1910;0,1910;0,2209;10,2199;10,1920;3996,1920;4006,1910"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583488" behindDoc="1" locked="0" layoutInCell="1" allowOverlap="1">
                <wp:simplePos x="0" y="0"/>
                <wp:positionH relativeFrom="column">
                  <wp:posOffset>2264410</wp:posOffset>
                </wp:positionH>
                <wp:positionV relativeFrom="paragraph">
                  <wp:posOffset>25400</wp:posOffset>
                </wp:positionV>
                <wp:extent cx="2557145" cy="202565"/>
                <wp:effectExtent l="3810" t="6985" r="1270" b="9525"/>
                <wp:wrapNone/>
                <wp:docPr id="824"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7145" cy="202565"/>
                          <a:chOff x="3846" y="1900"/>
                          <a:chExt cx="4027" cy="319"/>
                        </a:xfrm>
                      </wpg:grpSpPr>
                      <wps:wsp>
                        <wps:cNvPr id="825" name="Freeform 4995"/>
                        <wps:cNvSpPr>
                          <a:spLocks/>
                        </wps:cNvSpPr>
                        <wps:spPr bwMode="auto">
                          <a:xfrm>
                            <a:off x="3846" y="1900"/>
                            <a:ext cx="4027" cy="319"/>
                          </a:xfrm>
                          <a:custGeom>
                            <a:avLst/>
                            <a:gdLst>
                              <a:gd name="T0" fmla="+- 0 7872 3846"/>
                              <a:gd name="T1" fmla="*/ T0 w 4027"/>
                              <a:gd name="T2" fmla="+- 0 1900 1900"/>
                              <a:gd name="T3" fmla="*/ 1900 h 319"/>
                              <a:gd name="T4" fmla="+- 0 7862 3846"/>
                              <a:gd name="T5" fmla="*/ T4 w 4027"/>
                              <a:gd name="T6" fmla="+- 0 1910 1900"/>
                              <a:gd name="T7" fmla="*/ 1910 h 319"/>
                              <a:gd name="T8" fmla="+- 0 7862 3846"/>
                              <a:gd name="T9" fmla="*/ T8 w 4027"/>
                              <a:gd name="T10" fmla="+- 0 2209 1900"/>
                              <a:gd name="T11" fmla="*/ 2209 h 319"/>
                              <a:gd name="T12" fmla="+- 0 3856 3846"/>
                              <a:gd name="T13" fmla="*/ T12 w 4027"/>
                              <a:gd name="T14" fmla="+- 0 2209 1900"/>
                              <a:gd name="T15" fmla="*/ 2209 h 319"/>
                              <a:gd name="T16" fmla="+- 0 3846 3846"/>
                              <a:gd name="T17" fmla="*/ T16 w 4027"/>
                              <a:gd name="T18" fmla="+- 0 2219 1900"/>
                              <a:gd name="T19" fmla="*/ 2219 h 319"/>
                              <a:gd name="T20" fmla="+- 0 7872 3846"/>
                              <a:gd name="T21" fmla="*/ T20 w 4027"/>
                              <a:gd name="T22" fmla="+- 0 2219 1900"/>
                              <a:gd name="T23" fmla="*/ 2219 h 319"/>
                              <a:gd name="T24" fmla="+- 0 7872 3846"/>
                              <a:gd name="T25" fmla="*/ T24 w 4027"/>
                              <a:gd name="T26" fmla="+- 0 1900 1900"/>
                              <a:gd name="T27" fmla="*/ 1900 h 319"/>
                            </a:gdLst>
                            <a:ahLst/>
                            <a:cxnLst>
                              <a:cxn ang="0">
                                <a:pos x="T1" y="T3"/>
                              </a:cxn>
                              <a:cxn ang="0">
                                <a:pos x="T5" y="T7"/>
                              </a:cxn>
                              <a:cxn ang="0">
                                <a:pos x="T9" y="T11"/>
                              </a:cxn>
                              <a:cxn ang="0">
                                <a:pos x="T13" y="T15"/>
                              </a:cxn>
                              <a:cxn ang="0">
                                <a:pos x="T17" y="T19"/>
                              </a:cxn>
                              <a:cxn ang="0">
                                <a:pos x="T21" y="T23"/>
                              </a:cxn>
                              <a:cxn ang="0">
                                <a:pos x="T25" y="T27"/>
                              </a:cxn>
                            </a:cxnLst>
                            <a:rect l="0" t="0" r="r" b="b"/>
                            <a:pathLst>
                              <a:path w="4027" h="319">
                                <a:moveTo>
                                  <a:pt x="4026" y="0"/>
                                </a:moveTo>
                                <a:lnTo>
                                  <a:pt x="4016" y="10"/>
                                </a:lnTo>
                                <a:lnTo>
                                  <a:pt x="4016" y="309"/>
                                </a:lnTo>
                                <a:lnTo>
                                  <a:pt x="10" y="309"/>
                                </a:lnTo>
                                <a:lnTo>
                                  <a:pt x="0" y="319"/>
                                </a:lnTo>
                                <a:lnTo>
                                  <a:pt x="4026" y="319"/>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9DF8224" id="Group 824" o:spid="_x0000_s1026" style="position:absolute;margin-left:178.3pt;margin-top:2pt;width:201.35pt;height:15.95pt;z-index:-1" coordorigin="3846,1900" coordsize="4027,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">
                <v:shape id="Freeform 4995" o:spid="_x0000_s1027" style="position:absolute;left:3846;top:1900;width:4027;height:319;visibility:visible;mso-wrap-style:square;v-text-anchor:top" coordsize="402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" path="m4026,r-10,10l4016,309,10,309,,319r4026,l4026,e" fillcolor="black" stroked="f">
                  <v:path arrowok="t" o:connecttype="custom" o:connectlocs="4026,1900;4016,1910;4016,2209;10,2209;0,2219;4026,2219;4026,1900"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584512" behindDoc="1" locked="0" layoutInCell="1" allowOverlap="1">
                <wp:simplePos x="0" y="0"/>
                <wp:positionH relativeFrom="column">
                  <wp:posOffset>2264410</wp:posOffset>
                </wp:positionH>
                <wp:positionV relativeFrom="paragraph">
                  <wp:posOffset>25400</wp:posOffset>
                </wp:positionV>
                <wp:extent cx="2557145" cy="202565"/>
                <wp:effectExtent l="3810" t="6985" r="1270" b="9525"/>
                <wp:wrapNone/>
                <wp:docPr id="822"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7145" cy="202565"/>
                          <a:chOff x="3846" y="1900"/>
                          <a:chExt cx="4027" cy="319"/>
                        </a:xfrm>
                      </wpg:grpSpPr>
                      <wps:wsp>
                        <wps:cNvPr id="823" name="Freeform 4993"/>
                        <wps:cNvSpPr>
                          <a:spLocks/>
                        </wps:cNvSpPr>
                        <wps:spPr bwMode="auto">
                          <a:xfrm>
                            <a:off x="3846" y="1900"/>
                            <a:ext cx="4027" cy="319"/>
                          </a:xfrm>
                          <a:custGeom>
                            <a:avLst/>
                            <a:gdLst>
                              <a:gd name="T0" fmla="+- 0 7872 3846"/>
                              <a:gd name="T1" fmla="*/ T0 w 4027"/>
                              <a:gd name="T2" fmla="+- 0 1900 1900"/>
                              <a:gd name="T3" fmla="*/ 1900 h 319"/>
                              <a:gd name="T4" fmla="+- 0 3846 3846"/>
                              <a:gd name="T5" fmla="*/ T4 w 4027"/>
                              <a:gd name="T6" fmla="+- 0 1900 1900"/>
                              <a:gd name="T7" fmla="*/ 1900 h 319"/>
                              <a:gd name="T8" fmla="+- 0 3846 3846"/>
                              <a:gd name="T9" fmla="*/ T8 w 4027"/>
                              <a:gd name="T10" fmla="+- 0 2219 1900"/>
                              <a:gd name="T11" fmla="*/ 2219 h 319"/>
                              <a:gd name="T12" fmla="+- 0 3856 3846"/>
                              <a:gd name="T13" fmla="*/ T12 w 4027"/>
                              <a:gd name="T14" fmla="+- 0 2209 1900"/>
                              <a:gd name="T15" fmla="*/ 2209 h 319"/>
                              <a:gd name="T16" fmla="+- 0 3856 3846"/>
                              <a:gd name="T17" fmla="*/ T16 w 4027"/>
                              <a:gd name="T18" fmla="+- 0 1910 1900"/>
                              <a:gd name="T19" fmla="*/ 1910 h 319"/>
                              <a:gd name="T20" fmla="+- 0 7862 3846"/>
                              <a:gd name="T21" fmla="*/ T20 w 4027"/>
                              <a:gd name="T22" fmla="+- 0 1910 1900"/>
                              <a:gd name="T23" fmla="*/ 1910 h 319"/>
                              <a:gd name="T24" fmla="+- 0 7872 3846"/>
                              <a:gd name="T25" fmla="*/ T24 w 4027"/>
                              <a:gd name="T26" fmla="+- 0 1900 1900"/>
                              <a:gd name="T27" fmla="*/ 1900 h 319"/>
                            </a:gdLst>
                            <a:ahLst/>
                            <a:cxnLst>
                              <a:cxn ang="0">
                                <a:pos x="T1" y="T3"/>
                              </a:cxn>
                              <a:cxn ang="0">
                                <a:pos x="T5" y="T7"/>
                              </a:cxn>
                              <a:cxn ang="0">
                                <a:pos x="T9" y="T11"/>
                              </a:cxn>
                              <a:cxn ang="0">
                                <a:pos x="T13" y="T15"/>
                              </a:cxn>
                              <a:cxn ang="0">
                                <a:pos x="T17" y="T19"/>
                              </a:cxn>
                              <a:cxn ang="0">
                                <a:pos x="T21" y="T23"/>
                              </a:cxn>
                              <a:cxn ang="0">
                                <a:pos x="T25" y="T27"/>
                              </a:cxn>
                            </a:cxnLst>
                            <a:rect l="0" t="0" r="r" b="b"/>
                            <a:pathLst>
                              <a:path w="4027" h="319">
                                <a:moveTo>
                                  <a:pt x="4026" y="0"/>
                                </a:moveTo>
                                <a:lnTo>
                                  <a:pt x="0" y="0"/>
                                </a:lnTo>
                                <a:lnTo>
                                  <a:pt x="0" y="319"/>
                                </a:lnTo>
                                <a:lnTo>
                                  <a:pt x="10" y="309"/>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C8A8F99" id="Group 822" o:spid="_x0000_s1026" style="position:absolute;margin-left:178.3pt;margin-top:2pt;width:201.35pt;height:15.95pt;z-index:-1" coordorigin="3846,1900" coordsize="4027,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">
                <v:shape id="Freeform 4993" o:spid="_x0000_s1027" style="position:absolute;left:3846;top:1900;width:4027;height:319;visibility:visible;mso-wrap-style:square;v-text-anchor:top" coordsize="402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" path="m4026,l,,,319,10,309,10,10r4006,l4026,e" fillcolor="black" stroked="f">
                  <v:path arrowok="t" o:connecttype="custom" o:connectlocs="4026,1900;0,1900;0,2219;10,2209;10,1910;4016,1910;4026,1900"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585536" behindDoc="1" locked="0" layoutInCell="1" allowOverlap="1">
                <wp:simplePos x="0" y="0"/>
                <wp:positionH relativeFrom="column">
                  <wp:posOffset>250190</wp:posOffset>
                </wp:positionH>
                <wp:positionV relativeFrom="paragraph">
                  <wp:posOffset>31750</wp:posOffset>
                </wp:positionV>
                <wp:extent cx="1058545" cy="189865"/>
                <wp:effectExtent l="8890" t="3810" r="8890" b="6350"/>
                <wp:wrapNone/>
                <wp:docPr id="820"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8545" cy="189865"/>
                          <a:chOff x="674" y="1910"/>
                          <a:chExt cx="1667" cy="299"/>
                        </a:xfrm>
                      </wpg:grpSpPr>
                      <wps:wsp>
                        <wps:cNvPr id="821" name="Freeform 4989"/>
                        <wps:cNvSpPr>
                          <a:spLocks/>
                        </wps:cNvSpPr>
                        <wps:spPr bwMode="auto">
                          <a:xfrm>
                            <a:off x="674" y="1910"/>
                            <a:ext cx="1667" cy="299"/>
                          </a:xfrm>
                          <a:custGeom>
                            <a:avLst/>
                            <a:gdLst>
                              <a:gd name="T0" fmla="+- 0 2340 674"/>
                              <a:gd name="T1" fmla="*/ T0 w 1667"/>
                              <a:gd name="T2" fmla="+- 0 1910 1910"/>
                              <a:gd name="T3" fmla="*/ 1910 h 299"/>
                              <a:gd name="T4" fmla="+- 0 2330 674"/>
                              <a:gd name="T5" fmla="*/ T4 w 1667"/>
                              <a:gd name="T6" fmla="+- 0 1920 1910"/>
                              <a:gd name="T7" fmla="*/ 1920 h 299"/>
                              <a:gd name="T8" fmla="+- 0 2330 674"/>
                              <a:gd name="T9" fmla="*/ T8 w 1667"/>
                              <a:gd name="T10" fmla="+- 0 2199 1910"/>
                              <a:gd name="T11" fmla="*/ 2199 h 299"/>
                              <a:gd name="T12" fmla="+- 0 684 674"/>
                              <a:gd name="T13" fmla="*/ T12 w 1667"/>
                              <a:gd name="T14" fmla="+- 0 2199 1910"/>
                              <a:gd name="T15" fmla="*/ 2199 h 299"/>
                              <a:gd name="T16" fmla="+- 0 674 674"/>
                              <a:gd name="T17" fmla="*/ T16 w 1667"/>
                              <a:gd name="T18" fmla="+- 0 2209 1910"/>
                              <a:gd name="T19" fmla="*/ 2209 h 299"/>
                              <a:gd name="T20" fmla="+- 0 2340 674"/>
                              <a:gd name="T21" fmla="*/ T20 w 1667"/>
                              <a:gd name="T22" fmla="+- 0 2209 1910"/>
                              <a:gd name="T23" fmla="*/ 2209 h 299"/>
                              <a:gd name="T24" fmla="+- 0 2340 674"/>
                              <a:gd name="T25" fmla="*/ T24 w 1667"/>
                              <a:gd name="T26" fmla="+- 0 1910 1910"/>
                              <a:gd name="T27" fmla="*/ 1910 h 299"/>
                            </a:gdLst>
                            <a:ahLst/>
                            <a:cxnLst>
                              <a:cxn ang="0">
                                <a:pos x="T1" y="T3"/>
                              </a:cxn>
                              <a:cxn ang="0">
                                <a:pos x="T5" y="T7"/>
                              </a:cxn>
                              <a:cxn ang="0">
                                <a:pos x="T9" y="T11"/>
                              </a:cxn>
                              <a:cxn ang="0">
                                <a:pos x="T13" y="T15"/>
                              </a:cxn>
                              <a:cxn ang="0">
                                <a:pos x="T17" y="T19"/>
                              </a:cxn>
                              <a:cxn ang="0">
                                <a:pos x="T21" y="T23"/>
                              </a:cxn>
                              <a:cxn ang="0">
                                <a:pos x="T25" y="T27"/>
                              </a:cxn>
                            </a:cxnLst>
                            <a:rect l="0" t="0" r="r" b="b"/>
                            <a:pathLst>
                              <a:path w="1667" h="299">
                                <a:moveTo>
                                  <a:pt x="1666" y="0"/>
                                </a:moveTo>
                                <a:lnTo>
                                  <a:pt x="1656" y="10"/>
                                </a:lnTo>
                                <a:lnTo>
                                  <a:pt x="1656" y="289"/>
                                </a:lnTo>
                                <a:lnTo>
                                  <a:pt x="10" y="289"/>
                                </a:lnTo>
                                <a:lnTo>
                                  <a:pt x="0" y="299"/>
                                </a:lnTo>
                                <a:lnTo>
                                  <a:pt x="1666" y="299"/>
                                </a:lnTo>
                                <a:lnTo>
                                  <a:pt x="16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A9A3127" id="Group 820" o:spid="_x0000_s1026" style="position:absolute;margin-left:19.7pt;margin-top:2.5pt;width:83.35pt;height:14.95pt;z-index:-1" coordorigin="674,1910" coordsize="1667,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">
                <v:shape id="Freeform 4989" o:spid="_x0000_s1027" style="position:absolute;left:674;top:1910;width:1667;height:299;visibility:visible;mso-wrap-style:square;v-text-anchor:top" coordsize="166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" path="m1666,r-10,10l1656,289,10,289,,299r1666,l1666,e" fillcolor="#d3d0c7" stroked="f">
                  <v:path arrowok="t" o:connecttype="custom" o:connectlocs="1666,1910;1656,1920;1656,2199;10,2199;0,2209;1666,2209;1666,1910"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586560" behindDoc="1" locked="0" layoutInCell="1" allowOverlap="1">
                <wp:simplePos x="0" y="0"/>
                <wp:positionH relativeFrom="column">
                  <wp:posOffset>250190</wp:posOffset>
                </wp:positionH>
                <wp:positionV relativeFrom="paragraph">
                  <wp:posOffset>31750</wp:posOffset>
                </wp:positionV>
                <wp:extent cx="1058545" cy="189865"/>
                <wp:effectExtent l="8890" t="3810" r="8890" b="6350"/>
                <wp:wrapNone/>
                <wp:docPr id="818"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8545" cy="189865"/>
                          <a:chOff x="674" y="1910"/>
                          <a:chExt cx="1667" cy="299"/>
                        </a:xfrm>
                      </wpg:grpSpPr>
                      <wps:wsp>
                        <wps:cNvPr id="819" name="Freeform 4987"/>
                        <wps:cNvSpPr>
                          <a:spLocks/>
                        </wps:cNvSpPr>
                        <wps:spPr bwMode="auto">
                          <a:xfrm>
                            <a:off x="674" y="1910"/>
                            <a:ext cx="1667" cy="299"/>
                          </a:xfrm>
                          <a:custGeom>
                            <a:avLst/>
                            <a:gdLst>
                              <a:gd name="T0" fmla="+- 0 2340 674"/>
                              <a:gd name="T1" fmla="*/ T0 w 1667"/>
                              <a:gd name="T2" fmla="+- 0 1910 1910"/>
                              <a:gd name="T3" fmla="*/ 1910 h 299"/>
                              <a:gd name="T4" fmla="+- 0 674 674"/>
                              <a:gd name="T5" fmla="*/ T4 w 1667"/>
                              <a:gd name="T6" fmla="+- 0 1910 1910"/>
                              <a:gd name="T7" fmla="*/ 1910 h 299"/>
                              <a:gd name="T8" fmla="+- 0 674 674"/>
                              <a:gd name="T9" fmla="*/ T8 w 1667"/>
                              <a:gd name="T10" fmla="+- 0 2209 1910"/>
                              <a:gd name="T11" fmla="*/ 2209 h 299"/>
                              <a:gd name="T12" fmla="+- 0 684 674"/>
                              <a:gd name="T13" fmla="*/ T12 w 1667"/>
                              <a:gd name="T14" fmla="+- 0 2199 1910"/>
                              <a:gd name="T15" fmla="*/ 2199 h 299"/>
                              <a:gd name="T16" fmla="+- 0 684 674"/>
                              <a:gd name="T17" fmla="*/ T16 w 1667"/>
                              <a:gd name="T18" fmla="+- 0 1920 1910"/>
                              <a:gd name="T19" fmla="*/ 1920 h 299"/>
                              <a:gd name="T20" fmla="+- 0 2330 674"/>
                              <a:gd name="T21" fmla="*/ T20 w 1667"/>
                              <a:gd name="T22" fmla="+- 0 1920 1910"/>
                              <a:gd name="T23" fmla="*/ 1920 h 299"/>
                              <a:gd name="T24" fmla="+- 0 2340 674"/>
                              <a:gd name="T25" fmla="*/ T24 w 1667"/>
                              <a:gd name="T26" fmla="+- 0 1910 1910"/>
                              <a:gd name="T27" fmla="*/ 1910 h 299"/>
                            </a:gdLst>
                            <a:ahLst/>
                            <a:cxnLst>
                              <a:cxn ang="0">
                                <a:pos x="T1" y="T3"/>
                              </a:cxn>
                              <a:cxn ang="0">
                                <a:pos x="T5" y="T7"/>
                              </a:cxn>
                              <a:cxn ang="0">
                                <a:pos x="T9" y="T11"/>
                              </a:cxn>
                              <a:cxn ang="0">
                                <a:pos x="T13" y="T15"/>
                              </a:cxn>
                              <a:cxn ang="0">
                                <a:pos x="T17" y="T19"/>
                              </a:cxn>
                              <a:cxn ang="0">
                                <a:pos x="T21" y="T23"/>
                              </a:cxn>
                              <a:cxn ang="0">
                                <a:pos x="T25" y="T27"/>
                              </a:cxn>
                            </a:cxnLst>
                            <a:rect l="0" t="0" r="r" b="b"/>
                            <a:pathLst>
                              <a:path w="1667" h="299">
                                <a:moveTo>
                                  <a:pt x="1666" y="0"/>
                                </a:moveTo>
                                <a:lnTo>
                                  <a:pt x="0" y="0"/>
                                </a:lnTo>
                                <a:lnTo>
                                  <a:pt x="0" y="299"/>
                                </a:lnTo>
                                <a:lnTo>
                                  <a:pt x="10" y="289"/>
                                </a:lnTo>
                                <a:lnTo>
                                  <a:pt x="10" y="10"/>
                                </a:lnTo>
                                <a:lnTo>
                                  <a:pt x="1656" y="10"/>
                                </a:lnTo>
                                <a:lnTo>
                                  <a:pt x="16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0215FE5" id="Group 818" o:spid="_x0000_s1026" style="position:absolute;margin-left:19.7pt;margin-top:2.5pt;width:83.35pt;height:14.95pt;z-index:-1" coordorigin="674,1910" coordsize="1667,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">
                <v:shape id="Freeform 4987" o:spid="_x0000_s1027" style="position:absolute;left:674;top:1910;width:1667;height:299;visibility:visible;mso-wrap-style:square;v-text-anchor:top" coordsize="166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" path="m1666,l,,,299,10,289,10,10r1646,l1666,e" fillcolor="gray" stroked="f">
                  <v:path arrowok="t" o:connecttype="custom" o:connectlocs="1666,1910;0,1910;0,2209;10,2199;10,1920;1656,1920;1666,1910"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587584" behindDoc="1" locked="0" layoutInCell="1" allowOverlap="1">
                <wp:simplePos x="0" y="0"/>
                <wp:positionH relativeFrom="column">
                  <wp:posOffset>243840</wp:posOffset>
                </wp:positionH>
                <wp:positionV relativeFrom="paragraph">
                  <wp:posOffset>25400</wp:posOffset>
                </wp:positionV>
                <wp:extent cx="1071245" cy="202565"/>
                <wp:effectExtent l="2540" t="6985" r="2540" b="9525"/>
                <wp:wrapNone/>
                <wp:docPr id="81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245" cy="202565"/>
                          <a:chOff x="664" y="1900"/>
                          <a:chExt cx="1687" cy="319"/>
                        </a:xfrm>
                      </wpg:grpSpPr>
                      <wps:wsp>
                        <wps:cNvPr id="817" name="Freeform 4985"/>
                        <wps:cNvSpPr>
                          <a:spLocks/>
                        </wps:cNvSpPr>
                        <wps:spPr bwMode="auto">
                          <a:xfrm>
                            <a:off x="664" y="1900"/>
                            <a:ext cx="1687" cy="319"/>
                          </a:xfrm>
                          <a:custGeom>
                            <a:avLst/>
                            <a:gdLst>
                              <a:gd name="T0" fmla="+- 0 2350 664"/>
                              <a:gd name="T1" fmla="*/ T0 w 1687"/>
                              <a:gd name="T2" fmla="+- 0 1900 1900"/>
                              <a:gd name="T3" fmla="*/ 1900 h 319"/>
                              <a:gd name="T4" fmla="+- 0 2340 664"/>
                              <a:gd name="T5" fmla="*/ T4 w 1687"/>
                              <a:gd name="T6" fmla="+- 0 1910 1900"/>
                              <a:gd name="T7" fmla="*/ 1910 h 319"/>
                              <a:gd name="T8" fmla="+- 0 2340 664"/>
                              <a:gd name="T9" fmla="*/ T8 w 1687"/>
                              <a:gd name="T10" fmla="+- 0 2209 1900"/>
                              <a:gd name="T11" fmla="*/ 2209 h 319"/>
                              <a:gd name="T12" fmla="+- 0 674 664"/>
                              <a:gd name="T13" fmla="*/ T12 w 1687"/>
                              <a:gd name="T14" fmla="+- 0 2209 1900"/>
                              <a:gd name="T15" fmla="*/ 2209 h 319"/>
                              <a:gd name="T16" fmla="+- 0 664 664"/>
                              <a:gd name="T17" fmla="*/ T16 w 1687"/>
                              <a:gd name="T18" fmla="+- 0 2219 1900"/>
                              <a:gd name="T19" fmla="*/ 2219 h 319"/>
                              <a:gd name="T20" fmla="+- 0 2350 664"/>
                              <a:gd name="T21" fmla="*/ T20 w 1687"/>
                              <a:gd name="T22" fmla="+- 0 2219 1900"/>
                              <a:gd name="T23" fmla="*/ 2219 h 319"/>
                              <a:gd name="T24" fmla="+- 0 2350 664"/>
                              <a:gd name="T25" fmla="*/ T24 w 1687"/>
                              <a:gd name="T26" fmla="+- 0 1900 1900"/>
                              <a:gd name="T27" fmla="*/ 1900 h 319"/>
                            </a:gdLst>
                            <a:ahLst/>
                            <a:cxnLst>
                              <a:cxn ang="0">
                                <a:pos x="T1" y="T3"/>
                              </a:cxn>
                              <a:cxn ang="0">
                                <a:pos x="T5" y="T7"/>
                              </a:cxn>
                              <a:cxn ang="0">
                                <a:pos x="T9" y="T11"/>
                              </a:cxn>
                              <a:cxn ang="0">
                                <a:pos x="T13" y="T15"/>
                              </a:cxn>
                              <a:cxn ang="0">
                                <a:pos x="T17" y="T19"/>
                              </a:cxn>
                              <a:cxn ang="0">
                                <a:pos x="T21" y="T23"/>
                              </a:cxn>
                              <a:cxn ang="0">
                                <a:pos x="T25" y="T27"/>
                              </a:cxn>
                            </a:cxnLst>
                            <a:rect l="0" t="0" r="r" b="b"/>
                            <a:pathLst>
                              <a:path w="1687" h="319">
                                <a:moveTo>
                                  <a:pt x="1686" y="0"/>
                                </a:moveTo>
                                <a:lnTo>
                                  <a:pt x="1676" y="10"/>
                                </a:lnTo>
                                <a:lnTo>
                                  <a:pt x="1676" y="309"/>
                                </a:lnTo>
                                <a:lnTo>
                                  <a:pt x="10" y="309"/>
                                </a:lnTo>
                                <a:lnTo>
                                  <a:pt x="0" y="319"/>
                                </a:lnTo>
                                <a:lnTo>
                                  <a:pt x="1686" y="319"/>
                                </a:lnTo>
                                <a:lnTo>
                                  <a:pt x="16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CF80208" id="Group 816" o:spid="_x0000_s1026" style="position:absolute;margin-left:19.2pt;margin-top:2pt;width:84.35pt;height:15.95pt;z-index:-1" coordorigin="664,1900" coordsize="1687,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">
                <v:shape id="Freeform 4985" o:spid="_x0000_s1027" style="position:absolute;left:664;top:1900;width:1687;height:319;visibility:visible;mso-wrap-style:square;v-text-anchor:top" coordsize="168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" path="m1686,r-10,10l1676,309,10,309,,319r1686,l1686,e" fillcolor="black" stroked="f">
                  <v:path arrowok="t" o:connecttype="custom" o:connectlocs="1686,1900;1676,1910;1676,2209;10,2209;0,2219;1686,2219;1686,1900"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588608" behindDoc="1" locked="0" layoutInCell="1" allowOverlap="1">
                <wp:simplePos x="0" y="0"/>
                <wp:positionH relativeFrom="column">
                  <wp:posOffset>243840</wp:posOffset>
                </wp:positionH>
                <wp:positionV relativeFrom="paragraph">
                  <wp:posOffset>25400</wp:posOffset>
                </wp:positionV>
                <wp:extent cx="1071245" cy="202565"/>
                <wp:effectExtent l="2540" t="6985" r="2540" b="9525"/>
                <wp:wrapNone/>
                <wp:docPr id="814"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245" cy="202565"/>
                          <a:chOff x="664" y="1900"/>
                          <a:chExt cx="1687" cy="319"/>
                        </a:xfrm>
                      </wpg:grpSpPr>
                      <wps:wsp>
                        <wps:cNvPr id="815" name="Freeform 4983"/>
                        <wps:cNvSpPr>
                          <a:spLocks/>
                        </wps:cNvSpPr>
                        <wps:spPr bwMode="auto">
                          <a:xfrm>
                            <a:off x="664" y="1900"/>
                            <a:ext cx="1687" cy="319"/>
                          </a:xfrm>
                          <a:custGeom>
                            <a:avLst/>
                            <a:gdLst>
                              <a:gd name="T0" fmla="+- 0 2350 664"/>
                              <a:gd name="T1" fmla="*/ T0 w 1687"/>
                              <a:gd name="T2" fmla="+- 0 1900 1900"/>
                              <a:gd name="T3" fmla="*/ 1900 h 319"/>
                              <a:gd name="T4" fmla="+- 0 664 664"/>
                              <a:gd name="T5" fmla="*/ T4 w 1687"/>
                              <a:gd name="T6" fmla="+- 0 1900 1900"/>
                              <a:gd name="T7" fmla="*/ 1900 h 319"/>
                              <a:gd name="T8" fmla="+- 0 664 664"/>
                              <a:gd name="T9" fmla="*/ T8 w 1687"/>
                              <a:gd name="T10" fmla="+- 0 2219 1900"/>
                              <a:gd name="T11" fmla="*/ 2219 h 319"/>
                              <a:gd name="T12" fmla="+- 0 674 664"/>
                              <a:gd name="T13" fmla="*/ T12 w 1687"/>
                              <a:gd name="T14" fmla="+- 0 2209 1900"/>
                              <a:gd name="T15" fmla="*/ 2209 h 319"/>
                              <a:gd name="T16" fmla="+- 0 674 664"/>
                              <a:gd name="T17" fmla="*/ T16 w 1687"/>
                              <a:gd name="T18" fmla="+- 0 1910 1900"/>
                              <a:gd name="T19" fmla="*/ 1910 h 319"/>
                              <a:gd name="T20" fmla="+- 0 2340 664"/>
                              <a:gd name="T21" fmla="*/ T20 w 1687"/>
                              <a:gd name="T22" fmla="+- 0 1910 1900"/>
                              <a:gd name="T23" fmla="*/ 1910 h 319"/>
                              <a:gd name="T24" fmla="+- 0 2350 664"/>
                              <a:gd name="T25" fmla="*/ T24 w 1687"/>
                              <a:gd name="T26" fmla="+- 0 1900 1900"/>
                              <a:gd name="T27" fmla="*/ 1900 h 319"/>
                            </a:gdLst>
                            <a:ahLst/>
                            <a:cxnLst>
                              <a:cxn ang="0">
                                <a:pos x="T1" y="T3"/>
                              </a:cxn>
                              <a:cxn ang="0">
                                <a:pos x="T5" y="T7"/>
                              </a:cxn>
                              <a:cxn ang="0">
                                <a:pos x="T9" y="T11"/>
                              </a:cxn>
                              <a:cxn ang="0">
                                <a:pos x="T13" y="T15"/>
                              </a:cxn>
                              <a:cxn ang="0">
                                <a:pos x="T17" y="T19"/>
                              </a:cxn>
                              <a:cxn ang="0">
                                <a:pos x="T21" y="T23"/>
                              </a:cxn>
                              <a:cxn ang="0">
                                <a:pos x="T25" y="T27"/>
                              </a:cxn>
                            </a:cxnLst>
                            <a:rect l="0" t="0" r="r" b="b"/>
                            <a:pathLst>
                              <a:path w="1687" h="319">
                                <a:moveTo>
                                  <a:pt x="1686" y="0"/>
                                </a:moveTo>
                                <a:lnTo>
                                  <a:pt x="0" y="0"/>
                                </a:lnTo>
                                <a:lnTo>
                                  <a:pt x="0" y="319"/>
                                </a:lnTo>
                                <a:lnTo>
                                  <a:pt x="10" y="309"/>
                                </a:lnTo>
                                <a:lnTo>
                                  <a:pt x="10" y="10"/>
                                </a:lnTo>
                                <a:lnTo>
                                  <a:pt x="1676" y="10"/>
                                </a:lnTo>
                                <a:lnTo>
                                  <a:pt x="16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B0E9BA1" id="Group 814" o:spid="_x0000_s1026" style="position:absolute;margin-left:19.2pt;margin-top:2pt;width:84.35pt;height:15.95pt;z-index:-1" coordorigin="664,1900" coordsize="1687,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">
                <v:shape id="Freeform 4983" o:spid="_x0000_s1027" style="position:absolute;left:664;top:1900;width:1687;height:319;visibility:visible;mso-wrap-style:square;v-text-anchor:top" coordsize="168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" path="m1686,l,,,319,10,309,10,10r1666,l1686,e" fillcolor="black" stroked="f">
                  <v:path arrowok="t" o:connecttype="custom" o:connectlocs="1686,1900;0,1900;0,2219;10,2209;10,1910;1676,1910;1686,1900" o:connectangles="0,0,0,0,0,0,0"/>
                </v:shape>
              </v:group>
            </w:pict>
          </mc:Fallback>
        </mc:AlternateContent>
      </w:r>
      <w:r w:rsidR="003B0E73">
        <w:rPr>
          <w:rFonts w:ascii="Calibri" w:eastAsia="Calibri" w:hAnsi="Calibri"/>
        </w:rPr>
        <w:tab/>
      </w:r>
      <w:r w:rsidR="003B0E73">
        <w:rPr>
          <w:rFonts w:ascii="Calibri" w:eastAsia="Calibri" w:hAnsi="Calibri"/>
        </w:rPr>
        <w:tab/>
      </w:r>
      <w:r w:rsidR="003B0E73">
        <w:rPr>
          <w:rFonts w:ascii="Calibri" w:eastAsia="Calibri" w:hAnsi="Calibri"/>
        </w:rPr>
        <w:tab/>
      </w:r>
    </w:p>
    <w:p w:rsidR="00D969EF" w:rsidRPr="00D969EF" w:rsidRDefault="003B0E73" w:rsidP="003B0E73">
      <w:pPr>
        <w:widowControl w:val="0"/>
        <w:tabs>
          <w:tab w:val="left" w:pos="3990"/>
        </w:tabs>
        <w:spacing w:line="200" w:lineRule="exact"/>
        <w:rPr>
          <w:rFonts w:ascii="Calibri" w:eastAsia="Calibri" w:hAnsi="Calibri"/>
        </w:rPr>
      </w:pPr>
      <w:r>
        <w:rPr>
          <w:rFonts w:ascii="Calibri" w:eastAsia="Calibri" w:hAnsi="Calibri"/>
        </w:rPr>
        <w:tab/>
      </w:r>
    </w:p>
    <w:p w:rsidR="00D969EF" w:rsidRPr="00D969EF" w:rsidRDefault="00D969EF" w:rsidP="00B8477F">
      <w:pPr>
        <w:widowControl w:val="0"/>
        <w:tabs>
          <w:tab w:val="left" w:pos="8940"/>
        </w:tabs>
        <w:spacing w:line="200" w:lineRule="exact"/>
        <w:rPr>
          <w:rFonts w:ascii="Calibri" w:eastAsia="Calibri" w:hAnsi="Calibri"/>
        </w:rPr>
      </w:pPr>
      <w:r w:rsidRPr="00D969EF">
        <w:rPr>
          <w:rFonts w:ascii="Calibri" w:eastAsia="Calibri" w:hAnsi="Calibri"/>
          <w:noProof/>
          <w:sz w:val="19"/>
          <w:szCs w:val="19"/>
          <w:lang w:val="ro-RO" w:eastAsia="ro-RO"/>
        </w:rPr>
        <mc:AlternateContent>
          <mc:Choice Requires="wps">
            <w:drawing>
              <wp:anchor distT="0" distB="0" distL="114300" distR="114300" simplePos="0" relativeHeight="251589632" behindDoc="0" locked="0" layoutInCell="1" allowOverlap="1">
                <wp:simplePos x="0" y="0"/>
                <wp:positionH relativeFrom="column">
                  <wp:posOffset>126365</wp:posOffset>
                </wp:positionH>
                <wp:positionV relativeFrom="paragraph">
                  <wp:posOffset>79375</wp:posOffset>
                </wp:positionV>
                <wp:extent cx="4486910" cy="266700"/>
                <wp:effectExtent l="0" t="635" r="0" b="0"/>
                <wp:wrapNone/>
                <wp:docPr id="813"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9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BB5" w:rsidRPr="00552A7C" w:rsidRDefault="00421BB5" w:rsidP="00D969EF">
                            <w:pPr>
                              <w:rPr>
                                <w:rFonts w:ascii="Arial" w:hAnsi="Arial" w:cs="Arial"/>
                                <w:color w:val="008080"/>
                                <w:sz w:val="18"/>
                                <w:szCs w:val="18"/>
                                <w:lang w:val="ro-RO"/>
                              </w:rPr>
                            </w:pPr>
                            <w:r w:rsidRPr="00552A7C">
                              <w:rPr>
                                <w:rFonts w:ascii="Arial" w:hAnsi="Arial" w:cs="Arial"/>
                                <w:color w:val="008080"/>
                                <w:sz w:val="18"/>
                                <w:szCs w:val="18"/>
                                <w:lang w:val="ro-RO"/>
                              </w:rPr>
                              <w:t>Număr de înregistrare în registrul comerțului/Registrul asociațiilor și fundațiilor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3" o:spid="_x0000_s1074" type="#_x0000_t202" style="position:absolute;margin-left:9.95pt;margin-top:6.25pt;width:353.3pt;height:2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S+vA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" filled="f" stroked="f">
                <v:textbox>
                  <w:txbxContent>
                    <w:p w:rsidR="00421BB5" w:rsidRPr="00552A7C" w:rsidRDefault="00421BB5" w:rsidP="00D969EF">
                      <w:pPr>
                        <w:rPr>
                          <w:rFonts w:ascii="Arial" w:hAnsi="Arial" w:cs="Arial"/>
                          <w:color w:val="008080"/>
                          <w:sz w:val="18"/>
                          <w:szCs w:val="18"/>
                          <w:lang w:val="ro-RO"/>
                        </w:rPr>
                      </w:pPr>
                      <w:r w:rsidRPr="00552A7C">
                        <w:rPr>
                          <w:rFonts w:ascii="Arial" w:hAnsi="Arial" w:cs="Arial"/>
                          <w:color w:val="008080"/>
                          <w:sz w:val="18"/>
                          <w:szCs w:val="18"/>
                          <w:lang w:val="ro-RO"/>
                        </w:rPr>
                        <w:t>Număr de înregistrare în registrul comerțului/Registrul asociațiilor și fundațiilor</w:t>
                      </w:r>
                    </w:p>
                  </w:txbxContent>
                </v:textbox>
              </v:shape>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590656" behindDoc="1" locked="0" layoutInCell="1" allowOverlap="1">
                <wp:simplePos x="0" y="0"/>
                <wp:positionH relativeFrom="column">
                  <wp:posOffset>4793615</wp:posOffset>
                </wp:positionH>
                <wp:positionV relativeFrom="paragraph">
                  <wp:posOffset>67310</wp:posOffset>
                </wp:positionV>
                <wp:extent cx="2219325" cy="258445"/>
                <wp:effectExtent l="8890" t="7620" r="635" b="635"/>
                <wp:wrapNone/>
                <wp:docPr id="811"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9325" cy="258445"/>
                          <a:chOff x="7829" y="2366"/>
                          <a:chExt cx="3495" cy="407"/>
                        </a:xfrm>
                      </wpg:grpSpPr>
                      <wps:wsp>
                        <wps:cNvPr id="812" name="Freeform 5019"/>
                        <wps:cNvSpPr>
                          <a:spLocks/>
                        </wps:cNvSpPr>
                        <wps:spPr bwMode="auto">
                          <a:xfrm>
                            <a:off x="7829" y="2366"/>
                            <a:ext cx="3495" cy="407"/>
                          </a:xfrm>
                          <a:custGeom>
                            <a:avLst/>
                            <a:gdLst>
                              <a:gd name="T0" fmla="+- 0 11324 7829"/>
                              <a:gd name="T1" fmla="*/ T0 w 3495"/>
                              <a:gd name="T2" fmla="+- 0 2366 2366"/>
                              <a:gd name="T3" fmla="*/ 2366 h 407"/>
                              <a:gd name="T4" fmla="+- 0 11314 7829"/>
                              <a:gd name="T5" fmla="*/ T4 w 3495"/>
                              <a:gd name="T6" fmla="+- 0 2376 2366"/>
                              <a:gd name="T7" fmla="*/ 2376 h 407"/>
                              <a:gd name="T8" fmla="+- 0 11314 7829"/>
                              <a:gd name="T9" fmla="*/ T8 w 3495"/>
                              <a:gd name="T10" fmla="+- 0 2763 2366"/>
                              <a:gd name="T11" fmla="*/ 2763 h 407"/>
                              <a:gd name="T12" fmla="+- 0 7839 7829"/>
                              <a:gd name="T13" fmla="*/ T12 w 3495"/>
                              <a:gd name="T14" fmla="+- 0 2763 2366"/>
                              <a:gd name="T15" fmla="*/ 2763 h 407"/>
                              <a:gd name="T16" fmla="+- 0 7829 7829"/>
                              <a:gd name="T17" fmla="*/ T16 w 3495"/>
                              <a:gd name="T18" fmla="+- 0 2773 2366"/>
                              <a:gd name="T19" fmla="*/ 2773 h 407"/>
                              <a:gd name="T20" fmla="+- 0 11324 7829"/>
                              <a:gd name="T21" fmla="*/ T20 w 3495"/>
                              <a:gd name="T22" fmla="+- 0 2773 2366"/>
                              <a:gd name="T23" fmla="*/ 2773 h 407"/>
                              <a:gd name="T24" fmla="+- 0 11324 7829"/>
                              <a:gd name="T25" fmla="*/ T24 w 3495"/>
                              <a:gd name="T26" fmla="+- 0 2366 2366"/>
                              <a:gd name="T27" fmla="*/ 2366 h 407"/>
                            </a:gdLst>
                            <a:ahLst/>
                            <a:cxnLst>
                              <a:cxn ang="0">
                                <a:pos x="T1" y="T3"/>
                              </a:cxn>
                              <a:cxn ang="0">
                                <a:pos x="T5" y="T7"/>
                              </a:cxn>
                              <a:cxn ang="0">
                                <a:pos x="T9" y="T11"/>
                              </a:cxn>
                              <a:cxn ang="0">
                                <a:pos x="T13" y="T15"/>
                              </a:cxn>
                              <a:cxn ang="0">
                                <a:pos x="T17" y="T19"/>
                              </a:cxn>
                              <a:cxn ang="0">
                                <a:pos x="T21" y="T23"/>
                              </a:cxn>
                              <a:cxn ang="0">
                                <a:pos x="T25" y="T27"/>
                              </a:cxn>
                            </a:cxnLst>
                            <a:rect l="0" t="0" r="r" b="b"/>
                            <a:pathLst>
                              <a:path w="3495" h="407">
                                <a:moveTo>
                                  <a:pt x="3495" y="0"/>
                                </a:moveTo>
                                <a:lnTo>
                                  <a:pt x="3485" y="10"/>
                                </a:lnTo>
                                <a:lnTo>
                                  <a:pt x="3485" y="397"/>
                                </a:lnTo>
                                <a:lnTo>
                                  <a:pt x="10" y="397"/>
                                </a:lnTo>
                                <a:lnTo>
                                  <a:pt x="0" y="407"/>
                                </a:lnTo>
                                <a:lnTo>
                                  <a:pt x="3495" y="407"/>
                                </a:lnTo>
                                <a:lnTo>
                                  <a:pt x="349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6AC8256" id="Group 811" o:spid="_x0000_s1026" style="position:absolute;margin-left:377.45pt;margin-top:5.3pt;width:174.75pt;height:20.35pt;z-index:-1" coordorigin="7829,2366" coordsize="349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">
                <v:shape id="Freeform 5019" o:spid="_x0000_s1027" style="position:absolute;left:7829;top:2366;width:3495;height:407;visibility:visible;mso-wrap-style:square;v-text-anchor:top" coordsize="349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" path="m3495,r-10,10l3485,397,10,397,,407r3495,l3495,e" fillcolor="#d3d0c7" stroked="f">
                  <v:path arrowok="t" o:connecttype="custom" o:connectlocs="3495,2366;3485,2376;3485,2763;10,2763;0,2773;3495,2773;3495,2366"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591680" behindDoc="1" locked="0" layoutInCell="1" allowOverlap="1">
                <wp:simplePos x="0" y="0"/>
                <wp:positionH relativeFrom="column">
                  <wp:posOffset>4793615</wp:posOffset>
                </wp:positionH>
                <wp:positionV relativeFrom="paragraph">
                  <wp:posOffset>67310</wp:posOffset>
                </wp:positionV>
                <wp:extent cx="2219325" cy="258445"/>
                <wp:effectExtent l="8890" t="7620" r="635" b="635"/>
                <wp:wrapNone/>
                <wp:docPr id="809"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9325" cy="258445"/>
                          <a:chOff x="7829" y="2366"/>
                          <a:chExt cx="3495" cy="407"/>
                        </a:xfrm>
                      </wpg:grpSpPr>
                      <wps:wsp>
                        <wps:cNvPr id="810" name="Freeform 5017"/>
                        <wps:cNvSpPr>
                          <a:spLocks/>
                        </wps:cNvSpPr>
                        <wps:spPr bwMode="auto">
                          <a:xfrm>
                            <a:off x="7829" y="2366"/>
                            <a:ext cx="3495" cy="407"/>
                          </a:xfrm>
                          <a:custGeom>
                            <a:avLst/>
                            <a:gdLst>
                              <a:gd name="T0" fmla="+- 0 11324 7829"/>
                              <a:gd name="T1" fmla="*/ T0 w 3495"/>
                              <a:gd name="T2" fmla="+- 0 2366 2366"/>
                              <a:gd name="T3" fmla="*/ 2366 h 407"/>
                              <a:gd name="T4" fmla="+- 0 7829 7829"/>
                              <a:gd name="T5" fmla="*/ T4 w 3495"/>
                              <a:gd name="T6" fmla="+- 0 2366 2366"/>
                              <a:gd name="T7" fmla="*/ 2366 h 407"/>
                              <a:gd name="T8" fmla="+- 0 7829 7829"/>
                              <a:gd name="T9" fmla="*/ T8 w 3495"/>
                              <a:gd name="T10" fmla="+- 0 2773 2366"/>
                              <a:gd name="T11" fmla="*/ 2773 h 407"/>
                              <a:gd name="T12" fmla="+- 0 7839 7829"/>
                              <a:gd name="T13" fmla="*/ T12 w 3495"/>
                              <a:gd name="T14" fmla="+- 0 2763 2366"/>
                              <a:gd name="T15" fmla="*/ 2763 h 407"/>
                              <a:gd name="T16" fmla="+- 0 7839 7829"/>
                              <a:gd name="T17" fmla="*/ T16 w 3495"/>
                              <a:gd name="T18" fmla="+- 0 2376 2366"/>
                              <a:gd name="T19" fmla="*/ 2376 h 407"/>
                              <a:gd name="T20" fmla="+- 0 11314 7829"/>
                              <a:gd name="T21" fmla="*/ T20 w 3495"/>
                              <a:gd name="T22" fmla="+- 0 2376 2366"/>
                              <a:gd name="T23" fmla="*/ 2376 h 407"/>
                              <a:gd name="T24" fmla="+- 0 11324 7829"/>
                              <a:gd name="T25" fmla="*/ T24 w 3495"/>
                              <a:gd name="T26" fmla="+- 0 2366 2366"/>
                              <a:gd name="T27" fmla="*/ 2366 h 407"/>
                            </a:gdLst>
                            <a:ahLst/>
                            <a:cxnLst>
                              <a:cxn ang="0">
                                <a:pos x="T1" y="T3"/>
                              </a:cxn>
                              <a:cxn ang="0">
                                <a:pos x="T5" y="T7"/>
                              </a:cxn>
                              <a:cxn ang="0">
                                <a:pos x="T9" y="T11"/>
                              </a:cxn>
                              <a:cxn ang="0">
                                <a:pos x="T13" y="T15"/>
                              </a:cxn>
                              <a:cxn ang="0">
                                <a:pos x="T17" y="T19"/>
                              </a:cxn>
                              <a:cxn ang="0">
                                <a:pos x="T21" y="T23"/>
                              </a:cxn>
                              <a:cxn ang="0">
                                <a:pos x="T25" y="T27"/>
                              </a:cxn>
                            </a:cxnLst>
                            <a:rect l="0" t="0" r="r" b="b"/>
                            <a:pathLst>
                              <a:path w="3495" h="407">
                                <a:moveTo>
                                  <a:pt x="3495" y="0"/>
                                </a:moveTo>
                                <a:lnTo>
                                  <a:pt x="0" y="0"/>
                                </a:lnTo>
                                <a:lnTo>
                                  <a:pt x="0" y="407"/>
                                </a:lnTo>
                                <a:lnTo>
                                  <a:pt x="10" y="397"/>
                                </a:lnTo>
                                <a:lnTo>
                                  <a:pt x="10" y="10"/>
                                </a:lnTo>
                                <a:lnTo>
                                  <a:pt x="3485" y="10"/>
                                </a:lnTo>
                                <a:lnTo>
                                  <a:pt x="349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01ED950" id="Group 809" o:spid="_x0000_s1026" style="position:absolute;margin-left:377.45pt;margin-top:5.3pt;width:174.75pt;height:20.35pt;z-index:-1" coordorigin="7829,2366" coordsize="349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">
                <v:shape id="Freeform 5017" o:spid="_x0000_s1027" style="position:absolute;left:7829;top:2366;width:3495;height:407;visibility:visible;mso-wrap-style:square;v-text-anchor:top" coordsize="349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" path="m3495,l,,,407,10,397,10,10r3475,l3495,e" fillcolor="gray" stroked="f">
                  <v:path arrowok="t" o:connecttype="custom" o:connectlocs="3495,2366;0,2366;0,2773;10,2763;10,2376;3485,2376;3495,2366"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592704" behindDoc="1" locked="0" layoutInCell="1" allowOverlap="1">
                <wp:simplePos x="0" y="0"/>
                <wp:positionH relativeFrom="column">
                  <wp:posOffset>4787265</wp:posOffset>
                </wp:positionH>
                <wp:positionV relativeFrom="paragraph">
                  <wp:posOffset>60960</wp:posOffset>
                </wp:positionV>
                <wp:extent cx="2232025" cy="271145"/>
                <wp:effectExtent l="2540" t="1270" r="3810" b="3810"/>
                <wp:wrapNone/>
                <wp:docPr id="807"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025" cy="271145"/>
                          <a:chOff x="7819" y="2356"/>
                          <a:chExt cx="3515" cy="427"/>
                        </a:xfrm>
                      </wpg:grpSpPr>
                      <wps:wsp>
                        <wps:cNvPr id="808" name="Freeform 5015"/>
                        <wps:cNvSpPr>
                          <a:spLocks/>
                        </wps:cNvSpPr>
                        <wps:spPr bwMode="auto">
                          <a:xfrm>
                            <a:off x="7819" y="2356"/>
                            <a:ext cx="3515" cy="427"/>
                          </a:xfrm>
                          <a:custGeom>
                            <a:avLst/>
                            <a:gdLst>
                              <a:gd name="T0" fmla="+- 0 11334 7819"/>
                              <a:gd name="T1" fmla="*/ T0 w 3515"/>
                              <a:gd name="T2" fmla="+- 0 2356 2356"/>
                              <a:gd name="T3" fmla="*/ 2356 h 427"/>
                              <a:gd name="T4" fmla="+- 0 11324 7819"/>
                              <a:gd name="T5" fmla="*/ T4 w 3515"/>
                              <a:gd name="T6" fmla="+- 0 2366 2356"/>
                              <a:gd name="T7" fmla="*/ 2366 h 427"/>
                              <a:gd name="T8" fmla="+- 0 11324 7819"/>
                              <a:gd name="T9" fmla="*/ T8 w 3515"/>
                              <a:gd name="T10" fmla="+- 0 2773 2356"/>
                              <a:gd name="T11" fmla="*/ 2773 h 427"/>
                              <a:gd name="T12" fmla="+- 0 7829 7819"/>
                              <a:gd name="T13" fmla="*/ T12 w 3515"/>
                              <a:gd name="T14" fmla="+- 0 2773 2356"/>
                              <a:gd name="T15" fmla="*/ 2773 h 427"/>
                              <a:gd name="T16" fmla="+- 0 7819 7819"/>
                              <a:gd name="T17" fmla="*/ T16 w 3515"/>
                              <a:gd name="T18" fmla="+- 0 2783 2356"/>
                              <a:gd name="T19" fmla="*/ 2783 h 427"/>
                              <a:gd name="T20" fmla="+- 0 11334 7819"/>
                              <a:gd name="T21" fmla="*/ T20 w 3515"/>
                              <a:gd name="T22" fmla="+- 0 2783 2356"/>
                              <a:gd name="T23" fmla="*/ 2783 h 427"/>
                              <a:gd name="T24" fmla="+- 0 11334 7819"/>
                              <a:gd name="T25" fmla="*/ T24 w 3515"/>
                              <a:gd name="T26" fmla="+- 0 2356 2356"/>
                              <a:gd name="T27" fmla="*/ 2356 h 427"/>
                            </a:gdLst>
                            <a:ahLst/>
                            <a:cxnLst>
                              <a:cxn ang="0">
                                <a:pos x="T1" y="T3"/>
                              </a:cxn>
                              <a:cxn ang="0">
                                <a:pos x="T5" y="T7"/>
                              </a:cxn>
                              <a:cxn ang="0">
                                <a:pos x="T9" y="T11"/>
                              </a:cxn>
                              <a:cxn ang="0">
                                <a:pos x="T13" y="T15"/>
                              </a:cxn>
                              <a:cxn ang="0">
                                <a:pos x="T17" y="T19"/>
                              </a:cxn>
                              <a:cxn ang="0">
                                <a:pos x="T21" y="T23"/>
                              </a:cxn>
                              <a:cxn ang="0">
                                <a:pos x="T25" y="T27"/>
                              </a:cxn>
                            </a:cxnLst>
                            <a:rect l="0" t="0" r="r" b="b"/>
                            <a:pathLst>
                              <a:path w="3515" h="427">
                                <a:moveTo>
                                  <a:pt x="3515" y="0"/>
                                </a:moveTo>
                                <a:lnTo>
                                  <a:pt x="3505" y="10"/>
                                </a:lnTo>
                                <a:lnTo>
                                  <a:pt x="3505" y="417"/>
                                </a:lnTo>
                                <a:lnTo>
                                  <a:pt x="10" y="417"/>
                                </a:lnTo>
                                <a:lnTo>
                                  <a:pt x="0" y="427"/>
                                </a:lnTo>
                                <a:lnTo>
                                  <a:pt x="3515" y="427"/>
                                </a:lnTo>
                                <a:lnTo>
                                  <a:pt x="35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55E18B4" id="Group 807" o:spid="_x0000_s1026" style="position:absolute;margin-left:376.95pt;margin-top:4.8pt;width:175.75pt;height:21.35pt;z-index:-1" coordorigin="7819,2356" coordsize="3515,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">
                <v:shape id="Freeform 5015" o:spid="_x0000_s1027" style="position:absolute;left:7819;top:2356;width:3515;height:427;visibility:visible;mso-wrap-style:square;v-text-anchor:top" coordsize="35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" path="m3515,r-10,10l3505,417,10,417,,427r3515,l3515,e" fillcolor="black" stroked="f">
                  <v:path arrowok="t" o:connecttype="custom" o:connectlocs="3515,2356;3505,2366;3505,2773;10,2773;0,2783;3515,2783;3515,2356"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593728" behindDoc="1" locked="0" layoutInCell="1" allowOverlap="1">
                <wp:simplePos x="0" y="0"/>
                <wp:positionH relativeFrom="column">
                  <wp:posOffset>4787265</wp:posOffset>
                </wp:positionH>
                <wp:positionV relativeFrom="paragraph">
                  <wp:posOffset>60960</wp:posOffset>
                </wp:positionV>
                <wp:extent cx="2232025" cy="271145"/>
                <wp:effectExtent l="2540" t="1270" r="3810" b="3810"/>
                <wp:wrapNone/>
                <wp:docPr id="805"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025" cy="271145"/>
                          <a:chOff x="7819" y="2356"/>
                          <a:chExt cx="3515" cy="427"/>
                        </a:xfrm>
                      </wpg:grpSpPr>
                      <wps:wsp>
                        <wps:cNvPr id="806" name="Freeform 5013"/>
                        <wps:cNvSpPr>
                          <a:spLocks/>
                        </wps:cNvSpPr>
                        <wps:spPr bwMode="auto">
                          <a:xfrm>
                            <a:off x="7819" y="2356"/>
                            <a:ext cx="3515" cy="427"/>
                          </a:xfrm>
                          <a:custGeom>
                            <a:avLst/>
                            <a:gdLst>
                              <a:gd name="T0" fmla="+- 0 11334 7819"/>
                              <a:gd name="T1" fmla="*/ T0 w 3515"/>
                              <a:gd name="T2" fmla="+- 0 2356 2356"/>
                              <a:gd name="T3" fmla="*/ 2356 h 427"/>
                              <a:gd name="T4" fmla="+- 0 7819 7819"/>
                              <a:gd name="T5" fmla="*/ T4 w 3515"/>
                              <a:gd name="T6" fmla="+- 0 2356 2356"/>
                              <a:gd name="T7" fmla="*/ 2356 h 427"/>
                              <a:gd name="T8" fmla="+- 0 7819 7819"/>
                              <a:gd name="T9" fmla="*/ T8 w 3515"/>
                              <a:gd name="T10" fmla="+- 0 2783 2356"/>
                              <a:gd name="T11" fmla="*/ 2783 h 427"/>
                              <a:gd name="T12" fmla="+- 0 7829 7819"/>
                              <a:gd name="T13" fmla="*/ T12 w 3515"/>
                              <a:gd name="T14" fmla="+- 0 2773 2356"/>
                              <a:gd name="T15" fmla="*/ 2773 h 427"/>
                              <a:gd name="T16" fmla="+- 0 7829 7819"/>
                              <a:gd name="T17" fmla="*/ T16 w 3515"/>
                              <a:gd name="T18" fmla="+- 0 2366 2356"/>
                              <a:gd name="T19" fmla="*/ 2366 h 427"/>
                              <a:gd name="T20" fmla="+- 0 11324 7819"/>
                              <a:gd name="T21" fmla="*/ T20 w 3515"/>
                              <a:gd name="T22" fmla="+- 0 2366 2356"/>
                              <a:gd name="T23" fmla="*/ 2366 h 427"/>
                              <a:gd name="T24" fmla="+- 0 11334 7819"/>
                              <a:gd name="T25" fmla="*/ T24 w 3515"/>
                              <a:gd name="T26" fmla="+- 0 2356 2356"/>
                              <a:gd name="T27" fmla="*/ 2356 h 427"/>
                            </a:gdLst>
                            <a:ahLst/>
                            <a:cxnLst>
                              <a:cxn ang="0">
                                <a:pos x="T1" y="T3"/>
                              </a:cxn>
                              <a:cxn ang="0">
                                <a:pos x="T5" y="T7"/>
                              </a:cxn>
                              <a:cxn ang="0">
                                <a:pos x="T9" y="T11"/>
                              </a:cxn>
                              <a:cxn ang="0">
                                <a:pos x="T13" y="T15"/>
                              </a:cxn>
                              <a:cxn ang="0">
                                <a:pos x="T17" y="T19"/>
                              </a:cxn>
                              <a:cxn ang="0">
                                <a:pos x="T21" y="T23"/>
                              </a:cxn>
                              <a:cxn ang="0">
                                <a:pos x="T25" y="T27"/>
                              </a:cxn>
                            </a:cxnLst>
                            <a:rect l="0" t="0" r="r" b="b"/>
                            <a:pathLst>
                              <a:path w="3515" h="427">
                                <a:moveTo>
                                  <a:pt x="3515" y="0"/>
                                </a:moveTo>
                                <a:lnTo>
                                  <a:pt x="0" y="0"/>
                                </a:lnTo>
                                <a:lnTo>
                                  <a:pt x="0" y="427"/>
                                </a:lnTo>
                                <a:lnTo>
                                  <a:pt x="10" y="417"/>
                                </a:lnTo>
                                <a:lnTo>
                                  <a:pt x="10" y="10"/>
                                </a:lnTo>
                                <a:lnTo>
                                  <a:pt x="3505" y="10"/>
                                </a:lnTo>
                                <a:lnTo>
                                  <a:pt x="35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412F331" id="Group 805" o:spid="_x0000_s1026" style="position:absolute;margin-left:376.95pt;margin-top:4.8pt;width:175.75pt;height:21.35pt;z-index:-1" coordorigin="7819,2356" coordsize="3515,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">
                <v:shape id="Freeform 5013" o:spid="_x0000_s1027" style="position:absolute;left:7819;top:2356;width:3515;height:427;visibility:visible;mso-wrap-style:square;v-text-anchor:top" coordsize="35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" path="m3515,l,,,427,10,417,10,10r3495,l3515,e" fillcolor="black" stroked="f">
                  <v:path arrowok="t" o:connecttype="custom" o:connectlocs="3515,2356;0,2356;0,2783;10,2773;10,2366;3505,2366;3515,2356"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594752" behindDoc="1" locked="0" layoutInCell="1" allowOverlap="1">
                <wp:simplePos x="0" y="0"/>
                <wp:positionH relativeFrom="column">
                  <wp:posOffset>4751070</wp:posOffset>
                </wp:positionH>
                <wp:positionV relativeFrom="paragraph">
                  <wp:posOffset>24765</wp:posOffset>
                </wp:positionV>
                <wp:extent cx="2304415" cy="342900"/>
                <wp:effectExtent l="4445" t="3175" r="0" b="0"/>
                <wp:wrapNone/>
                <wp:docPr id="803"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342900"/>
                          <a:chOff x="7762" y="2299"/>
                          <a:chExt cx="3629" cy="540"/>
                        </a:xfrm>
                      </wpg:grpSpPr>
                      <wps:wsp>
                        <wps:cNvPr id="804" name="Freeform 5011"/>
                        <wps:cNvSpPr>
                          <a:spLocks/>
                        </wps:cNvSpPr>
                        <wps:spPr bwMode="auto">
                          <a:xfrm>
                            <a:off x="7762" y="2299"/>
                            <a:ext cx="3629" cy="540"/>
                          </a:xfrm>
                          <a:custGeom>
                            <a:avLst/>
                            <a:gdLst>
                              <a:gd name="T0" fmla="+- 0 7762 7762"/>
                              <a:gd name="T1" fmla="*/ T0 w 3629"/>
                              <a:gd name="T2" fmla="+- 0 2839 2299"/>
                              <a:gd name="T3" fmla="*/ 2839 h 540"/>
                              <a:gd name="T4" fmla="+- 0 11391 7762"/>
                              <a:gd name="T5" fmla="*/ T4 w 3629"/>
                              <a:gd name="T6" fmla="+- 0 2839 2299"/>
                              <a:gd name="T7" fmla="*/ 2839 h 540"/>
                              <a:gd name="T8" fmla="+- 0 11391 7762"/>
                              <a:gd name="T9" fmla="*/ T8 w 3629"/>
                              <a:gd name="T10" fmla="+- 0 2299 2299"/>
                              <a:gd name="T11" fmla="*/ 2299 h 540"/>
                              <a:gd name="T12" fmla="+- 0 7762 7762"/>
                              <a:gd name="T13" fmla="*/ T12 w 3629"/>
                              <a:gd name="T14" fmla="+- 0 2299 2299"/>
                              <a:gd name="T15" fmla="*/ 2299 h 540"/>
                              <a:gd name="T16" fmla="+- 0 7762 7762"/>
                              <a:gd name="T17" fmla="*/ T16 w 3629"/>
                              <a:gd name="T18" fmla="+- 0 2839 2299"/>
                              <a:gd name="T19" fmla="*/ 2839 h 540"/>
                            </a:gdLst>
                            <a:ahLst/>
                            <a:cxnLst>
                              <a:cxn ang="0">
                                <a:pos x="T1" y="T3"/>
                              </a:cxn>
                              <a:cxn ang="0">
                                <a:pos x="T5" y="T7"/>
                              </a:cxn>
                              <a:cxn ang="0">
                                <a:pos x="T9" y="T11"/>
                              </a:cxn>
                              <a:cxn ang="0">
                                <a:pos x="T13" y="T15"/>
                              </a:cxn>
                              <a:cxn ang="0">
                                <a:pos x="T17" y="T19"/>
                              </a:cxn>
                            </a:cxnLst>
                            <a:rect l="0" t="0" r="r" b="b"/>
                            <a:pathLst>
                              <a:path w="3629" h="540">
                                <a:moveTo>
                                  <a:pt x="0" y="540"/>
                                </a:moveTo>
                                <a:lnTo>
                                  <a:pt x="3629" y="540"/>
                                </a:lnTo>
                                <a:lnTo>
                                  <a:pt x="3629"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99078F1" id="Group 803" o:spid="_x0000_s1026" style="position:absolute;margin-left:374.1pt;margin-top:1.95pt;width:181.45pt;height:27pt;z-index:-1" coordorigin="7762,2299" coordsize="36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">
                <v:shape id="Freeform 5011" o:spid="_x0000_s1027" style="position:absolute;left:7762;top:2299;width:3629;height:540;visibility:visible;mso-wrap-style:square;v-text-anchor:top" coordsize="36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" path="m,540r3629,l3629,,,,,540e" stroked="f">
                  <v:path arrowok="t" o:connecttype="custom" o:connectlocs="0,2839;3629,2839;3629,2299;0,2299;0,2839" o:connectangles="0,0,0,0,0"/>
                </v:shape>
              </v:group>
            </w:pict>
          </mc:Fallback>
        </mc:AlternateContent>
      </w:r>
      <w:r w:rsidR="00B8477F">
        <w:rPr>
          <w:rFonts w:ascii="Calibri" w:eastAsia="Calibri" w:hAnsi="Calibri"/>
        </w:rPr>
        <w:tab/>
      </w:r>
    </w:p>
    <w:p w:rsidR="00D969EF" w:rsidRPr="00D969EF" w:rsidRDefault="003B0E73" w:rsidP="00B8477F">
      <w:pPr>
        <w:widowControl w:val="0"/>
        <w:tabs>
          <w:tab w:val="left" w:pos="8565"/>
          <w:tab w:val="left" w:pos="9630"/>
        </w:tabs>
        <w:spacing w:line="200" w:lineRule="exact"/>
        <w:rPr>
          <w:rFonts w:ascii="Calibri" w:eastAsia="Calibri" w:hAnsi="Calibri"/>
        </w:rPr>
      </w:pPr>
      <w:r>
        <w:rPr>
          <w:rFonts w:ascii="Calibri" w:eastAsia="Calibri" w:hAnsi="Calibri"/>
        </w:rPr>
        <w:tab/>
      </w:r>
      <w:r w:rsidR="00B8477F">
        <w:rPr>
          <w:rFonts w:ascii="Calibri" w:eastAsia="Calibri" w:hAnsi="Calibri"/>
        </w:rPr>
        <w:tab/>
      </w:r>
    </w:p>
    <w:p w:rsidR="00D969EF" w:rsidRPr="00D969EF" w:rsidRDefault="00D969EF" w:rsidP="00D969EF">
      <w:pPr>
        <w:widowControl w:val="0"/>
        <w:spacing w:line="200" w:lineRule="exact"/>
        <w:rPr>
          <w:rFonts w:ascii="Calibri" w:eastAsia="Calibri" w:hAnsi="Calibri"/>
        </w:rPr>
      </w:pPr>
    </w:p>
    <w:p w:rsidR="00D969EF" w:rsidRPr="00D969EF" w:rsidRDefault="00D969EF" w:rsidP="00D969EF">
      <w:pPr>
        <w:widowControl w:val="0"/>
        <w:spacing w:before="34" w:line="226" w:lineRule="exact"/>
        <w:ind w:left="351" w:right="-20"/>
        <w:rPr>
          <w:rFonts w:ascii="Arial" w:eastAsia="Arial" w:hAnsi="Arial" w:cs="Arial"/>
          <w:color w:val="008080"/>
          <w:position w:val="-1"/>
        </w:rPr>
      </w:pPr>
    </w:p>
    <w:p w:rsidR="00D969EF" w:rsidRPr="00D969EF" w:rsidRDefault="00D969EF" w:rsidP="003B0E73">
      <w:pPr>
        <w:widowControl w:val="0"/>
        <w:tabs>
          <w:tab w:val="left" w:pos="6270"/>
          <w:tab w:val="left" w:pos="8550"/>
        </w:tabs>
        <w:spacing w:before="34" w:line="226" w:lineRule="exact"/>
        <w:ind w:left="351" w:right="-20"/>
        <w:rPr>
          <w:rFonts w:ascii="Arial" w:eastAsia="Arial" w:hAnsi="Arial" w:cs="Arial"/>
        </w:rPr>
      </w:pPr>
      <w:r w:rsidRPr="00D969EF">
        <w:rPr>
          <w:rFonts w:ascii="Arial" w:eastAsia="Arial" w:hAnsi="Arial" w:cs="Arial"/>
          <w:noProof/>
          <w:color w:val="008080"/>
          <w:position w:val="-1"/>
          <w:lang w:val="ro-RO" w:eastAsia="ro-RO"/>
        </w:rPr>
        <mc:AlternateContent>
          <mc:Choice Requires="wpg">
            <w:drawing>
              <wp:anchor distT="0" distB="0" distL="114300" distR="114300" simplePos="0" relativeHeight="251595776" behindDoc="1" locked="0" layoutInCell="1" allowOverlap="1">
                <wp:simplePos x="0" y="0"/>
                <wp:positionH relativeFrom="column">
                  <wp:posOffset>5887720</wp:posOffset>
                </wp:positionH>
                <wp:positionV relativeFrom="paragraph">
                  <wp:posOffset>10795</wp:posOffset>
                </wp:positionV>
                <wp:extent cx="914400" cy="274320"/>
                <wp:effectExtent l="0" t="1905" r="1905" b="0"/>
                <wp:wrapNone/>
                <wp:docPr id="801"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74320"/>
                          <a:chOff x="9552" y="2877"/>
                          <a:chExt cx="1440" cy="432"/>
                        </a:xfrm>
                      </wpg:grpSpPr>
                      <wps:wsp>
                        <wps:cNvPr id="802" name="Freeform 5025"/>
                        <wps:cNvSpPr>
                          <a:spLocks/>
                        </wps:cNvSpPr>
                        <wps:spPr bwMode="auto">
                          <a:xfrm>
                            <a:off x="9552" y="2877"/>
                            <a:ext cx="1440" cy="432"/>
                          </a:xfrm>
                          <a:custGeom>
                            <a:avLst/>
                            <a:gdLst>
                              <a:gd name="T0" fmla="+- 0 9552 9552"/>
                              <a:gd name="T1" fmla="*/ T0 w 1440"/>
                              <a:gd name="T2" fmla="+- 0 3309 2877"/>
                              <a:gd name="T3" fmla="*/ 3309 h 432"/>
                              <a:gd name="T4" fmla="+- 0 10992 9552"/>
                              <a:gd name="T5" fmla="*/ T4 w 1440"/>
                              <a:gd name="T6" fmla="+- 0 3309 2877"/>
                              <a:gd name="T7" fmla="*/ 3309 h 432"/>
                              <a:gd name="T8" fmla="+- 0 10992 9552"/>
                              <a:gd name="T9" fmla="*/ T8 w 1440"/>
                              <a:gd name="T10" fmla="+- 0 2877 2877"/>
                              <a:gd name="T11" fmla="*/ 2877 h 432"/>
                              <a:gd name="T12" fmla="+- 0 9552 9552"/>
                              <a:gd name="T13" fmla="*/ T12 w 1440"/>
                              <a:gd name="T14" fmla="+- 0 2877 2877"/>
                              <a:gd name="T15" fmla="*/ 2877 h 432"/>
                              <a:gd name="T16" fmla="+- 0 9552 9552"/>
                              <a:gd name="T17" fmla="*/ T16 w 1440"/>
                              <a:gd name="T18" fmla="+- 0 3309 2877"/>
                              <a:gd name="T19" fmla="*/ 3309 h 432"/>
                            </a:gdLst>
                            <a:ahLst/>
                            <a:cxnLst>
                              <a:cxn ang="0">
                                <a:pos x="T1" y="T3"/>
                              </a:cxn>
                              <a:cxn ang="0">
                                <a:pos x="T5" y="T7"/>
                              </a:cxn>
                              <a:cxn ang="0">
                                <a:pos x="T9" y="T11"/>
                              </a:cxn>
                              <a:cxn ang="0">
                                <a:pos x="T13" y="T15"/>
                              </a:cxn>
                              <a:cxn ang="0">
                                <a:pos x="T17" y="T19"/>
                              </a:cxn>
                            </a:cxnLst>
                            <a:rect l="0" t="0" r="r" b="b"/>
                            <a:pathLst>
                              <a:path w="1440" h="432">
                                <a:moveTo>
                                  <a:pt x="0" y="432"/>
                                </a:moveTo>
                                <a:lnTo>
                                  <a:pt x="1440" y="432"/>
                                </a:lnTo>
                                <a:lnTo>
                                  <a:pt x="1440"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0DE55C3" id="Group 801" o:spid="_x0000_s1026" style="position:absolute;margin-left:463.6pt;margin-top:.85pt;width:1in;height:21.6pt;z-index:-1" coordorigin="9552,2877" coordsize="144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">
                <v:shape id="Freeform 5025" o:spid="_x0000_s1027" style="position:absolute;left:9552;top:2877;width:1440;height:432;visibility:visible;mso-wrap-style:square;v-text-anchor:top" coordsize="144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" path="m,432r1440,l1440,,,,,432e" stroked="f">
                  <v:path arrowok="t" o:connecttype="custom" o:connectlocs="0,3309;1440,3309;1440,2877;0,2877;0,3309" o:connectangles="0,0,0,0,0"/>
                </v:shape>
              </v:group>
            </w:pict>
          </mc:Fallback>
        </mc:AlternateContent>
      </w:r>
      <w:r w:rsidRPr="00D969EF">
        <w:rPr>
          <w:rFonts w:ascii="Arial" w:eastAsia="Arial" w:hAnsi="Arial" w:cs="Arial"/>
          <w:noProof/>
          <w:color w:val="008080"/>
          <w:position w:val="-1"/>
          <w:lang w:val="ro-RO" w:eastAsia="ro-RO"/>
        </w:rPr>
        <mc:AlternateContent>
          <mc:Choice Requires="wpg">
            <w:drawing>
              <wp:anchor distT="0" distB="0" distL="114300" distR="114300" simplePos="0" relativeHeight="251596800" behindDoc="1" locked="0" layoutInCell="1" allowOverlap="1">
                <wp:simplePos x="0" y="0"/>
                <wp:positionH relativeFrom="column">
                  <wp:posOffset>4744720</wp:posOffset>
                </wp:positionH>
                <wp:positionV relativeFrom="paragraph">
                  <wp:posOffset>10795</wp:posOffset>
                </wp:positionV>
                <wp:extent cx="914400" cy="274320"/>
                <wp:effectExtent l="0" t="1905" r="1905" b="0"/>
                <wp:wrapNone/>
                <wp:docPr id="799"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74320"/>
                          <a:chOff x="7752" y="2877"/>
                          <a:chExt cx="1440" cy="432"/>
                        </a:xfrm>
                      </wpg:grpSpPr>
                      <wps:wsp>
                        <wps:cNvPr id="800" name="Freeform 5023"/>
                        <wps:cNvSpPr>
                          <a:spLocks/>
                        </wps:cNvSpPr>
                        <wps:spPr bwMode="auto">
                          <a:xfrm>
                            <a:off x="7752" y="2877"/>
                            <a:ext cx="1440" cy="432"/>
                          </a:xfrm>
                          <a:custGeom>
                            <a:avLst/>
                            <a:gdLst>
                              <a:gd name="T0" fmla="+- 0 7752 7752"/>
                              <a:gd name="T1" fmla="*/ T0 w 1440"/>
                              <a:gd name="T2" fmla="+- 0 3309 2877"/>
                              <a:gd name="T3" fmla="*/ 3309 h 432"/>
                              <a:gd name="T4" fmla="+- 0 9192 7752"/>
                              <a:gd name="T5" fmla="*/ T4 w 1440"/>
                              <a:gd name="T6" fmla="+- 0 3309 2877"/>
                              <a:gd name="T7" fmla="*/ 3309 h 432"/>
                              <a:gd name="T8" fmla="+- 0 9192 7752"/>
                              <a:gd name="T9" fmla="*/ T8 w 1440"/>
                              <a:gd name="T10" fmla="+- 0 2877 2877"/>
                              <a:gd name="T11" fmla="*/ 2877 h 432"/>
                              <a:gd name="T12" fmla="+- 0 7752 7752"/>
                              <a:gd name="T13" fmla="*/ T12 w 1440"/>
                              <a:gd name="T14" fmla="+- 0 2877 2877"/>
                              <a:gd name="T15" fmla="*/ 2877 h 432"/>
                              <a:gd name="T16" fmla="+- 0 7752 7752"/>
                              <a:gd name="T17" fmla="*/ T16 w 1440"/>
                              <a:gd name="T18" fmla="+- 0 3309 2877"/>
                              <a:gd name="T19" fmla="*/ 3309 h 432"/>
                            </a:gdLst>
                            <a:ahLst/>
                            <a:cxnLst>
                              <a:cxn ang="0">
                                <a:pos x="T1" y="T3"/>
                              </a:cxn>
                              <a:cxn ang="0">
                                <a:pos x="T5" y="T7"/>
                              </a:cxn>
                              <a:cxn ang="0">
                                <a:pos x="T9" y="T11"/>
                              </a:cxn>
                              <a:cxn ang="0">
                                <a:pos x="T13" y="T15"/>
                              </a:cxn>
                              <a:cxn ang="0">
                                <a:pos x="T17" y="T19"/>
                              </a:cxn>
                            </a:cxnLst>
                            <a:rect l="0" t="0" r="r" b="b"/>
                            <a:pathLst>
                              <a:path w="1440" h="432">
                                <a:moveTo>
                                  <a:pt x="0" y="432"/>
                                </a:moveTo>
                                <a:lnTo>
                                  <a:pt x="1440" y="432"/>
                                </a:lnTo>
                                <a:lnTo>
                                  <a:pt x="1440"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0A91F50" id="Group 799" o:spid="_x0000_s1026" style="position:absolute;margin-left:373.6pt;margin-top:.85pt;width:1in;height:21.6pt;z-index:-1" coordorigin="7752,2877" coordsize="144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">
                <v:shape id="Freeform 5023" o:spid="_x0000_s1027" style="position:absolute;left:7752;top:2877;width:1440;height:432;visibility:visible;mso-wrap-style:square;v-text-anchor:top" coordsize="144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" path="m,432r1440,l1440,,,,,432e" stroked="f">
                  <v:path arrowok="t" o:connecttype="custom" o:connectlocs="0,3309;1440,3309;1440,2877;0,2877;0,3309" o:connectangles="0,0,0,0,0"/>
                </v:shape>
              </v:group>
            </w:pict>
          </mc:Fallback>
        </mc:AlternateContent>
      </w:r>
      <w:r w:rsidRPr="00D969EF">
        <w:rPr>
          <w:rFonts w:ascii="Arial" w:eastAsia="Arial" w:hAnsi="Arial" w:cs="Arial"/>
          <w:noProof/>
          <w:color w:val="008080"/>
          <w:position w:val="-1"/>
          <w:lang w:val="ro-RO" w:eastAsia="ro-RO"/>
        </w:rPr>
        <mc:AlternateContent>
          <mc:Choice Requires="wpg">
            <w:drawing>
              <wp:anchor distT="0" distB="0" distL="114300" distR="114300" simplePos="0" relativeHeight="251597824" behindDoc="1" locked="0" layoutInCell="1" allowOverlap="1">
                <wp:simplePos x="0" y="0"/>
                <wp:positionH relativeFrom="column">
                  <wp:posOffset>3601720</wp:posOffset>
                </wp:positionH>
                <wp:positionV relativeFrom="paragraph">
                  <wp:posOffset>10795</wp:posOffset>
                </wp:positionV>
                <wp:extent cx="914400" cy="274320"/>
                <wp:effectExtent l="0" t="1905" r="1905" b="0"/>
                <wp:wrapNone/>
                <wp:docPr id="797"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74320"/>
                          <a:chOff x="5952" y="2877"/>
                          <a:chExt cx="1440" cy="432"/>
                        </a:xfrm>
                      </wpg:grpSpPr>
                      <wps:wsp>
                        <wps:cNvPr id="798" name="Freeform 5021"/>
                        <wps:cNvSpPr>
                          <a:spLocks/>
                        </wps:cNvSpPr>
                        <wps:spPr bwMode="auto">
                          <a:xfrm>
                            <a:off x="5952" y="2877"/>
                            <a:ext cx="1440" cy="432"/>
                          </a:xfrm>
                          <a:custGeom>
                            <a:avLst/>
                            <a:gdLst>
                              <a:gd name="T0" fmla="+- 0 5952 5952"/>
                              <a:gd name="T1" fmla="*/ T0 w 1440"/>
                              <a:gd name="T2" fmla="+- 0 3309 2877"/>
                              <a:gd name="T3" fmla="*/ 3309 h 432"/>
                              <a:gd name="T4" fmla="+- 0 7392 5952"/>
                              <a:gd name="T5" fmla="*/ T4 w 1440"/>
                              <a:gd name="T6" fmla="+- 0 3309 2877"/>
                              <a:gd name="T7" fmla="*/ 3309 h 432"/>
                              <a:gd name="T8" fmla="+- 0 7392 5952"/>
                              <a:gd name="T9" fmla="*/ T8 w 1440"/>
                              <a:gd name="T10" fmla="+- 0 2877 2877"/>
                              <a:gd name="T11" fmla="*/ 2877 h 432"/>
                              <a:gd name="T12" fmla="+- 0 5952 5952"/>
                              <a:gd name="T13" fmla="*/ T12 w 1440"/>
                              <a:gd name="T14" fmla="+- 0 2877 2877"/>
                              <a:gd name="T15" fmla="*/ 2877 h 432"/>
                              <a:gd name="T16" fmla="+- 0 5952 5952"/>
                              <a:gd name="T17" fmla="*/ T16 w 1440"/>
                              <a:gd name="T18" fmla="+- 0 3309 2877"/>
                              <a:gd name="T19" fmla="*/ 3309 h 432"/>
                            </a:gdLst>
                            <a:ahLst/>
                            <a:cxnLst>
                              <a:cxn ang="0">
                                <a:pos x="T1" y="T3"/>
                              </a:cxn>
                              <a:cxn ang="0">
                                <a:pos x="T5" y="T7"/>
                              </a:cxn>
                              <a:cxn ang="0">
                                <a:pos x="T9" y="T11"/>
                              </a:cxn>
                              <a:cxn ang="0">
                                <a:pos x="T13" y="T15"/>
                              </a:cxn>
                              <a:cxn ang="0">
                                <a:pos x="T17" y="T19"/>
                              </a:cxn>
                            </a:cxnLst>
                            <a:rect l="0" t="0" r="r" b="b"/>
                            <a:pathLst>
                              <a:path w="1440" h="432">
                                <a:moveTo>
                                  <a:pt x="0" y="432"/>
                                </a:moveTo>
                                <a:lnTo>
                                  <a:pt x="1440" y="432"/>
                                </a:lnTo>
                                <a:lnTo>
                                  <a:pt x="1440"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858D8D0" id="Group 797" o:spid="_x0000_s1026" style="position:absolute;margin-left:283.6pt;margin-top:.85pt;width:1in;height:21.6pt;z-index:-1" coordorigin="5952,2877" coordsize="144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">
                <v:shape id="Freeform 5021" o:spid="_x0000_s1027" style="position:absolute;left:5952;top:2877;width:1440;height:432;visibility:visible;mso-wrap-style:square;v-text-anchor:top" coordsize="144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" path="m,432r1440,l1440,,,,,432e" stroked="f">
                  <v:path arrowok="t" o:connecttype="custom" o:connectlocs="0,3309;1440,3309;1440,2877;0,2877;0,3309" o:connectangles="0,0,0,0,0"/>
                </v:shape>
              </v:group>
            </w:pict>
          </mc:Fallback>
        </mc:AlternateContent>
      </w:r>
      <w:r w:rsidRPr="00D969EF">
        <w:rPr>
          <w:rFonts w:ascii="Arial" w:eastAsia="Arial" w:hAnsi="Arial" w:cs="Arial"/>
          <w:color w:val="008080"/>
          <w:position w:val="-1"/>
        </w:rPr>
        <w:t>Codul CAEN al activităţii/activităţilor finanţate prin proiect:</w:t>
      </w:r>
      <w:r w:rsidR="003B0E73">
        <w:rPr>
          <w:rFonts w:ascii="Arial" w:eastAsia="Arial" w:hAnsi="Arial" w:cs="Arial"/>
          <w:color w:val="008080"/>
          <w:position w:val="-1"/>
        </w:rPr>
        <w:tab/>
      </w:r>
      <w:r w:rsidR="003B0E73">
        <w:rPr>
          <w:rFonts w:ascii="Arial" w:eastAsia="Arial" w:hAnsi="Arial" w:cs="Arial"/>
          <w:color w:val="008080"/>
          <w:position w:val="-1"/>
        </w:rPr>
        <w:tab/>
      </w:r>
    </w:p>
    <w:p w:rsidR="00D969EF" w:rsidRPr="00D969EF" w:rsidRDefault="003B0E73" w:rsidP="00B0625B">
      <w:pPr>
        <w:widowControl w:val="0"/>
        <w:tabs>
          <w:tab w:val="left" w:pos="6270"/>
          <w:tab w:val="left" w:pos="9480"/>
          <w:tab w:val="left" w:pos="10185"/>
        </w:tabs>
        <w:spacing w:before="3" w:line="150" w:lineRule="exact"/>
        <w:rPr>
          <w:rFonts w:ascii="Calibri" w:eastAsia="Calibri" w:hAnsi="Calibri"/>
          <w:sz w:val="15"/>
          <w:szCs w:val="15"/>
        </w:rPr>
      </w:pPr>
      <w:r>
        <w:rPr>
          <w:rFonts w:ascii="Calibri" w:eastAsia="Calibri" w:hAnsi="Calibri"/>
          <w:sz w:val="15"/>
          <w:szCs w:val="15"/>
        </w:rPr>
        <w:tab/>
      </w:r>
      <w:r>
        <w:rPr>
          <w:rFonts w:ascii="Calibri" w:eastAsia="Calibri" w:hAnsi="Calibri"/>
          <w:sz w:val="15"/>
          <w:szCs w:val="15"/>
        </w:rPr>
        <w:tab/>
      </w:r>
      <w:r w:rsidR="00B0625B">
        <w:rPr>
          <w:rFonts w:ascii="Calibri" w:eastAsia="Calibri" w:hAnsi="Calibri"/>
          <w:sz w:val="15"/>
          <w:szCs w:val="15"/>
        </w:rPr>
        <w:tab/>
      </w:r>
    </w:p>
    <w:p w:rsidR="00D969EF" w:rsidRPr="00D969EF" w:rsidRDefault="00D969EF" w:rsidP="00D969EF">
      <w:pPr>
        <w:widowControl w:val="0"/>
        <w:spacing w:line="200" w:lineRule="exact"/>
        <w:rPr>
          <w:rFonts w:ascii="Calibri" w:eastAsia="Calibri" w:hAnsi="Calibri"/>
        </w:rPr>
      </w:pPr>
    </w:p>
    <w:p w:rsidR="00D969EF" w:rsidRPr="00D969EF" w:rsidRDefault="00D969EF" w:rsidP="00D969EF">
      <w:pPr>
        <w:widowControl w:val="0"/>
        <w:spacing w:line="200" w:lineRule="exact"/>
        <w:rPr>
          <w:rFonts w:ascii="Arial" w:eastAsia="Arial" w:hAnsi="Arial" w:cs="Arial"/>
          <w:color w:val="008080"/>
          <w:position w:val="-1"/>
        </w:rPr>
      </w:pPr>
      <w:r w:rsidRPr="00D969EF">
        <w:rPr>
          <w:rFonts w:ascii="Arial" w:eastAsia="Arial" w:hAnsi="Arial" w:cs="Arial"/>
          <w:noProof/>
          <w:color w:val="008080"/>
          <w:position w:val="-1"/>
          <w:lang w:val="ro-RO" w:eastAsia="ro-RO"/>
        </w:rPr>
        <mc:AlternateContent>
          <mc:Choice Requires="wpg">
            <w:drawing>
              <wp:anchor distT="0" distB="0" distL="114300" distR="114300" simplePos="0" relativeHeight="251598848" behindDoc="1" locked="0" layoutInCell="1" allowOverlap="1">
                <wp:simplePos x="0" y="0"/>
                <wp:positionH relativeFrom="column">
                  <wp:posOffset>5497195</wp:posOffset>
                </wp:positionH>
                <wp:positionV relativeFrom="paragraph">
                  <wp:posOffset>71755</wp:posOffset>
                </wp:positionV>
                <wp:extent cx="914400" cy="274320"/>
                <wp:effectExtent l="0" t="4445" r="1905" b="0"/>
                <wp:wrapNone/>
                <wp:docPr id="795"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74320"/>
                          <a:chOff x="7752" y="2877"/>
                          <a:chExt cx="1440" cy="432"/>
                        </a:xfrm>
                      </wpg:grpSpPr>
                      <wps:wsp>
                        <wps:cNvPr id="796" name="Freeform 5231"/>
                        <wps:cNvSpPr>
                          <a:spLocks/>
                        </wps:cNvSpPr>
                        <wps:spPr bwMode="auto">
                          <a:xfrm>
                            <a:off x="7752" y="2877"/>
                            <a:ext cx="1440" cy="432"/>
                          </a:xfrm>
                          <a:custGeom>
                            <a:avLst/>
                            <a:gdLst>
                              <a:gd name="T0" fmla="+- 0 7752 7752"/>
                              <a:gd name="T1" fmla="*/ T0 w 1440"/>
                              <a:gd name="T2" fmla="+- 0 3309 2877"/>
                              <a:gd name="T3" fmla="*/ 3309 h 432"/>
                              <a:gd name="T4" fmla="+- 0 9192 7752"/>
                              <a:gd name="T5" fmla="*/ T4 w 1440"/>
                              <a:gd name="T6" fmla="+- 0 3309 2877"/>
                              <a:gd name="T7" fmla="*/ 3309 h 432"/>
                              <a:gd name="T8" fmla="+- 0 9192 7752"/>
                              <a:gd name="T9" fmla="*/ T8 w 1440"/>
                              <a:gd name="T10" fmla="+- 0 2877 2877"/>
                              <a:gd name="T11" fmla="*/ 2877 h 432"/>
                              <a:gd name="T12" fmla="+- 0 7752 7752"/>
                              <a:gd name="T13" fmla="*/ T12 w 1440"/>
                              <a:gd name="T14" fmla="+- 0 2877 2877"/>
                              <a:gd name="T15" fmla="*/ 2877 h 432"/>
                              <a:gd name="T16" fmla="+- 0 7752 7752"/>
                              <a:gd name="T17" fmla="*/ T16 w 1440"/>
                              <a:gd name="T18" fmla="+- 0 3309 2877"/>
                              <a:gd name="T19" fmla="*/ 3309 h 432"/>
                            </a:gdLst>
                            <a:ahLst/>
                            <a:cxnLst>
                              <a:cxn ang="0">
                                <a:pos x="T1" y="T3"/>
                              </a:cxn>
                              <a:cxn ang="0">
                                <a:pos x="T5" y="T7"/>
                              </a:cxn>
                              <a:cxn ang="0">
                                <a:pos x="T9" y="T11"/>
                              </a:cxn>
                              <a:cxn ang="0">
                                <a:pos x="T13" y="T15"/>
                              </a:cxn>
                              <a:cxn ang="0">
                                <a:pos x="T17" y="T19"/>
                              </a:cxn>
                            </a:cxnLst>
                            <a:rect l="0" t="0" r="r" b="b"/>
                            <a:pathLst>
                              <a:path w="1440" h="432">
                                <a:moveTo>
                                  <a:pt x="0" y="432"/>
                                </a:moveTo>
                                <a:lnTo>
                                  <a:pt x="1440" y="432"/>
                                </a:lnTo>
                                <a:lnTo>
                                  <a:pt x="1440"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1155C85" id="Group 795" o:spid="_x0000_s1026" style="position:absolute;margin-left:432.85pt;margin-top:5.65pt;width:1in;height:21.6pt;z-index:-1" coordorigin="7752,2877" coordsize="144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">
                <v:shape id="Freeform 5231" o:spid="_x0000_s1027" style="position:absolute;left:7752;top:2877;width:1440;height:432;visibility:visible;mso-wrap-style:square;v-text-anchor:top" coordsize="144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" path="m,432r1440,l1440,,,,,432e" stroked="f">
                  <v:path arrowok="t" o:connecttype="custom" o:connectlocs="0,3309;1440,3309;1440,2877;0,2877;0,3309" o:connectangles="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599872" behindDoc="1" locked="0" layoutInCell="1" allowOverlap="1">
                <wp:simplePos x="0" y="0"/>
                <wp:positionH relativeFrom="column">
                  <wp:posOffset>2072005</wp:posOffset>
                </wp:positionH>
                <wp:positionV relativeFrom="paragraph">
                  <wp:posOffset>106680</wp:posOffset>
                </wp:positionV>
                <wp:extent cx="1870710" cy="239395"/>
                <wp:effectExtent l="1905" t="1270" r="3810" b="6985"/>
                <wp:wrapNone/>
                <wp:docPr id="793"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0710" cy="239395"/>
                          <a:chOff x="3543" y="4441"/>
                          <a:chExt cx="2946" cy="377"/>
                        </a:xfrm>
                      </wpg:grpSpPr>
                      <wps:wsp>
                        <wps:cNvPr id="794" name="Freeform 5035"/>
                        <wps:cNvSpPr>
                          <a:spLocks/>
                        </wps:cNvSpPr>
                        <wps:spPr bwMode="auto">
                          <a:xfrm>
                            <a:off x="3543" y="4441"/>
                            <a:ext cx="2946" cy="377"/>
                          </a:xfrm>
                          <a:custGeom>
                            <a:avLst/>
                            <a:gdLst>
                              <a:gd name="T0" fmla="+- 0 6490 3543"/>
                              <a:gd name="T1" fmla="*/ T0 w 2946"/>
                              <a:gd name="T2" fmla="+- 0 4441 4441"/>
                              <a:gd name="T3" fmla="*/ 4441 h 377"/>
                              <a:gd name="T4" fmla="+- 0 6480 3543"/>
                              <a:gd name="T5" fmla="*/ T4 w 2946"/>
                              <a:gd name="T6" fmla="+- 0 4451 4441"/>
                              <a:gd name="T7" fmla="*/ 4451 h 377"/>
                              <a:gd name="T8" fmla="+- 0 6480 3543"/>
                              <a:gd name="T9" fmla="*/ T8 w 2946"/>
                              <a:gd name="T10" fmla="+- 0 4808 4441"/>
                              <a:gd name="T11" fmla="*/ 4808 h 377"/>
                              <a:gd name="T12" fmla="+- 0 3553 3543"/>
                              <a:gd name="T13" fmla="*/ T12 w 2946"/>
                              <a:gd name="T14" fmla="+- 0 4808 4441"/>
                              <a:gd name="T15" fmla="*/ 4808 h 377"/>
                              <a:gd name="T16" fmla="+- 0 3543 3543"/>
                              <a:gd name="T17" fmla="*/ T16 w 2946"/>
                              <a:gd name="T18" fmla="+- 0 4818 4441"/>
                              <a:gd name="T19" fmla="*/ 4818 h 377"/>
                              <a:gd name="T20" fmla="+- 0 6490 3543"/>
                              <a:gd name="T21" fmla="*/ T20 w 2946"/>
                              <a:gd name="T22" fmla="+- 0 4818 4441"/>
                              <a:gd name="T23" fmla="*/ 4818 h 377"/>
                              <a:gd name="T24" fmla="+- 0 6490 3543"/>
                              <a:gd name="T25" fmla="*/ T24 w 2946"/>
                              <a:gd name="T26" fmla="+- 0 4441 4441"/>
                              <a:gd name="T27" fmla="*/ 4441 h 377"/>
                            </a:gdLst>
                            <a:ahLst/>
                            <a:cxnLst>
                              <a:cxn ang="0">
                                <a:pos x="T1" y="T3"/>
                              </a:cxn>
                              <a:cxn ang="0">
                                <a:pos x="T5" y="T7"/>
                              </a:cxn>
                              <a:cxn ang="0">
                                <a:pos x="T9" y="T11"/>
                              </a:cxn>
                              <a:cxn ang="0">
                                <a:pos x="T13" y="T15"/>
                              </a:cxn>
                              <a:cxn ang="0">
                                <a:pos x="T17" y="T19"/>
                              </a:cxn>
                              <a:cxn ang="0">
                                <a:pos x="T21" y="T23"/>
                              </a:cxn>
                              <a:cxn ang="0">
                                <a:pos x="T25" y="T27"/>
                              </a:cxn>
                            </a:cxnLst>
                            <a:rect l="0" t="0" r="r" b="b"/>
                            <a:pathLst>
                              <a:path w="2946" h="377">
                                <a:moveTo>
                                  <a:pt x="2947" y="0"/>
                                </a:moveTo>
                                <a:lnTo>
                                  <a:pt x="2937" y="10"/>
                                </a:lnTo>
                                <a:lnTo>
                                  <a:pt x="2937" y="367"/>
                                </a:lnTo>
                                <a:lnTo>
                                  <a:pt x="10" y="367"/>
                                </a:lnTo>
                                <a:lnTo>
                                  <a:pt x="0" y="377"/>
                                </a:lnTo>
                                <a:lnTo>
                                  <a:pt x="2947" y="377"/>
                                </a:lnTo>
                                <a:lnTo>
                                  <a:pt x="294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A8A3287" id="Group 793" o:spid="_x0000_s1026" style="position:absolute;margin-left:163.15pt;margin-top:8.4pt;width:147.3pt;height:18.85pt;z-index:-1" coordorigin="3543,4441" coordsize="2946,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">
                <v:shape id="Freeform 5035" o:spid="_x0000_s1027" style="position:absolute;left:3543;top:4441;width:2946;height:377;visibility:visible;mso-wrap-style:square;v-text-anchor:top" coordsize="294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" path="m2947,r-10,10l2937,367,10,367,,377r2947,l2947,e" fillcolor="#d3d0c7" stroked="f">
                  <v:path arrowok="t" o:connecttype="custom" o:connectlocs="2947,4441;2937,4451;2937,4808;10,4808;0,4818;2947,4818;2947,4441"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00896" behindDoc="1" locked="0" layoutInCell="1" allowOverlap="1">
                <wp:simplePos x="0" y="0"/>
                <wp:positionH relativeFrom="column">
                  <wp:posOffset>2072005</wp:posOffset>
                </wp:positionH>
                <wp:positionV relativeFrom="paragraph">
                  <wp:posOffset>106680</wp:posOffset>
                </wp:positionV>
                <wp:extent cx="1870710" cy="239395"/>
                <wp:effectExtent l="1905" t="1270" r="3810" b="6985"/>
                <wp:wrapNone/>
                <wp:docPr id="791"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0710" cy="239395"/>
                          <a:chOff x="3543" y="4441"/>
                          <a:chExt cx="2946" cy="377"/>
                        </a:xfrm>
                      </wpg:grpSpPr>
                      <wps:wsp>
                        <wps:cNvPr id="792" name="Freeform 5033"/>
                        <wps:cNvSpPr>
                          <a:spLocks/>
                        </wps:cNvSpPr>
                        <wps:spPr bwMode="auto">
                          <a:xfrm>
                            <a:off x="3543" y="4441"/>
                            <a:ext cx="2946" cy="377"/>
                          </a:xfrm>
                          <a:custGeom>
                            <a:avLst/>
                            <a:gdLst>
                              <a:gd name="T0" fmla="+- 0 6490 3543"/>
                              <a:gd name="T1" fmla="*/ T0 w 2946"/>
                              <a:gd name="T2" fmla="+- 0 4441 4441"/>
                              <a:gd name="T3" fmla="*/ 4441 h 377"/>
                              <a:gd name="T4" fmla="+- 0 3543 3543"/>
                              <a:gd name="T5" fmla="*/ T4 w 2946"/>
                              <a:gd name="T6" fmla="+- 0 4441 4441"/>
                              <a:gd name="T7" fmla="*/ 4441 h 377"/>
                              <a:gd name="T8" fmla="+- 0 3543 3543"/>
                              <a:gd name="T9" fmla="*/ T8 w 2946"/>
                              <a:gd name="T10" fmla="+- 0 4818 4441"/>
                              <a:gd name="T11" fmla="*/ 4818 h 377"/>
                              <a:gd name="T12" fmla="+- 0 3553 3543"/>
                              <a:gd name="T13" fmla="*/ T12 w 2946"/>
                              <a:gd name="T14" fmla="+- 0 4808 4441"/>
                              <a:gd name="T15" fmla="*/ 4808 h 377"/>
                              <a:gd name="T16" fmla="+- 0 3553 3543"/>
                              <a:gd name="T17" fmla="*/ T16 w 2946"/>
                              <a:gd name="T18" fmla="+- 0 4451 4441"/>
                              <a:gd name="T19" fmla="*/ 4451 h 377"/>
                              <a:gd name="T20" fmla="+- 0 6480 3543"/>
                              <a:gd name="T21" fmla="*/ T20 w 2946"/>
                              <a:gd name="T22" fmla="+- 0 4451 4441"/>
                              <a:gd name="T23" fmla="*/ 4451 h 377"/>
                              <a:gd name="T24" fmla="+- 0 6490 3543"/>
                              <a:gd name="T25" fmla="*/ T24 w 2946"/>
                              <a:gd name="T26" fmla="+- 0 4441 4441"/>
                              <a:gd name="T27" fmla="*/ 4441 h 377"/>
                            </a:gdLst>
                            <a:ahLst/>
                            <a:cxnLst>
                              <a:cxn ang="0">
                                <a:pos x="T1" y="T3"/>
                              </a:cxn>
                              <a:cxn ang="0">
                                <a:pos x="T5" y="T7"/>
                              </a:cxn>
                              <a:cxn ang="0">
                                <a:pos x="T9" y="T11"/>
                              </a:cxn>
                              <a:cxn ang="0">
                                <a:pos x="T13" y="T15"/>
                              </a:cxn>
                              <a:cxn ang="0">
                                <a:pos x="T17" y="T19"/>
                              </a:cxn>
                              <a:cxn ang="0">
                                <a:pos x="T21" y="T23"/>
                              </a:cxn>
                              <a:cxn ang="0">
                                <a:pos x="T25" y="T27"/>
                              </a:cxn>
                            </a:cxnLst>
                            <a:rect l="0" t="0" r="r" b="b"/>
                            <a:pathLst>
                              <a:path w="2946" h="377">
                                <a:moveTo>
                                  <a:pt x="2947" y="0"/>
                                </a:moveTo>
                                <a:lnTo>
                                  <a:pt x="0" y="0"/>
                                </a:lnTo>
                                <a:lnTo>
                                  <a:pt x="0" y="377"/>
                                </a:lnTo>
                                <a:lnTo>
                                  <a:pt x="10" y="367"/>
                                </a:lnTo>
                                <a:lnTo>
                                  <a:pt x="10" y="10"/>
                                </a:lnTo>
                                <a:lnTo>
                                  <a:pt x="2937" y="10"/>
                                </a:lnTo>
                                <a:lnTo>
                                  <a:pt x="294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5A307D2" id="Group 791" o:spid="_x0000_s1026" style="position:absolute;margin-left:163.15pt;margin-top:8.4pt;width:147.3pt;height:18.85pt;z-index:-1" coordorigin="3543,4441" coordsize="2946,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">
                <v:shape id="Freeform 5033" o:spid="_x0000_s1027" style="position:absolute;left:3543;top:4441;width:2946;height:377;visibility:visible;mso-wrap-style:square;v-text-anchor:top" coordsize="294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" path="m2947,l,,,377,10,367,10,10r2927,l2947,e" fillcolor="gray" stroked="f">
                  <v:path arrowok="t" o:connecttype="custom" o:connectlocs="2947,4441;0,4441;0,4818;10,4808;10,4451;2937,4451;2947,4441"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01920" behindDoc="1" locked="0" layoutInCell="1" allowOverlap="1">
                <wp:simplePos x="0" y="0"/>
                <wp:positionH relativeFrom="column">
                  <wp:posOffset>2065655</wp:posOffset>
                </wp:positionH>
                <wp:positionV relativeFrom="paragraph">
                  <wp:posOffset>100330</wp:posOffset>
                </wp:positionV>
                <wp:extent cx="1883410" cy="252095"/>
                <wp:effectExtent l="5080" t="4445" r="6985" b="635"/>
                <wp:wrapNone/>
                <wp:docPr id="789"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3410" cy="252095"/>
                          <a:chOff x="3533" y="4431"/>
                          <a:chExt cx="2966" cy="397"/>
                        </a:xfrm>
                      </wpg:grpSpPr>
                      <wps:wsp>
                        <wps:cNvPr id="790" name="Freeform 5031"/>
                        <wps:cNvSpPr>
                          <a:spLocks/>
                        </wps:cNvSpPr>
                        <wps:spPr bwMode="auto">
                          <a:xfrm>
                            <a:off x="3533" y="4431"/>
                            <a:ext cx="2966" cy="397"/>
                          </a:xfrm>
                          <a:custGeom>
                            <a:avLst/>
                            <a:gdLst>
                              <a:gd name="T0" fmla="+- 0 6500 3533"/>
                              <a:gd name="T1" fmla="*/ T0 w 2966"/>
                              <a:gd name="T2" fmla="+- 0 4431 4431"/>
                              <a:gd name="T3" fmla="*/ 4431 h 397"/>
                              <a:gd name="T4" fmla="+- 0 6490 3533"/>
                              <a:gd name="T5" fmla="*/ T4 w 2966"/>
                              <a:gd name="T6" fmla="+- 0 4441 4431"/>
                              <a:gd name="T7" fmla="*/ 4441 h 397"/>
                              <a:gd name="T8" fmla="+- 0 6490 3533"/>
                              <a:gd name="T9" fmla="*/ T8 w 2966"/>
                              <a:gd name="T10" fmla="+- 0 4818 4431"/>
                              <a:gd name="T11" fmla="*/ 4818 h 397"/>
                              <a:gd name="T12" fmla="+- 0 3543 3533"/>
                              <a:gd name="T13" fmla="*/ T12 w 2966"/>
                              <a:gd name="T14" fmla="+- 0 4818 4431"/>
                              <a:gd name="T15" fmla="*/ 4818 h 397"/>
                              <a:gd name="T16" fmla="+- 0 3533 3533"/>
                              <a:gd name="T17" fmla="*/ T16 w 2966"/>
                              <a:gd name="T18" fmla="+- 0 4828 4431"/>
                              <a:gd name="T19" fmla="*/ 4828 h 397"/>
                              <a:gd name="T20" fmla="+- 0 6500 3533"/>
                              <a:gd name="T21" fmla="*/ T20 w 2966"/>
                              <a:gd name="T22" fmla="+- 0 4828 4431"/>
                              <a:gd name="T23" fmla="*/ 4828 h 397"/>
                              <a:gd name="T24" fmla="+- 0 6500 3533"/>
                              <a:gd name="T25" fmla="*/ T24 w 2966"/>
                              <a:gd name="T26" fmla="+- 0 4431 4431"/>
                              <a:gd name="T27" fmla="*/ 4431 h 397"/>
                            </a:gdLst>
                            <a:ahLst/>
                            <a:cxnLst>
                              <a:cxn ang="0">
                                <a:pos x="T1" y="T3"/>
                              </a:cxn>
                              <a:cxn ang="0">
                                <a:pos x="T5" y="T7"/>
                              </a:cxn>
                              <a:cxn ang="0">
                                <a:pos x="T9" y="T11"/>
                              </a:cxn>
                              <a:cxn ang="0">
                                <a:pos x="T13" y="T15"/>
                              </a:cxn>
                              <a:cxn ang="0">
                                <a:pos x="T17" y="T19"/>
                              </a:cxn>
                              <a:cxn ang="0">
                                <a:pos x="T21" y="T23"/>
                              </a:cxn>
                              <a:cxn ang="0">
                                <a:pos x="T25" y="T27"/>
                              </a:cxn>
                            </a:cxnLst>
                            <a:rect l="0" t="0" r="r" b="b"/>
                            <a:pathLst>
                              <a:path w="2966" h="397">
                                <a:moveTo>
                                  <a:pt x="2967" y="0"/>
                                </a:moveTo>
                                <a:lnTo>
                                  <a:pt x="2957" y="10"/>
                                </a:lnTo>
                                <a:lnTo>
                                  <a:pt x="2957" y="387"/>
                                </a:lnTo>
                                <a:lnTo>
                                  <a:pt x="10" y="387"/>
                                </a:lnTo>
                                <a:lnTo>
                                  <a:pt x="0" y="397"/>
                                </a:lnTo>
                                <a:lnTo>
                                  <a:pt x="2967" y="397"/>
                                </a:lnTo>
                                <a:lnTo>
                                  <a:pt x="29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5CA1AEE" id="Group 789" o:spid="_x0000_s1026" style="position:absolute;margin-left:162.65pt;margin-top:7.9pt;width:148.3pt;height:19.85pt;z-index:-1" coordorigin="3533,4431" coordsize="296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">
                <v:shape id="Freeform 5031" o:spid="_x0000_s1027" style="position:absolute;left:3533;top:4431;width:2966;height:397;visibility:visible;mso-wrap-style:square;v-text-anchor:top" coordsize="296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" path="m2967,r-10,10l2957,387,10,387,,397r2967,l2967,e" fillcolor="black" stroked="f">
                  <v:path arrowok="t" o:connecttype="custom" o:connectlocs="2967,4431;2957,4441;2957,4818;10,4818;0,4828;2967,4828;2967,4431"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02944" behindDoc="1" locked="0" layoutInCell="1" allowOverlap="1">
                <wp:simplePos x="0" y="0"/>
                <wp:positionH relativeFrom="column">
                  <wp:posOffset>2065655</wp:posOffset>
                </wp:positionH>
                <wp:positionV relativeFrom="paragraph">
                  <wp:posOffset>100330</wp:posOffset>
                </wp:positionV>
                <wp:extent cx="1883410" cy="252095"/>
                <wp:effectExtent l="5080" t="4445" r="6985" b="635"/>
                <wp:wrapNone/>
                <wp:docPr id="787"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3410" cy="252095"/>
                          <a:chOff x="3533" y="4431"/>
                          <a:chExt cx="2966" cy="397"/>
                        </a:xfrm>
                      </wpg:grpSpPr>
                      <wps:wsp>
                        <wps:cNvPr id="788" name="Freeform 5029"/>
                        <wps:cNvSpPr>
                          <a:spLocks/>
                        </wps:cNvSpPr>
                        <wps:spPr bwMode="auto">
                          <a:xfrm>
                            <a:off x="3533" y="4431"/>
                            <a:ext cx="2966" cy="397"/>
                          </a:xfrm>
                          <a:custGeom>
                            <a:avLst/>
                            <a:gdLst>
                              <a:gd name="T0" fmla="+- 0 6500 3533"/>
                              <a:gd name="T1" fmla="*/ T0 w 2966"/>
                              <a:gd name="T2" fmla="+- 0 4431 4431"/>
                              <a:gd name="T3" fmla="*/ 4431 h 397"/>
                              <a:gd name="T4" fmla="+- 0 3533 3533"/>
                              <a:gd name="T5" fmla="*/ T4 w 2966"/>
                              <a:gd name="T6" fmla="+- 0 4431 4431"/>
                              <a:gd name="T7" fmla="*/ 4431 h 397"/>
                              <a:gd name="T8" fmla="+- 0 3533 3533"/>
                              <a:gd name="T9" fmla="*/ T8 w 2966"/>
                              <a:gd name="T10" fmla="+- 0 4828 4431"/>
                              <a:gd name="T11" fmla="*/ 4828 h 397"/>
                              <a:gd name="T12" fmla="+- 0 3543 3533"/>
                              <a:gd name="T13" fmla="*/ T12 w 2966"/>
                              <a:gd name="T14" fmla="+- 0 4818 4431"/>
                              <a:gd name="T15" fmla="*/ 4818 h 397"/>
                              <a:gd name="T16" fmla="+- 0 3543 3533"/>
                              <a:gd name="T17" fmla="*/ T16 w 2966"/>
                              <a:gd name="T18" fmla="+- 0 4441 4431"/>
                              <a:gd name="T19" fmla="*/ 4441 h 397"/>
                              <a:gd name="T20" fmla="+- 0 6490 3533"/>
                              <a:gd name="T21" fmla="*/ T20 w 2966"/>
                              <a:gd name="T22" fmla="+- 0 4441 4431"/>
                              <a:gd name="T23" fmla="*/ 4441 h 397"/>
                              <a:gd name="T24" fmla="+- 0 6500 3533"/>
                              <a:gd name="T25" fmla="*/ T24 w 2966"/>
                              <a:gd name="T26" fmla="+- 0 4431 4431"/>
                              <a:gd name="T27" fmla="*/ 4431 h 397"/>
                            </a:gdLst>
                            <a:ahLst/>
                            <a:cxnLst>
                              <a:cxn ang="0">
                                <a:pos x="T1" y="T3"/>
                              </a:cxn>
                              <a:cxn ang="0">
                                <a:pos x="T5" y="T7"/>
                              </a:cxn>
                              <a:cxn ang="0">
                                <a:pos x="T9" y="T11"/>
                              </a:cxn>
                              <a:cxn ang="0">
                                <a:pos x="T13" y="T15"/>
                              </a:cxn>
                              <a:cxn ang="0">
                                <a:pos x="T17" y="T19"/>
                              </a:cxn>
                              <a:cxn ang="0">
                                <a:pos x="T21" y="T23"/>
                              </a:cxn>
                              <a:cxn ang="0">
                                <a:pos x="T25" y="T27"/>
                              </a:cxn>
                            </a:cxnLst>
                            <a:rect l="0" t="0" r="r" b="b"/>
                            <a:pathLst>
                              <a:path w="2966" h="397">
                                <a:moveTo>
                                  <a:pt x="2967" y="0"/>
                                </a:moveTo>
                                <a:lnTo>
                                  <a:pt x="0" y="0"/>
                                </a:lnTo>
                                <a:lnTo>
                                  <a:pt x="0" y="397"/>
                                </a:lnTo>
                                <a:lnTo>
                                  <a:pt x="10" y="387"/>
                                </a:lnTo>
                                <a:lnTo>
                                  <a:pt x="10" y="10"/>
                                </a:lnTo>
                                <a:lnTo>
                                  <a:pt x="2957" y="10"/>
                                </a:lnTo>
                                <a:lnTo>
                                  <a:pt x="29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3F25506" id="Group 787" o:spid="_x0000_s1026" style="position:absolute;margin-left:162.65pt;margin-top:7.9pt;width:148.3pt;height:19.85pt;z-index:-1" coordorigin="3533,4431" coordsize="296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">
                <v:shape id="Freeform 5029" o:spid="_x0000_s1027" style="position:absolute;left:3533;top:4431;width:2966;height:397;visibility:visible;mso-wrap-style:square;v-text-anchor:top" coordsize="296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" path="m2967,l,,,397,10,387,10,10r2947,l2967,e" fillcolor="black" stroked="f">
                  <v:path arrowok="t" o:connecttype="custom" o:connectlocs="2967,4431;0,4431;0,4828;10,4818;10,4441;2957,4441;2967,4431"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03968" behindDoc="1" locked="0" layoutInCell="1" allowOverlap="1">
                <wp:simplePos x="0" y="0"/>
                <wp:positionH relativeFrom="column">
                  <wp:posOffset>2065655</wp:posOffset>
                </wp:positionH>
                <wp:positionV relativeFrom="paragraph">
                  <wp:posOffset>100330</wp:posOffset>
                </wp:positionV>
                <wp:extent cx="1883410" cy="252095"/>
                <wp:effectExtent l="0" t="4445" r="0" b="635"/>
                <wp:wrapNone/>
                <wp:docPr id="785"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3410" cy="252095"/>
                          <a:chOff x="3533" y="4431"/>
                          <a:chExt cx="2966" cy="397"/>
                        </a:xfrm>
                      </wpg:grpSpPr>
                      <wps:wsp>
                        <wps:cNvPr id="786" name="Freeform 5027"/>
                        <wps:cNvSpPr>
                          <a:spLocks/>
                        </wps:cNvSpPr>
                        <wps:spPr bwMode="auto">
                          <a:xfrm>
                            <a:off x="3533" y="4431"/>
                            <a:ext cx="2966" cy="397"/>
                          </a:xfrm>
                          <a:custGeom>
                            <a:avLst/>
                            <a:gdLst>
                              <a:gd name="T0" fmla="+- 0 3533 3533"/>
                              <a:gd name="T1" fmla="*/ T0 w 2966"/>
                              <a:gd name="T2" fmla="+- 0 4828 4431"/>
                              <a:gd name="T3" fmla="*/ 4828 h 397"/>
                              <a:gd name="T4" fmla="+- 0 6500 3533"/>
                              <a:gd name="T5" fmla="*/ T4 w 2966"/>
                              <a:gd name="T6" fmla="+- 0 4828 4431"/>
                              <a:gd name="T7" fmla="*/ 4828 h 397"/>
                              <a:gd name="T8" fmla="+- 0 6500 3533"/>
                              <a:gd name="T9" fmla="*/ T8 w 2966"/>
                              <a:gd name="T10" fmla="+- 0 4431 4431"/>
                              <a:gd name="T11" fmla="*/ 4431 h 397"/>
                              <a:gd name="T12" fmla="+- 0 3533 3533"/>
                              <a:gd name="T13" fmla="*/ T12 w 2966"/>
                              <a:gd name="T14" fmla="+- 0 4431 4431"/>
                              <a:gd name="T15" fmla="*/ 4431 h 397"/>
                              <a:gd name="T16" fmla="+- 0 3533 3533"/>
                              <a:gd name="T17" fmla="*/ T16 w 2966"/>
                              <a:gd name="T18" fmla="+- 0 4828 4431"/>
                              <a:gd name="T19" fmla="*/ 4828 h 397"/>
                            </a:gdLst>
                            <a:ahLst/>
                            <a:cxnLst>
                              <a:cxn ang="0">
                                <a:pos x="T1" y="T3"/>
                              </a:cxn>
                              <a:cxn ang="0">
                                <a:pos x="T5" y="T7"/>
                              </a:cxn>
                              <a:cxn ang="0">
                                <a:pos x="T9" y="T11"/>
                              </a:cxn>
                              <a:cxn ang="0">
                                <a:pos x="T13" y="T15"/>
                              </a:cxn>
                              <a:cxn ang="0">
                                <a:pos x="T17" y="T19"/>
                              </a:cxn>
                            </a:cxnLst>
                            <a:rect l="0" t="0" r="r" b="b"/>
                            <a:pathLst>
                              <a:path w="2966" h="397">
                                <a:moveTo>
                                  <a:pt x="0" y="397"/>
                                </a:moveTo>
                                <a:lnTo>
                                  <a:pt x="2967" y="397"/>
                                </a:lnTo>
                                <a:lnTo>
                                  <a:pt x="2967" y="0"/>
                                </a:lnTo>
                                <a:lnTo>
                                  <a:pt x="0" y="0"/>
                                </a:lnTo>
                                <a:lnTo>
                                  <a:pt x="0" y="3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EE30E4D" id="Group 785" o:spid="_x0000_s1026" style="position:absolute;margin-left:162.65pt;margin-top:7.9pt;width:148.3pt;height:19.85pt;z-index:-1" coordorigin="3533,4431" coordsize="296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">
                <v:shape id="Freeform 5027" o:spid="_x0000_s1027" style="position:absolute;left:3533;top:4431;width:2966;height:397;visibility:visible;mso-wrap-style:square;v-text-anchor:top" coordsize="296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" path="m,397r2967,l2967,,,,,397e" stroked="f">
                  <v:path arrowok="t" o:connecttype="custom" o:connectlocs="0,4828;2967,4828;2967,4431;0,4431;0,4828" o:connectangles="0,0,0,0,0"/>
                </v:shape>
              </v:group>
            </w:pict>
          </mc:Fallback>
        </mc:AlternateContent>
      </w:r>
      <w:r w:rsidRPr="00D969EF">
        <w:rPr>
          <w:rFonts w:ascii="Arial" w:eastAsia="Arial" w:hAnsi="Arial" w:cs="Arial"/>
          <w:color w:val="008080"/>
          <w:position w:val="-1"/>
        </w:rPr>
        <w:t xml:space="preserve">    </w:t>
      </w:r>
    </w:p>
    <w:p w:rsidR="00D969EF" w:rsidRPr="00D969EF" w:rsidRDefault="00D969EF" w:rsidP="00B0625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315"/>
          <w:tab w:val="left" w:pos="9735"/>
        </w:tabs>
        <w:spacing w:line="200" w:lineRule="exact"/>
        <w:rPr>
          <w:rFonts w:ascii="Arial" w:eastAsia="Arial" w:hAnsi="Arial" w:cs="Arial"/>
        </w:rPr>
      </w:pPr>
      <w:r w:rsidRPr="00D969EF">
        <w:rPr>
          <w:rFonts w:ascii="Arial" w:eastAsia="Arial" w:hAnsi="Arial" w:cs="Arial"/>
          <w:color w:val="008080"/>
          <w:position w:val="-1"/>
        </w:rPr>
        <w:t xml:space="preserve">    Codul unic de înregistrare APIA   </w:t>
      </w:r>
      <w:r w:rsidRPr="00D969EF">
        <w:rPr>
          <w:rFonts w:ascii="Arial" w:eastAsia="Arial" w:hAnsi="Arial" w:cs="Arial"/>
          <w:color w:val="008080"/>
          <w:position w:val="-1"/>
        </w:rPr>
        <w:tab/>
        <w:t xml:space="preserve">                                                      Anul atribuirii codului   </w:t>
      </w:r>
      <w:r w:rsidR="003B0E73">
        <w:rPr>
          <w:rFonts w:ascii="Arial" w:eastAsia="Arial" w:hAnsi="Arial" w:cs="Arial"/>
          <w:color w:val="008080"/>
          <w:position w:val="-1"/>
        </w:rPr>
        <w:tab/>
      </w:r>
      <w:r w:rsidR="00B0625B">
        <w:rPr>
          <w:rFonts w:ascii="Arial" w:eastAsia="Arial" w:hAnsi="Arial" w:cs="Arial"/>
          <w:color w:val="008080"/>
          <w:position w:val="-1"/>
        </w:rPr>
        <w:tab/>
      </w:r>
    </w:p>
    <w:p w:rsidR="00D969EF" w:rsidRPr="00D969EF" w:rsidRDefault="00D969EF" w:rsidP="00D969EF">
      <w:pPr>
        <w:widowControl w:val="0"/>
        <w:spacing w:line="200" w:lineRule="exact"/>
        <w:rPr>
          <w:rFonts w:ascii="Calibri" w:eastAsia="Calibri" w:hAnsi="Calibri"/>
        </w:rPr>
      </w:pPr>
    </w:p>
    <w:p w:rsidR="00D969EF" w:rsidRPr="00D969EF" w:rsidRDefault="00D969EF" w:rsidP="00D969EF">
      <w:pPr>
        <w:widowControl w:val="0"/>
        <w:spacing w:line="200" w:lineRule="exact"/>
        <w:rPr>
          <w:rFonts w:ascii="Calibri" w:eastAsia="Calibri" w:hAnsi="Calibri"/>
        </w:rPr>
      </w:pPr>
    </w:p>
    <w:p w:rsidR="00D969EF" w:rsidRPr="00D969EF" w:rsidRDefault="00D969EF" w:rsidP="00D969EF">
      <w:pPr>
        <w:widowControl w:val="0"/>
        <w:spacing w:before="15" w:line="220" w:lineRule="exact"/>
        <w:rPr>
          <w:rFonts w:ascii="Calibri" w:eastAsia="Calibri" w:hAnsi="Calibri"/>
          <w:sz w:val="22"/>
          <w:szCs w:val="22"/>
        </w:rPr>
      </w:pPr>
    </w:p>
    <w:p w:rsidR="00D969EF" w:rsidRPr="00D969EF" w:rsidRDefault="00D969EF" w:rsidP="00D969EF">
      <w:pPr>
        <w:widowControl w:val="0"/>
        <w:spacing w:before="34"/>
        <w:ind w:left="73" w:right="2632"/>
        <w:jc w:val="center"/>
        <w:rPr>
          <w:rFonts w:ascii="Arial" w:eastAsia="Arial" w:hAnsi="Arial" w:cs="Arial"/>
        </w:rPr>
      </w:pPr>
      <w:r w:rsidRPr="00D969EF">
        <w:rPr>
          <w:rFonts w:ascii="Arial" w:eastAsia="Arial" w:hAnsi="Arial" w:cs="Arial"/>
          <w:b/>
          <w:bCs/>
          <w:noProof/>
          <w:color w:val="008080"/>
          <w:lang w:val="ro-RO" w:eastAsia="ro-RO"/>
        </w:rPr>
        <mc:AlternateContent>
          <mc:Choice Requires="wpg">
            <w:drawing>
              <wp:anchor distT="0" distB="0" distL="114300" distR="114300" simplePos="0" relativeHeight="251604992" behindDoc="1" locked="0" layoutInCell="1" allowOverlap="1">
                <wp:simplePos x="0" y="0"/>
                <wp:positionH relativeFrom="column">
                  <wp:posOffset>50800</wp:posOffset>
                </wp:positionH>
                <wp:positionV relativeFrom="paragraph">
                  <wp:posOffset>33655</wp:posOffset>
                </wp:positionV>
                <wp:extent cx="7086600" cy="1963420"/>
                <wp:effectExtent l="9525" t="13970" r="9525" b="13335"/>
                <wp:wrapNone/>
                <wp:docPr id="783"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1963420"/>
                          <a:chOff x="360" y="5421"/>
                          <a:chExt cx="11160" cy="3092"/>
                        </a:xfrm>
                      </wpg:grpSpPr>
                      <wps:wsp>
                        <wps:cNvPr id="784" name="Freeform 5037"/>
                        <wps:cNvSpPr>
                          <a:spLocks/>
                        </wps:cNvSpPr>
                        <wps:spPr bwMode="auto">
                          <a:xfrm>
                            <a:off x="360" y="5421"/>
                            <a:ext cx="11160" cy="3092"/>
                          </a:xfrm>
                          <a:custGeom>
                            <a:avLst/>
                            <a:gdLst>
                              <a:gd name="T0" fmla="+- 0 360 360"/>
                              <a:gd name="T1" fmla="*/ T0 w 11160"/>
                              <a:gd name="T2" fmla="+- 0 8513 5421"/>
                              <a:gd name="T3" fmla="*/ 8513 h 3092"/>
                              <a:gd name="T4" fmla="+- 0 11520 360"/>
                              <a:gd name="T5" fmla="*/ T4 w 11160"/>
                              <a:gd name="T6" fmla="+- 0 8513 5421"/>
                              <a:gd name="T7" fmla="*/ 8513 h 3092"/>
                              <a:gd name="T8" fmla="+- 0 11520 360"/>
                              <a:gd name="T9" fmla="*/ T8 w 11160"/>
                              <a:gd name="T10" fmla="+- 0 5421 5421"/>
                              <a:gd name="T11" fmla="*/ 5421 h 3092"/>
                              <a:gd name="T12" fmla="+- 0 360 360"/>
                              <a:gd name="T13" fmla="*/ T12 w 11160"/>
                              <a:gd name="T14" fmla="+- 0 5421 5421"/>
                              <a:gd name="T15" fmla="*/ 5421 h 3092"/>
                              <a:gd name="T16" fmla="+- 0 360 360"/>
                              <a:gd name="T17" fmla="*/ T16 w 11160"/>
                              <a:gd name="T18" fmla="+- 0 8513 5421"/>
                              <a:gd name="T19" fmla="*/ 8513 h 3092"/>
                            </a:gdLst>
                            <a:ahLst/>
                            <a:cxnLst>
                              <a:cxn ang="0">
                                <a:pos x="T1" y="T3"/>
                              </a:cxn>
                              <a:cxn ang="0">
                                <a:pos x="T5" y="T7"/>
                              </a:cxn>
                              <a:cxn ang="0">
                                <a:pos x="T9" y="T11"/>
                              </a:cxn>
                              <a:cxn ang="0">
                                <a:pos x="T13" y="T15"/>
                              </a:cxn>
                              <a:cxn ang="0">
                                <a:pos x="T17" y="T19"/>
                              </a:cxn>
                            </a:cxnLst>
                            <a:rect l="0" t="0" r="r" b="b"/>
                            <a:pathLst>
                              <a:path w="11160" h="3092">
                                <a:moveTo>
                                  <a:pt x="0" y="3092"/>
                                </a:moveTo>
                                <a:lnTo>
                                  <a:pt x="11160" y="3092"/>
                                </a:lnTo>
                                <a:lnTo>
                                  <a:pt x="11160" y="0"/>
                                </a:lnTo>
                                <a:lnTo>
                                  <a:pt x="0" y="0"/>
                                </a:lnTo>
                                <a:lnTo>
                                  <a:pt x="0" y="3092"/>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8A84B71" id="Group 783" o:spid="_x0000_s1026" style="position:absolute;margin-left:4pt;margin-top:2.65pt;width:558pt;height:154.6pt;z-index:-1" coordorigin="360,5421" coordsize="11160,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">
                <v:shape id="Freeform 5037" o:spid="_x0000_s1027" style="position:absolute;left:360;top:5421;width:11160;height:3092;visibility:visible;mso-wrap-style:square;v-text-anchor:top" coordsize="11160,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" path="m,3092r11160,l11160,,,,,3092xe" filled="f" strokecolor="teal" strokeweight=".5pt">
                  <v:path arrowok="t" o:connecttype="custom" o:connectlocs="0,8513;11160,8513;11160,5421;0,5421;0,8513" o:connectangles="0,0,0,0,0"/>
                </v:shape>
              </v:group>
            </w:pict>
          </mc:Fallback>
        </mc:AlternateContent>
      </w:r>
      <w:r w:rsidRPr="00D969EF">
        <w:rPr>
          <w:rFonts w:ascii="Arial" w:eastAsia="Arial" w:hAnsi="Arial" w:cs="Arial"/>
          <w:b/>
          <w:bCs/>
          <w:color w:val="008080"/>
        </w:rPr>
        <w:t>B1.2 Sediul social / Domiciliul stabil al solicitantului / R</w:t>
      </w:r>
      <w:r w:rsidRPr="00D969EF">
        <w:rPr>
          <w:rFonts w:ascii="Arial" w:eastAsia="Arial" w:hAnsi="Arial" w:cs="Arial"/>
          <w:b/>
          <w:bCs/>
          <w:color w:val="008080"/>
          <w:spacing w:val="-1"/>
        </w:rPr>
        <w:t>e</w:t>
      </w:r>
      <w:r w:rsidRPr="00D969EF">
        <w:rPr>
          <w:rFonts w:ascii="Arial" w:eastAsia="Arial" w:hAnsi="Arial" w:cs="Arial"/>
          <w:b/>
          <w:bCs/>
          <w:color w:val="008080"/>
        </w:rPr>
        <w:t>şedinţa din România</w:t>
      </w:r>
    </w:p>
    <w:p w:rsidR="00D969EF" w:rsidRPr="00D969EF" w:rsidRDefault="00D969EF" w:rsidP="00D969EF">
      <w:pPr>
        <w:widowControl w:val="0"/>
        <w:tabs>
          <w:tab w:val="left" w:pos="3300"/>
          <w:tab w:val="left" w:pos="6900"/>
        </w:tabs>
        <w:spacing w:before="97" w:line="203" w:lineRule="exact"/>
        <w:ind w:left="255" w:right="2814"/>
        <w:rPr>
          <w:rFonts w:ascii="Arial" w:eastAsia="Arial" w:hAnsi="Arial" w:cs="Arial"/>
          <w:sz w:val="18"/>
          <w:szCs w:val="18"/>
        </w:rPr>
      </w:pPr>
      <w:r w:rsidRPr="00D969EF">
        <w:rPr>
          <w:rFonts w:ascii="Arial" w:eastAsia="Arial" w:hAnsi="Arial" w:cs="Arial"/>
          <w:color w:val="008080"/>
          <w:position w:val="-1"/>
          <w:sz w:val="18"/>
          <w:szCs w:val="18"/>
        </w:rPr>
        <w:t>Judeţ</w:t>
      </w:r>
      <w:r w:rsidRPr="00D969EF">
        <w:rPr>
          <w:rFonts w:ascii="Arial" w:eastAsia="Arial" w:hAnsi="Arial" w:cs="Arial"/>
          <w:color w:val="008080"/>
          <w:position w:val="-1"/>
          <w:sz w:val="18"/>
          <w:szCs w:val="18"/>
        </w:rPr>
        <w:tab/>
        <w:t>Localitate</w:t>
      </w:r>
      <w:r w:rsidRPr="00D969EF">
        <w:rPr>
          <w:rFonts w:ascii="Arial" w:eastAsia="Arial" w:hAnsi="Arial" w:cs="Arial"/>
          <w:color w:val="008080"/>
          <w:position w:val="-1"/>
          <w:sz w:val="18"/>
          <w:szCs w:val="18"/>
        </w:rPr>
        <w:tab/>
        <w:t>Sat</w:t>
      </w:r>
    </w:p>
    <w:p w:rsidR="00D969EF" w:rsidRPr="00D969EF" w:rsidRDefault="00D969EF" w:rsidP="00B0625B">
      <w:pPr>
        <w:widowControl w:val="0"/>
        <w:tabs>
          <w:tab w:val="left" w:pos="4020"/>
        </w:tabs>
        <w:spacing w:line="200" w:lineRule="exact"/>
        <w:rPr>
          <w:rFonts w:ascii="Calibri" w:eastAsia="Calibri" w:hAnsi="Calibri"/>
        </w:rPr>
      </w:pPr>
      <w:r w:rsidRPr="00D969EF">
        <w:rPr>
          <w:rFonts w:ascii="Calibri" w:eastAsia="Calibri" w:hAnsi="Calibri"/>
          <w:noProof/>
          <w:lang w:val="ro-RO" w:eastAsia="ro-RO"/>
        </w:rPr>
        <mc:AlternateContent>
          <mc:Choice Requires="wpg">
            <w:drawing>
              <wp:anchor distT="0" distB="0" distL="114300" distR="114300" simplePos="0" relativeHeight="251606016" behindDoc="1" locked="0" layoutInCell="1" allowOverlap="1">
                <wp:simplePos x="0" y="0"/>
                <wp:positionH relativeFrom="column">
                  <wp:posOffset>4436745</wp:posOffset>
                </wp:positionH>
                <wp:positionV relativeFrom="paragraph">
                  <wp:posOffset>56515</wp:posOffset>
                </wp:positionV>
                <wp:extent cx="2087245" cy="194310"/>
                <wp:effectExtent l="4445" t="4445" r="3810" b="1270"/>
                <wp:wrapNone/>
                <wp:docPr id="781"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245" cy="194310"/>
                          <a:chOff x="7267" y="6021"/>
                          <a:chExt cx="3287" cy="306"/>
                        </a:xfrm>
                      </wpg:grpSpPr>
                      <wps:wsp>
                        <wps:cNvPr id="782" name="Freeform 5067"/>
                        <wps:cNvSpPr>
                          <a:spLocks/>
                        </wps:cNvSpPr>
                        <wps:spPr bwMode="auto">
                          <a:xfrm>
                            <a:off x="7267" y="6021"/>
                            <a:ext cx="3287" cy="306"/>
                          </a:xfrm>
                          <a:custGeom>
                            <a:avLst/>
                            <a:gdLst>
                              <a:gd name="T0" fmla="+- 0 10553 7267"/>
                              <a:gd name="T1" fmla="*/ T0 w 3287"/>
                              <a:gd name="T2" fmla="+- 0 6021 6021"/>
                              <a:gd name="T3" fmla="*/ 6021 h 306"/>
                              <a:gd name="T4" fmla="+- 0 10543 7267"/>
                              <a:gd name="T5" fmla="*/ T4 w 3287"/>
                              <a:gd name="T6" fmla="+- 0 6031 6021"/>
                              <a:gd name="T7" fmla="*/ 6031 h 306"/>
                              <a:gd name="T8" fmla="+- 0 10543 7267"/>
                              <a:gd name="T9" fmla="*/ T8 w 3287"/>
                              <a:gd name="T10" fmla="+- 0 6316 6021"/>
                              <a:gd name="T11" fmla="*/ 6316 h 306"/>
                              <a:gd name="T12" fmla="+- 0 7277 7267"/>
                              <a:gd name="T13" fmla="*/ T12 w 3287"/>
                              <a:gd name="T14" fmla="+- 0 6316 6021"/>
                              <a:gd name="T15" fmla="*/ 6316 h 306"/>
                              <a:gd name="T16" fmla="+- 0 7267 7267"/>
                              <a:gd name="T17" fmla="*/ T16 w 3287"/>
                              <a:gd name="T18" fmla="+- 0 6326 6021"/>
                              <a:gd name="T19" fmla="*/ 6326 h 306"/>
                              <a:gd name="T20" fmla="+- 0 10553 7267"/>
                              <a:gd name="T21" fmla="*/ T20 w 3287"/>
                              <a:gd name="T22" fmla="+- 0 6326 6021"/>
                              <a:gd name="T23" fmla="*/ 6326 h 306"/>
                              <a:gd name="T24" fmla="+- 0 10553 7267"/>
                              <a:gd name="T25" fmla="*/ T24 w 3287"/>
                              <a:gd name="T26" fmla="+- 0 6021 6021"/>
                              <a:gd name="T27" fmla="*/ 6021 h 306"/>
                            </a:gdLst>
                            <a:ahLst/>
                            <a:cxnLst>
                              <a:cxn ang="0">
                                <a:pos x="T1" y="T3"/>
                              </a:cxn>
                              <a:cxn ang="0">
                                <a:pos x="T5" y="T7"/>
                              </a:cxn>
                              <a:cxn ang="0">
                                <a:pos x="T9" y="T11"/>
                              </a:cxn>
                              <a:cxn ang="0">
                                <a:pos x="T13" y="T15"/>
                              </a:cxn>
                              <a:cxn ang="0">
                                <a:pos x="T17" y="T19"/>
                              </a:cxn>
                              <a:cxn ang="0">
                                <a:pos x="T21" y="T23"/>
                              </a:cxn>
                              <a:cxn ang="0">
                                <a:pos x="T25" y="T27"/>
                              </a:cxn>
                            </a:cxnLst>
                            <a:rect l="0" t="0" r="r" b="b"/>
                            <a:pathLst>
                              <a:path w="3287" h="306">
                                <a:moveTo>
                                  <a:pt x="3286" y="0"/>
                                </a:moveTo>
                                <a:lnTo>
                                  <a:pt x="3276" y="10"/>
                                </a:lnTo>
                                <a:lnTo>
                                  <a:pt x="3276" y="295"/>
                                </a:lnTo>
                                <a:lnTo>
                                  <a:pt x="10" y="295"/>
                                </a:lnTo>
                                <a:lnTo>
                                  <a:pt x="0" y="305"/>
                                </a:lnTo>
                                <a:lnTo>
                                  <a:pt x="3286" y="305"/>
                                </a:lnTo>
                                <a:lnTo>
                                  <a:pt x="32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5F1401C" id="Group 781" o:spid="_x0000_s1026" style="position:absolute;margin-left:349.35pt;margin-top:4.45pt;width:164.35pt;height:15.3pt;z-index:-1" coordorigin="7267,6021" coordsize="328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">
                <v:shape id="Freeform 5067" o:spid="_x0000_s1027" style="position:absolute;left:7267;top:6021;width:3287;height:306;visibility:visible;mso-wrap-style:square;v-text-anchor:top"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" path="m3286,r-10,10l3276,295,10,295,,305r3286,l3286,e" fillcolor="#d3d0c7" stroked="f">
                  <v:path arrowok="t" o:connecttype="custom" o:connectlocs="3286,6021;3276,6031;3276,6316;10,6316;0,6326;3286,6326;3286,6021"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07040" behindDoc="1" locked="0" layoutInCell="1" allowOverlap="1">
                <wp:simplePos x="0" y="0"/>
                <wp:positionH relativeFrom="column">
                  <wp:posOffset>4436745</wp:posOffset>
                </wp:positionH>
                <wp:positionV relativeFrom="paragraph">
                  <wp:posOffset>56515</wp:posOffset>
                </wp:positionV>
                <wp:extent cx="2087245" cy="194310"/>
                <wp:effectExtent l="4445" t="4445" r="3810" b="1270"/>
                <wp:wrapNone/>
                <wp:docPr id="779"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245" cy="194310"/>
                          <a:chOff x="7267" y="6021"/>
                          <a:chExt cx="3287" cy="306"/>
                        </a:xfrm>
                      </wpg:grpSpPr>
                      <wps:wsp>
                        <wps:cNvPr id="780" name="Freeform 5065"/>
                        <wps:cNvSpPr>
                          <a:spLocks/>
                        </wps:cNvSpPr>
                        <wps:spPr bwMode="auto">
                          <a:xfrm>
                            <a:off x="7267" y="6021"/>
                            <a:ext cx="3287" cy="306"/>
                          </a:xfrm>
                          <a:custGeom>
                            <a:avLst/>
                            <a:gdLst>
                              <a:gd name="T0" fmla="+- 0 10553 7267"/>
                              <a:gd name="T1" fmla="*/ T0 w 3287"/>
                              <a:gd name="T2" fmla="+- 0 6021 6021"/>
                              <a:gd name="T3" fmla="*/ 6021 h 306"/>
                              <a:gd name="T4" fmla="+- 0 7267 7267"/>
                              <a:gd name="T5" fmla="*/ T4 w 3287"/>
                              <a:gd name="T6" fmla="+- 0 6021 6021"/>
                              <a:gd name="T7" fmla="*/ 6021 h 306"/>
                              <a:gd name="T8" fmla="+- 0 7267 7267"/>
                              <a:gd name="T9" fmla="*/ T8 w 3287"/>
                              <a:gd name="T10" fmla="+- 0 6326 6021"/>
                              <a:gd name="T11" fmla="*/ 6326 h 306"/>
                              <a:gd name="T12" fmla="+- 0 7277 7267"/>
                              <a:gd name="T13" fmla="*/ T12 w 3287"/>
                              <a:gd name="T14" fmla="+- 0 6316 6021"/>
                              <a:gd name="T15" fmla="*/ 6316 h 306"/>
                              <a:gd name="T16" fmla="+- 0 7277 7267"/>
                              <a:gd name="T17" fmla="*/ T16 w 3287"/>
                              <a:gd name="T18" fmla="+- 0 6031 6021"/>
                              <a:gd name="T19" fmla="*/ 6031 h 306"/>
                              <a:gd name="T20" fmla="+- 0 10543 7267"/>
                              <a:gd name="T21" fmla="*/ T20 w 3287"/>
                              <a:gd name="T22" fmla="+- 0 6031 6021"/>
                              <a:gd name="T23" fmla="*/ 6031 h 306"/>
                              <a:gd name="T24" fmla="+- 0 10553 7267"/>
                              <a:gd name="T25" fmla="*/ T24 w 3287"/>
                              <a:gd name="T26" fmla="+- 0 6021 6021"/>
                              <a:gd name="T27" fmla="*/ 6021 h 306"/>
                            </a:gdLst>
                            <a:ahLst/>
                            <a:cxnLst>
                              <a:cxn ang="0">
                                <a:pos x="T1" y="T3"/>
                              </a:cxn>
                              <a:cxn ang="0">
                                <a:pos x="T5" y="T7"/>
                              </a:cxn>
                              <a:cxn ang="0">
                                <a:pos x="T9" y="T11"/>
                              </a:cxn>
                              <a:cxn ang="0">
                                <a:pos x="T13" y="T15"/>
                              </a:cxn>
                              <a:cxn ang="0">
                                <a:pos x="T17" y="T19"/>
                              </a:cxn>
                              <a:cxn ang="0">
                                <a:pos x="T21" y="T23"/>
                              </a:cxn>
                              <a:cxn ang="0">
                                <a:pos x="T25" y="T27"/>
                              </a:cxn>
                            </a:cxnLst>
                            <a:rect l="0" t="0" r="r" b="b"/>
                            <a:pathLst>
                              <a:path w="3287" h="306">
                                <a:moveTo>
                                  <a:pt x="3286" y="0"/>
                                </a:moveTo>
                                <a:lnTo>
                                  <a:pt x="0" y="0"/>
                                </a:lnTo>
                                <a:lnTo>
                                  <a:pt x="0" y="305"/>
                                </a:lnTo>
                                <a:lnTo>
                                  <a:pt x="10" y="295"/>
                                </a:lnTo>
                                <a:lnTo>
                                  <a:pt x="10" y="10"/>
                                </a:lnTo>
                                <a:lnTo>
                                  <a:pt x="3276" y="10"/>
                                </a:lnTo>
                                <a:lnTo>
                                  <a:pt x="32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B623ED2" id="Group 779" o:spid="_x0000_s1026" style="position:absolute;margin-left:349.35pt;margin-top:4.45pt;width:164.35pt;height:15.3pt;z-index:-1" coordorigin="7267,6021" coordsize="328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">
                <v:shape id="Freeform 5065" o:spid="_x0000_s1027" style="position:absolute;left:7267;top:6021;width:3287;height:306;visibility:visible;mso-wrap-style:square;v-text-anchor:top"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" path="m3286,l,,,305,10,295,10,10r3266,l3286,e" fillcolor="gray" stroked="f">
                  <v:path arrowok="t" o:connecttype="custom" o:connectlocs="3286,6021;0,6021;0,6326;10,6316;10,6031;3276,6031;3286,6021"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08064" behindDoc="1" locked="0" layoutInCell="1" allowOverlap="1">
                <wp:simplePos x="0" y="0"/>
                <wp:positionH relativeFrom="column">
                  <wp:posOffset>4430395</wp:posOffset>
                </wp:positionH>
                <wp:positionV relativeFrom="paragraph">
                  <wp:posOffset>50165</wp:posOffset>
                </wp:positionV>
                <wp:extent cx="2099945" cy="207010"/>
                <wp:effectExtent l="7620" t="7620" r="6985" b="4445"/>
                <wp:wrapNone/>
                <wp:docPr id="777"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9945" cy="207010"/>
                          <a:chOff x="7257" y="6011"/>
                          <a:chExt cx="3307" cy="326"/>
                        </a:xfrm>
                      </wpg:grpSpPr>
                      <wps:wsp>
                        <wps:cNvPr id="778" name="Freeform 5063"/>
                        <wps:cNvSpPr>
                          <a:spLocks/>
                        </wps:cNvSpPr>
                        <wps:spPr bwMode="auto">
                          <a:xfrm>
                            <a:off x="7257" y="6011"/>
                            <a:ext cx="3307" cy="326"/>
                          </a:xfrm>
                          <a:custGeom>
                            <a:avLst/>
                            <a:gdLst>
                              <a:gd name="T0" fmla="+- 0 10563 7257"/>
                              <a:gd name="T1" fmla="*/ T0 w 3307"/>
                              <a:gd name="T2" fmla="+- 0 6011 6011"/>
                              <a:gd name="T3" fmla="*/ 6011 h 326"/>
                              <a:gd name="T4" fmla="+- 0 10553 7257"/>
                              <a:gd name="T5" fmla="*/ T4 w 3307"/>
                              <a:gd name="T6" fmla="+- 0 6021 6011"/>
                              <a:gd name="T7" fmla="*/ 6021 h 326"/>
                              <a:gd name="T8" fmla="+- 0 10553 7257"/>
                              <a:gd name="T9" fmla="*/ T8 w 3307"/>
                              <a:gd name="T10" fmla="+- 0 6326 6011"/>
                              <a:gd name="T11" fmla="*/ 6326 h 326"/>
                              <a:gd name="T12" fmla="+- 0 7267 7257"/>
                              <a:gd name="T13" fmla="*/ T12 w 3307"/>
                              <a:gd name="T14" fmla="+- 0 6326 6011"/>
                              <a:gd name="T15" fmla="*/ 6326 h 326"/>
                              <a:gd name="T16" fmla="+- 0 7257 7257"/>
                              <a:gd name="T17" fmla="*/ T16 w 3307"/>
                              <a:gd name="T18" fmla="+- 0 6336 6011"/>
                              <a:gd name="T19" fmla="*/ 6336 h 326"/>
                              <a:gd name="T20" fmla="+- 0 10563 7257"/>
                              <a:gd name="T21" fmla="*/ T20 w 3307"/>
                              <a:gd name="T22" fmla="+- 0 6336 6011"/>
                              <a:gd name="T23" fmla="*/ 6336 h 326"/>
                              <a:gd name="T24" fmla="+- 0 10563 7257"/>
                              <a:gd name="T25" fmla="*/ T24 w 3307"/>
                              <a:gd name="T26" fmla="+- 0 6011 6011"/>
                              <a:gd name="T27" fmla="*/ 6011 h 326"/>
                            </a:gdLst>
                            <a:ahLst/>
                            <a:cxnLst>
                              <a:cxn ang="0">
                                <a:pos x="T1" y="T3"/>
                              </a:cxn>
                              <a:cxn ang="0">
                                <a:pos x="T5" y="T7"/>
                              </a:cxn>
                              <a:cxn ang="0">
                                <a:pos x="T9" y="T11"/>
                              </a:cxn>
                              <a:cxn ang="0">
                                <a:pos x="T13" y="T15"/>
                              </a:cxn>
                              <a:cxn ang="0">
                                <a:pos x="T17" y="T19"/>
                              </a:cxn>
                              <a:cxn ang="0">
                                <a:pos x="T21" y="T23"/>
                              </a:cxn>
                              <a:cxn ang="0">
                                <a:pos x="T25" y="T27"/>
                              </a:cxn>
                            </a:cxnLst>
                            <a:rect l="0" t="0" r="r" b="b"/>
                            <a:pathLst>
                              <a:path w="3307" h="326">
                                <a:moveTo>
                                  <a:pt x="3306" y="0"/>
                                </a:moveTo>
                                <a:lnTo>
                                  <a:pt x="3296" y="10"/>
                                </a:lnTo>
                                <a:lnTo>
                                  <a:pt x="3296" y="315"/>
                                </a:lnTo>
                                <a:lnTo>
                                  <a:pt x="10" y="315"/>
                                </a:lnTo>
                                <a:lnTo>
                                  <a:pt x="0" y="325"/>
                                </a:lnTo>
                                <a:lnTo>
                                  <a:pt x="3306" y="325"/>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DBF6012" id="Group 777" o:spid="_x0000_s1026" style="position:absolute;margin-left:348.85pt;margin-top:3.95pt;width:165.35pt;height:16.3pt;z-index:-1" coordorigin="7257,6011" coordsize="330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">
                <v:shape id="Freeform 5063" o:spid="_x0000_s1027" style="position:absolute;left:7257;top:6011;width:3307;height:326;visibility:visible;mso-wrap-style:square;v-text-anchor:top"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" path="m3306,r-10,10l3296,315,10,315,,325r3306,l3306,e" fillcolor="black" stroked="f">
                  <v:path arrowok="t" o:connecttype="custom" o:connectlocs="3306,6011;3296,6021;3296,6326;10,6326;0,6336;3306,6336;3306,6011"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09088" behindDoc="1" locked="0" layoutInCell="1" allowOverlap="1">
                <wp:simplePos x="0" y="0"/>
                <wp:positionH relativeFrom="column">
                  <wp:posOffset>4430395</wp:posOffset>
                </wp:positionH>
                <wp:positionV relativeFrom="paragraph">
                  <wp:posOffset>50165</wp:posOffset>
                </wp:positionV>
                <wp:extent cx="2099945" cy="207010"/>
                <wp:effectExtent l="7620" t="7620" r="6985" b="4445"/>
                <wp:wrapNone/>
                <wp:docPr id="775"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9945" cy="207010"/>
                          <a:chOff x="7257" y="6011"/>
                          <a:chExt cx="3307" cy="326"/>
                        </a:xfrm>
                      </wpg:grpSpPr>
                      <wps:wsp>
                        <wps:cNvPr id="776" name="Freeform 5061"/>
                        <wps:cNvSpPr>
                          <a:spLocks/>
                        </wps:cNvSpPr>
                        <wps:spPr bwMode="auto">
                          <a:xfrm>
                            <a:off x="7257" y="6011"/>
                            <a:ext cx="3307" cy="326"/>
                          </a:xfrm>
                          <a:custGeom>
                            <a:avLst/>
                            <a:gdLst>
                              <a:gd name="T0" fmla="+- 0 10563 7257"/>
                              <a:gd name="T1" fmla="*/ T0 w 3307"/>
                              <a:gd name="T2" fmla="+- 0 6011 6011"/>
                              <a:gd name="T3" fmla="*/ 6011 h 326"/>
                              <a:gd name="T4" fmla="+- 0 7257 7257"/>
                              <a:gd name="T5" fmla="*/ T4 w 3307"/>
                              <a:gd name="T6" fmla="+- 0 6011 6011"/>
                              <a:gd name="T7" fmla="*/ 6011 h 326"/>
                              <a:gd name="T8" fmla="+- 0 7257 7257"/>
                              <a:gd name="T9" fmla="*/ T8 w 3307"/>
                              <a:gd name="T10" fmla="+- 0 6336 6011"/>
                              <a:gd name="T11" fmla="*/ 6336 h 326"/>
                              <a:gd name="T12" fmla="+- 0 7267 7257"/>
                              <a:gd name="T13" fmla="*/ T12 w 3307"/>
                              <a:gd name="T14" fmla="+- 0 6326 6011"/>
                              <a:gd name="T15" fmla="*/ 6326 h 326"/>
                              <a:gd name="T16" fmla="+- 0 7267 7257"/>
                              <a:gd name="T17" fmla="*/ T16 w 3307"/>
                              <a:gd name="T18" fmla="+- 0 6021 6011"/>
                              <a:gd name="T19" fmla="*/ 6021 h 326"/>
                              <a:gd name="T20" fmla="+- 0 10553 7257"/>
                              <a:gd name="T21" fmla="*/ T20 w 3307"/>
                              <a:gd name="T22" fmla="+- 0 6021 6011"/>
                              <a:gd name="T23" fmla="*/ 6021 h 326"/>
                              <a:gd name="T24" fmla="+- 0 10563 7257"/>
                              <a:gd name="T25" fmla="*/ T24 w 3307"/>
                              <a:gd name="T26" fmla="+- 0 6011 6011"/>
                              <a:gd name="T27" fmla="*/ 6011 h 326"/>
                            </a:gdLst>
                            <a:ahLst/>
                            <a:cxnLst>
                              <a:cxn ang="0">
                                <a:pos x="T1" y="T3"/>
                              </a:cxn>
                              <a:cxn ang="0">
                                <a:pos x="T5" y="T7"/>
                              </a:cxn>
                              <a:cxn ang="0">
                                <a:pos x="T9" y="T11"/>
                              </a:cxn>
                              <a:cxn ang="0">
                                <a:pos x="T13" y="T15"/>
                              </a:cxn>
                              <a:cxn ang="0">
                                <a:pos x="T17" y="T19"/>
                              </a:cxn>
                              <a:cxn ang="0">
                                <a:pos x="T21" y="T23"/>
                              </a:cxn>
                              <a:cxn ang="0">
                                <a:pos x="T25" y="T27"/>
                              </a:cxn>
                            </a:cxnLst>
                            <a:rect l="0" t="0" r="r" b="b"/>
                            <a:pathLst>
                              <a:path w="3307" h="326">
                                <a:moveTo>
                                  <a:pt x="3306" y="0"/>
                                </a:moveTo>
                                <a:lnTo>
                                  <a:pt x="0" y="0"/>
                                </a:lnTo>
                                <a:lnTo>
                                  <a:pt x="0" y="325"/>
                                </a:lnTo>
                                <a:lnTo>
                                  <a:pt x="10" y="315"/>
                                </a:lnTo>
                                <a:lnTo>
                                  <a:pt x="10" y="10"/>
                                </a:lnTo>
                                <a:lnTo>
                                  <a:pt x="3296" y="1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ECF80D6" id="Group 775" o:spid="_x0000_s1026" style="position:absolute;margin-left:348.85pt;margin-top:3.95pt;width:165.35pt;height:16.3pt;z-index:-1" coordorigin="7257,6011" coordsize="330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">
                <v:shape id="Freeform 5061" o:spid="_x0000_s1027" style="position:absolute;left:7257;top:6011;width:3307;height:326;visibility:visible;mso-wrap-style:square;v-text-anchor:top"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" path="m3306,l,,,325,10,315,10,10r3286,l3306,e" fillcolor="black" stroked="f">
                  <v:path arrowok="t" o:connecttype="custom" o:connectlocs="3306,6011;0,6011;0,6336;10,6326;10,6021;3296,6021;3306,6011"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10112" behindDoc="1" locked="0" layoutInCell="1" allowOverlap="1">
                <wp:simplePos x="0" y="0"/>
                <wp:positionH relativeFrom="column">
                  <wp:posOffset>4394200</wp:posOffset>
                </wp:positionH>
                <wp:positionV relativeFrom="paragraph">
                  <wp:posOffset>13970</wp:posOffset>
                </wp:positionV>
                <wp:extent cx="2171700" cy="278765"/>
                <wp:effectExtent l="0" t="0" r="0" b="0"/>
                <wp:wrapNone/>
                <wp:docPr id="773"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78765"/>
                          <a:chOff x="7200" y="5954"/>
                          <a:chExt cx="3420" cy="439"/>
                        </a:xfrm>
                      </wpg:grpSpPr>
                      <wps:wsp>
                        <wps:cNvPr id="774" name="Freeform 5059"/>
                        <wps:cNvSpPr>
                          <a:spLocks/>
                        </wps:cNvSpPr>
                        <wps:spPr bwMode="auto">
                          <a:xfrm>
                            <a:off x="7200" y="5954"/>
                            <a:ext cx="3420" cy="439"/>
                          </a:xfrm>
                          <a:custGeom>
                            <a:avLst/>
                            <a:gdLst>
                              <a:gd name="T0" fmla="+- 0 7200 7200"/>
                              <a:gd name="T1" fmla="*/ T0 w 3420"/>
                              <a:gd name="T2" fmla="+- 0 6393 5954"/>
                              <a:gd name="T3" fmla="*/ 6393 h 439"/>
                              <a:gd name="T4" fmla="+- 0 10620 7200"/>
                              <a:gd name="T5" fmla="*/ T4 w 3420"/>
                              <a:gd name="T6" fmla="+- 0 6393 5954"/>
                              <a:gd name="T7" fmla="*/ 6393 h 439"/>
                              <a:gd name="T8" fmla="+- 0 10620 7200"/>
                              <a:gd name="T9" fmla="*/ T8 w 3420"/>
                              <a:gd name="T10" fmla="+- 0 5954 5954"/>
                              <a:gd name="T11" fmla="*/ 5954 h 439"/>
                              <a:gd name="T12" fmla="+- 0 7200 7200"/>
                              <a:gd name="T13" fmla="*/ T12 w 3420"/>
                              <a:gd name="T14" fmla="+- 0 5954 5954"/>
                              <a:gd name="T15" fmla="*/ 5954 h 439"/>
                              <a:gd name="T16" fmla="+- 0 7200 7200"/>
                              <a:gd name="T17" fmla="*/ T16 w 3420"/>
                              <a:gd name="T18" fmla="+- 0 6393 5954"/>
                              <a:gd name="T19" fmla="*/ 6393 h 439"/>
                            </a:gdLst>
                            <a:ahLst/>
                            <a:cxnLst>
                              <a:cxn ang="0">
                                <a:pos x="T1" y="T3"/>
                              </a:cxn>
                              <a:cxn ang="0">
                                <a:pos x="T5" y="T7"/>
                              </a:cxn>
                              <a:cxn ang="0">
                                <a:pos x="T9" y="T11"/>
                              </a:cxn>
                              <a:cxn ang="0">
                                <a:pos x="T13" y="T15"/>
                              </a:cxn>
                              <a:cxn ang="0">
                                <a:pos x="T17" y="T19"/>
                              </a:cxn>
                            </a:cxnLst>
                            <a:rect l="0" t="0" r="r" b="b"/>
                            <a:pathLst>
                              <a:path w="3420" h="439">
                                <a:moveTo>
                                  <a:pt x="0" y="439"/>
                                </a:moveTo>
                                <a:lnTo>
                                  <a:pt x="3420" y="439"/>
                                </a:lnTo>
                                <a:lnTo>
                                  <a:pt x="3420" y="0"/>
                                </a:lnTo>
                                <a:lnTo>
                                  <a:pt x="0" y="0"/>
                                </a:lnTo>
                                <a:lnTo>
                                  <a:pt x="0" y="4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E84B73B" id="Group 773" o:spid="_x0000_s1026" style="position:absolute;margin-left:346pt;margin-top:1.1pt;width:171pt;height:21.95pt;z-index:-1" coordorigin="7200,5954" coordsize="342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">
                <v:shape id="Freeform 5059" o:spid="_x0000_s1027" style="position:absolute;left:7200;top:5954;width:3420;height:439;visibility:visible;mso-wrap-style:square;v-text-anchor:top" coordsize="342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" path="m,439r3420,l3420,,,,,439e" stroked="f">
                  <v:path arrowok="t" o:connecttype="custom" o:connectlocs="0,6393;3420,6393;3420,5954;0,5954;0,6393" o:connectangles="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11136" behindDoc="1" locked="0" layoutInCell="1" allowOverlap="1">
                <wp:simplePos x="0" y="0"/>
                <wp:positionH relativeFrom="column">
                  <wp:posOffset>2150745</wp:posOffset>
                </wp:positionH>
                <wp:positionV relativeFrom="paragraph">
                  <wp:posOffset>56515</wp:posOffset>
                </wp:positionV>
                <wp:extent cx="2087245" cy="194310"/>
                <wp:effectExtent l="4445" t="4445" r="3810" b="1270"/>
                <wp:wrapNone/>
                <wp:docPr id="771"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245" cy="194310"/>
                          <a:chOff x="3667" y="6021"/>
                          <a:chExt cx="3287" cy="306"/>
                        </a:xfrm>
                      </wpg:grpSpPr>
                      <wps:wsp>
                        <wps:cNvPr id="772" name="Freeform 5057"/>
                        <wps:cNvSpPr>
                          <a:spLocks/>
                        </wps:cNvSpPr>
                        <wps:spPr bwMode="auto">
                          <a:xfrm>
                            <a:off x="3667" y="6021"/>
                            <a:ext cx="3287" cy="306"/>
                          </a:xfrm>
                          <a:custGeom>
                            <a:avLst/>
                            <a:gdLst>
                              <a:gd name="T0" fmla="+- 0 6953 3667"/>
                              <a:gd name="T1" fmla="*/ T0 w 3287"/>
                              <a:gd name="T2" fmla="+- 0 6021 6021"/>
                              <a:gd name="T3" fmla="*/ 6021 h 306"/>
                              <a:gd name="T4" fmla="+- 0 6943 3667"/>
                              <a:gd name="T5" fmla="*/ T4 w 3287"/>
                              <a:gd name="T6" fmla="+- 0 6031 6021"/>
                              <a:gd name="T7" fmla="*/ 6031 h 306"/>
                              <a:gd name="T8" fmla="+- 0 6943 3667"/>
                              <a:gd name="T9" fmla="*/ T8 w 3287"/>
                              <a:gd name="T10" fmla="+- 0 6316 6021"/>
                              <a:gd name="T11" fmla="*/ 6316 h 306"/>
                              <a:gd name="T12" fmla="+- 0 3677 3667"/>
                              <a:gd name="T13" fmla="*/ T12 w 3287"/>
                              <a:gd name="T14" fmla="+- 0 6316 6021"/>
                              <a:gd name="T15" fmla="*/ 6316 h 306"/>
                              <a:gd name="T16" fmla="+- 0 3667 3667"/>
                              <a:gd name="T17" fmla="*/ T16 w 3287"/>
                              <a:gd name="T18" fmla="+- 0 6326 6021"/>
                              <a:gd name="T19" fmla="*/ 6326 h 306"/>
                              <a:gd name="T20" fmla="+- 0 6953 3667"/>
                              <a:gd name="T21" fmla="*/ T20 w 3287"/>
                              <a:gd name="T22" fmla="+- 0 6326 6021"/>
                              <a:gd name="T23" fmla="*/ 6326 h 306"/>
                              <a:gd name="T24" fmla="+- 0 6953 3667"/>
                              <a:gd name="T25" fmla="*/ T24 w 3287"/>
                              <a:gd name="T26" fmla="+- 0 6021 6021"/>
                              <a:gd name="T27" fmla="*/ 6021 h 306"/>
                            </a:gdLst>
                            <a:ahLst/>
                            <a:cxnLst>
                              <a:cxn ang="0">
                                <a:pos x="T1" y="T3"/>
                              </a:cxn>
                              <a:cxn ang="0">
                                <a:pos x="T5" y="T7"/>
                              </a:cxn>
                              <a:cxn ang="0">
                                <a:pos x="T9" y="T11"/>
                              </a:cxn>
                              <a:cxn ang="0">
                                <a:pos x="T13" y="T15"/>
                              </a:cxn>
                              <a:cxn ang="0">
                                <a:pos x="T17" y="T19"/>
                              </a:cxn>
                              <a:cxn ang="0">
                                <a:pos x="T21" y="T23"/>
                              </a:cxn>
                              <a:cxn ang="0">
                                <a:pos x="T25" y="T27"/>
                              </a:cxn>
                            </a:cxnLst>
                            <a:rect l="0" t="0" r="r" b="b"/>
                            <a:pathLst>
                              <a:path w="3287" h="306">
                                <a:moveTo>
                                  <a:pt x="3286" y="0"/>
                                </a:moveTo>
                                <a:lnTo>
                                  <a:pt x="3276" y="10"/>
                                </a:lnTo>
                                <a:lnTo>
                                  <a:pt x="3276" y="295"/>
                                </a:lnTo>
                                <a:lnTo>
                                  <a:pt x="10" y="295"/>
                                </a:lnTo>
                                <a:lnTo>
                                  <a:pt x="0" y="305"/>
                                </a:lnTo>
                                <a:lnTo>
                                  <a:pt x="3286" y="305"/>
                                </a:lnTo>
                                <a:lnTo>
                                  <a:pt x="32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154A42F" id="Group 771" o:spid="_x0000_s1026" style="position:absolute;margin-left:169.35pt;margin-top:4.45pt;width:164.35pt;height:15.3pt;z-index:-1" coordorigin="3667,6021" coordsize="328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">
                <v:shape id="Freeform 5057" o:spid="_x0000_s1027" style="position:absolute;left:3667;top:6021;width:3287;height:306;visibility:visible;mso-wrap-style:square;v-text-anchor:top"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" path="m3286,r-10,10l3276,295,10,295,,305r3286,l3286,e" fillcolor="#d3d0c7" stroked="f">
                  <v:path arrowok="t" o:connecttype="custom" o:connectlocs="3286,6021;3276,6031;3276,6316;10,6316;0,6326;3286,6326;3286,6021"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12160" behindDoc="1" locked="0" layoutInCell="1" allowOverlap="1">
                <wp:simplePos x="0" y="0"/>
                <wp:positionH relativeFrom="column">
                  <wp:posOffset>2150745</wp:posOffset>
                </wp:positionH>
                <wp:positionV relativeFrom="paragraph">
                  <wp:posOffset>56515</wp:posOffset>
                </wp:positionV>
                <wp:extent cx="2087245" cy="194310"/>
                <wp:effectExtent l="4445" t="4445" r="3810" b="1270"/>
                <wp:wrapNone/>
                <wp:docPr id="769"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245" cy="194310"/>
                          <a:chOff x="3667" y="6021"/>
                          <a:chExt cx="3287" cy="306"/>
                        </a:xfrm>
                      </wpg:grpSpPr>
                      <wps:wsp>
                        <wps:cNvPr id="770" name="Freeform 5055"/>
                        <wps:cNvSpPr>
                          <a:spLocks/>
                        </wps:cNvSpPr>
                        <wps:spPr bwMode="auto">
                          <a:xfrm>
                            <a:off x="3667" y="6021"/>
                            <a:ext cx="3287" cy="306"/>
                          </a:xfrm>
                          <a:custGeom>
                            <a:avLst/>
                            <a:gdLst>
                              <a:gd name="T0" fmla="+- 0 6953 3667"/>
                              <a:gd name="T1" fmla="*/ T0 w 3287"/>
                              <a:gd name="T2" fmla="+- 0 6021 6021"/>
                              <a:gd name="T3" fmla="*/ 6021 h 306"/>
                              <a:gd name="T4" fmla="+- 0 3667 3667"/>
                              <a:gd name="T5" fmla="*/ T4 w 3287"/>
                              <a:gd name="T6" fmla="+- 0 6021 6021"/>
                              <a:gd name="T7" fmla="*/ 6021 h 306"/>
                              <a:gd name="T8" fmla="+- 0 3667 3667"/>
                              <a:gd name="T9" fmla="*/ T8 w 3287"/>
                              <a:gd name="T10" fmla="+- 0 6326 6021"/>
                              <a:gd name="T11" fmla="*/ 6326 h 306"/>
                              <a:gd name="T12" fmla="+- 0 3677 3667"/>
                              <a:gd name="T13" fmla="*/ T12 w 3287"/>
                              <a:gd name="T14" fmla="+- 0 6316 6021"/>
                              <a:gd name="T15" fmla="*/ 6316 h 306"/>
                              <a:gd name="T16" fmla="+- 0 3677 3667"/>
                              <a:gd name="T17" fmla="*/ T16 w 3287"/>
                              <a:gd name="T18" fmla="+- 0 6031 6021"/>
                              <a:gd name="T19" fmla="*/ 6031 h 306"/>
                              <a:gd name="T20" fmla="+- 0 6943 3667"/>
                              <a:gd name="T21" fmla="*/ T20 w 3287"/>
                              <a:gd name="T22" fmla="+- 0 6031 6021"/>
                              <a:gd name="T23" fmla="*/ 6031 h 306"/>
                              <a:gd name="T24" fmla="+- 0 6953 3667"/>
                              <a:gd name="T25" fmla="*/ T24 w 3287"/>
                              <a:gd name="T26" fmla="+- 0 6021 6021"/>
                              <a:gd name="T27" fmla="*/ 6021 h 306"/>
                            </a:gdLst>
                            <a:ahLst/>
                            <a:cxnLst>
                              <a:cxn ang="0">
                                <a:pos x="T1" y="T3"/>
                              </a:cxn>
                              <a:cxn ang="0">
                                <a:pos x="T5" y="T7"/>
                              </a:cxn>
                              <a:cxn ang="0">
                                <a:pos x="T9" y="T11"/>
                              </a:cxn>
                              <a:cxn ang="0">
                                <a:pos x="T13" y="T15"/>
                              </a:cxn>
                              <a:cxn ang="0">
                                <a:pos x="T17" y="T19"/>
                              </a:cxn>
                              <a:cxn ang="0">
                                <a:pos x="T21" y="T23"/>
                              </a:cxn>
                              <a:cxn ang="0">
                                <a:pos x="T25" y="T27"/>
                              </a:cxn>
                            </a:cxnLst>
                            <a:rect l="0" t="0" r="r" b="b"/>
                            <a:pathLst>
                              <a:path w="3287" h="306">
                                <a:moveTo>
                                  <a:pt x="3286" y="0"/>
                                </a:moveTo>
                                <a:lnTo>
                                  <a:pt x="0" y="0"/>
                                </a:lnTo>
                                <a:lnTo>
                                  <a:pt x="0" y="305"/>
                                </a:lnTo>
                                <a:lnTo>
                                  <a:pt x="10" y="295"/>
                                </a:lnTo>
                                <a:lnTo>
                                  <a:pt x="10" y="10"/>
                                </a:lnTo>
                                <a:lnTo>
                                  <a:pt x="3276" y="10"/>
                                </a:lnTo>
                                <a:lnTo>
                                  <a:pt x="32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4CFDAD0" id="Group 769" o:spid="_x0000_s1026" style="position:absolute;margin-left:169.35pt;margin-top:4.45pt;width:164.35pt;height:15.3pt;z-index:-1" coordorigin="3667,6021" coordsize="328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">
                <v:shape id="Freeform 5055" o:spid="_x0000_s1027" style="position:absolute;left:3667;top:6021;width:3287;height:306;visibility:visible;mso-wrap-style:square;v-text-anchor:top"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" path="m3286,l,,,305,10,295,10,10r3266,l3286,e" fillcolor="gray" stroked="f">
                  <v:path arrowok="t" o:connecttype="custom" o:connectlocs="3286,6021;0,6021;0,6326;10,6316;10,6031;3276,6031;3286,6021"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13184" behindDoc="1" locked="0" layoutInCell="1" allowOverlap="1">
                <wp:simplePos x="0" y="0"/>
                <wp:positionH relativeFrom="column">
                  <wp:posOffset>2144395</wp:posOffset>
                </wp:positionH>
                <wp:positionV relativeFrom="paragraph">
                  <wp:posOffset>50165</wp:posOffset>
                </wp:positionV>
                <wp:extent cx="2099945" cy="207010"/>
                <wp:effectExtent l="7620" t="7620" r="6985" b="4445"/>
                <wp:wrapNone/>
                <wp:docPr id="767"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9945" cy="207010"/>
                          <a:chOff x="3657" y="6011"/>
                          <a:chExt cx="3307" cy="326"/>
                        </a:xfrm>
                      </wpg:grpSpPr>
                      <wps:wsp>
                        <wps:cNvPr id="768" name="Freeform 5053"/>
                        <wps:cNvSpPr>
                          <a:spLocks/>
                        </wps:cNvSpPr>
                        <wps:spPr bwMode="auto">
                          <a:xfrm>
                            <a:off x="3657" y="6011"/>
                            <a:ext cx="3307" cy="326"/>
                          </a:xfrm>
                          <a:custGeom>
                            <a:avLst/>
                            <a:gdLst>
                              <a:gd name="T0" fmla="+- 0 6963 3657"/>
                              <a:gd name="T1" fmla="*/ T0 w 3307"/>
                              <a:gd name="T2" fmla="+- 0 6011 6011"/>
                              <a:gd name="T3" fmla="*/ 6011 h 326"/>
                              <a:gd name="T4" fmla="+- 0 6953 3657"/>
                              <a:gd name="T5" fmla="*/ T4 w 3307"/>
                              <a:gd name="T6" fmla="+- 0 6021 6011"/>
                              <a:gd name="T7" fmla="*/ 6021 h 326"/>
                              <a:gd name="T8" fmla="+- 0 6953 3657"/>
                              <a:gd name="T9" fmla="*/ T8 w 3307"/>
                              <a:gd name="T10" fmla="+- 0 6326 6011"/>
                              <a:gd name="T11" fmla="*/ 6326 h 326"/>
                              <a:gd name="T12" fmla="+- 0 3667 3657"/>
                              <a:gd name="T13" fmla="*/ T12 w 3307"/>
                              <a:gd name="T14" fmla="+- 0 6326 6011"/>
                              <a:gd name="T15" fmla="*/ 6326 h 326"/>
                              <a:gd name="T16" fmla="+- 0 3657 3657"/>
                              <a:gd name="T17" fmla="*/ T16 w 3307"/>
                              <a:gd name="T18" fmla="+- 0 6336 6011"/>
                              <a:gd name="T19" fmla="*/ 6336 h 326"/>
                              <a:gd name="T20" fmla="+- 0 6963 3657"/>
                              <a:gd name="T21" fmla="*/ T20 w 3307"/>
                              <a:gd name="T22" fmla="+- 0 6336 6011"/>
                              <a:gd name="T23" fmla="*/ 6336 h 326"/>
                              <a:gd name="T24" fmla="+- 0 6963 3657"/>
                              <a:gd name="T25" fmla="*/ T24 w 3307"/>
                              <a:gd name="T26" fmla="+- 0 6011 6011"/>
                              <a:gd name="T27" fmla="*/ 6011 h 326"/>
                            </a:gdLst>
                            <a:ahLst/>
                            <a:cxnLst>
                              <a:cxn ang="0">
                                <a:pos x="T1" y="T3"/>
                              </a:cxn>
                              <a:cxn ang="0">
                                <a:pos x="T5" y="T7"/>
                              </a:cxn>
                              <a:cxn ang="0">
                                <a:pos x="T9" y="T11"/>
                              </a:cxn>
                              <a:cxn ang="0">
                                <a:pos x="T13" y="T15"/>
                              </a:cxn>
                              <a:cxn ang="0">
                                <a:pos x="T17" y="T19"/>
                              </a:cxn>
                              <a:cxn ang="0">
                                <a:pos x="T21" y="T23"/>
                              </a:cxn>
                              <a:cxn ang="0">
                                <a:pos x="T25" y="T27"/>
                              </a:cxn>
                            </a:cxnLst>
                            <a:rect l="0" t="0" r="r" b="b"/>
                            <a:pathLst>
                              <a:path w="3307" h="326">
                                <a:moveTo>
                                  <a:pt x="3306" y="0"/>
                                </a:moveTo>
                                <a:lnTo>
                                  <a:pt x="3296" y="10"/>
                                </a:lnTo>
                                <a:lnTo>
                                  <a:pt x="3296" y="315"/>
                                </a:lnTo>
                                <a:lnTo>
                                  <a:pt x="10" y="315"/>
                                </a:lnTo>
                                <a:lnTo>
                                  <a:pt x="0" y="325"/>
                                </a:lnTo>
                                <a:lnTo>
                                  <a:pt x="3306" y="325"/>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6329AB7" id="Group 767" o:spid="_x0000_s1026" style="position:absolute;margin-left:168.85pt;margin-top:3.95pt;width:165.35pt;height:16.3pt;z-index:-1" coordorigin="3657,6011" coordsize="330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">
                <v:shape id="Freeform 5053" o:spid="_x0000_s1027" style="position:absolute;left:3657;top:6011;width:3307;height:326;visibility:visible;mso-wrap-style:square;v-text-anchor:top"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" path="m3306,r-10,10l3296,315,10,315,,325r3306,l3306,e" fillcolor="black" stroked="f">
                  <v:path arrowok="t" o:connecttype="custom" o:connectlocs="3306,6011;3296,6021;3296,6326;10,6326;0,6336;3306,6336;3306,6011"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14208" behindDoc="1" locked="0" layoutInCell="1" allowOverlap="1">
                <wp:simplePos x="0" y="0"/>
                <wp:positionH relativeFrom="column">
                  <wp:posOffset>2144395</wp:posOffset>
                </wp:positionH>
                <wp:positionV relativeFrom="paragraph">
                  <wp:posOffset>50165</wp:posOffset>
                </wp:positionV>
                <wp:extent cx="2099945" cy="207010"/>
                <wp:effectExtent l="7620" t="7620" r="6985" b="4445"/>
                <wp:wrapNone/>
                <wp:docPr id="765"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9945" cy="207010"/>
                          <a:chOff x="3657" y="6011"/>
                          <a:chExt cx="3307" cy="326"/>
                        </a:xfrm>
                      </wpg:grpSpPr>
                      <wps:wsp>
                        <wps:cNvPr id="766" name="Freeform 5051"/>
                        <wps:cNvSpPr>
                          <a:spLocks/>
                        </wps:cNvSpPr>
                        <wps:spPr bwMode="auto">
                          <a:xfrm>
                            <a:off x="3657" y="6011"/>
                            <a:ext cx="3307" cy="326"/>
                          </a:xfrm>
                          <a:custGeom>
                            <a:avLst/>
                            <a:gdLst>
                              <a:gd name="T0" fmla="+- 0 6963 3657"/>
                              <a:gd name="T1" fmla="*/ T0 w 3307"/>
                              <a:gd name="T2" fmla="+- 0 6011 6011"/>
                              <a:gd name="T3" fmla="*/ 6011 h 326"/>
                              <a:gd name="T4" fmla="+- 0 3657 3657"/>
                              <a:gd name="T5" fmla="*/ T4 w 3307"/>
                              <a:gd name="T6" fmla="+- 0 6011 6011"/>
                              <a:gd name="T7" fmla="*/ 6011 h 326"/>
                              <a:gd name="T8" fmla="+- 0 3657 3657"/>
                              <a:gd name="T9" fmla="*/ T8 w 3307"/>
                              <a:gd name="T10" fmla="+- 0 6336 6011"/>
                              <a:gd name="T11" fmla="*/ 6336 h 326"/>
                              <a:gd name="T12" fmla="+- 0 3667 3657"/>
                              <a:gd name="T13" fmla="*/ T12 w 3307"/>
                              <a:gd name="T14" fmla="+- 0 6326 6011"/>
                              <a:gd name="T15" fmla="*/ 6326 h 326"/>
                              <a:gd name="T16" fmla="+- 0 3667 3657"/>
                              <a:gd name="T17" fmla="*/ T16 w 3307"/>
                              <a:gd name="T18" fmla="+- 0 6021 6011"/>
                              <a:gd name="T19" fmla="*/ 6021 h 326"/>
                              <a:gd name="T20" fmla="+- 0 6953 3657"/>
                              <a:gd name="T21" fmla="*/ T20 w 3307"/>
                              <a:gd name="T22" fmla="+- 0 6021 6011"/>
                              <a:gd name="T23" fmla="*/ 6021 h 326"/>
                              <a:gd name="T24" fmla="+- 0 6963 3657"/>
                              <a:gd name="T25" fmla="*/ T24 w 3307"/>
                              <a:gd name="T26" fmla="+- 0 6011 6011"/>
                              <a:gd name="T27" fmla="*/ 6011 h 326"/>
                            </a:gdLst>
                            <a:ahLst/>
                            <a:cxnLst>
                              <a:cxn ang="0">
                                <a:pos x="T1" y="T3"/>
                              </a:cxn>
                              <a:cxn ang="0">
                                <a:pos x="T5" y="T7"/>
                              </a:cxn>
                              <a:cxn ang="0">
                                <a:pos x="T9" y="T11"/>
                              </a:cxn>
                              <a:cxn ang="0">
                                <a:pos x="T13" y="T15"/>
                              </a:cxn>
                              <a:cxn ang="0">
                                <a:pos x="T17" y="T19"/>
                              </a:cxn>
                              <a:cxn ang="0">
                                <a:pos x="T21" y="T23"/>
                              </a:cxn>
                              <a:cxn ang="0">
                                <a:pos x="T25" y="T27"/>
                              </a:cxn>
                            </a:cxnLst>
                            <a:rect l="0" t="0" r="r" b="b"/>
                            <a:pathLst>
                              <a:path w="3307" h="326">
                                <a:moveTo>
                                  <a:pt x="3306" y="0"/>
                                </a:moveTo>
                                <a:lnTo>
                                  <a:pt x="0" y="0"/>
                                </a:lnTo>
                                <a:lnTo>
                                  <a:pt x="0" y="325"/>
                                </a:lnTo>
                                <a:lnTo>
                                  <a:pt x="10" y="315"/>
                                </a:lnTo>
                                <a:lnTo>
                                  <a:pt x="10" y="10"/>
                                </a:lnTo>
                                <a:lnTo>
                                  <a:pt x="3296" y="1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9181AAF" id="Group 765" o:spid="_x0000_s1026" style="position:absolute;margin-left:168.85pt;margin-top:3.95pt;width:165.35pt;height:16.3pt;z-index:-1" coordorigin="3657,6011" coordsize="330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">
                <v:shape id="Freeform 5051" o:spid="_x0000_s1027" style="position:absolute;left:3657;top:6011;width:3307;height:326;visibility:visible;mso-wrap-style:square;v-text-anchor:top"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" path="m3306,l,,,325,10,315,10,10r3286,l3306,e" fillcolor="black" stroked="f">
                  <v:path arrowok="t" o:connecttype="custom" o:connectlocs="3306,6011;0,6011;0,6336;10,6326;10,6021;3296,6021;3306,6011"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15232" behindDoc="1" locked="0" layoutInCell="1" allowOverlap="1">
                <wp:simplePos x="0" y="0"/>
                <wp:positionH relativeFrom="column">
                  <wp:posOffset>2108200</wp:posOffset>
                </wp:positionH>
                <wp:positionV relativeFrom="paragraph">
                  <wp:posOffset>13970</wp:posOffset>
                </wp:positionV>
                <wp:extent cx="2171700" cy="278765"/>
                <wp:effectExtent l="0" t="0" r="0" b="0"/>
                <wp:wrapNone/>
                <wp:docPr id="763"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78765"/>
                          <a:chOff x="3600" y="5954"/>
                          <a:chExt cx="3420" cy="439"/>
                        </a:xfrm>
                      </wpg:grpSpPr>
                      <wps:wsp>
                        <wps:cNvPr id="764" name="Freeform 5049"/>
                        <wps:cNvSpPr>
                          <a:spLocks/>
                        </wps:cNvSpPr>
                        <wps:spPr bwMode="auto">
                          <a:xfrm>
                            <a:off x="3600" y="5954"/>
                            <a:ext cx="3420" cy="439"/>
                          </a:xfrm>
                          <a:custGeom>
                            <a:avLst/>
                            <a:gdLst>
                              <a:gd name="T0" fmla="+- 0 3600 3600"/>
                              <a:gd name="T1" fmla="*/ T0 w 3420"/>
                              <a:gd name="T2" fmla="+- 0 6393 5954"/>
                              <a:gd name="T3" fmla="*/ 6393 h 439"/>
                              <a:gd name="T4" fmla="+- 0 7020 3600"/>
                              <a:gd name="T5" fmla="*/ T4 w 3420"/>
                              <a:gd name="T6" fmla="+- 0 6393 5954"/>
                              <a:gd name="T7" fmla="*/ 6393 h 439"/>
                              <a:gd name="T8" fmla="+- 0 7020 3600"/>
                              <a:gd name="T9" fmla="*/ T8 w 3420"/>
                              <a:gd name="T10" fmla="+- 0 5954 5954"/>
                              <a:gd name="T11" fmla="*/ 5954 h 439"/>
                              <a:gd name="T12" fmla="+- 0 3600 3600"/>
                              <a:gd name="T13" fmla="*/ T12 w 3420"/>
                              <a:gd name="T14" fmla="+- 0 5954 5954"/>
                              <a:gd name="T15" fmla="*/ 5954 h 439"/>
                              <a:gd name="T16" fmla="+- 0 3600 3600"/>
                              <a:gd name="T17" fmla="*/ T16 w 3420"/>
                              <a:gd name="T18" fmla="+- 0 6393 5954"/>
                              <a:gd name="T19" fmla="*/ 6393 h 439"/>
                            </a:gdLst>
                            <a:ahLst/>
                            <a:cxnLst>
                              <a:cxn ang="0">
                                <a:pos x="T1" y="T3"/>
                              </a:cxn>
                              <a:cxn ang="0">
                                <a:pos x="T5" y="T7"/>
                              </a:cxn>
                              <a:cxn ang="0">
                                <a:pos x="T9" y="T11"/>
                              </a:cxn>
                              <a:cxn ang="0">
                                <a:pos x="T13" y="T15"/>
                              </a:cxn>
                              <a:cxn ang="0">
                                <a:pos x="T17" y="T19"/>
                              </a:cxn>
                            </a:cxnLst>
                            <a:rect l="0" t="0" r="r" b="b"/>
                            <a:pathLst>
                              <a:path w="3420" h="439">
                                <a:moveTo>
                                  <a:pt x="0" y="439"/>
                                </a:moveTo>
                                <a:lnTo>
                                  <a:pt x="3420" y="439"/>
                                </a:lnTo>
                                <a:lnTo>
                                  <a:pt x="3420" y="0"/>
                                </a:lnTo>
                                <a:lnTo>
                                  <a:pt x="0" y="0"/>
                                </a:lnTo>
                                <a:lnTo>
                                  <a:pt x="0" y="4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A323084" id="Group 763" o:spid="_x0000_s1026" style="position:absolute;margin-left:166pt;margin-top:1.1pt;width:171pt;height:21.95pt;z-index:-1" coordorigin="3600,5954" coordsize="342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">
                <v:shape id="Freeform 5049" o:spid="_x0000_s1027" style="position:absolute;left:3600;top:5954;width:3420;height:439;visibility:visible;mso-wrap-style:square;v-text-anchor:top" coordsize="342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" path="m,439r3420,l3420,,,,,439e" stroked="f">
                  <v:path arrowok="t" o:connecttype="custom" o:connectlocs="0,6393;3420,6393;3420,5954;0,5954;0,6393" o:connectangles="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16256" behindDoc="1" locked="0" layoutInCell="1" allowOverlap="1">
                <wp:simplePos x="0" y="0"/>
                <wp:positionH relativeFrom="column">
                  <wp:posOffset>207645</wp:posOffset>
                </wp:positionH>
                <wp:positionV relativeFrom="paragraph">
                  <wp:posOffset>56515</wp:posOffset>
                </wp:positionV>
                <wp:extent cx="1744345" cy="194310"/>
                <wp:effectExtent l="4445" t="4445" r="3810" b="1270"/>
                <wp:wrapNone/>
                <wp:docPr id="761"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4345" cy="194310"/>
                          <a:chOff x="607" y="6021"/>
                          <a:chExt cx="2747" cy="306"/>
                        </a:xfrm>
                      </wpg:grpSpPr>
                      <wps:wsp>
                        <wps:cNvPr id="762" name="Freeform 5047"/>
                        <wps:cNvSpPr>
                          <a:spLocks/>
                        </wps:cNvSpPr>
                        <wps:spPr bwMode="auto">
                          <a:xfrm>
                            <a:off x="607" y="6021"/>
                            <a:ext cx="2747" cy="306"/>
                          </a:xfrm>
                          <a:custGeom>
                            <a:avLst/>
                            <a:gdLst>
                              <a:gd name="T0" fmla="+- 0 3353 607"/>
                              <a:gd name="T1" fmla="*/ T0 w 2747"/>
                              <a:gd name="T2" fmla="+- 0 6021 6021"/>
                              <a:gd name="T3" fmla="*/ 6021 h 306"/>
                              <a:gd name="T4" fmla="+- 0 3343 607"/>
                              <a:gd name="T5" fmla="*/ T4 w 2747"/>
                              <a:gd name="T6" fmla="+- 0 6031 6021"/>
                              <a:gd name="T7" fmla="*/ 6031 h 306"/>
                              <a:gd name="T8" fmla="+- 0 3343 607"/>
                              <a:gd name="T9" fmla="*/ T8 w 2747"/>
                              <a:gd name="T10" fmla="+- 0 6316 6021"/>
                              <a:gd name="T11" fmla="*/ 6316 h 306"/>
                              <a:gd name="T12" fmla="+- 0 617 607"/>
                              <a:gd name="T13" fmla="*/ T12 w 2747"/>
                              <a:gd name="T14" fmla="+- 0 6316 6021"/>
                              <a:gd name="T15" fmla="*/ 6316 h 306"/>
                              <a:gd name="T16" fmla="+- 0 607 607"/>
                              <a:gd name="T17" fmla="*/ T16 w 2747"/>
                              <a:gd name="T18" fmla="+- 0 6326 6021"/>
                              <a:gd name="T19" fmla="*/ 6326 h 306"/>
                              <a:gd name="T20" fmla="+- 0 3353 607"/>
                              <a:gd name="T21" fmla="*/ T20 w 2747"/>
                              <a:gd name="T22" fmla="+- 0 6326 6021"/>
                              <a:gd name="T23" fmla="*/ 6326 h 306"/>
                              <a:gd name="T24" fmla="+- 0 3353 607"/>
                              <a:gd name="T25" fmla="*/ T24 w 2747"/>
                              <a:gd name="T26" fmla="+- 0 6021 6021"/>
                              <a:gd name="T27" fmla="*/ 6021 h 306"/>
                            </a:gdLst>
                            <a:ahLst/>
                            <a:cxnLst>
                              <a:cxn ang="0">
                                <a:pos x="T1" y="T3"/>
                              </a:cxn>
                              <a:cxn ang="0">
                                <a:pos x="T5" y="T7"/>
                              </a:cxn>
                              <a:cxn ang="0">
                                <a:pos x="T9" y="T11"/>
                              </a:cxn>
                              <a:cxn ang="0">
                                <a:pos x="T13" y="T15"/>
                              </a:cxn>
                              <a:cxn ang="0">
                                <a:pos x="T17" y="T19"/>
                              </a:cxn>
                              <a:cxn ang="0">
                                <a:pos x="T21" y="T23"/>
                              </a:cxn>
                              <a:cxn ang="0">
                                <a:pos x="T25" y="T27"/>
                              </a:cxn>
                            </a:cxnLst>
                            <a:rect l="0" t="0" r="r" b="b"/>
                            <a:pathLst>
                              <a:path w="2747" h="306">
                                <a:moveTo>
                                  <a:pt x="2746" y="0"/>
                                </a:moveTo>
                                <a:lnTo>
                                  <a:pt x="2736" y="10"/>
                                </a:lnTo>
                                <a:lnTo>
                                  <a:pt x="2736" y="295"/>
                                </a:lnTo>
                                <a:lnTo>
                                  <a:pt x="10" y="295"/>
                                </a:lnTo>
                                <a:lnTo>
                                  <a:pt x="0" y="305"/>
                                </a:lnTo>
                                <a:lnTo>
                                  <a:pt x="2746" y="305"/>
                                </a:lnTo>
                                <a:lnTo>
                                  <a:pt x="27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F10EC56" id="Group 761" o:spid="_x0000_s1026" style="position:absolute;margin-left:16.35pt;margin-top:4.45pt;width:137.35pt;height:15.3pt;z-index:-1" coordorigin="607,6021" coordsize="274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">
                <v:shape id="Freeform 5047" o:spid="_x0000_s1027" style="position:absolute;left:607;top:6021;width:2747;height:306;visibility:visible;mso-wrap-style:square;v-text-anchor:top" coordsize="274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" path="m2746,r-10,10l2736,295,10,295,,305r2746,l2746,e" fillcolor="#d3d0c7" stroked="f">
                  <v:path arrowok="t" o:connecttype="custom" o:connectlocs="2746,6021;2736,6031;2736,6316;10,6316;0,6326;2746,6326;2746,6021"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17280" behindDoc="1" locked="0" layoutInCell="1" allowOverlap="1">
                <wp:simplePos x="0" y="0"/>
                <wp:positionH relativeFrom="column">
                  <wp:posOffset>207645</wp:posOffset>
                </wp:positionH>
                <wp:positionV relativeFrom="paragraph">
                  <wp:posOffset>56515</wp:posOffset>
                </wp:positionV>
                <wp:extent cx="1744345" cy="194310"/>
                <wp:effectExtent l="4445" t="4445" r="3810" b="1270"/>
                <wp:wrapNone/>
                <wp:docPr id="759"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4345" cy="194310"/>
                          <a:chOff x="607" y="6021"/>
                          <a:chExt cx="2747" cy="306"/>
                        </a:xfrm>
                      </wpg:grpSpPr>
                      <wps:wsp>
                        <wps:cNvPr id="760" name="Freeform 5045"/>
                        <wps:cNvSpPr>
                          <a:spLocks/>
                        </wps:cNvSpPr>
                        <wps:spPr bwMode="auto">
                          <a:xfrm>
                            <a:off x="607" y="6021"/>
                            <a:ext cx="2747" cy="306"/>
                          </a:xfrm>
                          <a:custGeom>
                            <a:avLst/>
                            <a:gdLst>
                              <a:gd name="T0" fmla="+- 0 3353 607"/>
                              <a:gd name="T1" fmla="*/ T0 w 2747"/>
                              <a:gd name="T2" fmla="+- 0 6021 6021"/>
                              <a:gd name="T3" fmla="*/ 6021 h 306"/>
                              <a:gd name="T4" fmla="+- 0 607 607"/>
                              <a:gd name="T5" fmla="*/ T4 w 2747"/>
                              <a:gd name="T6" fmla="+- 0 6021 6021"/>
                              <a:gd name="T7" fmla="*/ 6021 h 306"/>
                              <a:gd name="T8" fmla="+- 0 607 607"/>
                              <a:gd name="T9" fmla="*/ T8 w 2747"/>
                              <a:gd name="T10" fmla="+- 0 6326 6021"/>
                              <a:gd name="T11" fmla="*/ 6326 h 306"/>
                              <a:gd name="T12" fmla="+- 0 617 607"/>
                              <a:gd name="T13" fmla="*/ T12 w 2747"/>
                              <a:gd name="T14" fmla="+- 0 6316 6021"/>
                              <a:gd name="T15" fmla="*/ 6316 h 306"/>
                              <a:gd name="T16" fmla="+- 0 617 607"/>
                              <a:gd name="T17" fmla="*/ T16 w 2747"/>
                              <a:gd name="T18" fmla="+- 0 6031 6021"/>
                              <a:gd name="T19" fmla="*/ 6031 h 306"/>
                              <a:gd name="T20" fmla="+- 0 3343 607"/>
                              <a:gd name="T21" fmla="*/ T20 w 2747"/>
                              <a:gd name="T22" fmla="+- 0 6031 6021"/>
                              <a:gd name="T23" fmla="*/ 6031 h 306"/>
                              <a:gd name="T24" fmla="+- 0 3353 607"/>
                              <a:gd name="T25" fmla="*/ T24 w 2747"/>
                              <a:gd name="T26" fmla="+- 0 6021 6021"/>
                              <a:gd name="T27" fmla="*/ 6021 h 306"/>
                            </a:gdLst>
                            <a:ahLst/>
                            <a:cxnLst>
                              <a:cxn ang="0">
                                <a:pos x="T1" y="T3"/>
                              </a:cxn>
                              <a:cxn ang="0">
                                <a:pos x="T5" y="T7"/>
                              </a:cxn>
                              <a:cxn ang="0">
                                <a:pos x="T9" y="T11"/>
                              </a:cxn>
                              <a:cxn ang="0">
                                <a:pos x="T13" y="T15"/>
                              </a:cxn>
                              <a:cxn ang="0">
                                <a:pos x="T17" y="T19"/>
                              </a:cxn>
                              <a:cxn ang="0">
                                <a:pos x="T21" y="T23"/>
                              </a:cxn>
                              <a:cxn ang="0">
                                <a:pos x="T25" y="T27"/>
                              </a:cxn>
                            </a:cxnLst>
                            <a:rect l="0" t="0" r="r" b="b"/>
                            <a:pathLst>
                              <a:path w="2747" h="306">
                                <a:moveTo>
                                  <a:pt x="2746" y="0"/>
                                </a:moveTo>
                                <a:lnTo>
                                  <a:pt x="0" y="0"/>
                                </a:lnTo>
                                <a:lnTo>
                                  <a:pt x="0" y="305"/>
                                </a:lnTo>
                                <a:lnTo>
                                  <a:pt x="10" y="295"/>
                                </a:lnTo>
                                <a:lnTo>
                                  <a:pt x="10" y="10"/>
                                </a:lnTo>
                                <a:lnTo>
                                  <a:pt x="2736" y="10"/>
                                </a:lnTo>
                                <a:lnTo>
                                  <a:pt x="27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2E9B7E3" id="Group 759" o:spid="_x0000_s1026" style="position:absolute;margin-left:16.35pt;margin-top:4.45pt;width:137.35pt;height:15.3pt;z-index:-1" coordorigin="607,6021" coordsize="274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">
                <v:shape id="Freeform 5045" o:spid="_x0000_s1027" style="position:absolute;left:607;top:6021;width:2747;height:306;visibility:visible;mso-wrap-style:square;v-text-anchor:top" coordsize="274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" path="m2746,l,,,305,10,295,10,10r2726,l2746,e" fillcolor="gray" stroked="f">
                  <v:path arrowok="t" o:connecttype="custom" o:connectlocs="2746,6021;0,6021;0,6326;10,6316;10,6031;2736,6031;2746,6021"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18304" behindDoc="1" locked="0" layoutInCell="1" allowOverlap="1">
                <wp:simplePos x="0" y="0"/>
                <wp:positionH relativeFrom="column">
                  <wp:posOffset>201295</wp:posOffset>
                </wp:positionH>
                <wp:positionV relativeFrom="paragraph">
                  <wp:posOffset>50165</wp:posOffset>
                </wp:positionV>
                <wp:extent cx="1757045" cy="207010"/>
                <wp:effectExtent l="7620" t="7620" r="6985" b="4445"/>
                <wp:wrapNone/>
                <wp:docPr id="757"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7045" cy="207010"/>
                          <a:chOff x="597" y="6011"/>
                          <a:chExt cx="2767" cy="326"/>
                        </a:xfrm>
                      </wpg:grpSpPr>
                      <wps:wsp>
                        <wps:cNvPr id="758" name="Freeform 5043"/>
                        <wps:cNvSpPr>
                          <a:spLocks/>
                        </wps:cNvSpPr>
                        <wps:spPr bwMode="auto">
                          <a:xfrm>
                            <a:off x="597" y="6011"/>
                            <a:ext cx="2767" cy="326"/>
                          </a:xfrm>
                          <a:custGeom>
                            <a:avLst/>
                            <a:gdLst>
                              <a:gd name="T0" fmla="+- 0 3363 597"/>
                              <a:gd name="T1" fmla="*/ T0 w 2767"/>
                              <a:gd name="T2" fmla="+- 0 6011 6011"/>
                              <a:gd name="T3" fmla="*/ 6011 h 326"/>
                              <a:gd name="T4" fmla="+- 0 3353 597"/>
                              <a:gd name="T5" fmla="*/ T4 w 2767"/>
                              <a:gd name="T6" fmla="+- 0 6021 6011"/>
                              <a:gd name="T7" fmla="*/ 6021 h 326"/>
                              <a:gd name="T8" fmla="+- 0 3353 597"/>
                              <a:gd name="T9" fmla="*/ T8 w 2767"/>
                              <a:gd name="T10" fmla="+- 0 6326 6011"/>
                              <a:gd name="T11" fmla="*/ 6326 h 326"/>
                              <a:gd name="T12" fmla="+- 0 607 597"/>
                              <a:gd name="T13" fmla="*/ T12 w 2767"/>
                              <a:gd name="T14" fmla="+- 0 6326 6011"/>
                              <a:gd name="T15" fmla="*/ 6326 h 326"/>
                              <a:gd name="T16" fmla="+- 0 597 597"/>
                              <a:gd name="T17" fmla="*/ T16 w 2767"/>
                              <a:gd name="T18" fmla="+- 0 6336 6011"/>
                              <a:gd name="T19" fmla="*/ 6336 h 326"/>
                              <a:gd name="T20" fmla="+- 0 3363 597"/>
                              <a:gd name="T21" fmla="*/ T20 w 2767"/>
                              <a:gd name="T22" fmla="+- 0 6336 6011"/>
                              <a:gd name="T23" fmla="*/ 6336 h 326"/>
                              <a:gd name="T24" fmla="+- 0 3363 597"/>
                              <a:gd name="T25" fmla="*/ T24 w 2767"/>
                              <a:gd name="T26" fmla="+- 0 6011 6011"/>
                              <a:gd name="T27" fmla="*/ 6011 h 326"/>
                            </a:gdLst>
                            <a:ahLst/>
                            <a:cxnLst>
                              <a:cxn ang="0">
                                <a:pos x="T1" y="T3"/>
                              </a:cxn>
                              <a:cxn ang="0">
                                <a:pos x="T5" y="T7"/>
                              </a:cxn>
                              <a:cxn ang="0">
                                <a:pos x="T9" y="T11"/>
                              </a:cxn>
                              <a:cxn ang="0">
                                <a:pos x="T13" y="T15"/>
                              </a:cxn>
                              <a:cxn ang="0">
                                <a:pos x="T17" y="T19"/>
                              </a:cxn>
                              <a:cxn ang="0">
                                <a:pos x="T21" y="T23"/>
                              </a:cxn>
                              <a:cxn ang="0">
                                <a:pos x="T25" y="T27"/>
                              </a:cxn>
                            </a:cxnLst>
                            <a:rect l="0" t="0" r="r" b="b"/>
                            <a:pathLst>
                              <a:path w="2767" h="326">
                                <a:moveTo>
                                  <a:pt x="2766" y="0"/>
                                </a:moveTo>
                                <a:lnTo>
                                  <a:pt x="2756" y="10"/>
                                </a:lnTo>
                                <a:lnTo>
                                  <a:pt x="2756" y="315"/>
                                </a:lnTo>
                                <a:lnTo>
                                  <a:pt x="10" y="315"/>
                                </a:lnTo>
                                <a:lnTo>
                                  <a:pt x="0" y="325"/>
                                </a:lnTo>
                                <a:lnTo>
                                  <a:pt x="2766" y="325"/>
                                </a:lnTo>
                                <a:lnTo>
                                  <a:pt x="27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6544406" id="Group 757" o:spid="_x0000_s1026" style="position:absolute;margin-left:15.85pt;margin-top:3.95pt;width:138.35pt;height:16.3pt;z-index:-1" coordorigin="597,6011" coordsize="276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">
                <v:shape id="Freeform 5043" o:spid="_x0000_s1027" style="position:absolute;left:597;top:6011;width:2767;height:326;visibility:visible;mso-wrap-style:square;v-text-anchor:top" coordsize="276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" path="m2766,r-10,10l2756,315,10,315,,325r2766,l2766,e" fillcolor="black" stroked="f">
                  <v:path arrowok="t" o:connecttype="custom" o:connectlocs="2766,6011;2756,6021;2756,6326;10,6326;0,6336;2766,6336;2766,6011"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19328" behindDoc="1" locked="0" layoutInCell="1" allowOverlap="1">
                <wp:simplePos x="0" y="0"/>
                <wp:positionH relativeFrom="column">
                  <wp:posOffset>201295</wp:posOffset>
                </wp:positionH>
                <wp:positionV relativeFrom="paragraph">
                  <wp:posOffset>50165</wp:posOffset>
                </wp:positionV>
                <wp:extent cx="1757045" cy="207010"/>
                <wp:effectExtent l="7620" t="7620" r="6985" b="4445"/>
                <wp:wrapNone/>
                <wp:docPr id="755"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7045" cy="207010"/>
                          <a:chOff x="597" y="6011"/>
                          <a:chExt cx="2767" cy="326"/>
                        </a:xfrm>
                      </wpg:grpSpPr>
                      <wps:wsp>
                        <wps:cNvPr id="756" name="Freeform 5041"/>
                        <wps:cNvSpPr>
                          <a:spLocks/>
                        </wps:cNvSpPr>
                        <wps:spPr bwMode="auto">
                          <a:xfrm>
                            <a:off x="597" y="6011"/>
                            <a:ext cx="2767" cy="326"/>
                          </a:xfrm>
                          <a:custGeom>
                            <a:avLst/>
                            <a:gdLst>
                              <a:gd name="T0" fmla="+- 0 3363 597"/>
                              <a:gd name="T1" fmla="*/ T0 w 2767"/>
                              <a:gd name="T2" fmla="+- 0 6011 6011"/>
                              <a:gd name="T3" fmla="*/ 6011 h 326"/>
                              <a:gd name="T4" fmla="+- 0 597 597"/>
                              <a:gd name="T5" fmla="*/ T4 w 2767"/>
                              <a:gd name="T6" fmla="+- 0 6011 6011"/>
                              <a:gd name="T7" fmla="*/ 6011 h 326"/>
                              <a:gd name="T8" fmla="+- 0 597 597"/>
                              <a:gd name="T9" fmla="*/ T8 w 2767"/>
                              <a:gd name="T10" fmla="+- 0 6336 6011"/>
                              <a:gd name="T11" fmla="*/ 6336 h 326"/>
                              <a:gd name="T12" fmla="+- 0 607 597"/>
                              <a:gd name="T13" fmla="*/ T12 w 2767"/>
                              <a:gd name="T14" fmla="+- 0 6326 6011"/>
                              <a:gd name="T15" fmla="*/ 6326 h 326"/>
                              <a:gd name="T16" fmla="+- 0 607 597"/>
                              <a:gd name="T17" fmla="*/ T16 w 2767"/>
                              <a:gd name="T18" fmla="+- 0 6021 6011"/>
                              <a:gd name="T19" fmla="*/ 6021 h 326"/>
                              <a:gd name="T20" fmla="+- 0 3353 597"/>
                              <a:gd name="T21" fmla="*/ T20 w 2767"/>
                              <a:gd name="T22" fmla="+- 0 6021 6011"/>
                              <a:gd name="T23" fmla="*/ 6021 h 326"/>
                              <a:gd name="T24" fmla="+- 0 3363 597"/>
                              <a:gd name="T25" fmla="*/ T24 w 2767"/>
                              <a:gd name="T26" fmla="+- 0 6011 6011"/>
                              <a:gd name="T27" fmla="*/ 6011 h 326"/>
                            </a:gdLst>
                            <a:ahLst/>
                            <a:cxnLst>
                              <a:cxn ang="0">
                                <a:pos x="T1" y="T3"/>
                              </a:cxn>
                              <a:cxn ang="0">
                                <a:pos x="T5" y="T7"/>
                              </a:cxn>
                              <a:cxn ang="0">
                                <a:pos x="T9" y="T11"/>
                              </a:cxn>
                              <a:cxn ang="0">
                                <a:pos x="T13" y="T15"/>
                              </a:cxn>
                              <a:cxn ang="0">
                                <a:pos x="T17" y="T19"/>
                              </a:cxn>
                              <a:cxn ang="0">
                                <a:pos x="T21" y="T23"/>
                              </a:cxn>
                              <a:cxn ang="0">
                                <a:pos x="T25" y="T27"/>
                              </a:cxn>
                            </a:cxnLst>
                            <a:rect l="0" t="0" r="r" b="b"/>
                            <a:pathLst>
                              <a:path w="2767" h="326">
                                <a:moveTo>
                                  <a:pt x="2766" y="0"/>
                                </a:moveTo>
                                <a:lnTo>
                                  <a:pt x="0" y="0"/>
                                </a:lnTo>
                                <a:lnTo>
                                  <a:pt x="0" y="325"/>
                                </a:lnTo>
                                <a:lnTo>
                                  <a:pt x="10" y="315"/>
                                </a:lnTo>
                                <a:lnTo>
                                  <a:pt x="10" y="10"/>
                                </a:lnTo>
                                <a:lnTo>
                                  <a:pt x="2756" y="10"/>
                                </a:lnTo>
                                <a:lnTo>
                                  <a:pt x="27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DA5504B" id="Group 755" o:spid="_x0000_s1026" style="position:absolute;margin-left:15.85pt;margin-top:3.95pt;width:138.35pt;height:16.3pt;z-index:-1" coordorigin="597,6011" coordsize="276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">
                <v:shape id="Freeform 5041" o:spid="_x0000_s1027" style="position:absolute;left:597;top:6011;width:2767;height:326;visibility:visible;mso-wrap-style:square;v-text-anchor:top" coordsize="276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" path="m2766,l,,,325,10,315,10,10r2746,l2766,e" fillcolor="black" stroked="f">
                  <v:path arrowok="t" o:connecttype="custom" o:connectlocs="2766,6011;0,6011;0,6336;10,6326;10,6021;2756,6021;2766,6011"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20352" behindDoc="1" locked="0" layoutInCell="1" allowOverlap="1">
                <wp:simplePos x="0" y="0"/>
                <wp:positionH relativeFrom="column">
                  <wp:posOffset>165100</wp:posOffset>
                </wp:positionH>
                <wp:positionV relativeFrom="paragraph">
                  <wp:posOffset>13970</wp:posOffset>
                </wp:positionV>
                <wp:extent cx="1828800" cy="278765"/>
                <wp:effectExtent l="0" t="0" r="0" b="0"/>
                <wp:wrapNone/>
                <wp:docPr id="75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278765"/>
                          <a:chOff x="540" y="5954"/>
                          <a:chExt cx="2880" cy="439"/>
                        </a:xfrm>
                      </wpg:grpSpPr>
                      <wps:wsp>
                        <wps:cNvPr id="754" name="Freeform 5039"/>
                        <wps:cNvSpPr>
                          <a:spLocks/>
                        </wps:cNvSpPr>
                        <wps:spPr bwMode="auto">
                          <a:xfrm>
                            <a:off x="540" y="5954"/>
                            <a:ext cx="2880" cy="439"/>
                          </a:xfrm>
                          <a:custGeom>
                            <a:avLst/>
                            <a:gdLst>
                              <a:gd name="T0" fmla="+- 0 540 540"/>
                              <a:gd name="T1" fmla="*/ T0 w 2880"/>
                              <a:gd name="T2" fmla="+- 0 6393 5954"/>
                              <a:gd name="T3" fmla="*/ 6393 h 439"/>
                              <a:gd name="T4" fmla="+- 0 3420 540"/>
                              <a:gd name="T5" fmla="*/ T4 w 2880"/>
                              <a:gd name="T6" fmla="+- 0 6393 5954"/>
                              <a:gd name="T7" fmla="*/ 6393 h 439"/>
                              <a:gd name="T8" fmla="+- 0 3420 540"/>
                              <a:gd name="T9" fmla="*/ T8 w 2880"/>
                              <a:gd name="T10" fmla="+- 0 5954 5954"/>
                              <a:gd name="T11" fmla="*/ 5954 h 439"/>
                              <a:gd name="T12" fmla="+- 0 540 540"/>
                              <a:gd name="T13" fmla="*/ T12 w 2880"/>
                              <a:gd name="T14" fmla="+- 0 5954 5954"/>
                              <a:gd name="T15" fmla="*/ 5954 h 439"/>
                              <a:gd name="T16" fmla="+- 0 540 540"/>
                              <a:gd name="T17" fmla="*/ T16 w 2880"/>
                              <a:gd name="T18" fmla="+- 0 6393 5954"/>
                              <a:gd name="T19" fmla="*/ 6393 h 439"/>
                            </a:gdLst>
                            <a:ahLst/>
                            <a:cxnLst>
                              <a:cxn ang="0">
                                <a:pos x="T1" y="T3"/>
                              </a:cxn>
                              <a:cxn ang="0">
                                <a:pos x="T5" y="T7"/>
                              </a:cxn>
                              <a:cxn ang="0">
                                <a:pos x="T9" y="T11"/>
                              </a:cxn>
                              <a:cxn ang="0">
                                <a:pos x="T13" y="T15"/>
                              </a:cxn>
                              <a:cxn ang="0">
                                <a:pos x="T17" y="T19"/>
                              </a:cxn>
                            </a:cxnLst>
                            <a:rect l="0" t="0" r="r" b="b"/>
                            <a:pathLst>
                              <a:path w="2880" h="439">
                                <a:moveTo>
                                  <a:pt x="0" y="439"/>
                                </a:moveTo>
                                <a:lnTo>
                                  <a:pt x="2880" y="439"/>
                                </a:lnTo>
                                <a:lnTo>
                                  <a:pt x="2880" y="0"/>
                                </a:lnTo>
                                <a:lnTo>
                                  <a:pt x="0" y="0"/>
                                </a:lnTo>
                                <a:lnTo>
                                  <a:pt x="0" y="4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76E787C" id="Group 753" o:spid="_x0000_s1026" style="position:absolute;margin-left:13pt;margin-top:1.1pt;width:2in;height:21.95pt;z-index:-1" coordorigin="540,5954" coordsize="288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">
                <v:shape id="Freeform 5039" o:spid="_x0000_s1027" style="position:absolute;left:540;top:5954;width:2880;height:439;visibility:visible;mso-wrap-style:square;v-text-anchor:top" coordsize="288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" path="m,439r2880,l2880,,,,,439e" stroked="f">
                  <v:path arrowok="t" o:connecttype="custom" o:connectlocs="0,6393;2880,6393;2880,5954;0,5954;0,6393" o:connectangles="0,0,0,0,0"/>
                </v:shape>
              </v:group>
            </w:pict>
          </mc:Fallback>
        </mc:AlternateContent>
      </w:r>
      <w:r w:rsidR="00B0625B">
        <w:rPr>
          <w:rFonts w:ascii="Calibri" w:eastAsia="Calibri" w:hAnsi="Calibri"/>
        </w:rPr>
        <w:tab/>
      </w:r>
    </w:p>
    <w:p w:rsidR="00D969EF" w:rsidRPr="00D969EF" w:rsidRDefault="00D969EF" w:rsidP="003B0E73">
      <w:pPr>
        <w:widowControl w:val="0"/>
        <w:tabs>
          <w:tab w:val="left" w:pos="2055"/>
          <w:tab w:val="left" w:pos="4845"/>
          <w:tab w:val="left" w:pos="8625"/>
        </w:tabs>
        <w:spacing w:before="12" w:line="240" w:lineRule="exact"/>
        <w:rPr>
          <w:rFonts w:ascii="Calibri" w:eastAsia="Calibri" w:hAnsi="Calibri"/>
          <w:sz w:val="24"/>
          <w:szCs w:val="24"/>
        </w:rPr>
      </w:pPr>
      <w:r>
        <w:rPr>
          <w:rFonts w:ascii="Calibri" w:eastAsia="Calibri" w:hAnsi="Calibri"/>
          <w:sz w:val="24"/>
          <w:szCs w:val="24"/>
        </w:rPr>
        <w:tab/>
      </w:r>
      <w:r w:rsidR="003B0E73">
        <w:rPr>
          <w:rFonts w:ascii="Calibri" w:eastAsia="Calibri" w:hAnsi="Calibri"/>
          <w:sz w:val="24"/>
          <w:szCs w:val="24"/>
        </w:rPr>
        <w:tab/>
      </w:r>
      <w:r w:rsidR="003B0E73">
        <w:rPr>
          <w:rFonts w:ascii="Calibri" w:eastAsia="Calibri" w:hAnsi="Calibri"/>
          <w:sz w:val="24"/>
          <w:szCs w:val="24"/>
        </w:rPr>
        <w:tab/>
      </w:r>
    </w:p>
    <w:p w:rsidR="00D969EF" w:rsidRPr="00D969EF" w:rsidRDefault="00D969EF" w:rsidP="00D969EF">
      <w:pPr>
        <w:widowControl w:val="0"/>
        <w:tabs>
          <w:tab w:val="left" w:pos="2080"/>
          <w:tab w:val="left" w:pos="9460"/>
        </w:tabs>
        <w:spacing w:before="39" w:line="180" w:lineRule="exact"/>
        <w:ind w:left="288" w:right="-20"/>
        <w:rPr>
          <w:rFonts w:ascii="Arial" w:eastAsia="Arial" w:hAnsi="Arial" w:cs="Arial"/>
          <w:sz w:val="16"/>
          <w:szCs w:val="16"/>
        </w:rPr>
      </w:pPr>
      <w:r w:rsidRPr="00D969EF">
        <w:rPr>
          <w:rFonts w:ascii="Arial" w:eastAsia="Arial" w:hAnsi="Arial" w:cs="Arial"/>
          <w:color w:val="008080"/>
          <w:position w:val="-1"/>
          <w:sz w:val="16"/>
          <w:szCs w:val="16"/>
        </w:rPr>
        <w:t>Cod poştal</w:t>
      </w:r>
      <w:r w:rsidRPr="00D969EF">
        <w:rPr>
          <w:rFonts w:ascii="Arial" w:eastAsia="Arial" w:hAnsi="Arial" w:cs="Arial"/>
          <w:color w:val="008080"/>
          <w:position w:val="-1"/>
          <w:sz w:val="16"/>
          <w:szCs w:val="16"/>
        </w:rPr>
        <w:tab/>
        <w:t>Strada</w:t>
      </w:r>
      <w:r w:rsidRPr="00D969EF">
        <w:rPr>
          <w:rFonts w:ascii="Arial" w:eastAsia="Arial" w:hAnsi="Arial" w:cs="Arial"/>
          <w:color w:val="008080"/>
          <w:position w:val="-1"/>
          <w:sz w:val="16"/>
          <w:szCs w:val="16"/>
        </w:rPr>
        <w:tab/>
        <w:t>Nr.</w:t>
      </w:r>
    </w:p>
    <w:p w:rsidR="00D969EF" w:rsidRPr="00D969EF" w:rsidRDefault="00D969EF" w:rsidP="00421BB5">
      <w:pPr>
        <w:widowControl w:val="0"/>
        <w:tabs>
          <w:tab w:val="left" w:pos="1050"/>
          <w:tab w:val="left" w:pos="5023"/>
        </w:tabs>
        <w:spacing w:line="200" w:lineRule="exact"/>
        <w:rPr>
          <w:rFonts w:ascii="Calibri" w:eastAsia="Calibri" w:hAnsi="Calibri"/>
        </w:rPr>
      </w:pPr>
      <w:r w:rsidRPr="00D969EF">
        <w:rPr>
          <w:rFonts w:ascii="Calibri" w:eastAsia="Calibri" w:hAnsi="Calibri"/>
          <w:noProof/>
          <w:lang w:val="ro-RO" w:eastAsia="ro-RO"/>
        </w:rPr>
        <mc:AlternateContent>
          <mc:Choice Requires="wpg">
            <w:drawing>
              <wp:anchor distT="0" distB="0" distL="114300" distR="114300" simplePos="0" relativeHeight="251621376" behindDoc="1" locked="0" layoutInCell="1" allowOverlap="1">
                <wp:simplePos x="0" y="0"/>
                <wp:positionH relativeFrom="column">
                  <wp:posOffset>6036310</wp:posOffset>
                </wp:positionH>
                <wp:positionV relativeFrom="paragraph">
                  <wp:posOffset>46355</wp:posOffset>
                </wp:positionV>
                <wp:extent cx="487045" cy="171450"/>
                <wp:effectExtent l="3810" t="1270" r="4445" b="8255"/>
                <wp:wrapNone/>
                <wp:docPr id="751"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045" cy="171450"/>
                          <a:chOff x="9786" y="6676"/>
                          <a:chExt cx="767" cy="270"/>
                        </a:xfrm>
                      </wpg:grpSpPr>
                      <wps:wsp>
                        <wps:cNvPr id="752" name="Freeform 5097"/>
                        <wps:cNvSpPr>
                          <a:spLocks/>
                        </wps:cNvSpPr>
                        <wps:spPr bwMode="auto">
                          <a:xfrm>
                            <a:off x="9786" y="6676"/>
                            <a:ext cx="767" cy="270"/>
                          </a:xfrm>
                          <a:custGeom>
                            <a:avLst/>
                            <a:gdLst>
                              <a:gd name="T0" fmla="+- 0 10553 9786"/>
                              <a:gd name="T1" fmla="*/ T0 w 767"/>
                              <a:gd name="T2" fmla="+- 0 6676 6676"/>
                              <a:gd name="T3" fmla="*/ 6676 h 270"/>
                              <a:gd name="T4" fmla="+- 0 10543 9786"/>
                              <a:gd name="T5" fmla="*/ T4 w 767"/>
                              <a:gd name="T6" fmla="+- 0 6686 6676"/>
                              <a:gd name="T7" fmla="*/ 6686 h 270"/>
                              <a:gd name="T8" fmla="+- 0 10543 9786"/>
                              <a:gd name="T9" fmla="*/ T8 w 767"/>
                              <a:gd name="T10" fmla="+- 0 6936 6676"/>
                              <a:gd name="T11" fmla="*/ 6936 h 270"/>
                              <a:gd name="T12" fmla="+- 0 9796 9786"/>
                              <a:gd name="T13" fmla="*/ T12 w 767"/>
                              <a:gd name="T14" fmla="+- 0 6936 6676"/>
                              <a:gd name="T15" fmla="*/ 6936 h 270"/>
                              <a:gd name="T16" fmla="+- 0 9786 9786"/>
                              <a:gd name="T17" fmla="*/ T16 w 767"/>
                              <a:gd name="T18" fmla="+- 0 6946 6676"/>
                              <a:gd name="T19" fmla="*/ 6946 h 270"/>
                              <a:gd name="T20" fmla="+- 0 10553 9786"/>
                              <a:gd name="T21" fmla="*/ T20 w 767"/>
                              <a:gd name="T22" fmla="+- 0 6946 6676"/>
                              <a:gd name="T23" fmla="*/ 6946 h 270"/>
                              <a:gd name="T24" fmla="+- 0 10553 9786"/>
                              <a:gd name="T25" fmla="*/ T24 w 767"/>
                              <a:gd name="T26" fmla="+- 0 6676 6676"/>
                              <a:gd name="T27" fmla="*/ 6676 h 270"/>
                            </a:gdLst>
                            <a:ahLst/>
                            <a:cxnLst>
                              <a:cxn ang="0">
                                <a:pos x="T1" y="T3"/>
                              </a:cxn>
                              <a:cxn ang="0">
                                <a:pos x="T5" y="T7"/>
                              </a:cxn>
                              <a:cxn ang="0">
                                <a:pos x="T9" y="T11"/>
                              </a:cxn>
                              <a:cxn ang="0">
                                <a:pos x="T13" y="T15"/>
                              </a:cxn>
                              <a:cxn ang="0">
                                <a:pos x="T17" y="T19"/>
                              </a:cxn>
                              <a:cxn ang="0">
                                <a:pos x="T21" y="T23"/>
                              </a:cxn>
                              <a:cxn ang="0">
                                <a:pos x="T25" y="T27"/>
                              </a:cxn>
                            </a:cxnLst>
                            <a:rect l="0" t="0" r="r" b="b"/>
                            <a:pathLst>
                              <a:path w="767" h="270">
                                <a:moveTo>
                                  <a:pt x="767" y="0"/>
                                </a:moveTo>
                                <a:lnTo>
                                  <a:pt x="757" y="10"/>
                                </a:lnTo>
                                <a:lnTo>
                                  <a:pt x="757" y="260"/>
                                </a:lnTo>
                                <a:lnTo>
                                  <a:pt x="10" y="260"/>
                                </a:lnTo>
                                <a:lnTo>
                                  <a:pt x="0" y="270"/>
                                </a:lnTo>
                                <a:lnTo>
                                  <a:pt x="767" y="270"/>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B322116" id="Group 751" o:spid="_x0000_s1026" style="position:absolute;margin-left:475.3pt;margin-top:3.65pt;width:38.35pt;height:13.5pt;z-index:-1" coordorigin="9786,6676" coordsize="76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">
                <v:shape id="Freeform 5097" o:spid="_x0000_s1027" style="position:absolute;left:9786;top:6676;width:767;height:270;visibility:visible;mso-wrap-style:square;v-text-anchor:top"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" path="m767,l757,10r,250l10,260,,270r767,l767,e" fillcolor="#d3d0c7" stroked="f">
                  <v:path arrowok="t" o:connecttype="custom" o:connectlocs="767,6676;757,6686;757,6936;10,6936;0,6946;767,6946;767,6676"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22400" behindDoc="1" locked="0" layoutInCell="1" allowOverlap="1">
                <wp:simplePos x="0" y="0"/>
                <wp:positionH relativeFrom="column">
                  <wp:posOffset>6036310</wp:posOffset>
                </wp:positionH>
                <wp:positionV relativeFrom="paragraph">
                  <wp:posOffset>46355</wp:posOffset>
                </wp:positionV>
                <wp:extent cx="487045" cy="171450"/>
                <wp:effectExtent l="3810" t="1270" r="4445" b="8255"/>
                <wp:wrapNone/>
                <wp:docPr id="749"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045" cy="171450"/>
                          <a:chOff x="9786" y="6676"/>
                          <a:chExt cx="767" cy="270"/>
                        </a:xfrm>
                      </wpg:grpSpPr>
                      <wps:wsp>
                        <wps:cNvPr id="750" name="Freeform 5095"/>
                        <wps:cNvSpPr>
                          <a:spLocks/>
                        </wps:cNvSpPr>
                        <wps:spPr bwMode="auto">
                          <a:xfrm>
                            <a:off x="9786" y="6676"/>
                            <a:ext cx="767" cy="270"/>
                          </a:xfrm>
                          <a:custGeom>
                            <a:avLst/>
                            <a:gdLst>
                              <a:gd name="T0" fmla="+- 0 10553 9786"/>
                              <a:gd name="T1" fmla="*/ T0 w 767"/>
                              <a:gd name="T2" fmla="+- 0 6676 6676"/>
                              <a:gd name="T3" fmla="*/ 6676 h 270"/>
                              <a:gd name="T4" fmla="+- 0 9786 9786"/>
                              <a:gd name="T5" fmla="*/ T4 w 767"/>
                              <a:gd name="T6" fmla="+- 0 6676 6676"/>
                              <a:gd name="T7" fmla="*/ 6676 h 270"/>
                              <a:gd name="T8" fmla="+- 0 9786 9786"/>
                              <a:gd name="T9" fmla="*/ T8 w 767"/>
                              <a:gd name="T10" fmla="+- 0 6946 6676"/>
                              <a:gd name="T11" fmla="*/ 6946 h 270"/>
                              <a:gd name="T12" fmla="+- 0 9796 9786"/>
                              <a:gd name="T13" fmla="*/ T12 w 767"/>
                              <a:gd name="T14" fmla="+- 0 6936 6676"/>
                              <a:gd name="T15" fmla="*/ 6936 h 270"/>
                              <a:gd name="T16" fmla="+- 0 9796 9786"/>
                              <a:gd name="T17" fmla="*/ T16 w 767"/>
                              <a:gd name="T18" fmla="+- 0 6686 6676"/>
                              <a:gd name="T19" fmla="*/ 6686 h 270"/>
                              <a:gd name="T20" fmla="+- 0 10543 9786"/>
                              <a:gd name="T21" fmla="*/ T20 w 767"/>
                              <a:gd name="T22" fmla="+- 0 6686 6676"/>
                              <a:gd name="T23" fmla="*/ 6686 h 270"/>
                              <a:gd name="T24" fmla="+- 0 10553 9786"/>
                              <a:gd name="T25" fmla="*/ T24 w 767"/>
                              <a:gd name="T26" fmla="+- 0 6676 6676"/>
                              <a:gd name="T27" fmla="*/ 6676 h 270"/>
                            </a:gdLst>
                            <a:ahLst/>
                            <a:cxnLst>
                              <a:cxn ang="0">
                                <a:pos x="T1" y="T3"/>
                              </a:cxn>
                              <a:cxn ang="0">
                                <a:pos x="T5" y="T7"/>
                              </a:cxn>
                              <a:cxn ang="0">
                                <a:pos x="T9" y="T11"/>
                              </a:cxn>
                              <a:cxn ang="0">
                                <a:pos x="T13" y="T15"/>
                              </a:cxn>
                              <a:cxn ang="0">
                                <a:pos x="T17" y="T19"/>
                              </a:cxn>
                              <a:cxn ang="0">
                                <a:pos x="T21" y="T23"/>
                              </a:cxn>
                              <a:cxn ang="0">
                                <a:pos x="T25" y="T27"/>
                              </a:cxn>
                            </a:cxnLst>
                            <a:rect l="0" t="0" r="r" b="b"/>
                            <a:pathLst>
                              <a:path w="767" h="270">
                                <a:moveTo>
                                  <a:pt x="767" y="0"/>
                                </a:moveTo>
                                <a:lnTo>
                                  <a:pt x="0" y="0"/>
                                </a:lnTo>
                                <a:lnTo>
                                  <a:pt x="0" y="270"/>
                                </a:lnTo>
                                <a:lnTo>
                                  <a:pt x="10" y="260"/>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2F36F16" id="Group 749" o:spid="_x0000_s1026" style="position:absolute;margin-left:475.3pt;margin-top:3.65pt;width:38.35pt;height:13.5pt;z-index:-1" coordorigin="9786,6676" coordsize="76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">
                <v:shape id="Freeform 5095" o:spid="_x0000_s1027" style="position:absolute;left:9786;top:6676;width:767;height:270;visibility:visible;mso-wrap-style:square;v-text-anchor:top"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" path="m767,l,,,270,10,260,10,10r747,l767,e" fillcolor="gray" stroked="f">
                  <v:path arrowok="t" o:connecttype="custom" o:connectlocs="767,6676;0,6676;0,6946;10,6936;10,6686;757,6686;767,6676"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23424" behindDoc="1" locked="0" layoutInCell="1" allowOverlap="1">
                <wp:simplePos x="0" y="0"/>
                <wp:positionH relativeFrom="column">
                  <wp:posOffset>6029960</wp:posOffset>
                </wp:positionH>
                <wp:positionV relativeFrom="paragraph">
                  <wp:posOffset>40005</wp:posOffset>
                </wp:positionV>
                <wp:extent cx="499745" cy="184150"/>
                <wp:effectExtent l="6985" t="4445" r="7620" b="1905"/>
                <wp:wrapNone/>
                <wp:docPr id="747"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45" cy="184150"/>
                          <a:chOff x="9776" y="6666"/>
                          <a:chExt cx="787" cy="290"/>
                        </a:xfrm>
                      </wpg:grpSpPr>
                      <wps:wsp>
                        <wps:cNvPr id="748" name="Freeform 5093"/>
                        <wps:cNvSpPr>
                          <a:spLocks/>
                        </wps:cNvSpPr>
                        <wps:spPr bwMode="auto">
                          <a:xfrm>
                            <a:off x="9776" y="6666"/>
                            <a:ext cx="787" cy="290"/>
                          </a:xfrm>
                          <a:custGeom>
                            <a:avLst/>
                            <a:gdLst>
                              <a:gd name="T0" fmla="+- 0 10563 9776"/>
                              <a:gd name="T1" fmla="*/ T0 w 787"/>
                              <a:gd name="T2" fmla="+- 0 6666 6666"/>
                              <a:gd name="T3" fmla="*/ 6666 h 290"/>
                              <a:gd name="T4" fmla="+- 0 10553 9776"/>
                              <a:gd name="T5" fmla="*/ T4 w 787"/>
                              <a:gd name="T6" fmla="+- 0 6676 6666"/>
                              <a:gd name="T7" fmla="*/ 6676 h 290"/>
                              <a:gd name="T8" fmla="+- 0 10553 9776"/>
                              <a:gd name="T9" fmla="*/ T8 w 787"/>
                              <a:gd name="T10" fmla="+- 0 6946 6666"/>
                              <a:gd name="T11" fmla="*/ 6946 h 290"/>
                              <a:gd name="T12" fmla="+- 0 9786 9776"/>
                              <a:gd name="T13" fmla="*/ T12 w 787"/>
                              <a:gd name="T14" fmla="+- 0 6946 6666"/>
                              <a:gd name="T15" fmla="*/ 6946 h 290"/>
                              <a:gd name="T16" fmla="+- 0 9776 9776"/>
                              <a:gd name="T17" fmla="*/ T16 w 787"/>
                              <a:gd name="T18" fmla="+- 0 6956 6666"/>
                              <a:gd name="T19" fmla="*/ 6956 h 290"/>
                              <a:gd name="T20" fmla="+- 0 10563 9776"/>
                              <a:gd name="T21" fmla="*/ T20 w 787"/>
                              <a:gd name="T22" fmla="+- 0 6956 6666"/>
                              <a:gd name="T23" fmla="*/ 6956 h 290"/>
                              <a:gd name="T24" fmla="+- 0 10563 9776"/>
                              <a:gd name="T25" fmla="*/ T24 w 787"/>
                              <a:gd name="T26" fmla="+- 0 6666 6666"/>
                              <a:gd name="T27" fmla="*/ 6666 h 290"/>
                            </a:gdLst>
                            <a:ahLst/>
                            <a:cxnLst>
                              <a:cxn ang="0">
                                <a:pos x="T1" y="T3"/>
                              </a:cxn>
                              <a:cxn ang="0">
                                <a:pos x="T5" y="T7"/>
                              </a:cxn>
                              <a:cxn ang="0">
                                <a:pos x="T9" y="T11"/>
                              </a:cxn>
                              <a:cxn ang="0">
                                <a:pos x="T13" y="T15"/>
                              </a:cxn>
                              <a:cxn ang="0">
                                <a:pos x="T17" y="T19"/>
                              </a:cxn>
                              <a:cxn ang="0">
                                <a:pos x="T21" y="T23"/>
                              </a:cxn>
                              <a:cxn ang="0">
                                <a:pos x="T25" y="T27"/>
                              </a:cxn>
                            </a:cxnLst>
                            <a:rect l="0" t="0" r="r" b="b"/>
                            <a:pathLst>
                              <a:path w="787" h="290">
                                <a:moveTo>
                                  <a:pt x="787" y="0"/>
                                </a:moveTo>
                                <a:lnTo>
                                  <a:pt x="777" y="10"/>
                                </a:lnTo>
                                <a:lnTo>
                                  <a:pt x="777" y="280"/>
                                </a:lnTo>
                                <a:lnTo>
                                  <a:pt x="10" y="280"/>
                                </a:lnTo>
                                <a:lnTo>
                                  <a:pt x="0" y="290"/>
                                </a:lnTo>
                                <a:lnTo>
                                  <a:pt x="787" y="29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9C42FF9" id="Group 747" o:spid="_x0000_s1026" style="position:absolute;margin-left:474.8pt;margin-top:3.15pt;width:39.35pt;height:14.5pt;z-index:-1" coordorigin="9776,6666" coordsize="78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">
                <v:shape id="Freeform 5093" o:spid="_x0000_s1027" style="position:absolute;left:9776;top:6666;width:787;height:290;visibility:visible;mso-wrap-style:square;v-text-anchor:top"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" path="m787,l777,10r,270l10,280,,290r787,l787,e" fillcolor="black" stroked="f">
                  <v:path arrowok="t" o:connecttype="custom" o:connectlocs="787,6666;777,6676;777,6946;10,6946;0,6956;787,6956;787,6666"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24448" behindDoc="1" locked="0" layoutInCell="1" allowOverlap="1">
                <wp:simplePos x="0" y="0"/>
                <wp:positionH relativeFrom="column">
                  <wp:posOffset>6029960</wp:posOffset>
                </wp:positionH>
                <wp:positionV relativeFrom="paragraph">
                  <wp:posOffset>40005</wp:posOffset>
                </wp:positionV>
                <wp:extent cx="499745" cy="184150"/>
                <wp:effectExtent l="6985" t="4445" r="7620" b="1905"/>
                <wp:wrapNone/>
                <wp:docPr id="745"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45" cy="184150"/>
                          <a:chOff x="9776" y="6666"/>
                          <a:chExt cx="787" cy="290"/>
                        </a:xfrm>
                      </wpg:grpSpPr>
                      <wps:wsp>
                        <wps:cNvPr id="746" name="Freeform 5091"/>
                        <wps:cNvSpPr>
                          <a:spLocks/>
                        </wps:cNvSpPr>
                        <wps:spPr bwMode="auto">
                          <a:xfrm>
                            <a:off x="9776" y="6666"/>
                            <a:ext cx="787" cy="290"/>
                          </a:xfrm>
                          <a:custGeom>
                            <a:avLst/>
                            <a:gdLst>
                              <a:gd name="T0" fmla="+- 0 10563 9776"/>
                              <a:gd name="T1" fmla="*/ T0 w 787"/>
                              <a:gd name="T2" fmla="+- 0 6666 6666"/>
                              <a:gd name="T3" fmla="*/ 6666 h 290"/>
                              <a:gd name="T4" fmla="+- 0 9776 9776"/>
                              <a:gd name="T5" fmla="*/ T4 w 787"/>
                              <a:gd name="T6" fmla="+- 0 6666 6666"/>
                              <a:gd name="T7" fmla="*/ 6666 h 290"/>
                              <a:gd name="T8" fmla="+- 0 9776 9776"/>
                              <a:gd name="T9" fmla="*/ T8 w 787"/>
                              <a:gd name="T10" fmla="+- 0 6956 6666"/>
                              <a:gd name="T11" fmla="*/ 6956 h 290"/>
                              <a:gd name="T12" fmla="+- 0 9786 9776"/>
                              <a:gd name="T13" fmla="*/ T12 w 787"/>
                              <a:gd name="T14" fmla="+- 0 6946 6666"/>
                              <a:gd name="T15" fmla="*/ 6946 h 290"/>
                              <a:gd name="T16" fmla="+- 0 9786 9776"/>
                              <a:gd name="T17" fmla="*/ T16 w 787"/>
                              <a:gd name="T18" fmla="+- 0 6676 6666"/>
                              <a:gd name="T19" fmla="*/ 6676 h 290"/>
                              <a:gd name="T20" fmla="+- 0 10553 9776"/>
                              <a:gd name="T21" fmla="*/ T20 w 787"/>
                              <a:gd name="T22" fmla="+- 0 6676 6666"/>
                              <a:gd name="T23" fmla="*/ 6676 h 290"/>
                              <a:gd name="T24" fmla="+- 0 10563 9776"/>
                              <a:gd name="T25" fmla="*/ T24 w 787"/>
                              <a:gd name="T26" fmla="+- 0 6666 6666"/>
                              <a:gd name="T27" fmla="*/ 6666 h 290"/>
                            </a:gdLst>
                            <a:ahLst/>
                            <a:cxnLst>
                              <a:cxn ang="0">
                                <a:pos x="T1" y="T3"/>
                              </a:cxn>
                              <a:cxn ang="0">
                                <a:pos x="T5" y="T7"/>
                              </a:cxn>
                              <a:cxn ang="0">
                                <a:pos x="T9" y="T11"/>
                              </a:cxn>
                              <a:cxn ang="0">
                                <a:pos x="T13" y="T15"/>
                              </a:cxn>
                              <a:cxn ang="0">
                                <a:pos x="T17" y="T19"/>
                              </a:cxn>
                              <a:cxn ang="0">
                                <a:pos x="T21" y="T23"/>
                              </a:cxn>
                              <a:cxn ang="0">
                                <a:pos x="T25" y="T27"/>
                              </a:cxn>
                            </a:cxnLst>
                            <a:rect l="0" t="0" r="r" b="b"/>
                            <a:pathLst>
                              <a:path w="787" h="290">
                                <a:moveTo>
                                  <a:pt x="787" y="0"/>
                                </a:moveTo>
                                <a:lnTo>
                                  <a:pt x="0" y="0"/>
                                </a:lnTo>
                                <a:lnTo>
                                  <a:pt x="0" y="290"/>
                                </a:lnTo>
                                <a:lnTo>
                                  <a:pt x="10" y="280"/>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9CB2D51" id="Group 745" o:spid="_x0000_s1026" style="position:absolute;margin-left:474.8pt;margin-top:3.15pt;width:39.35pt;height:14.5pt;z-index:-1" coordorigin="9776,6666" coordsize="78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">
                <v:shape id="Freeform 5091" o:spid="_x0000_s1027" style="position:absolute;left:9776;top:6666;width:787;height:290;visibility:visible;mso-wrap-style:square;v-text-anchor:top"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" path="m787,l,,,290,10,280,10,10r767,l787,e" fillcolor="black" stroked="f">
                  <v:path arrowok="t" o:connecttype="custom" o:connectlocs="787,6666;0,6666;0,6956;10,6946;10,6676;777,6676;787,6666"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25472" behindDoc="1" locked="0" layoutInCell="1" allowOverlap="1">
                <wp:simplePos x="0" y="0"/>
                <wp:positionH relativeFrom="column">
                  <wp:posOffset>5994400</wp:posOffset>
                </wp:positionH>
                <wp:positionV relativeFrom="paragraph">
                  <wp:posOffset>3810</wp:posOffset>
                </wp:positionV>
                <wp:extent cx="571500" cy="255905"/>
                <wp:effectExtent l="0" t="0" r="0" b="4445"/>
                <wp:wrapNone/>
                <wp:docPr id="74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255905"/>
                          <a:chOff x="9720" y="6609"/>
                          <a:chExt cx="900" cy="403"/>
                        </a:xfrm>
                      </wpg:grpSpPr>
                      <wps:wsp>
                        <wps:cNvPr id="744" name="Freeform 5089"/>
                        <wps:cNvSpPr>
                          <a:spLocks/>
                        </wps:cNvSpPr>
                        <wps:spPr bwMode="auto">
                          <a:xfrm>
                            <a:off x="9720" y="6609"/>
                            <a:ext cx="900" cy="403"/>
                          </a:xfrm>
                          <a:custGeom>
                            <a:avLst/>
                            <a:gdLst>
                              <a:gd name="T0" fmla="+- 0 9720 9720"/>
                              <a:gd name="T1" fmla="*/ T0 w 900"/>
                              <a:gd name="T2" fmla="+- 0 7012 6609"/>
                              <a:gd name="T3" fmla="*/ 7012 h 403"/>
                              <a:gd name="T4" fmla="+- 0 10620 9720"/>
                              <a:gd name="T5" fmla="*/ T4 w 900"/>
                              <a:gd name="T6" fmla="+- 0 7012 6609"/>
                              <a:gd name="T7" fmla="*/ 7012 h 403"/>
                              <a:gd name="T8" fmla="+- 0 10620 9720"/>
                              <a:gd name="T9" fmla="*/ T8 w 900"/>
                              <a:gd name="T10" fmla="+- 0 6609 6609"/>
                              <a:gd name="T11" fmla="*/ 6609 h 403"/>
                              <a:gd name="T12" fmla="+- 0 9720 9720"/>
                              <a:gd name="T13" fmla="*/ T12 w 900"/>
                              <a:gd name="T14" fmla="+- 0 6609 6609"/>
                              <a:gd name="T15" fmla="*/ 6609 h 403"/>
                              <a:gd name="T16" fmla="+- 0 9720 9720"/>
                              <a:gd name="T17" fmla="*/ T16 w 900"/>
                              <a:gd name="T18" fmla="+- 0 7012 6609"/>
                              <a:gd name="T19" fmla="*/ 7012 h 403"/>
                            </a:gdLst>
                            <a:ahLst/>
                            <a:cxnLst>
                              <a:cxn ang="0">
                                <a:pos x="T1" y="T3"/>
                              </a:cxn>
                              <a:cxn ang="0">
                                <a:pos x="T5" y="T7"/>
                              </a:cxn>
                              <a:cxn ang="0">
                                <a:pos x="T9" y="T11"/>
                              </a:cxn>
                              <a:cxn ang="0">
                                <a:pos x="T13" y="T15"/>
                              </a:cxn>
                              <a:cxn ang="0">
                                <a:pos x="T17" y="T19"/>
                              </a:cxn>
                            </a:cxnLst>
                            <a:rect l="0" t="0" r="r" b="b"/>
                            <a:pathLst>
                              <a:path w="900" h="403">
                                <a:moveTo>
                                  <a:pt x="0" y="403"/>
                                </a:moveTo>
                                <a:lnTo>
                                  <a:pt x="900" y="403"/>
                                </a:lnTo>
                                <a:lnTo>
                                  <a:pt x="90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4C545EF" id="Group 743" o:spid="_x0000_s1026" style="position:absolute;margin-left:472pt;margin-top:.3pt;width:45pt;height:20.15pt;z-index:-1" coordorigin="9720,6609" coordsize="90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">
                <v:shape id="Freeform 5089" o:spid="_x0000_s1027" style="position:absolute;left:9720;top:6609;width:900;height:403;visibility:visible;mso-wrap-style:square;v-text-anchor:top" coordsize="90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" path="m,403r900,l900,,,,,403e" stroked="f">
                  <v:path arrowok="t" o:connecttype="custom" o:connectlocs="0,7012;900,7012;900,6609;0,6609;0,7012" o:connectangles="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26496" behindDoc="1" locked="0" layoutInCell="1" allowOverlap="1">
                <wp:simplePos x="0" y="0"/>
                <wp:positionH relativeFrom="column">
                  <wp:posOffset>1350645</wp:posOffset>
                </wp:positionH>
                <wp:positionV relativeFrom="paragraph">
                  <wp:posOffset>46355</wp:posOffset>
                </wp:positionV>
                <wp:extent cx="4333875" cy="171450"/>
                <wp:effectExtent l="4445" t="1270" r="5080" b="8255"/>
                <wp:wrapNone/>
                <wp:docPr id="74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3875" cy="171450"/>
                          <a:chOff x="2407" y="6676"/>
                          <a:chExt cx="6825" cy="270"/>
                        </a:xfrm>
                      </wpg:grpSpPr>
                      <wps:wsp>
                        <wps:cNvPr id="742" name="Freeform 5087"/>
                        <wps:cNvSpPr>
                          <a:spLocks/>
                        </wps:cNvSpPr>
                        <wps:spPr bwMode="auto">
                          <a:xfrm>
                            <a:off x="2407" y="6676"/>
                            <a:ext cx="6825" cy="270"/>
                          </a:xfrm>
                          <a:custGeom>
                            <a:avLst/>
                            <a:gdLst>
                              <a:gd name="T0" fmla="+- 0 9231 2407"/>
                              <a:gd name="T1" fmla="*/ T0 w 6825"/>
                              <a:gd name="T2" fmla="+- 0 6676 6676"/>
                              <a:gd name="T3" fmla="*/ 6676 h 270"/>
                              <a:gd name="T4" fmla="+- 0 9221 2407"/>
                              <a:gd name="T5" fmla="*/ T4 w 6825"/>
                              <a:gd name="T6" fmla="+- 0 6686 6676"/>
                              <a:gd name="T7" fmla="*/ 6686 h 270"/>
                              <a:gd name="T8" fmla="+- 0 9221 2407"/>
                              <a:gd name="T9" fmla="*/ T8 w 6825"/>
                              <a:gd name="T10" fmla="+- 0 6936 6676"/>
                              <a:gd name="T11" fmla="*/ 6936 h 270"/>
                              <a:gd name="T12" fmla="+- 0 2417 2407"/>
                              <a:gd name="T13" fmla="*/ T12 w 6825"/>
                              <a:gd name="T14" fmla="+- 0 6936 6676"/>
                              <a:gd name="T15" fmla="*/ 6936 h 270"/>
                              <a:gd name="T16" fmla="+- 0 2407 2407"/>
                              <a:gd name="T17" fmla="*/ T16 w 6825"/>
                              <a:gd name="T18" fmla="+- 0 6946 6676"/>
                              <a:gd name="T19" fmla="*/ 6946 h 270"/>
                              <a:gd name="T20" fmla="+- 0 9231 2407"/>
                              <a:gd name="T21" fmla="*/ T20 w 6825"/>
                              <a:gd name="T22" fmla="+- 0 6946 6676"/>
                              <a:gd name="T23" fmla="*/ 6946 h 270"/>
                              <a:gd name="T24" fmla="+- 0 9231 2407"/>
                              <a:gd name="T25" fmla="*/ T24 w 6825"/>
                              <a:gd name="T26" fmla="+- 0 6676 6676"/>
                              <a:gd name="T27" fmla="*/ 6676 h 270"/>
                            </a:gdLst>
                            <a:ahLst/>
                            <a:cxnLst>
                              <a:cxn ang="0">
                                <a:pos x="T1" y="T3"/>
                              </a:cxn>
                              <a:cxn ang="0">
                                <a:pos x="T5" y="T7"/>
                              </a:cxn>
                              <a:cxn ang="0">
                                <a:pos x="T9" y="T11"/>
                              </a:cxn>
                              <a:cxn ang="0">
                                <a:pos x="T13" y="T15"/>
                              </a:cxn>
                              <a:cxn ang="0">
                                <a:pos x="T17" y="T19"/>
                              </a:cxn>
                              <a:cxn ang="0">
                                <a:pos x="T21" y="T23"/>
                              </a:cxn>
                              <a:cxn ang="0">
                                <a:pos x="T25" y="T27"/>
                              </a:cxn>
                            </a:cxnLst>
                            <a:rect l="0" t="0" r="r" b="b"/>
                            <a:pathLst>
                              <a:path w="6825" h="270">
                                <a:moveTo>
                                  <a:pt x="6824" y="0"/>
                                </a:moveTo>
                                <a:lnTo>
                                  <a:pt x="6814" y="10"/>
                                </a:lnTo>
                                <a:lnTo>
                                  <a:pt x="6814" y="260"/>
                                </a:lnTo>
                                <a:lnTo>
                                  <a:pt x="10" y="260"/>
                                </a:lnTo>
                                <a:lnTo>
                                  <a:pt x="0" y="270"/>
                                </a:lnTo>
                                <a:lnTo>
                                  <a:pt x="6824" y="270"/>
                                </a:lnTo>
                                <a:lnTo>
                                  <a:pt x="6824"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9AA3BDC" id="Group 741" o:spid="_x0000_s1026" style="position:absolute;margin-left:106.35pt;margin-top:3.65pt;width:341.25pt;height:13.5pt;z-index:-1" coordorigin="2407,6676" coordsize="682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">
                <v:shape id="Freeform 5087" o:spid="_x0000_s1027" style="position:absolute;left:2407;top:6676;width:6825;height:270;visibility:visible;mso-wrap-style:square;v-text-anchor:top" coordsize="68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" path="m6824,r-10,10l6814,260,10,260,,270r6824,l6824,e" fillcolor="#d3d0c7" stroked="f">
                  <v:path arrowok="t" o:connecttype="custom" o:connectlocs="6824,6676;6814,6686;6814,6936;10,6936;0,6946;6824,6946;6824,6676"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27520" behindDoc="1" locked="0" layoutInCell="1" allowOverlap="1">
                <wp:simplePos x="0" y="0"/>
                <wp:positionH relativeFrom="column">
                  <wp:posOffset>1350645</wp:posOffset>
                </wp:positionH>
                <wp:positionV relativeFrom="paragraph">
                  <wp:posOffset>46355</wp:posOffset>
                </wp:positionV>
                <wp:extent cx="4333875" cy="171450"/>
                <wp:effectExtent l="4445" t="1270" r="5080" b="8255"/>
                <wp:wrapNone/>
                <wp:docPr id="739"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3875" cy="171450"/>
                          <a:chOff x="2407" y="6676"/>
                          <a:chExt cx="6825" cy="270"/>
                        </a:xfrm>
                      </wpg:grpSpPr>
                      <wps:wsp>
                        <wps:cNvPr id="740" name="Freeform 5085"/>
                        <wps:cNvSpPr>
                          <a:spLocks/>
                        </wps:cNvSpPr>
                        <wps:spPr bwMode="auto">
                          <a:xfrm>
                            <a:off x="2407" y="6676"/>
                            <a:ext cx="6825" cy="270"/>
                          </a:xfrm>
                          <a:custGeom>
                            <a:avLst/>
                            <a:gdLst>
                              <a:gd name="T0" fmla="+- 0 9231 2407"/>
                              <a:gd name="T1" fmla="*/ T0 w 6825"/>
                              <a:gd name="T2" fmla="+- 0 6676 6676"/>
                              <a:gd name="T3" fmla="*/ 6676 h 270"/>
                              <a:gd name="T4" fmla="+- 0 2407 2407"/>
                              <a:gd name="T5" fmla="*/ T4 w 6825"/>
                              <a:gd name="T6" fmla="+- 0 6676 6676"/>
                              <a:gd name="T7" fmla="*/ 6676 h 270"/>
                              <a:gd name="T8" fmla="+- 0 2407 2407"/>
                              <a:gd name="T9" fmla="*/ T8 w 6825"/>
                              <a:gd name="T10" fmla="+- 0 6946 6676"/>
                              <a:gd name="T11" fmla="*/ 6946 h 270"/>
                              <a:gd name="T12" fmla="+- 0 2417 2407"/>
                              <a:gd name="T13" fmla="*/ T12 w 6825"/>
                              <a:gd name="T14" fmla="+- 0 6936 6676"/>
                              <a:gd name="T15" fmla="*/ 6936 h 270"/>
                              <a:gd name="T16" fmla="+- 0 2417 2407"/>
                              <a:gd name="T17" fmla="*/ T16 w 6825"/>
                              <a:gd name="T18" fmla="+- 0 6686 6676"/>
                              <a:gd name="T19" fmla="*/ 6686 h 270"/>
                              <a:gd name="T20" fmla="+- 0 9221 2407"/>
                              <a:gd name="T21" fmla="*/ T20 w 6825"/>
                              <a:gd name="T22" fmla="+- 0 6686 6676"/>
                              <a:gd name="T23" fmla="*/ 6686 h 270"/>
                              <a:gd name="T24" fmla="+- 0 9231 2407"/>
                              <a:gd name="T25" fmla="*/ T24 w 6825"/>
                              <a:gd name="T26" fmla="+- 0 6676 6676"/>
                              <a:gd name="T27" fmla="*/ 6676 h 270"/>
                            </a:gdLst>
                            <a:ahLst/>
                            <a:cxnLst>
                              <a:cxn ang="0">
                                <a:pos x="T1" y="T3"/>
                              </a:cxn>
                              <a:cxn ang="0">
                                <a:pos x="T5" y="T7"/>
                              </a:cxn>
                              <a:cxn ang="0">
                                <a:pos x="T9" y="T11"/>
                              </a:cxn>
                              <a:cxn ang="0">
                                <a:pos x="T13" y="T15"/>
                              </a:cxn>
                              <a:cxn ang="0">
                                <a:pos x="T17" y="T19"/>
                              </a:cxn>
                              <a:cxn ang="0">
                                <a:pos x="T21" y="T23"/>
                              </a:cxn>
                              <a:cxn ang="0">
                                <a:pos x="T25" y="T27"/>
                              </a:cxn>
                            </a:cxnLst>
                            <a:rect l="0" t="0" r="r" b="b"/>
                            <a:pathLst>
                              <a:path w="6825" h="270">
                                <a:moveTo>
                                  <a:pt x="6824" y="0"/>
                                </a:moveTo>
                                <a:lnTo>
                                  <a:pt x="0" y="0"/>
                                </a:lnTo>
                                <a:lnTo>
                                  <a:pt x="0" y="270"/>
                                </a:lnTo>
                                <a:lnTo>
                                  <a:pt x="10" y="260"/>
                                </a:lnTo>
                                <a:lnTo>
                                  <a:pt x="10" y="10"/>
                                </a:lnTo>
                                <a:lnTo>
                                  <a:pt x="6814" y="10"/>
                                </a:lnTo>
                                <a:lnTo>
                                  <a:pt x="6824"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A896ADD" id="Group 739" o:spid="_x0000_s1026" style="position:absolute;margin-left:106.35pt;margin-top:3.65pt;width:341.25pt;height:13.5pt;z-index:-1" coordorigin="2407,6676" coordsize="682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">
                <v:shape id="Freeform 5085" o:spid="_x0000_s1027" style="position:absolute;left:2407;top:6676;width:6825;height:270;visibility:visible;mso-wrap-style:square;v-text-anchor:top" coordsize="68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" path="m6824,l,,,270,10,260,10,10r6804,l6824,e" fillcolor="gray" stroked="f">
                  <v:path arrowok="t" o:connecttype="custom" o:connectlocs="6824,6676;0,6676;0,6946;10,6936;10,6686;6814,6686;6824,6676"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28544" behindDoc="1" locked="0" layoutInCell="1" allowOverlap="1">
                <wp:simplePos x="0" y="0"/>
                <wp:positionH relativeFrom="column">
                  <wp:posOffset>1344295</wp:posOffset>
                </wp:positionH>
                <wp:positionV relativeFrom="paragraph">
                  <wp:posOffset>40005</wp:posOffset>
                </wp:positionV>
                <wp:extent cx="4346575" cy="184150"/>
                <wp:effectExtent l="7620" t="4445" r="8255" b="1905"/>
                <wp:wrapNone/>
                <wp:docPr id="73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6575" cy="184150"/>
                          <a:chOff x="2397" y="6666"/>
                          <a:chExt cx="6845" cy="290"/>
                        </a:xfrm>
                      </wpg:grpSpPr>
                      <wps:wsp>
                        <wps:cNvPr id="738" name="Freeform 5083"/>
                        <wps:cNvSpPr>
                          <a:spLocks/>
                        </wps:cNvSpPr>
                        <wps:spPr bwMode="auto">
                          <a:xfrm>
                            <a:off x="2397" y="6666"/>
                            <a:ext cx="6845" cy="290"/>
                          </a:xfrm>
                          <a:custGeom>
                            <a:avLst/>
                            <a:gdLst>
                              <a:gd name="T0" fmla="+- 0 9241 2397"/>
                              <a:gd name="T1" fmla="*/ T0 w 6845"/>
                              <a:gd name="T2" fmla="+- 0 6666 6666"/>
                              <a:gd name="T3" fmla="*/ 6666 h 290"/>
                              <a:gd name="T4" fmla="+- 0 9231 2397"/>
                              <a:gd name="T5" fmla="*/ T4 w 6845"/>
                              <a:gd name="T6" fmla="+- 0 6676 6666"/>
                              <a:gd name="T7" fmla="*/ 6676 h 290"/>
                              <a:gd name="T8" fmla="+- 0 9231 2397"/>
                              <a:gd name="T9" fmla="*/ T8 w 6845"/>
                              <a:gd name="T10" fmla="+- 0 6946 6666"/>
                              <a:gd name="T11" fmla="*/ 6946 h 290"/>
                              <a:gd name="T12" fmla="+- 0 2407 2397"/>
                              <a:gd name="T13" fmla="*/ T12 w 6845"/>
                              <a:gd name="T14" fmla="+- 0 6946 6666"/>
                              <a:gd name="T15" fmla="*/ 6946 h 290"/>
                              <a:gd name="T16" fmla="+- 0 2397 2397"/>
                              <a:gd name="T17" fmla="*/ T16 w 6845"/>
                              <a:gd name="T18" fmla="+- 0 6956 6666"/>
                              <a:gd name="T19" fmla="*/ 6956 h 290"/>
                              <a:gd name="T20" fmla="+- 0 9241 2397"/>
                              <a:gd name="T21" fmla="*/ T20 w 6845"/>
                              <a:gd name="T22" fmla="+- 0 6956 6666"/>
                              <a:gd name="T23" fmla="*/ 6956 h 290"/>
                              <a:gd name="T24" fmla="+- 0 9241 2397"/>
                              <a:gd name="T25" fmla="*/ T24 w 6845"/>
                              <a:gd name="T26" fmla="+- 0 6666 6666"/>
                              <a:gd name="T27" fmla="*/ 6666 h 290"/>
                            </a:gdLst>
                            <a:ahLst/>
                            <a:cxnLst>
                              <a:cxn ang="0">
                                <a:pos x="T1" y="T3"/>
                              </a:cxn>
                              <a:cxn ang="0">
                                <a:pos x="T5" y="T7"/>
                              </a:cxn>
                              <a:cxn ang="0">
                                <a:pos x="T9" y="T11"/>
                              </a:cxn>
                              <a:cxn ang="0">
                                <a:pos x="T13" y="T15"/>
                              </a:cxn>
                              <a:cxn ang="0">
                                <a:pos x="T17" y="T19"/>
                              </a:cxn>
                              <a:cxn ang="0">
                                <a:pos x="T21" y="T23"/>
                              </a:cxn>
                              <a:cxn ang="0">
                                <a:pos x="T25" y="T27"/>
                              </a:cxn>
                            </a:cxnLst>
                            <a:rect l="0" t="0" r="r" b="b"/>
                            <a:pathLst>
                              <a:path w="6845" h="290">
                                <a:moveTo>
                                  <a:pt x="6844" y="0"/>
                                </a:moveTo>
                                <a:lnTo>
                                  <a:pt x="6834" y="10"/>
                                </a:lnTo>
                                <a:lnTo>
                                  <a:pt x="6834" y="280"/>
                                </a:lnTo>
                                <a:lnTo>
                                  <a:pt x="10" y="280"/>
                                </a:lnTo>
                                <a:lnTo>
                                  <a:pt x="0" y="290"/>
                                </a:lnTo>
                                <a:lnTo>
                                  <a:pt x="6844" y="290"/>
                                </a:lnTo>
                                <a:lnTo>
                                  <a:pt x="68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8DB18A9" id="Group 737" o:spid="_x0000_s1026" style="position:absolute;margin-left:105.85pt;margin-top:3.15pt;width:342.25pt;height:14.5pt;z-index:-1" coordorigin="2397,6666" coordsize="684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">
                <v:shape id="Freeform 5083" o:spid="_x0000_s1027" style="position:absolute;left:2397;top:6666;width:6845;height:290;visibility:visible;mso-wrap-style:square;v-text-anchor:top" coordsize="684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" path="m6844,r-10,10l6834,280,10,280,,290r6844,l6844,e" fillcolor="black" stroked="f">
                  <v:path arrowok="t" o:connecttype="custom" o:connectlocs="6844,6666;6834,6676;6834,6946;10,6946;0,6956;6844,6956;6844,6666"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29568" behindDoc="1" locked="0" layoutInCell="1" allowOverlap="1">
                <wp:simplePos x="0" y="0"/>
                <wp:positionH relativeFrom="column">
                  <wp:posOffset>1344295</wp:posOffset>
                </wp:positionH>
                <wp:positionV relativeFrom="paragraph">
                  <wp:posOffset>40005</wp:posOffset>
                </wp:positionV>
                <wp:extent cx="4346575" cy="184150"/>
                <wp:effectExtent l="7620" t="4445" r="8255" b="1905"/>
                <wp:wrapNone/>
                <wp:docPr id="735"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6575" cy="184150"/>
                          <a:chOff x="2397" y="6666"/>
                          <a:chExt cx="6845" cy="290"/>
                        </a:xfrm>
                      </wpg:grpSpPr>
                      <wps:wsp>
                        <wps:cNvPr id="736" name="Freeform 5081"/>
                        <wps:cNvSpPr>
                          <a:spLocks/>
                        </wps:cNvSpPr>
                        <wps:spPr bwMode="auto">
                          <a:xfrm>
                            <a:off x="2397" y="6666"/>
                            <a:ext cx="6845" cy="290"/>
                          </a:xfrm>
                          <a:custGeom>
                            <a:avLst/>
                            <a:gdLst>
                              <a:gd name="T0" fmla="+- 0 9241 2397"/>
                              <a:gd name="T1" fmla="*/ T0 w 6845"/>
                              <a:gd name="T2" fmla="+- 0 6666 6666"/>
                              <a:gd name="T3" fmla="*/ 6666 h 290"/>
                              <a:gd name="T4" fmla="+- 0 2397 2397"/>
                              <a:gd name="T5" fmla="*/ T4 w 6845"/>
                              <a:gd name="T6" fmla="+- 0 6666 6666"/>
                              <a:gd name="T7" fmla="*/ 6666 h 290"/>
                              <a:gd name="T8" fmla="+- 0 2397 2397"/>
                              <a:gd name="T9" fmla="*/ T8 w 6845"/>
                              <a:gd name="T10" fmla="+- 0 6956 6666"/>
                              <a:gd name="T11" fmla="*/ 6956 h 290"/>
                              <a:gd name="T12" fmla="+- 0 2407 2397"/>
                              <a:gd name="T13" fmla="*/ T12 w 6845"/>
                              <a:gd name="T14" fmla="+- 0 6946 6666"/>
                              <a:gd name="T15" fmla="*/ 6946 h 290"/>
                              <a:gd name="T16" fmla="+- 0 2407 2397"/>
                              <a:gd name="T17" fmla="*/ T16 w 6845"/>
                              <a:gd name="T18" fmla="+- 0 6676 6666"/>
                              <a:gd name="T19" fmla="*/ 6676 h 290"/>
                              <a:gd name="T20" fmla="+- 0 9231 2397"/>
                              <a:gd name="T21" fmla="*/ T20 w 6845"/>
                              <a:gd name="T22" fmla="+- 0 6676 6666"/>
                              <a:gd name="T23" fmla="*/ 6676 h 290"/>
                              <a:gd name="T24" fmla="+- 0 9241 2397"/>
                              <a:gd name="T25" fmla="*/ T24 w 6845"/>
                              <a:gd name="T26" fmla="+- 0 6666 6666"/>
                              <a:gd name="T27" fmla="*/ 6666 h 290"/>
                            </a:gdLst>
                            <a:ahLst/>
                            <a:cxnLst>
                              <a:cxn ang="0">
                                <a:pos x="T1" y="T3"/>
                              </a:cxn>
                              <a:cxn ang="0">
                                <a:pos x="T5" y="T7"/>
                              </a:cxn>
                              <a:cxn ang="0">
                                <a:pos x="T9" y="T11"/>
                              </a:cxn>
                              <a:cxn ang="0">
                                <a:pos x="T13" y="T15"/>
                              </a:cxn>
                              <a:cxn ang="0">
                                <a:pos x="T17" y="T19"/>
                              </a:cxn>
                              <a:cxn ang="0">
                                <a:pos x="T21" y="T23"/>
                              </a:cxn>
                              <a:cxn ang="0">
                                <a:pos x="T25" y="T27"/>
                              </a:cxn>
                            </a:cxnLst>
                            <a:rect l="0" t="0" r="r" b="b"/>
                            <a:pathLst>
                              <a:path w="6845" h="290">
                                <a:moveTo>
                                  <a:pt x="6844" y="0"/>
                                </a:moveTo>
                                <a:lnTo>
                                  <a:pt x="0" y="0"/>
                                </a:lnTo>
                                <a:lnTo>
                                  <a:pt x="0" y="290"/>
                                </a:lnTo>
                                <a:lnTo>
                                  <a:pt x="10" y="280"/>
                                </a:lnTo>
                                <a:lnTo>
                                  <a:pt x="10" y="10"/>
                                </a:lnTo>
                                <a:lnTo>
                                  <a:pt x="6834" y="10"/>
                                </a:lnTo>
                                <a:lnTo>
                                  <a:pt x="68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853878F" id="Group 735" o:spid="_x0000_s1026" style="position:absolute;margin-left:105.85pt;margin-top:3.15pt;width:342.25pt;height:14.5pt;z-index:-1" coordorigin="2397,6666" coordsize="684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">
                <v:shape id="Freeform 5081" o:spid="_x0000_s1027" style="position:absolute;left:2397;top:6666;width:6845;height:290;visibility:visible;mso-wrap-style:square;v-text-anchor:top" coordsize="684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" path="m6844,l,,,290,10,280,10,10r6824,l6844,e" fillcolor="black" stroked="f">
                  <v:path arrowok="t" o:connecttype="custom" o:connectlocs="6844,6666;0,6666;0,6956;10,6946;10,6676;6834,6676;6844,6666"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30592" behindDoc="1" locked="0" layoutInCell="1" allowOverlap="1">
                <wp:simplePos x="0" y="0"/>
                <wp:positionH relativeFrom="column">
                  <wp:posOffset>1308100</wp:posOffset>
                </wp:positionH>
                <wp:positionV relativeFrom="paragraph">
                  <wp:posOffset>3810</wp:posOffset>
                </wp:positionV>
                <wp:extent cx="4418330" cy="255905"/>
                <wp:effectExtent l="0" t="0" r="1270" b="4445"/>
                <wp:wrapNone/>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8330" cy="255905"/>
                          <a:chOff x="2340" y="6609"/>
                          <a:chExt cx="6958" cy="403"/>
                        </a:xfrm>
                      </wpg:grpSpPr>
                      <wps:wsp>
                        <wps:cNvPr id="734" name="Freeform 5079"/>
                        <wps:cNvSpPr>
                          <a:spLocks/>
                        </wps:cNvSpPr>
                        <wps:spPr bwMode="auto">
                          <a:xfrm>
                            <a:off x="2340" y="6609"/>
                            <a:ext cx="6958" cy="403"/>
                          </a:xfrm>
                          <a:custGeom>
                            <a:avLst/>
                            <a:gdLst>
                              <a:gd name="T0" fmla="+- 0 2340 2340"/>
                              <a:gd name="T1" fmla="*/ T0 w 6958"/>
                              <a:gd name="T2" fmla="+- 0 7012 6609"/>
                              <a:gd name="T3" fmla="*/ 7012 h 403"/>
                              <a:gd name="T4" fmla="+- 0 9298 2340"/>
                              <a:gd name="T5" fmla="*/ T4 w 6958"/>
                              <a:gd name="T6" fmla="+- 0 7012 6609"/>
                              <a:gd name="T7" fmla="*/ 7012 h 403"/>
                              <a:gd name="T8" fmla="+- 0 9298 2340"/>
                              <a:gd name="T9" fmla="*/ T8 w 6958"/>
                              <a:gd name="T10" fmla="+- 0 6609 6609"/>
                              <a:gd name="T11" fmla="*/ 6609 h 403"/>
                              <a:gd name="T12" fmla="+- 0 2340 2340"/>
                              <a:gd name="T13" fmla="*/ T12 w 6958"/>
                              <a:gd name="T14" fmla="+- 0 6609 6609"/>
                              <a:gd name="T15" fmla="*/ 6609 h 403"/>
                              <a:gd name="T16" fmla="+- 0 2340 2340"/>
                              <a:gd name="T17" fmla="*/ T16 w 6958"/>
                              <a:gd name="T18" fmla="+- 0 7012 6609"/>
                              <a:gd name="T19" fmla="*/ 7012 h 403"/>
                            </a:gdLst>
                            <a:ahLst/>
                            <a:cxnLst>
                              <a:cxn ang="0">
                                <a:pos x="T1" y="T3"/>
                              </a:cxn>
                              <a:cxn ang="0">
                                <a:pos x="T5" y="T7"/>
                              </a:cxn>
                              <a:cxn ang="0">
                                <a:pos x="T9" y="T11"/>
                              </a:cxn>
                              <a:cxn ang="0">
                                <a:pos x="T13" y="T15"/>
                              </a:cxn>
                              <a:cxn ang="0">
                                <a:pos x="T17" y="T19"/>
                              </a:cxn>
                            </a:cxnLst>
                            <a:rect l="0" t="0" r="r" b="b"/>
                            <a:pathLst>
                              <a:path w="6958" h="403">
                                <a:moveTo>
                                  <a:pt x="0" y="403"/>
                                </a:moveTo>
                                <a:lnTo>
                                  <a:pt x="6958" y="403"/>
                                </a:lnTo>
                                <a:lnTo>
                                  <a:pt x="6958"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20D8845" id="Group 733" o:spid="_x0000_s1026" style="position:absolute;margin-left:103pt;margin-top:.3pt;width:347.9pt;height:20.15pt;z-index:-1" coordorigin="2340,6609" coordsize="6958,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">
                <v:shape id="Freeform 5079" o:spid="_x0000_s1027" style="position:absolute;left:2340;top:6609;width:6958;height:403;visibility:visible;mso-wrap-style:square;v-text-anchor:top" coordsize="69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" path="m,403r6958,l6958,,,,,403e" stroked="f">
                  <v:path arrowok="t" o:connecttype="custom" o:connectlocs="0,7012;6958,7012;6958,6609;0,6609;0,7012" o:connectangles="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31616" behindDoc="1" locked="0" layoutInCell="1" allowOverlap="1">
                <wp:simplePos x="0" y="0"/>
                <wp:positionH relativeFrom="column">
                  <wp:posOffset>207645</wp:posOffset>
                </wp:positionH>
                <wp:positionV relativeFrom="paragraph">
                  <wp:posOffset>46355</wp:posOffset>
                </wp:positionV>
                <wp:extent cx="829945" cy="171450"/>
                <wp:effectExtent l="4445" t="1270" r="3810" b="8255"/>
                <wp:wrapNone/>
                <wp:docPr id="731"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945" cy="171450"/>
                          <a:chOff x="607" y="6676"/>
                          <a:chExt cx="1307" cy="270"/>
                        </a:xfrm>
                      </wpg:grpSpPr>
                      <wps:wsp>
                        <wps:cNvPr id="732" name="Freeform 5077"/>
                        <wps:cNvSpPr>
                          <a:spLocks/>
                        </wps:cNvSpPr>
                        <wps:spPr bwMode="auto">
                          <a:xfrm>
                            <a:off x="607" y="6676"/>
                            <a:ext cx="1307" cy="270"/>
                          </a:xfrm>
                          <a:custGeom>
                            <a:avLst/>
                            <a:gdLst>
                              <a:gd name="T0" fmla="+- 0 1913 607"/>
                              <a:gd name="T1" fmla="*/ T0 w 1307"/>
                              <a:gd name="T2" fmla="+- 0 6676 6676"/>
                              <a:gd name="T3" fmla="*/ 6676 h 270"/>
                              <a:gd name="T4" fmla="+- 0 1903 607"/>
                              <a:gd name="T5" fmla="*/ T4 w 1307"/>
                              <a:gd name="T6" fmla="+- 0 6686 6676"/>
                              <a:gd name="T7" fmla="*/ 6686 h 270"/>
                              <a:gd name="T8" fmla="+- 0 1903 607"/>
                              <a:gd name="T9" fmla="*/ T8 w 1307"/>
                              <a:gd name="T10" fmla="+- 0 6936 6676"/>
                              <a:gd name="T11" fmla="*/ 6936 h 270"/>
                              <a:gd name="T12" fmla="+- 0 617 607"/>
                              <a:gd name="T13" fmla="*/ T12 w 1307"/>
                              <a:gd name="T14" fmla="+- 0 6936 6676"/>
                              <a:gd name="T15" fmla="*/ 6936 h 270"/>
                              <a:gd name="T16" fmla="+- 0 607 607"/>
                              <a:gd name="T17" fmla="*/ T16 w 1307"/>
                              <a:gd name="T18" fmla="+- 0 6946 6676"/>
                              <a:gd name="T19" fmla="*/ 6946 h 270"/>
                              <a:gd name="T20" fmla="+- 0 1913 607"/>
                              <a:gd name="T21" fmla="*/ T20 w 1307"/>
                              <a:gd name="T22" fmla="+- 0 6946 6676"/>
                              <a:gd name="T23" fmla="*/ 6946 h 270"/>
                              <a:gd name="T24" fmla="+- 0 1913 607"/>
                              <a:gd name="T25" fmla="*/ T24 w 1307"/>
                              <a:gd name="T26" fmla="+- 0 6676 6676"/>
                              <a:gd name="T27" fmla="*/ 6676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1296" y="10"/>
                                </a:lnTo>
                                <a:lnTo>
                                  <a:pt x="1296" y="260"/>
                                </a:lnTo>
                                <a:lnTo>
                                  <a:pt x="10" y="260"/>
                                </a:lnTo>
                                <a:lnTo>
                                  <a:pt x="0" y="270"/>
                                </a:lnTo>
                                <a:lnTo>
                                  <a:pt x="1306" y="270"/>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3EE297F" id="Group 731" o:spid="_x0000_s1026" style="position:absolute;margin-left:16.35pt;margin-top:3.65pt;width:65.35pt;height:13.5pt;z-index:-1" coordorigin="607,6676" coordsize="130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">
                <v:shape id="Freeform 5077" o:spid="_x0000_s1027" style="position:absolute;left:607;top:6676;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" path="m1306,r-10,10l1296,260,10,260,,270r1306,l1306,e" fillcolor="#d3d0c7" stroked="f">
                  <v:path arrowok="t" o:connecttype="custom" o:connectlocs="1306,6676;1296,6686;1296,6936;10,6936;0,6946;1306,6946;1306,6676"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32640" behindDoc="1" locked="0" layoutInCell="1" allowOverlap="1">
                <wp:simplePos x="0" y="0"/>
                <wp:positionH relativeFrom="column">
                  <wp:posOffset>207645</wp:posOffset>
                </wp:positionH>
                <wp:positionV relativeFrom="paragraph">
                  <wp:posOffset>46355</wp:posOffset>
                </wp:positionV>
                <wp:extent cx="829945" cy="171450"/>
                <wp:effectExtent l="4445" t="1270" r="3810" b="8255"/>
                <wp:wrapNone/>
                <wp:docPr id="729"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945" cy="171450"/>
                          <a:chOff x="607" y="6676"/>
                          <a:chExt cx="1307" cy="270"/>
                        </a:xfrm>
                      </wpg:grpSpPr>
                      <wps:wsp>
                        <wps:cNvPr id="730" name="Freeform 5075"/>
                        <wps:cNvSpPr>
                          <a:spLocks/>
                        </wps:cNvSpPr>
                        <wps:spPr bwMode="auto">
                          <a:xfrm>
                            <a:off x="607" y="6676"/>
                            <a:ext cx="1307" cy="270"/>
                          </a:xfrm>
                          <a:custGeom>
                            <a:avLst/>
                            <a:gdLst>
                              <a:gd name="T0" fmla="+- 0 1913 607"/>
                              <a:gd name="T1" fmla="*/ T0 w 1307"/>
                              <a:gd name="T2" fmla="+- 0 6676 6676"/>
                              <a:gd name="T3" fmla="*/ 6676 h 270"/>
                              <a:gd name="T4" fmla="+- 0 607 607"/>
                              <a:gd name="T5" fmla="*/ T4 w 1307"/>
                              <a:gd name="T6" fmla="+- 0 6676 6676"/>
                              <a:gd name="T7" fmla="*/ 6676 h 270"/>
                              <a:gd name="T8" fmla="+- 0 607 607"/>
                              <a:gd name="T9" fmla="*/ T8 w 1307"/>
                              <a:gd name="T10" fmla="+- 0 6946 6676"/>
                              <a:gd name="T11" fmla="*/ 6946 h 270"/>
                              <a:gd name="T12" fmla="+- 0 617 607"/>
                              <a:gd name="T13" fmla="*/ T12 w 1307"/>
                              <a:gd name="T14" fmla="+- 0 6936 6676"/>
                              <a:gd name="T15" fmla="*/ 6936 h 270"/>
                              <a:gd name="T16" fmla="+- 0 617 607"/>
                              <a:gd name="T17" fmla="*/ T16 w 1307"/>
                              <a:gd name="T18" fmla="+- 0 6686 6676"/>
                              <a:gd name="T19" fmla="*/ 6686 h 270"/>
                              <a:gd name="T20" fmla="+- 0 1903 607"/>
                              <a:gd name="T21" fmla="*/ T20 w 1307"/>
                              <a:gd name="T22" fmla="+- 0 6686 6676"/>
                              <a:gd name="T23" fmla="*/ 6686 h 270"/>
                              <a:gd name="T24" fmla="+- 0 1913 607"/>
                              <a:gd name="T25" fmla="*/ T24 w 1307"/>
                              <a:gd name="T26" fmla="+- 0 6676 6676"/>
                              <a:gd name="T27" fmla="*/ 6676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0" y="0"/>
                                </a:lnTo>
                                <a:lnTo>
                                  <a:pt x="0" y="270"/>
                                </a:lnTo>
                                <a:lnTo>
                                  <a:pt x="10" y="260"/>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1F1588B" id="Group 729" o:spid="_x0000_s1026" style="position:absolute;margin-left:16.35pt;margin-top:3.65pt;width:65.35pt;height:13.5pt;z-index:-1" coordorigin="607,6676" coordsize="130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">
                <v:shape id="Freeform 5075" o:spid="_x0000_s1027" style="position:absolute;left:607;top:6676;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" path="m1306,l,,,270,10,260,10,10r1286,l1306,e" fillcolor="gray" stroked="f">
                  <v:path arrowok="t" o:connecttype="custom" o:connectlocs="1306,6676;0,6676;0,6946;10,6936;10,6686;1296,6686;1306,6676"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33664" behindDoc="1" locked="0" layoutInCell="1" allowOverlap="1">
                <wp:simplePos x="0" y="0"/>
                <wp:positionH relativeFrom="column">
                  <wp:posOffset>201295</wp:posOffset>
                </wp:positionH>
                <wp:positionV relativeFrom="paragraph">
                  <wp:posOffset>40005</wp:posOffset>
                </wp:positionV>
                <wp:extent cx="842645" cy="184150"/>
                <wp:effectExtent l="7620" t="4445" r="6985" b="1905"/>
                <wp:wrapNone/>
                <wp:docPr id="727"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645" cy="184150"/>
                          <a:chOff x="597" y="6666"/>
                          <a:chExt cx="1327" cy="290"/>
                        </a:xfrm>
                      </wpg:grpSpPr>
                      <wps:wsp>
                        <wps:cNvPr id="728" name="Freeform 5073"/>
                        <wps:cNvSpPr>
                          <a:spLocks/>
                        </wps:cNvSpPr>
                        <wps:spPr bwMode="auto">
                          <a:xfrm>
                            <a:off x="597" y="6666"/>
                            <a:ext cx="1327" cy="290"/>
                          </a:xfrm>
                          <a:custGeom>
                            <a:avLst/>
                            <a:gdLst>
                              <a:gd name="T0" fmla="+- 0 1923 597"/>
                              <a:gd name="T1" fmla="*/ T0 w 1327"/>
                              <a:gd name="T2" fmla="+- 0 6666 6666"/>
                              <a:gd name="T3" fmla="*/ 6666 h 290"/>
                              <a:gd name="T4" fmla="+- 0 1913 597"/>
                              <a:gd name="T5" fmla="*/ T4 w 1327"/>
                              <a:gd name="T6" fmla="+- 0 6676 6666"/>
                              <a:gd name="T7" fmla="*/ 6676 h 290"/>
                              <a:gd name="T8" fmla="+- 0 1913 597"/>
                              <a:gd name="T9" fmla="*/ T8 w 1327"/>
                              <a:gd name="T10" fmla="+- 0 6946 6666"/>
                              <a:gd name="T11" fmla="*/ 6946 h 290"/>
                              <a:gd name="T12" fmla="+- 0 607 597"/>
                              <a:gd name="T13" fmla="*/ T12 w 1327"/>
                              <a:gd name="T14" fmla="+- 0 6946 6666"/>
                              <a:gd name="T15" fmla="*/ 6946 h 290"/>
                              <a:gd name="T16" fmla="+- 0 597 597"/>
                              <a:gd name="T17" fmla="*/ T16 w 1327"/>
                              <a:gd name="T18" fmla="+- 0 6956 6666"/>
                              <a:gd name="T19" fmla="*/ 6956 h 290"/>
                              <a:gd name="T20" fmla="+- 0 1923 597"/>
                              <a:gd name="T21" fmla="*/ T20 w 1327"/>
                              <a:gd name="T22" fmla="+- 0 6956 6666"/>
                              <a:gd name="T23" fmla="*/ 6956 h 290"/>
                              <a:gd name="T24" fmla="+- 0 1923 597"/>
                              <a:gd name="T25" fmla="*/ T24 w 1327"/>
                              <a:gd name="T26" fmla="+- 0 6666 6666"/>
                              <a:gd name="T27" fmla="*/ 6666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1316" y="10"/>
                                </a:lnTo>
                                <a:lnTo>
                                  <a:pt x="1316" y="280"/>
                                </a:lnTo>
                                <a:lnTo>
                                  <a:pt x="10" y="280"/>
                                </a:lnTo>
                                <a:lnTo>
                                  <a:pt x="0" y="290"/>
                                </a:lnTo>
                                <a:lnTo>
                                  <a:pt x="1326" y="29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9039160" id="Group 727" o:spid="_x0000_s1026" style="position:absolute;margin-left:15.85pt;margin-top:3.15pt;width:66.35pt;height:14.5pt;z-index:-1" coordorigin="597,6666" coordsize="132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">
                <v:shape id="Freeform 5073" o:spid="_x0000_s1027" style="position:absolute;left:597;top:6666;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" path="m1326,r-10,10l1316,280,10,280,,290r1326,l1326,e" fillcolor="black" stroked="f">
                  <v:path arrowok="t" o:connecttype="custom" o:connectlocs="1326,6666;1316,6676;1316,6946;10,6946;0,6956;1326,6956;1326,6666"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34688" behindDoc="1" locked="0" layoutInCell="1" allowOverlap="1">
                <wp:simplePos x="0" y="0"/>
                <wp:positionH relativeFrom="column">
                  <wp:posOffset>201295</wp:posOffset>
                </wp:positionH>
                <wp:positionV relativeFrom="paragraph">
                  <wp:posOffset>40005</wp:posOffset>
                </wp:positionV>
                <wp:extent cx="842645" cy="184150"/>
                <wp:effectExtent l="7620" t="4445" r="6985" b="1905"/>
                <wp:wrapNone/>
                <wp:docPr id="725"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645" cy="184150"/>
                          <a:chOff x="597" y="6666"/>
                          <a:chExt cx="1327" cy="290"/>
                        </a:xfrm>
                      </wpg:grpSpPr>
                      <wps:wsp>
                        <wps:cNvPr id="726" name="Freeform 5071"/>
                        <wps:cNvSpPr>
                          <a:spLocks/>
                        </wps:cNvSpPr>
                        <wps:spPr bwMode="auto">
                          <a:xfrm>
                            <a:off x="597" y="6666"/>
                            <a:ext cx="1327" cy="290"/>
                          </a:xfrm>
                          <a:custGeom>
                            <a:avLst/>
                            <a:gdLst>
                              <a:gd name="T0" fmla="+- 0 1923 597"/>
                              <a:gd name="T1" fmla="*/ T0 w 1327"/>
                              <a:gd name="T2" fmla="+- 0 6666 6666"/>
                              <a:gd name="T3" fmla="*/ 6666 h 290"/>
                              <a:gd name="T4" fmla="+- 0 597 597"/>
                              <a:gd name="T5" fmla="*/ T4 w 1327"/>
                              <a:gd name="T6" fmla="+- 0 6666 6666"/>
                              <a:gd name="T7" fmla="*/ 6666 h 290"/>
                              <a:gd name="T8" fmla="+- 0 597 597"/>
                              <a:gd name="T9" fmla="*/ T8 w 1327"/>
                              <a:gd name="T10" fmla="+- 0 6956 6666"/>
                              <a:gd name="T11" fmla="*/ 6956 h 290"/>
                              <a:gd name="T12" fmla="+- 0 607 597"/>
                              <a:gd name="T13" fmla="*/ T12 w 1327"/>
                              <a:gd name="T14" fmla="+- 0 6946 6666"/>
                              <a:gd name="T15" fmla="*/ 6946 h 290"/>
                              <a:gd name="T16" fmla="+- 0 607 597"/>
                              <a:gd name="T17" fmla="*/ T16 w 1327"/>
                              <a:gd name="T18" fmla="+- 0 6676 6666"/>
                              <a:gd name="T19" fmla="*/ 6676 h 290"/>
                              <a:gd name="T20" fmla="+- 0 1913 597"/>
                              <a:gd name="T21" fmla="*/ T20 w 1327"/>
                              <a:gd name="T22" fmla="+- 0 6676 6666"/>
                              <a:gd name="T23" fmla="*/ 6676 h 290"/>
                              <a:gd name="T24" fmla="+- 0 1923 597"/>
                              <a:gd name="T25" fmla="*/ T24 w 1327"/>
                              <a:gd name="T26" fmla="+- 0 6666 6666"/>
                              <a:gd name="T27" fmla="*/ 6666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0" y="0"/>
                                </a:lnTo>
                                <a:lnTo>
                                  <a:pt x="0" y="290"/>
                                </a:lnTo>
                                <a:lnTo>
                                  <a:pt x="10" y="280"/>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5B20482" id="Group 725" o:spid="_x0000_s1026" style="position:absolute;margin-left:15.85pt;margin-top:3.15pt;width:66.35pt;height:14.5pt;z-index:-1" coordorigin="597,6666" coordsize="132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">
                <v:shape id="Freeform 5071" o:spid="_x0000_s1027" style="position:absolute;left:597;top:6666;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" path="m1326,l,,,290,10,280,10,10r1306,l1326,e" fillcolor="black" stroked="f">
                  <v:path arrowok="t" o:connecttype="custom" o:connectlocs="1326,6666;0,6666;0,6956;10,6946;10,6676;1316,6676;1326,6666"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35712" behindDoc="1" locked="0" layoutInCell="1" allowOverlap="1">
                <wp:simplePos x="0" y="0"/>
                <wp:positionH relativeFrom="column">
                  <wp:posOffset>165100</wp:posOffset>
                </wp:positionH>
                <wp:positionV relativeFrom="paragraph">
                  <wp:posOffset>3810</wp:posOffset>
                </wp:positionV>
                <wp:extent cx="914400" cy="255905"/>
                <wp:effectExtent l="0" t="0" r="0" b="4445"/>
                <wp:wrapNone/>
                <wp:docPr id="723"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55905"/>
                          <a:chOff x="540" y="6609"/>
                          <a:chExt cx="1440" cy="403"/>
                        </a:xfrm>
                      </wpg:grpSpPr>
                      <wps:wsp>
                        <wps:cNvPr id="724" name="Freeform 5069"/>
                        <wps:cNvSpPr>
                          <a:spLocks/>
                        </wps:cNvSpPr>
                        <wps:spPr bwMode="auto">
                          <a:xfrm>
                            <a:off x="540" y="6609"/>
                            <a:ext cx="1440" cy="403"/>
                          </a:xfrm>
                          <a:custGeom>
                            <a:avLst/>
                            <a:gdLst>
                              <a:gd name="T0" fmla="+- 0 540 540"/>
                              <a:gd name="T1" fmla="*/ T0 w 1440"/>
                              <a:gd name="T2" fmla="+- 0 7012 6609"/>
                              <a:gd name="T3" fmla="*/ 7012 h 403"/>
                              <a:gd name="T4" fmla="+- 0 1980 540"/>
                              <a:gd name="T5" fmla="*/ T4 w 1440"/>
                              <a:gd name="T6" fmla="+- 0 7012 6609"/>
                              <a:gd name="T7" fmla="*/ 7012 h 403"/>
                              <a:gd name="T8" fmla="+- 0 1980 540"/>
                              <a:gd name="T9" fmla="*/ T8 w 1440"/>
                              <a:gd name="T10" fmla="+- 0 6609 6609"/>
                              <a:gd name="T11" fmla="*/ 6609 h 403"/>
                              <a:gd name="T12" fmla="+- 0 540 540"/>
                              <a:gd name="T13" fmla="*/ T12 w 1440"/>
                              <a:gd name="T14" fmla="+- 0 6609 6609"/>
                              <a:gd name="T15" fmla="*/ 6609 h 403"/>
                              <a:gd name="T16" fmla="+- 0 540 540"/>
                              <a:gd name="T17" fmla="*/ T16 w 1440"/>
                              <a:gd name="T18" fmla="+- 0 7012 6609"/>
                              <a:gd name="T19" fmla="*/ 7012 h 403"/>
                            </a:gdLst>
                            <a:ahLst/>
                            <a:cxnLst>
                              <a:cxn ang="0">
                                <a:pos x="T1" y="T3"/>
                              </a:cxn>
                              <a:cxn ang="0">
                                <a:pos x="T5" y="T7"/>
                              </a:cxn>
                              <a:cxn ang="0">
                                <a:pos x="T9" y="T11"/>
                              </a:cxn>
                              <a:cxn ang="0">
                                <a:pos x="T13" y="T15"/>
                              </a:cxn>
                              <a:cxn ang="0">
                                <a:pos x="T17" y="T19"/>
                              </a:cxn>
                            </a:cxnLst>
                            <a:rect l="0" t="0" r="r" b="b"/>
                            <a:pathLst>
                              <a:path w="1440" h="403">
                                <a:moveTo>
                                  <a:pt x="0" y="403"/>
                                </a:moveTo>
                                <a:lnTo>
                                  <a:pt x="1440" y="403"/>
                                </a:lnTo>
                                <a:lnTo>
                                  <a:pt x="14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8CF15C5" id="Group 723" o:spid="_x0000_s1026" style="position:absolute;margin-left:13pt;margin-top:.3pt;width:1in;height:20.15pt;z-index:-1" coordorigin="540,6609" coordsize="144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">
                <v:shape id="Freeform 5069" o:spid="_x0000_s1027" style="position:absolute;left:540;top:6609;width:1440;height:403;visibility:visible;mso-wrap-style:square;v-text-anchor:top"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" path="m,403r1440,l1440,,,,,403e" stroked="f">
                  <v:path arrowok="t" o:connecttype="custom" o:connectlocs="0,7012;1440,7012;1440,6609;0,6609;0,7012" o:connectangles="0,0,0,0,0"/>
                </v:shape>
              </v:group>
            </w:pict>
          </mc:Fallback>
        </mc:AlternateContent>
      </w:r>
      <w:r w:rsidR="003B0E73">
        <w:rPr>
          <w:rFonts w:ascii="Calibri" w:eastAsia="Calibri" w:hAnsi="Calibri"/>
        </w:rPr>
        <w:tab/>
      </w:r>
      <w:r w:rsidR="00421BB5">
        <w:rPr>
          <w:rFonts w:ascii="Calibri" w:eastAsia="Calibri" w:hAnsi="Calibri"/>
        </w:rPr>
        <w:tab/>
      </w:r>
    </w:p>
    <w:p w:rsidR="00D969EF" w:rsidRPr="00D969EF" w:rsidRDefault="003B0E73" w:rsidP="003B0E73">
      <w:pPr>
        <w:widowControl w:val="0"/>
        <w:tabs>
          <w:tab w:val="left" w:pos="2850"/>
        </w:tabs>
        <w:spacing w:before="19" w:line="220" w:lineRule="exact"/>
        <w:rPr>
          <w:rFonts w:ascii="Calibri" w:eastAsia="Calibri" w:hAnsi="Calibri"/>
          <w:sz w:val="22"/>
          <w:szCs w:val="22"/>
        </w:rPr>
      </w:pPr>
      <w:r>
        <w:rPr>
          <w:rFonts w:ascii="Calibri" w:eastAsia="Calibri" w:hAnsi="Calibri"/>
          <w:sz w:val="22"/>
          <w:szCs w:val="22"/>
        </w:rPr>
        <w:tab/>
      </w:r>
    </w:p>
    <w:p w:rsidR="00D969EF" w:rsidRPr="00D969EF" w:rsidRDefault="00D969EF" w:rsidP="00B8477F">
      <w:pPr>
        <w:widowControl w:val="0"/>
        <w:tabs>
          <w:tab w:val="left" w:pos="3160"/>
          <w:tab w:val="left" w:pos="6480"/>
          <w:tab w:val="left" w:pos="9330"/>
        </w:tabs>
        <w:spacing w:before="39" w:line="180" w:lineRule="exact"/>
        <w:ind w:left="301" w:right="-20"/>
        <w:rPr>
          <w:rFonts w:ascii="Arial" w:eastAsia="Arial" w:hAnsi="Arial" w:cs="Arial"/>
          <w:sz w:val="16"/>
          <w:szCs w:val="16"/>
        </w:rPr>
      </w:pPr>
      <w:r w:rsidRPr="00D969EF">
        <w:rPr>
          <w:rFonts w:ascii="Arial" w:eastAsia="Arial" w:hAnsi="Arial" w:cs="Arial"/>
          <w:color w:val="008080"/>
          <w:position w:val="-1"/>
          <w:sz w:val="16"/>
          <w:szCs w:val="16"/>
        </w:rPr>
        <w:t>Bloc</w:t>
      </w:r>
      <w:r w:rsidRPr="00D969EF">
        <w:rPr>
          <w:rFonts w:ascii="Arial" w:eastAsia="Arial" w:hAnsi="Arial" w:cs="Arial"/>
          <w:color w:val="008080"/>
          <w:position w:val="-1"/>
          <w:sz w:val="16"/>
          <w:szCs w:val="16"/>
        </w:rPr>
        <w:tab/>
        <w:t>Scara</w:t>
      </w:r>
      <w:r w:rsidR="00B0625B">
        <w:rPr>
          <w:rFonts w:ascii="Arial" w:eastAsia="Arial" w:hAnsi="Arial" w:cs="Arial"/>
          <w:color w:val="008080"/>
          <w:position w:val="-1"/>
          <w:sz w:val="16"/>
          <w:szCs w:val="16"/>
        </w:rPr>
        <w:tab/>
        <w:t>Etaj</w:t>
      </w:r>
      <w:r w:rsidR="00B8477F">
        <w:rPr>
          <w:rFonts w:ascii="Arial" w:eastAsia="Arial" w:hAnsi="Arial" w:cs="Arial"/>
          <w:color w:val="008080"/>
          <w:position w:val="-1"/>
          <w:sz w:val="16"/>
          <w:szCs w:val="16"/>
        </w:rPr>
        <w:tab/>
        <w:t>Apartament</w:t>
      </w:r>
    </w:p>
    <w:p w:rsidR="00D969EF" w:rsidRPr="00D969EF" w:rsidRDefault="00D969EF" w:rsidP="00D969EF">
      <w:pPr>
        <w:widowControl w:val="0"/>
        <w:spacing w:line="200" w:lineRule="exact"/>
        <w:rPr>
          <w:rFonts w:ascii="Calibri" w:eastAsia="Calibri" w:hAnsi="Calibri"/>
        </w:rPr>
      </w:pPr>
      <w:r w:rsidRPr="00D969EF">
        <w:rPr>
          <w:rFonts w:ascii="Calibri" w:eastAsia="Calibri" w:hAnsi="Calibri"/>
          <w:noProof/>
          <w:lang w:val="ro-RO" w:eastAsia="ro-RO"/>
        </w:rPr>
        <mc:AlternateContent>
          <mc:Choice Requires="wpg">
            <w:drawing>
              <wp:anchor distT="0" distB="0" distL="114300" distR="114300" simplePos="0" relativeHeight="251636736" behindDoc="1" locked="0" layoutInCell="1" allowOverlap="1">
                <wp:simplePos x="0" y="0"/>
                <wp:positionH relativeFrom="column">
                  <wp:posOffset>5693410</wp:posOffset>
                </wp:positionH>
                <wp:positionV relativeFrom="paragraph">
                  <wp:posOffset>46355</wp:posOffset>
                </wp:positionV>
                <wp:extent cx="829945" cy="171450"/>
                <wp:effectExtent l="3810" t="0" r="4445" b="9525"/>
                <wp:wrapNone/>
                <wp:docPr id="721"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945" cy="171450"/>
                          <a:chOff x="9246" y="7334"/>
                          <a:chExt cx="1307" cy="270"/>
                        </a:xfrm>
                      </wpg:grpSpPr>
                      <wps:wsp>
                        <wps:cNvPr id="722" name="Freeform 5137"/>
                        <wps:cNvSpPr>
                          <a:spLocks/>
                        </wps:cNvSpPr>
                        <wps:spPr bwMode="auto">
                          <a:xfrm>
                            <a:off x="9246" y="7334"/>
                            <a:ext cx="1307" cy="270"/>
                          </a:xfrm>
                          <a:custGeom>
                            <a:avLst/>
                            <a:gdLst>
                              <a:gd name="T0" fmla="+- 0 10553 9246"/>
                              <a:gd name="T1" fmla="*/ T0 w 1307"/>
                              <a:gd name="T2" fmla="+- 0 7334 7334"/>
                              <a:gd name="T3" fmla="*/ 7334 h 270"/>
                              <a:gd name="T4" fmla="+- 0 10543 9246"/>
                              <a:gd name="T5" fmla="*/ T4 w 1307"/>
                              <a:gd name="T6" fmla="+- 0 7344 7334"/>
                              <a:gd name="T7" fmla="*/ 7344 h 270"/>
                              <a:gd name="T8" fmla="+- 0 10543 9246"/>
                              <a:gd name="T9" fmla="*/ T8 w 1307"/>
                              <a:gd name="T10" fmla="+- 0 7594 7334"/>
                              <a:gd name="T11" fmla="*/ 7594 h 270"/>
                              <a:gd name="T12" fmla="+- 0 9256 9246"/>
                              <a:gd name="T13" fmla="*/ T12 w 1307"/>
                              <a:gd name="T14" fmla="+- 0 7594 7334"/>
                              <a:gd name="T15" fmla="*/ 7594 h 270"/>
                              <a:gd name="T16" fmla="+- 0 9246 9246"/>
                              <a:gd name="T17" fmla="*/ T16 w 1307"/>
                              <a:gd name="T18" fmla="+- 0 7604 7334"/>
                              <a:gd name="T19" fmla="*/ 7604 h 270"/>
                              <a:gd name="T20" fmla="+- 0 10553 9246"/>
                              <a:gd name="T21" fmla="*/ T20 w 1307"/>
                              <a:gd name="T22" fmla="+- 0 7604 7334"/>
                              <a:gd name="T23" fmla="*/ 7604 h 270"/>
                              <a:gd name="T24" fmla="+- 0 10553 9246"/>
                              <a:gd name="T25" fmla="*/ T24 w 1307"/>
                              <a:gd name="T26" fmla="+- 0 7334 7334"/>
                              <a:gd name="T27" fmla="*/ 7334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7" y="0"/>
                                </a:moveTo>
                                <a:lnTo>
                                  <a:pt x="1297" y="10"/>
                                </a:lnTo>
                                <a:lnTo>
                                  <a:pt x="1297" y="260"/>
                                </a:lnTo>
                                <a:lnTo>
                                  <a:pt x="10" y="260"/>
                                </a:lnTo>
                                <a:lnTo>
                                  <a:pt x="0" y="270"/>
                                </a:lnTo>
                                <a:lnTo>
                                  <a:pt x="1307" y="270"/>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6353CA5" id="Group 721" o:spid="_x0000_s1026" style="position:absolute;margin-left:448.3pt;margin-top:3.65pt;width:65.35pt;height:13.5pt;z-index:-1" coordorigin="9246,7334" coordsize="130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">
                <v:shape id="Freeform 5137" o:spid="_x0000_s1027" style="position:absolute;left:9246;top:7334;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" path="m1307,r-10,10l1297,260,10,260,,270r1307,l1307,e" fillcolor="#d3d0c7" stroked="f">
                  <v:path arrowok="t" o:connecttype="custom" o:connectlocs="1307,7334;1297,7344;1297,7594;10,7594;0,7604;1307,7604;1307,7334"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37760" behindDoc="1" locked="0" layoutInCell="1" allowOverlap="1">
                <wp:simplePos x="0" y="0"/>
                <wp:positionH relativeFrom="column">
                  <wp:posOffset>5693410</wp:posOffset>
                </wp:positionH>
                <wp:positionV relativeFrom="paragraph">
                  <wp:posOffset>46355</wp:posOffset>
                </wp:positionV>
                <wp:extent cx="829945" cy="171450"/>
                <wp:effectExtent l="3810" t="0" r="4445" b="9525"/>
                <wp:wrapNone/>
                <wp:docPr id="719"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945" cy="171450"/>
                          <a:chOff x="9246" y="7334"/>
                          <a:chExt cx="1307" cy="270"/>
                        </a:xfrm>
                      </wpg:grpSpPr>
                      <wps:wsp>
                        <wps:cNvPr id="720" name="Freeform 5135"/>
                        <wps:cNvSpPr>
                          <a:spLocks/>
                        </wps:cNvSpPr>
                        <wps:spPr bwMode="auto">
                          <a:xfrm>
                            <a:off x="9246" y="7334"/>
                            <a:ext cx="1307" cy="270"/>
                          </a:xfrm>
                          <a:custGeom>
                            <a:avLst/>
                            <a:gdLst>
                              <a:gd name="T0" fmla="+- 0 10553 9246"/>
                              <a:gd name="T1" fmla="*/ T0 w 1307"/>
                              <a:gd name="T2" fmla="+- 0 7334 7334"/>
                              <a:gd name="T3" fmla="*/ 7334 h 270"/>
                              <a:gd name="T4" fmla="+- 0 9246 9246"/>
                              <a:gd name="T5" fmla="*/ T4 w 1307"/>
                              <a:gd name="T6" fmla="+- 0 7334 7334"/>
                              <a:gd name="T7" fmla="*/ 7334 h 270"/>
                              <a:gd name="T8" fmla="+- 0 9246 9246"/>
                              <a:gd name="T9" fmla="*/ T8 w 1307"/>
                              <a:gd name="T10" fmla="+- 0 7604 7334"/>
                              <a:gd name="T11" fmla="*/ 7604 h 270"/>
                              <a:gd name="T12" fmla="+- 0 9256 9246"/>
                              <a:gd name="T13" fmla="*/ T12 w 1307"/>
                              <a:gd name="T14" fmla="+- 0 7594 7334"/>
                              <a:gd name="T15" fmla="*/ 7594 h 270"/>
                              <a:gd name="T16" fmla="+- 0 9256 9246"/>
                              <a:gd name="T17" fmla="*/ T16 w 1307"/>
                              <a:gd name="T18" fmla="+- 0 7344 7334"/>
                              <a:gd name="T19" fmla="*/ 7344 h 270"/>
                              <a:gd name="T20" fmla="+- 0 10543 9246"/>
                              <a:gd name="T21" fmla="*/ T20 w 1307"/>
                              <a:gd name="T22" fmla="+- 0 7344 7334"/>
                              <a:gd name="T23" fmla="*/ 7344 h 270"/>
                              <a:gd name="T24" fmla="+- 0 10553 9246"/>
                              <a:gd name="T25" fmla="*/ T24 w 1307"/>
                              <a:gd name="T26" fmla="+- 0 7334 7334"/>
                              <a:gd name="T27" fmla="*/ 7334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7" y="0"/>
                                </a:moveTo>
                                <a:lnTo>
                                  <a:pt x="0" y="0"/>
                                </a:lnTo>
                                <a:lnTo>
                                  <a:pt x="0" y="270"/>
                                </a:lnTo>
                                <a:lnTo>
                                  <a:pt x="10" y="260"/>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616BB7B" id="Group 719" o:spid="_x0000_s1026" style="position:absolute;margin-left:448.3pt;margin-top:3.65pt;width:65.35pt;height:13.5pt;z-index:-1" coordorigin="9246,7334" coordsize="130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">
                <v:shape id="Freeform 5135" o:spid="_x0000_s1027" style="position:absolute;left:9246;top:7334;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" path="m1307,l,,,270,10,260,10,10r1287,l1307,e" fillcolor="gray" stroked="f">
                  <v:path arrowok="t" o:connecttype="custom" o:connectlocs="1307,7334;0,7334;0,7604;10,7594;10,7344;1297,7344;1307,7334"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38784" behindDoc="1" locked="0" layoutInCell="1" allowOverlap="1">
                <wp:simplePos x="0" y="0"/>
                <wp:positionH relativeFrom="column">
                  <wp:posOffset>5687060</wp:posOffset>
                </wp:positionH>
                <wp:positionV relativeFrom="paragraph">
                  <wp:posOffset>40005</wp:posOffset>
                </wp:positionV>
                <wp:extent cx="842645" cy="184150"/>
                <wp:effectExtent l="6985" t="3175" r="7620" b="3175"/>
                <wp:wrapNone/>
                <wp:docPr id="717"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645" cy="184150"/>
                          <a:chOff x="9236" y="7324"/>
                          <a:chExt cx="1327" cy="290"/>
                        </a:xfrm>
                      </wpg:grpSpPr>
                      <wps:wsp>
                        <wps:cNvPr id="718" name="Freeform 5133"/>
                        <wps:cNvSpPr>
                          <a:spLocks/>
                        </wps:cNvSpPr>
                        <wps:spPr bwMode="auto">
                          <a:xfrm>
                            <a:off x="9236" y="7324"/>
                            <a:ext cx="1327" cy="290"/>
                          </a:xfrm>
                          <a:custGeom>
                            <a:avLst/>
                            <a:gdLst>
                              <a:gd name="T0" fmla="+- 0 10563 9236"/>
                              <a:gd name="T1" fmla="*/ T0 w 1327"/>
                              <a:gd name="T2" fmla="+- 0 7324 7324"/>
                              <a:gd name="T3" fmla="*/ 7324 h 290"/>
                              <a:gd name="T4" fmla="+- 0 10553 9236"/>
                              <a:gd name="T5" fmla="*/ T4 w 1327"/>
                              <a:gd name="T6" fmla="+- 0 7334 7324"/>
                              <a:gd name="T7" fmla="*/ 7334 h 290"/>
                              <a:gd name="T8" fmla="+- 0 10553 9236"/>
                              <a:gd name="T9" fmla="*/ T8 w 1327"/>
                              <a:gd name="T10" fmla="+- 0 7604 7324"/>
                              <a:gd name="T11" fmla="*/ 7604 h 290"/>
                              <a:gd name="T12" fmla="+- 0 9246 9236"/>
                              <a:gd name="T13" fmla="*/ T12 w 1327"/>
                              <a:gd name="T14" fmla="+- 0 7604 7324"/>
                              <a:gd name="T15" fmla="*/ 7604 h 290"/>
                              <a:gd name="T16" fmla="+- 0 9236 9236"/>
                              <a:gd name="T17" fmla="*/ T16 w 1327"/>
                              <a:gd name="T18" fmla="+- 0 7614 7324"/>
                              <a:gd name="T19" fmla="*/ 7614 h 290"/>
                              <a:gd name="T20" fmla="+- 0 10563 9236"/>
                              <a:gd name="T21" fmla="*/ T20 w 1327"/>
                              <a:gd name="T22" fmla="+- 0 7614 7324"/>
                              <a:gd name="T23" fmla="*/ 7614 h 290"/>
                              <a:gd name="T24" fmla="+- 0 10563 9236"/>
                              <a:gd name="T25" fmla="*/ T24 w 1327"/>
                              <a:gd name="T26" fmla="+- 0 7324 7324"/>
                              <a:gd name="T27" fmla="*/ 7324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7" y="0"/>
                                </a:moveTo>
                                <a:lnTo>
                                  <a:pt x="1317" y="10"/>
                                </a:lnTo>
                                <a:lnTo>
                                  <a:pt x="1317" y="280"/>
                                </a:lnTo>
                                <a:lnTo>
                                  <a:pt x="10" y="280"/>
                                </a:lnTo>
                                <a:lnTo>
                                  <a:pt x="0" y="290"/>
                                </a:lnTo>
                                <a:lnTo>
                                  <a:pt x="1327" y="29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945371F" id="Group 717" o:spid="_x0000_s1026" style="position:absolute;margin-left:447.8pt;margin-top:3.15pt;width:66.35pt;height:14.5pt;z-index:-1" coordorigin="9236,7324" coordsize="132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">
                <v:shape id="Freeform 5133" o:spid="_x0000_s1027" style="position:absolute;left:9236;top:7324;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" path="m1327,r-10,10l1317,280,10,280,,290r1327,l1327,e" fillcolor="black" stroked="f">
                  <v:path arrowok="t" o:connecttype="custom" o:connectlocs="1327,7324;1317,7334;1317,7604;10,7604;0,7614;1327,7614;1327,7324"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39808" behindDoc="1" locked="0" layoutInCell="1" allowOverlap="1">
                <wp:simplePos x="0" y="0"/>
                <wp:positionH relativeFrom="column">
                  <wp:posOffset>5687060</wp:posOffset>
                </wp:positionH>
                <wp:positionV relativeFrom="paragraph">
                  <wp:posOffset>40005</wp:posOffset>
                </wp:positionV>
                <wp:extent cx="842645" cy="184150"/>
                <wp:effectExtent l="6985" t="3175" r="7620" b="3175"/>
                <wp:wrapNone/>
                <wp:docPr id="715"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645" cy="184150"/>
                          <a:chOff x="9236" y="7324"/>
                          <a:chExt cx="1327" cy="290"/>
                        </a:xfrm>
                      </wpg:grpSpPr>
                      <wps:wsp>
                        <wps:cNvPr id="716" name="Freeform 5131"/>
                        <wps:cNvSpPr>
                          <a:spLocks/>
                        </wps:cNvSpPr>
                        <wps:spPr bwMode="auto">
                          <a:xfrm>
                            <a:off x="9236" y="7324"/>
                            <a:ext cx="1327" cy="290"/>
                          </a:xfrm>
                          <a:custGeom>
                            <a:avLst/>
                            <a:gdLst>
                              <a:gd name="T0" fmla="+- 0 10563 9236"/>
                              <a:gd name="T1" fmla="*/ T0 w 1327"/>
                              <a:gd name="T2" fmla="+- 0 7324 7324"/>
                              <a:gd name="T3" fmla="*/ 7324 h 290"/>
                              <a:gd name="T4" fmla="+- 0 9236 9236"/>
                              <a:gd name="T5" fmla="*/ T4 w 1327"/>
                              <a:gd name="T6" fmla="+- 0 7324 7324"/>
                              <a:gd name="T7" fmla="*/ 7324 h 290"/>
                              <a:gd name="T8" fmla="+- 0 9236 9236"/>
                              <a:gd name="T9" fmla="*/ T8 w 1327"/>
                              <a:gd name="T10" fmla="+- 0 7614 7324"/>
                              <a:gd name="T11" fmla="*/ 7614 h 290"/>
                              <a:gd name="T12" fmla="+- 0 9246 9236"/>
                              <a:gd name="T13" fmla="*/ T12 w 1327"/>
                              <a:gd name="T14" fmla="+- 0 7604 7324"/>
                              <a:gd name="T15" fmla="*/ 7604 h 290"/>
                              <a:gd name="T16" fmla="+- 0 9246 9236"/>
                              <a:gd name="T17" fmla="*/ T16 w 1327"/>
                              <a:gd name="T18" fmla="+- 0 7334 7324"/>
                              <a:gd name="T19" fmla="*/ 7334 h 290"/>
                              <a:gd name="T20" fmla="+- 0 10553 9236"/>
                              <a:gd name="T21" fmla="*/ T20 w 1327"/>
                              <a:gd name="T22" fmla="+- 0 7334 7324"/>
                              <a:gd name="T23" fmla="*/ 7334 h 290"/>
                              <a:gd name="T24" fmla="+- 0 10563 9236"/>
                              <a:gd name="T25" fmla="*/ T24 w 1327"/>
                              <a:gd name="T26" fmla="+- 0 7324 7324"/>
                              <a:gd name="T27" fmla="*/ 7324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7" y="0"/>
                                </a:moveTo>
                                <a:lnTo>
                                  <a:pt x="0" y="0"/>
                                </a:lnTo>
                                <a:lnTo>
                                  <a:pt x="0" y="290"/>
                                </a:lnTo>
                                <a:lnTo>
                                  <a:pt x="10" y="280"/>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F92ED46" id="Group 715" o:spid="_x0000_s1026" style="position:absolute;margin-left:447.8pt;margin-top:3.15pt;width:66.35pt;height:14.5pt;z-index:-1" coordorigin="9236,7324" coordsize="132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">
                <v:shape id="Freeform 5131" o:spid="_x0000_s1027" style="position:absolute;left:9236;top:7324;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" path="m1327,l,,,290,10,280,10,10r1307,l1327,e" fillcolor="black" stroked="f">
                  <v:path arrowok="t" o:connecttype="custom" o:connectlocs="1327,7324;0,7324;0,7614;10,7604;10,7334;1317,7334;1327,7324"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40832" behindDoc="1" locked="0" layoutInCell="1" allowOverlap="1">
                <wp:simplePos x="0" y="0"/>
                <wp:positionH relativeFrom="column">
                  <wp:posOffset>5650865</wp:posOffset>
                </wp:positionH>
                <wp:positionV relativeFrom="paragraph">
                  <wp:posOffset>4445</wp:posOffset>
                </wp:positionV>
                <wp:extent cx="914400" cy="255905"/>
                <wp:effectExtent l="0" t="0" r="635" b="0"/>
                <wp:wrapNone/>
                <wp:docPr id="713"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55905"/>
                          <a:chOff x="9179" y="7268"/>
                          <a:chExt cx="1440" cy="403"/>
                        </a:xfrm>
                      </wpg:grpSpPr>
                      <wps:wsp>
                        <wps:cNvPr id="714" name="Freeform 5129"/>
                        <wps:cNvSpPr>
                          <a:spLocks/>
                        </wps:cNvSpPr>
                        <wps:spPr bwMode="auto">
                          <a:xfrm>
                            <a:off x="9179" y="7268"/>
                            <a:ext cx="1440" cy="403"/>
                          </a:xfrm>
                          <a:custGeom>
                            <a:avLst/>
                            <a:gdLst>
                              <a:gd name="T0" fmla="+- 0 9179 9179"/>
                              <a:gd name="T1" fmla="*/ T0 w 1440"/>
                              <a:gd name="T2" fmla="+- 0 7671 7268"/>
                              <a:gd name="T3" fmla="*/ 7671 h 403"/>
                              <a:gd name="T4" fmla="+- 0 10619 9179"/>
                              <a:gd name="T5" fmla="*/ T4 w 1440"/>
                              <a:gd name="T6" fmla="+- 0 7671 7268"/>
                              <a:gd name="T7" fmla="*/ 7671 h 403"/>
                              <a:gd name="T8" fmla="+- 0 10619 9179"/>
                              <a:gd name="T9" fmla="*/ T8 w 1440"/>
                              <a:gd name="T10" fmla="+- 0 7268 7268"/>
                              <a:gd name="T11" fmla="*/ 7268 h 403"/>
                              <a:gd name="T12" fmla="+- 0 9179 9179"/>
                              <a:gd name="T13" fmla="*/ T12 w 1440"/>
                              <a:gd name="T14" fmla="+- 0 7268 7268"/>
                              <a:gd name="T15" fmla="*/ 7268 h 403"/>
                              <a:gd name="T16" fmla="+- 0 9179 9179"/>
                              <a:gd name="T17" fmla="*/ T16 w 1440"/>
                              <a:gd name="T18" fmla="+- 0 7671 7268"/>
                              <a:gd name="T19" fmla="*/ 7671 h 403"/>
                            </a:gdLst>
                            <a:ahLst/>
                            <a:cxnLst>
                              <a:cxn ang="0">
                                <a:pos x="T1" y="T3"/>
                              </a:cxn>
                              <a:cxn ang="0">
                                <a:pos x="T5" y="T7"/>
                              </a:cxn>
                              <a:cxn ang="0">
                                <a:pos x="T9" y="T11"/>
                              </a:cxn>
                              <a:cxn ang="0">
                                <a:pos x="T13" y="T15"/>
                              </a:cxn>
                              <a:cxn ang="0">
                                <a:pos x="T17" y="T19"/>
                              </a:cxn>
                            </a:cxnLst>
                            <a:rect l="0" t="0" r="r" b="b"/>
                            <a:pathLst>
                              <a:path w="1440" h="403">
                                <a:moveTo>
                                  <a:pt x="0" y="403"/>
                                </a:moveTo>
                                <a:lnTo>
                                  <a:pt x="1440" y="403"/>
                                </a:lnTo>
                                <a:lnTo>
                                  <a:pt x="14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B9DB364" id="Group 713" o:spid="_x0000_s1026" style="position:absolute;margin-left:444.95pt;margin-top:.35pt;width:1in;height:20.15pt;z-index:-1" coordorigin="9179,7268" coordsize="144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">
                <v:shape id="Freeform 5129" o:spid="_x0000_s1027" style="position:absolute;left:9179;top:7268;width:1440;height:403;visibility:visible;mso-wrap-style:square;v-text-anchor:top"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" path="m,403r1440,l1440,,,,,403e" stroked="f">
                  <v:path arrowok="t" o:connecttype="custom" o:connectlocs="0,7671;1440,7671;1440,7268;0,7268;0,7671" o:connectangles="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41856" behindDoc="1" locked="0" layoutInCell="1" allowOverlap="1">
                <wp:simplePos x="0" y="0"/>
                <wp:positionH relativeFrom="column">
                  <wp:posOffset>3867150</wp:posOffset>
                </wp:positionH>
                <wp:positionV relativeFrom="paragraph">
                  <wp:posOffset>46355</wp:posOffset>
                </wp:positionV>
                <wp:extent cx="829945" cy="171450"/>
                <wp:effectExtent l="6350" t="0" r="1905" b="9525"/>
                <wp:wrapNone/>
                <wp:docPr id="71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945" cy="171450"/>
                          <a:chOff x="6370" y="7334"/>
                          <a:chExt cx="1307" cy="270"/>
                        </a:xfrm>
                      </wpg:grpSpPr>
                      <wps:wsp>
                        <wps:cNvPr id="712" name="Freeform 5127"/>
                        <wps:cNvSpPr>
                          <a:spLocks/>
                        </wps:cNvSpPr>
                        <wps:spPr bwMode="auto">
                          <a:xfrm>
                            <a:off x="6370" y="7334"/>
                            <a:ext cx="1307" cy="270"/>
                          </a:xfrm>
                          <a:custGeom>
                            <a:avLst/>
                            <a:gdLst>
                              <a:gd name="T0" fmla="+- 0 7677 6370"/>
                              <a:gd name="T1" fmla="*/ T0 w 1307"/>
                              <a:gd name="T2" fmla="+- 0 7334 7334"/>
                              <a:gd name="T3" fmla="*/ 7334 h 270"/>
                              <a:gd name="T4" fmla="+- 0 7667 6370"/>
                              <a:gd name="T5" fmla="*/ T4 w 1307"/>
                              <a:gd name="T6" fmla="+- 0 7344 7334"/>
                              <a:gd name="T7" fmla="*/ 7344 h 270"/>
                              <a:gd name="T8" fmla="+- 0 7667 6370"/>
                              <a:gd name="T9" fmla="*/ T8 w 1307"/>
                              <a:gd name="T10" fmla="+- 0 7594 7334"/>
                              <a:gd name="T11" fmla="*/ 7594 h 270"/>
                              <a:gd name="T12" fmla="+- 0 6380 6370"/>
                              <a:gd name="T13" fmla="*/ T12 w 1307"/>
                              <a:gd name="T14" fmla="+- 0 7594 7334"/>
                              <a:gd name="T15" fmla="*/ 7594 h 270"/>
                              <a:gd name="T16" fmla="+- 0 6370 6370"/>
                              <a:gd name="T17" fmla="*/ T16 w 1307"/>
                              <a:gd name="T18" fmla="+- 0 7604 7334"/>
                              <a:gd name="T19" fmla="*/ 7604 h 270"/>
                              <a:gd name="T20" fmla="+- 0 7677 6370"/>
                              <a:gd name="T21" fmla="*/ T20 w 1307"/>
                              <a:gd name="T22" fmla="+- 0 7604 7334"/>
                              <a:gd name="T23" fmla="*/ 7604 h 270"/>
                              <a:gd name="T24" fmla="+- 0 7677 6370"/>
                              <a:gd name="T25" fmla="*/ T24 w 1307"/>
                              <a:gd name="T26" fmla="+- 0 7334 7334"/>
                              <a:gd name="T27" fmla="*/ 7334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7" y="0"/>
                                </a:moveTo>
                                <a:lnTo>
                                  <a:pt x="1297" y="10"/>
                                </a:lnTo>
                                <a:lnTo>
                                  <a:pt x="1297" y="260"/>
                                </a:lnTo>
                                <a:lnTo>
                                  <a:pt x="10" y="260"/>
                                </a:lnTo>
                                <a:lnTo>
                                  <a:pt x="0" y="270"/>
                                </a:lnTo>
                                <a:lnTo>
                                  <a:pt x="1307" y="270"/>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EC73539" id="Group 711" o:spid="_x0000_s1026" style="position:absolute;margin-left:304.5pt;margin-top:3.65pt;width:65.35pt;height:13.5pt;z-index:-1" coordorigin="6370,7334" coordsize="130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">
                <v:shape id="Freeform 5127" o:spid="_x0000_s1027" style="position:absolute;left:6370;top:7334;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" path="m1307,r-10,10l1297,260,10,260,,270r1307,l1307,e" fillcolor="#d3d0c7" stroked="f">
                  <v:path arrowok="t" o:connecttype="custom" o:connectlocs="1307,7334;1297,7344;1297,7594;10,7594;0,7604;1307,7604;1307,7334"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42880" behindDoc="1" locked="0" layoutInCell="1" allowOverlap="1">
                <wp:simplePos x="0" y="0"/>
                <wp:positionH relativeFrom="column">
                  <wp:posOffset>3867150</wp:posOffset>
                </wp:positionH>
                <wp:positionV relativeFrom="paragraph">
                  <wp:posOffset>46355</wp:posOffset>
                </wp:positionV>
                <wp:extent cx="829945" cy="171450"/>
                <wp:effectExtent l="6350" t="0" r="1905" b="9525"/>
                <wp:wrapNone/>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945" cy="171450"/>
                          <a:chOff x="6370" y="7334"/>
                          <a:chExt cx="1307" cy="270"/>
                        </a:xfrm>
                      </wpg:grpSpPr>
                      <wps:wsp>
                        <wps:cNvPr id="710" name="Freeform 5125"/>
                        <wps:cNvSpPr>
                          <a:spLocks/>
                        </wps:cNvSpPr>
                        <wps:spPr bwMode="auto">
                          <a:xfrm>
                            <a:off x="6370" y="7334"/>
                            <a:ext cx="1307" cy="270"/>
                          </a:xfrm>
                          <a:custGeom>
                            <a:avLst/>
                            <a:gdLst>
                              <a:gd name="T0" fmla="+- 0 7677 6370"/>
                              <a:gd name="T1" fmla="*/ T0 w 1307"/>
                              <a:gd name="T2" fmla="+- 0 7334 7334"/>
                              <a:gd name="T3" fmla="*/ 7334 h 270"/>
                              <a:gd name="T4" fmla="+- 0 6370 6370"/>
                              <a:gd name="T5" fmla="*/ T4 w 1307"/>
                              <a:gd name="T6" fmla="+- 0 7334 7334"/>
                              <a:gd name="T7" fmla="*/ 7334 h 270"/>
                              <a:gd name="T8" fmla="+- 0 6370 6370"/>
                              <a:gd name="T9" fmla="*/ T8 w 1307"/>
                              <a:gd name="T10" fmla="+- 0 7604 7334"/>
                              <a:gd name="T11" fmla="*/ 7604 h 270"/>
                              <a:gd name="T12" fmla="+- 0 6380 6370"/>
                              <a:gd name="T13" fmla="*/ T12 w 1307"/>
                              <a:gd name="T14" fmla="+- 0 7594 7334"/>
                              <a:gd name="T15" fmla="*/ 7594 h 270"/>
                              <a:gd name="T16" fmla="+- 0 6380 6370"/>
                              <a:gd name="T17" fmla="*/ T16 w 1307"/>
                              <a:gd name="T18" fmla="+- 0 7344 7334"/>
                              <a:gd name="T19" fmla="*/ 7344 h 270"/>
                              <a:gd name="T20" fmla="+- 0 7667 6370"/>
                              <a:gd name="T21" fmla="*/ T20 w 1307"/>
                              <a:gd name="T22" fmla="+- 0 7344 7334"/>
                              <a:gd name="T23" fmla="*/ 7344 h 270"/>
                              <a:gd name="T24" fmla="+- 0 7677 6370"/>
                              <a:gd name="T25" fmla="*/ T24 w 1307"/>
                              <a:gd name="T26" fmla="+- 0 7334 7334"/>
                              <a:gd name="T27" fmla="*/ 7334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7" y="0"/>
                                </a:moveTo>
                                <a:lnTo>
                                  <a:pt x="0" y="0"/>
                                </a:lnTo>
                                <a:lnTo>
                                  <a:pt x="0" y="270"/>
                                </a:lnTo>
                                <a:lnTo>
                                  <a:pt x="10" y="260"/>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A66D8D3" id="Group 709" o:spid="_x0000_s1026" style="position:absolute;margin-left:304.5pt;margin-top:3.65pt;width:65.35pt;height:13.5pt;z-index:-1" coordorigin="6370,7334" coordsize="130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">
                <v:shape id="Freeform 5125" o:spid="_x0000_s1027" style="position:absolute;left:6370;top:7334;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" path="m1307,l,,,270,10,260,10,10r1287,l1307,e" fillcolor="gray" stroked="f">
                  <v:path arrowok="t" o:connecttype="custom" o:connectlocs="1307,7334;0,7334;0,7604;10,7594;10,7344;1297,7344;1307,7334"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43904" behindDoc="1" locked="0" layoutInCell="1" allowOverlap="1">
                <wp:simplePos x="0" y="0"/>
                <wp:positionH relativeFrom="column">
                  <wp:posOffset>3860800</wp:posOffset>
                </wp:positionH>
                <wp:positionV relativeFrom="paragraph">
                  <wp:posOffset>40005</wp:posOffset>
                </wp:positionV>
                <wp:extent cx="842645" cy="184150"/>
                <wp:effectExtent l="0" t="3175" r="5080" b="3175"/>
                <wp:wrapNone/>
                <wp:docPr id="707"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645" cy="184150"/>
                          <a:chOff x="6360" y="7324"/>
                          <a:chExt cx="1327" cy="290"/>
                        </a:xfrm>
                      </wpg:grpSpPr>
                      <wps:wsp>
                        <wps:cNvPr id="708" name="Freeform 5123"/>
                        <wps:cNvSpPr>
                          <a:spLocks/>
                        </wps:cNvSpPr>
                        <wps:spPr bwMode="auto">
                          <a:xfrm>
                            <a:off x="6360" y="7324"/>
                            <a:ext cx="1327" cy="290"/>
                          </a:xfrm>
                          <a:custGeom>
                            <a:avLst/>
                            <a:gdLst>
                              <a:gd name="T0" fmla="+- 0 7687 6360"/>
                              <a:gd name="T1" fmla="*/ T0 w 1327"/>
                              <a:gd name="T2" fmla="+- 0 7324 7324"/>
                              <a:gd name="T3" fmla="*/ 7324 h 290"/>
                              <a:gd name="T4" fmla="+- 0 7677 6360"/>
                              <a:gd name="T5" fmla="*/ T4 w 1327"/>
                              <a:gd name="T6" fmla="+- 0 7334 7324"/>
                              <a:gd name="T7" fmla="*/ 7334 h 290"/>
                              <a:gd name="T8" fmla="+- 0 7677 6360"/>
                              <a:gd name="T9" fmla="*/ T8 w 1327"/>
                              <a:gd name="T10" fmla="+- 0 7604 7324"/>
                              <a:gd name="T11" fmla="*/ 7604 h 290"/>
                              <a:gd name="T12" fmla="+- 0 6370 6360"/>
                              <a:gd name="T13" fmla="*/ T12 w 1327"/>
                              <a:gd name="T14" fmla="+- 0 7604 7324"/>
                              <a:gd name="T15" fmla="*/ 7604 h 290"/>
                              <a:gd name="T16" fmla="+- 0 6360 6360"/>
                              <a:gd name="T17" fmla="*/ T16 w 1327"/>
                              <a:gd name="T18" fmla="+- 0 7614 7324"/>
                              <a:gd name="T19" fmla="*/ 7614 h 290"/>
                              <a:gd name="T20" fmla="+- 0 7687 6360"/>
                              <a:gd name="T21" fmla="*/ T20 w 1327"/>
                              <a:gd name="T22" fmla="+- 0 7614 7324"/>
                              <a:gd name="T23" fmla="*/ 7614 h 290"/>
                              <a:gd name="T24" fmla="+- 0 7687 6360"/>
                              <a:gd name="T25" fmla="*/ T24 w 1327"/>
                              <a:gd name="T26" fmla="+- 0 7324 7324"/>
                              <a:gd name="T27" fmla="*/ 7324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7" y="0"/>
                                </a:moveTo>
                                <a:lnTo>
                                  <a:pt x="1317" y="10"/>
                                </a:lnTo>
                                <a:lnTo>
                                  <a:pt x="1317" y="280"/>
                                </a:lnTo>
                                <a:lnTo>
                                  <a:pt x="10" y="280"/>
                                </a:lnTo>
                                <a:lnTo>
                                  <a:pt x="0" y="290"/>
                                </a:lnTo>
                                <a:lnTo>
                                  <a:pt x="1327" y="29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8920FE1" id="Group 707" o:spid="_x0000_s1026" style="position:absolute;margin-left:304pt;margin-top:3.15pt;width:66.35pt;height:14.5pt;z-index:-1" coordorigin="6360,7324" coordsize="132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">
                <v:shape id="Freeform 5123" o:spid="_x0000_s1027" style="position:absolute;left:6360;top:7324;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" path="m1327,r-10,10l1317,280,10,280,,290r1327,l1327,e" fillcolor="black" stroked="f">
                  <v:path arrowok="t" o:connecttype="custom" o:connectlocs="1327,7324;1317,7334;1317,7604;10,7604;0,7614;1327,7614;1327,7324"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44928" behindDoc="1" locked="0" layoutInCell="1" allowOverlap="1">
                <wp:simplePos x="0" y="0"/>
                <wp:positionH relativeFrom="column">
                  <wp:posOffset>3860800</wp:posOffset>
                </wp:positionH>
                <wp:positionV relativeFrom="paragraph">
                  <wp:posOffset>40005</wp:posOffset>
                </wp:positionV>
                <wp:extent cx="842645" cy="184150"/>
                <wp:effectExtent l="0" t="3175" r="5080" b="3175"/>
                <wp:wrapNone/>
                <wp:docPr id="705"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645" cy="184150"/>
                          <a:chOff x="6360" y="7324"/>
                          <a:chExt cx="1327" cy="290"/>
                        </a:xfrm>
                      </wpg:grpSpPr>
                      <wps:wsp>
                        <wps:cNvPr id="706" name="Freeform 5121"/>
                        <wps:cNvSpPr>
                          <a:spLocks/>
                        </wps:cNvSpPr>
                        <wps:spPr bwMode="auto">
                          <a:xfrm>
                            <a:off x="6360" y="7324"/>
                            <a:ext cx="1327" cy="290"/>
                          </a:xfrm>
                          <a:custGeom>
                            <a:avLst/>
                            <a:gdLst>
                              <a:gd name="T0" fmla="+- 0 7687 6360"/>
                              <a:gd name="T1" fmla="*/ T0 w 1327"/>
                              <a:gd name="T2" fmla="+- 0 7324 7324"/>
                              <a:gd name="T3" fmla="*/ 7324 h 290"/>
                              <a:gd name="T4" fmla="+- 0 6360 6360"/>
                              <a:gd name="T5" fmla="*/ T4 w 1327"/>
                              <a:gd name="T6" fmla="+- 0 7324 7324"/>
                              <a:gd name="T7" fmla="*/ 7324 h 290"/>
                              <a:gd name="T8" fmla="+- 0 6360 6360"/>
                              <a:gd name="T9" fmla="*/ T8 w 1327"/>
                              <a:gd name="T10" fmla="+- 0 7614 7324"/>
                              <a:gd name="T11" fmla="*/ 7614 h 290"/>
                              <a:gd name="T12" fmla="+- 0 6370 6360"/>
                              <a:gd name="T13" fmla="*/ T12 w 1327"/>
                              <a:gd name="T14" fmla="+- 0 7604 7324"/>
                              <a:gd name="T15" fmla="*/ 7604 h 290"/>
                              <a:gd name="T16" fmla="+- 0 6370 6360"/>
                              <a:gd name="T17" fmla="*/ T16 w 1327"/>
                              <a:gd name="T18" fmla="+- 0 7334 7324"/>
                              <a:gd name="T19" fmla="*/ 7334 h 290"/>
                              <a:gd name="T20" fmla="+- 0 7677 6360"/>
                              <a:gd name="T21" fmla="*/ T20 w 1327"/>
                              <a:gd name="T22" fmla="+- 0 7334 7324"/>
                              <a:gd name="T23" fmla="*/ 7334 h 290"/>
                              <a:gd name="T24" fmla="+- 0 7687 6360"/>
                              <a:gd name="T25" fmla="*/ T24 w 1327"/>
                              <a:gd name="T26" fmla="+- 0 7324 7324"/>
                              <a:gd name="T27" fmla="*/ 7324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7" y="0"/>
                                </a:moveTo>
                                <a:lnTo>
                                  <a:pt x="0" y="0"/>
                                </a:lnTo>
                                <a:lnTo>
                                  <a:pt x="0" y="290"/>
                                </a:lnTo>
                                <a:lnTo>
                                  <a:pt x="10" y="280"/>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757D5EE" id="Group 705" o:spid="_x0000_s1026" style="position:absolute;margin-left:304pt;margin-top:3.15pt;width:66.35pt;height:14.5pt;z-index:-1" coordorigin="6360,7324" coordsize="132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">
                <v:shape id="Freeform 5121" o:spid="_x0000_s1027" style="position:absolute;left:6360;top:7324;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" path="m1327,l,,,290,10,280,10,10r1307,l1327,e" fillcolor="black" stroked="f">
                  <v:path arrowok="t" o:connecttype="custom" o:connectlocs="1327,7324;0,7324;0,7614;10,7604;10,7334;1317,7334;1327,7324"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45952" behindDoc="1" locked="0" layoutInCell="1" allowOverlap="1">
                <wp:simplePos x="0" y="0"/>
                <wp:positionH relativeFrom="column">
                  <wp:posOffset>3825240</wp:posOffset>
                </wp:positionH>
                <wp:positionV relativeFrom="paragraph">
                  <wp:posOffset>4445</wp:posOffset>
                </wp:positionV>
                <wp:extent cx="914400" cy="255905"/>
                <wp:effectExtent l="2540" t="0" r="0" b="0"/>
                <wp:wrapNone/>
                <wp:docPr id="703"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55905"/>
                          <a:chOff x="6304" y="7268"/>
                          <a:chExt cx="1440" cy="403"/>
                        </a:xfrm>
                      </wpg:grpSpPr>
                      <wps:wsp>
                        <wps:cNvPr id="704" name="Freeform 5119"/>
                        <wps:cNvSpPr>
                          <a:spLocks/>
                        </wps:cNvSpPr>
                        <wps:spPr bwMode="auto">
                          <a:xfrm>
                            <a:off x="6304" y="7268"/>
                            <a:ext cx="1440" cy="403"/>
                          </a:xfrm>
                          <a:custGeom>
                            <a:avLst/>
                            <a:gdLst>
                              <a:gd name="T0" fmla="+- 0 6304 6304"/>
                              <a:gd name="T1" fmla="*/ T0 w 1440"/>
                              <a:gd name="T2" fmla="+- 0 7671 7268"/>
                              <a:gd name="T3" fmla="*/ 7671 h 403"/>
                              <a:gd name="T4" fmla="+- 0 7744 6304"/>
                              <a:gd name="T5" fmla="*/ T4 w 1440"/>
                              <a:gd name="T6" fmla="+- 0 7671 7268"/>
                              <a:gd name="T7" fmla="*/ 7671 h 403"/>
                              <a:gd name="T8" fmla="+- 0 7744 6304"/>
                              <a:gd name="T9" fmla="*/ T8 w 1440"/>
                              <a:gd name="T10" fmla="+- 0 7268 7268"/>
                              <a:gd name="T11" fmla="*/ 7268 h 403"/>
                              <a:gd name="T12" fmla="+- 0 6304 6304"/>
                              <a:gd name="T13" fmla="*/ T12 w 1440"/>
                              <a:gd name="T14" fmla="+- 0 7268 7268"/>
                              <a:gd name="T15" fmla="*/ 7268 h 403"/>
                              <a:gd name="T16" fmla="+- 0 6304 6304"/>
                              <a:gd name="T17" fmla="*/ T16 w 1440"/>
                              <a:gd name="T18" fmla="+- 0 7671 7268"/>
                              <a:gd name="T19" fmla="*/ 7671 h 403"/>
                            </a:gdLst>
                            <a:ahLst/>
                            <a:cxnLst>
                              <a:cxn ang="0">
                                <a:pos x="T1" y="T3"/>
                              </a:cxn>
                              <a:cxn ang="0">
                                <a:pos x="T5" y="T7"/>
                              </a:cxn>
                              <a:cxn ang="0">
                                <a:pos x="T9" y="T11"/>
                              </a:cxn>
                              <a:cxn ang="0">
                                <a:pos x="T13" y="T15"/>
                              </a:cxn>
                              <a:cxn ang="0">
                                <a:pos x="T17" y="T19"/>
                              </a:cxn>
                            </a:cxnLst>
                            <a:rect l="0" t="0" r="r" b="b"/>
                            <a:pathLst>
                              <a:path w="1440" h="403">
                                <a:moveTo>
                                  <a:pt x="0" y="403"/>
                                </a:moveTo>
                                <a:lnTo>
                                  <a:pt x="1440" y="403"/>
                                </a:lnTo>
                                <a:lnTo>
                                  <a:pt x="14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6C5D1EC" id="Group 703" o:spid="_x0000_s1026" style="position:absolute;margin-left:301.2pt;margin-top:.35pt;width:1in;height:20.15pt;z-index:-1" coordorigin="6304,7268" coordsize="144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">
                <v:shape id="Freeform 5119" o:spid="_x0000_s1027" style="position:absolute;left:6304;top:7268;width:1440;height:403;visibility:visible;mso-wrap-style:square;v-text-anchor:top"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" path="m,403r1440,l1440,,,,,403e" stroked="f">
                  <v:path arrowok="t" o:connecttype="custom" o:connectlocs="0,7671;1440,7671;1440,7268;0,7268;0,7671" o:connectangles="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46976" behindDoc="1" locked="0" layoutInCell="1" allowOverlap="1">
                <wp:simplePos x="0" y="0"/>
                <wp:positionH relativeFrom="column">
                  <wp:posOffset>2041525</wp:posOffset>
                </wp:positionH>
                <wp:positionV relativeFrom="paragraph">
                  <wp:posOffset>46355</wp:posOffset>
                </wp:positionV>
                <wp:extent cx="829945" cy="171450"/>
                <wp:effectExtent l="0" t="0" r="8255" b="9525"/>
                <wp:wrapNone/>
                <wp:docPr id="701"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945" cy="171450"/>
                          <a:chOff x="3495" y="7334"/>
                          <a:chExt cx="1307" cy="270"/>
                        </a:xfrm>
                      </wpg:grpSpPr>
                      <wps:wsp>
                        <wps:cNvPr id="702" name="Freeform 5117"/>
                        <wps:cNvSpPr>
                          <a:spLocks/>
                        </wps:cNvSpPr>
                        <wps:spPr bwMode="auto">
                          <a:xfrm>
                            <a:off x="3495" y="7334"/>
                            <a:ext cx="1307" cy="270"/>
                          </a:xfrm>
                          <a:custGeom>
                            <a:avLst/>
                            <a:gdLst>
                              <a:gd name="T0" fmla="+- 0 4801 3495"/>
                              <a:gd name="T1" fmla="*/ T0 w 1307"/>
                              <a:gd name="T2" fmla="+- 0 7334 7334"/>
                              <a:gd name="T3" fmla="*/ 7334 h 270"/>
                              <a:gd name="T4" fmla="+- 0 4791 3495"/>
                              <a:gd name="T5" fmla="*/ T4 w 1307"/>
                              <a:gd name="T6" fmla="+- 0 7344 7334"/>
                              <a:gd name="T7" fmla="*/ 7344 h 270"/>
                              <a:gd name="T8" fmla="+- 0 4791 3495"/>
                              <a:gd name="T9" fmla="*/ T8 w 1307"/>
                              <a:gd name="T10" fmla="+- 0 7594 7334"/>
                              <a:gd name="T11" fmla="*/ 7594 h 270"/>
                              <a:gd name="T12" fmla="+- 0 3505 3495"/>
                              <a:gd name="T13" fmla="*/ T12 w 1307"/>
                              <a:gd name="T14" fmla="+- 0 7594 7334"/>
                              <a:gd name="T15" fmla="*/ 7594 h 270"/>
                              <a:gd name="T16" fmla="+- 0 3495 3495"/>
                              <a:gd name="T17" fmla="*/ T16 w 1307"/>
                              <a:gd name="T18" fmla="+- 0 7604 7334"/>
                              <a:gd name="T19" fmla="*/ 7604 h 270"/>
                              <a:gd name="T20" fmla="+- 0 4801 3495"/>
                              <a:gd name="T21" fmla="*/ T20 w 1307"/>
                              <a:gd name="T22" fmla="+- 0 7604 7334"/>
                              <a:gd name="T23" fmla="*/ 7604 h 270"/>
                              <a:gd name="T24" fmla="+- 0 4801 3495"/>
                              <a:gd name="T25" fmla="*/ T24 w 1307"/>
                              <a:gd name="T26" fmla="+- 0 7334 7334"/>
                              <a:gd name="T27" fmla="*/ 7334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1296" y="10"/>
                                </a:lnTo>
                                <a:lnTo>
                                  <a:pt x="1296" y="260"/>
                                </a:lnTo>
                                <a:lnTo>
                                  <a:pt x="10" y="260"/>
                                </a:lnTo>
                                <a:lnTo>
                                  <a:pt x="0" y="270"/>
                                </a:lnTo>
                                <a:lnTo>
                                  <a:pt x="1306" y="270"/>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63035D0" id="Group 701" o:spid="_x0000_s1026" style="position:absolute;margin-left:160.75pt;margin-top:3.65pt;width:65.35pt;height:13.5pt;z-index:-1" coordorigin="3495,7334" coordsize="130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">
                <v:shape id="Freeform 5117" o:spid="_x0000_s1027" style="position:absolute;left:3495;top:7334;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" path="m1306,r-10,10l1296,260,10,260,,270r1306,l1306,e" fillcolor="#d3d0c7" stroked="f">
                  <v:path arrowok="t" o:connecttype="custom" o:connectlocs="1306,7334;1296,7344;1296,7594;10,7594;0,7604;1306,7604;1306,7334"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48000" behindDoc="1" locked="0" layoutInCell="1" allowOverlap="1">
                <wp:simplePos x="0" y="0"/>
                <wp:positionH relativeFrom="column">
                  <wp:posOffset>2041525</wp:posOffset>
                </wp:positionH>
                <wp:positionV relativeFrom="paragraph">
                  <wp:posOffset>46355</wp:posOffset>
                </wp:positionV>
                <wp:extent cx="829945" cy="171450"/>
                <wp:effectExtent l="0" t="0" r="8255" b="9525"/>
                <wp:wrapNone/>
                <wp:docPr id="699"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945" cy="171450"/>
                          <a:chOff x="3495" y="7334"/>
                          <a:chExt cx="1307" cy="270"/>
                        </a:xfrm>
                      </wpg:grpSpPr>
                      <wps:wsp>
                        <wps:cNvPr id="700" name="Freeform 5115"/>
                        <wps:cNvSpPr>
                          <a:spLocks/>
                        </wps:cNvSpPr>
                        <wps:spPr bwMode="auto">
                          <a:xfrm>
                            <a:off x="3495" y="7334"/>
                            <a:ext cx="1307" cy="270"/>
                          </a:xfrm>
                          <a:custGeom>
                            <a:avLst/>
                            <a:gdLst>
                              <a:gd name="T0" fmla="+- 0 4801 3495"/>
                              <a:gd name="T1" fmla="*/ T0 w 1307"/>
                              <a:gd name="T2" fmla="+- 0 7334 7334"/>
                              <a:gd name="T3" fmla="*/ 7334 h 270"/>
                              <a:gd name="T4" fmla="+- 0 3495 3495"/>
                              <a:gd name="T5" fmla="*/ T4 w 1307"/>
                              <a:gd name="T6" fmla="+- 0 7334 7334"/>
                              <a:gd name="T7" fmla="*/ 7334 h 270"/>
                              <a:gd name="T8" fmla="+- 0 3495 3495"/>
                              <a:gd name="T9" fmla="*/ T8 w 1307"/>
                              <a:gd name="T10" fmla="+- 0 7604 7334"/>
                              <a:gd name="T11" fmla="*/ 7604 h 270"/>
                              <a:gd name="T12" fmla="+- 0 3505 3495"/>
                              <a:gd name="T13" fmla="*/ T12 w 1307"/>
                              <a:gd name="T14" fmla="+- 0 7594 7334"/>
                              <a:gd name="T15" fmla="*/ 7594 h 270"/>
                              <a:gd name="T16" fmla="+- 0 3505 3495"/>
                              <a:gd name="T17" fmla="*/ T16 w 1307"/>
                              <a:gd name="T18" fmla="+- 0 7344 7334"/>
                              <a:gd name="T19" fmla="*/ 7344 h 270"/>
                              <a:gd name="T20" fmla="+- 0 4791 3495"/>
                              <a:gd name="T21" fmla="*/ T20 w 1307"/>
                              <a:gd name="T22" fmla="+- 0 7344 7334"/>
                              <a:gd name="T23" fmla="*/ 7344 h 270"/>
                              <a:gd name="T24" fmla="+- 0 4801 3495"/>
                              <a:gd name="T25" fmla="*/ T24 w 1307"/>
                              <a:gd name="T26" fmla="+- 0 7334 7334"/>
                              <a:gd name="T27" fmla="*/ 7334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0" y="0"/>
                                </a:lnTo>
                                <a:lnTo>
                                  <a:pt x="0" y="270"/>
                                </a:lnTo>
                                <a:lnTo>
                                  <a:pt x="10" y="260"/>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514DE1D" id="Group 699" o:spid="_x0000_s1026" style="position:absolute;margin-left:160.75pt;margin-top:3.65pt;width:65.35pt;height:13.5pt;z-index:-1" coordorigin="3495,7334" coordsize="130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">
                <v:shape id="Freeform 5115" o:spid="_x0000_s1027" style="position:absolute;left:3495;top:7334;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" path="m1306,l,,,270,10,260,10,10r1286,l1306,e" fillcolor="gray" stroked="f">
                  <v:path arrowok="t" o:connecttype="custom" o:connectlocs="1306,7334;0,7334;0,7604;10,7594;10,7344;1296,7344;1306,7334"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49024" behindDoc="1" locked="0" layoutInCell="1" allowOverlap="1">
                <wp:simplePos x="0" y="0"/>
                <wp:positionH relativeFrom="column">
                  <wp:posOffset>2035175</wp:posOffset>
                </wp:positionH>
                <wp:positionV relativeFrom="paragraph">
                  <wp:posOffset>40005</wp:posOffset>
                </wp:positionV>
                <wp:extent cx="842645" cy="184150"/>
                <wp:effectExtent l="3175" t="3175" r="1905" b="3175"/>
                <wp:wrapNone/>
                <wp:docPr id="697"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645" cy="184150"/>
                          <a:chOff x="3485" y="7324"/>
                          <a:chExt cx="1327" cy="290"/>
                        </a:xfrm>
                      </wpg:grpSpPr>
                      <wps:wsp>
                        <wps:cNvPr id="698" name="Freeform 5113"/>
                        <wps:cNvSpPr>
                          <a:spLocks/>
                        </wps:cNvSpPr>
                        <wps:spPr bwMode="auto">
                          <a:xfrm>
                            <a:off x="3485" y="7324"/>
                            <a:ext cx="1327" cy="290"/>
                          </a:xfrm>
                          <a:custGeom>
                            <a:avLst/>
                            <a:gdLst>
                              <a:gd name="T0" fmla="+- 0 4811 3485"/>
                              <a:gd name="T1" fmla="*/ T0 w 1327"/>
                              <a:gd name="T2" fmla="+- 0 7324 7324"/>
                              <a:gd name="T3" fmla="*/ 7324 h 290"/>
                              <a:gd name="T4" fmla="+- 0 4801 3485"/>
                              <a:gd name="T5" fmla="*/ T4 w 1327"/>
                              <a:gd name="T6" fmla="+- 0 7334 7324"/>
                              <a:gd name="T7" fmla="*/ 7334 h 290"/>
                              <a:gd name="T8" fmla="+- 0 4801 3485"/>
                              <a:gd name="T9" fmla="*/ T8 w 1327"/>
                              <a:gd name="T10" fmla="+- 0 7604 7324"/>
                              <a:gd name="T11" fmla="*/ 7604 h 290"/>
                              <a:gd name="T12" fmla="+- 0 3495 3485"/>
                              <a:gd name="T13" fmla="*/ T12 w 1327"/>
                              <a:gd name="T14" fmla="+- 0 7604 7324"/>
                              <a:gd name="T15" fmla="*/ 7604 h 290"/>
                              <a:gd name="T16" fmla="+- 0 3485 3485"/>
                              <a:gd name="T17" fmla="*/ T16 w 1327"/>
                              <a:gd name="T18" fmla="+- 0 7614 7324"/>
                              <a:gd name="T19" fmla="*/ 7614 h 290"/>
                              <a:gd name="T20" fmla="+- 0 4811 3485"/>
                              <a:gd name="T21" fmla="*/ T20 w 1327"/>
                              <a:gd name="T22" fmla="+- 0 7614 7324"/>
                              <a:gd name="T23" fmla="*/ 7614 h 290"/>
                              <a:gd name="T24" fmla="+- 0 4811 3485"/>
                              <a:gd name="T25" fmla="*/ T24 w 1327"/>
                              <a:gd name="T26" fmla="+- 0 7324 7324"/>
                              <a:gd name="T27" fmla="*/ 7324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1316" y="10"/>
                                </a:lnTo>
                                <a:lnTo>
                                  <a:pt x="1316" y="280"/>
                                </a:lnTo>
                                <a:lnTo>
                                  <a:pt x="10" y="280"/>
                                </a:lnTo>
                                <a:lnTo>
                                  <a:pt x="0" y="290"/>
                                </a:lnTo>
                                <a:lnTo>
                                  <a:pt x="1326" y="29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F44D15A" id="Group 697" o:spid="_x0000_s1026" style="position:absolute;margin-left:160.25pt;margin-top:3.15pt;width:66.35pt;height:14.5pt;z-index:-1" coordorigin="3485,7324" coordsize="132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">
                <v:shape id="Freeform 5113" o:spid="_x0000_s1027" style="position:absolute;left:3485;top:7324;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" path="m1326,r-10,10l1316,280,10,280,,290r1326,l1326,e" fillcolor="black" stroked="f">
                  <v:path arrowok="t" o:connecttype="custom" o:connectlocs="1326,7324;1316,7334;1316,7604;10,7604;0,7614;1326,7614;1326,7324"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50048" behindDoc="1" locked="0" layoutInCell="1" allowOverlap="1">
                <wp:simplePos x="0" y="0"/>
                <wp:positionH relativeFrom="column">
                  <wp:posOffset>2035175</wp:posOffset>
                </wp:positionH>
                <wp:positionV relativeFrom="paragraph">
                  <wp:posOffset>40005</wp:posOffset>
                </wp:positionV>
                <wp:extent cx="842645" cy="184150"/>
                <wp:effectExtent l="3175" t="3175" r="1905" b="3175"/>
                <wp:wrapNone/>
                <wp:docPr id="695"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645" cy="184150"/>
                          <a:chOff x="3485" y="7324"/>
                          <a:chExt cx="1327" cy="290"/>
                        </a:xfrm>
                      </wpg:grpSpPr>
                      <wps:wsp>
                        <wps:cNvPr id="696" name="Freeform 5111"/>
                        <wps:cNvSpPr>
                          <a:spLocks/>
                        </wps:cNvSpPr>
                        <wps:spPr bwMode="auto">
                          <a:xfrm>
                            <a:off x="3485" y="7324"/>
                            <a:ext cx="1327" cy="290"/>
                          </a:xfrm>
                          <a:custGeom>
                            <a:avLst/>
                            <a:gdLst>
                              <a:gd name="T0" fmla="+- 0 4811 3485"/>
                              <a:gd name="T1" fmla="*/ T0 w 1327"/>
                              <a:gd name="T2" fmla="+- 0 7324 7324"/>
                              <a:gd name="T3" fmla="*/ 7324 h 290"/>
                              <a:gd name="T4" fmla="+- 0 3485 3485"/>
                              <a:gd name="T5" fmla="*/ T4 w 1327"/>
                              <a:gd name="T6" fmla="+- 0 7324 7324"/>
                              <a:gd name="T7" fmla="*/ 7324 h 290"/>
                              <a:gd name="T8" fmla="+- 0 3485 3485"/>
                              <a:gd name="T9" fmla="*/ T8 w 1327"/>
                              <a:gd name="T10" fmla="+- 0 7614 7324"/>
                              <a:gd name="T11" fmla="*/ 7614 h 290"/>
                              <a:gd name="T12" fmla="+- 0 3495 3485"/>
                              <a:gd name="T13" fmla="*/ T12 w 1327"/>
                              <a:gd name="T14" fmla="+- 0 7604 7324"/>
                              <a:gd name="T15" fmla="*/ 7604 h 290"/>
                              <a:gd name="T16" fmla="+- 0 3495 3485"/>
                              <a:gd name="T17" fmla="*/ T16 w 1327"/>
                              <a:gd name="T18" fmla="+- 0 7334 7324"/>
                              <a:gd name="T19" fmla="*/ 7334 h 290"/>
                              <a:gd name="T20" fmla="+- 0 4801 3485"/>
                              <a:gd name="T21" fmla="*/ T20 w 1327"/>
                              <a:gd name="T22" fmla="+- 0 7334 7324"/>
                              <a:gd name="T23" fmla="*/ 7334 h 290"/>
                              <a:gd name="T24" fmla="+- 0 4811 3485"/>
                              <a:gd name="T25" fmla="*/ T24 w 1327"/>
                              <a:gd name="T26" fmla="+- 0 7324 7324"/>
                              <a:gd name="T27" fmla="*/ 7324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0" y="0"/>
                                </a:lnTo>
                                <a:lnTo>
                                  <a:pt x="0" y="290"/>
                                </a:lnTo>
                                <a:lnTo>
                                  <a:pt x="10" y="280"/>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AFB166B" id="Group 695" o:spid="_x0000_s1026" style="position:absolute;margin-left:160.25pt;margin-top:3.15pt;width:66.35pt;height:14.5pt;z-index:-1" coordorigin="3485,7324" coordsize="132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">
                <v:shape id="Freeform 5111" o:spid="_x0000_s1027" style="position:absolute;left:3485;top:7324;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" path="m1326,l,,,290,10,280,10,10r1306,l1326,e" fillcolor="black" stroked="f">
                  <v:path arrowok="t" o:connecttype="custom" o:connectlocs="1326,7324;0,7324;0,7614;10,7604;10,7334;1316,7334;1326,7324"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51072" behindDoc="1" locked="0" layoutInCell="1" allowOverlap="1">
                <wp:simplePos x="0" y="0"/>
                <wp:positionH relativeFrom="column">
                  <wp:posOffset>1998980</wp:posOffset>
                </wp:positionH>
                <wp:positionV relativeFrom="paragraph">
                  <wp:posOffset>4445</wp:posOffset>
                </wp:positionV>
                <wp:extent cx="914400" cy="255905"/>
                <wp:effectExtent l="0" t="0" r="4445" b="0"/>
                <wp:wrapNone/>
                <wp:docPr id="693"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55905"/>
                          <a:chOff x="3428" y="7268"/>
                          <a:chExt cx="1440" cy="403"/>
                        </a:xfrm>
                      </wpg:grpSpPr>
                      <wps:wsp>
                        <wps:cNvPr id="694" name="Freeform 5109"/>
                        <wps:cNvSpPr>
                          <a:spLocks/>
                        </wps:cNvSpPr>
                        <wps:spPr bwMode="auto">
                          <a:xfrm>
                            <a:off x="3428" y="7268"/>
                            <a:ext cx="1440" cy="403"/>
                          </a:xfrm>
                          <a:custGeom>
                            <a:avLst/>
                            <a:gdLst>
                              <a:gd name="T0" fmla="+- 0 3428 3428"/>
                              <a:gd name="T1" fmla="*/ T0 w 1440"/>
                              <a:gd name="T2" fmla="+- 0 7671 7268"/>
                              <a:gd name="T3" fmla="*/ 7671 h 403"/>
                              <a:gd name="T4" fmla="+- 0 4868 3428"/>
                              <a:gd name="T5" fmla="*/ T4 w 1440"/>
                              <a:gd name="T6" fmla="+- 0 7671 7268"/>
                              <a:gd name="T7" fmla="*/ 7671 h 403"/>
                              <a:gd name="T8" fmla="+- 0 4868 3428"/>
                              <a:gd name="T9" fmla="*/ T8 w 1440"/>
                              <a:gd name="T10" fmla="+- 0 7268 7268"/>
                              <a:gd name="T11" fmla="*/ 7268 h 403"/>
                              <a:gd name="T12" fmla="+- 0 3428 3428"/>
                              <a:gd name="T13" fmla="*/ T12 w 1440"/>
                              <a:gd name="T14" fmla="+- 0 7268 7268"/>
                              <a:gd name="T15" fmla="*/ 7268 h 403"/>
                              <a:gd name="T16" fmla="+- 0 3428 3428"/>
                              <a:gd name="T17" fmla="*/ T16 w 1440"/>
                              <a:gd name="T18" fmla="+- 0 7671 7268"/>
                              <a:gd name="T19" fmla="*/ 7671 h 403"/>
                            </a:gdLst>
                            <a:ahLst/>
                            <a:cxnLst>
                              <a:cxn ang="0">
                                <a:pos x="T1" y="T3"/>
                              </a:cxn>
                              <a:cxn ang="0">
                                <a:pos x="T5" y="T7"/>
                              </a:cxn>
                              <a:cxn ang="0">
                                <a:pos x="T9" y="T11"/>
                              </a:cxn>
                              <a:cxn ang="0">
                                <a:pos x="T13" y="T15"/>
                              </a:cxn>
                              <a:cxn ang="0">
                                <a:pos x="T17" y="T19"/>
                              </a:cxn>
                            </a:cxnLst>
                            <a:rect l="0" t="0" r="r" b="b"/>
                            <a:pathLst>
                              <a:path w="1440" h="403">
                                <a:moveTo>
                                  <a:pt x="0" y="403"/>
                                </a:moveTo>
                                <a:lnTo>
                                  <a:pt x="1440" y="403"/>
                                </a:lnTo>
                                <a:lnTo>
                                  <a:pt x="14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E185399" id="Group 693" o:spid="_x0000_s1026" style="position:absolute;margin-left:157.4pt;margin-top:.35pt;width:1in;height:20.15pt;z-index:-1" coordorigin="3428,7268" coordsize="144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">
                <v:shape id="Freeform 5109" o:spid="_x0000_s1027" style="position:absolute;left:3428;top:7268;width:1440;height:403;visibility:visible;mso-wrap-style:square;v-text-anchor:top"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" path="m,403r1440,l1440,,,,,403e" stroked="f">
                  <v:path arrowok="t" o:connecttype="custom" o:connectlocs="0,7671;1440,7671;1440,7268;0,7268;0,7671" o:connectangles="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52096" behindDoc="1" locked="0" layoutInCell="1" allowOverlap="1">
                <wp:simplePos x="0" y="0"/>
                <wp:positionH relativeFrom="column">
                  <wp:posOffset>215265</wp:posOffset>
                </wp:positionH>
                <wp:positionV relativeFrom="paragraph">
                  <wp:posOffset>46355</wp:posOffset>
                </wp:positionV>
                <wp:extent cx="829945" cy="171450"/>
                <wp:effectExtent l="2540" t="0" r="5715" b="9525"/>
                <wp:wrapNone/>
                <wp:docPr id="691"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945" cy="171450"/>
                          <a:chOff x="619" y="7334"/>
                          <a:chExt cx="1307" cy="270"/>
                        </a:xfrm>
                      </wpg:grpSpPr>
                      <wps:wsp>
                        <wps:cNvPr id="692" name="Freeform 5107"/>
                        <wps:cNvSpPr>
                          <a:spLocks/>
                        </wps:cNvSpPr>
                        <wps:spPr bwMode="auto">
                          <a:xfrm>
                            <a:off x="619" y="7334"/>
                            <a:ext cx="1307" cy="270"/>
                          </a:xfrm>
                          <a:custGeom>
                            <a:avLst/>
                            <a:gdLst>
                              <a:gd name="T0" fmla="+- 0 1926 619"/>
                              <a:gd name="T1" fmla="*/ T0 w 1307"/>
                              <a:gd name="T2" fmla="+- 0 7334 7334"/>
                              <a:gd name="T3" fmla="*/ 7334 h 270"/>
                              <a:gd name="T4" fmla="+- 0 1916 619"/>
                              <a:gd name="T5" fmla="*/ T4 w 1307"/>
                              <a:gd name="T6" fmla="+- 0 7344 7334"/>
                              <a:gd name="T7" fmla="*/ 7344 h 270"/>
                              <a:gd name="T8" fmla="+- 0 1916 619"/>
                              <a:gd name="T9" fmla="*/ T8 w 1307"/>
                              <a:gd name="T10" fmla="+- 0 7594 7334"/>
                              <a:gd name="T11" fmla="*/ 7594 h 270"/>
                              <a:gd name="T12" fmla="+- 0 629 619"/>
                              <a:gd name="T13" fmla="*/ T12 w 1307"/>
                              <a:gd name="T14" fmla="+- 0 7594 7334"/>
                              <a:gd name="T15" fmla="*/ 7594 h 270"/>
                              <a:gd name="T16" fmla="+- 0 619 619"/>
                              <a:gd name="T17" fmla="*/ T16 w 1307"/>
                              <a:gd name="T18" fmla="+- 0 7604 7334"/>
                              <a:gd name="T19" fmla="*/ 7604 h 270"/>
                              <a:gd name="T20" fmla="+- 0 1926 619"/>
                              <a:gd name="T21" fmla="*/ T20 w 1307"/>
                              <a:gd name="T22" fmla="+- 0 7604 7334"/>
                              <a:gd name="T23" fmla="*/ 7604 h 270"/>
                              <a:gd name="T24" fmla="+- 0 1926 619"/>
                              <a:gd name="T25" fmla="*/ T24 w 1307"/>
                              <a:gd name="T26" fmla="+- 0 7334 7334"/>
                              <a:gd name="T27" fmla="*/ 7334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7" y="0"/>
                                </a:moveTo>
                                <a:lnTo>
                                  <a:pt x="1297" y="10"/>
                                </a:lnTo>
                                <a:lnTo>
                                  <a:pt x="1297" y="260"/>
                                </a:lnTo>
                                <a:lnTo>
                                  <a:pt x="10" y="260"/>
                                </a:lnTo>
                                <a:lnTo>
                                  <a:pt x="0" y="270"/>
                                </a:lnTo>
                                <a:lnTo>
                                  <a:pt x="1307" y="270"/>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92A7288" id="Group 691" o:spid="_x0000_s1026" style="position:absolute;margin-left:16.95pt;margin-top:3.65pt;width:65.35pt;height:13.5pt;z-index:-1" coordorigin="619,7334" coordsize="130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">
                <v:shape id="Freeform 5107" o:spid="_x0000_s1027" style="position:absolute;left:619;top:7334;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" path="m1307,r-10,10l1297,260,10,260,,270r1307,l1307,e" fillcolor="#d3d0c7" stroked="f">
                  <v:path arrowok="t" o:connecttype="custom" o:connectlocs="1307,7334;1297,7344;1297,7594;10,7594;0,7604;1307,7604;1307,7334"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53120" behindDoc="1" locked="0" layoutInCell="1" allowOverlap="1">
                <wp:simplePos x="0" y="0"/>
                <wp:positionH relativeFrom="column">
                  <wp:posOffset>215265</wp:posOffset>
                </wp:positionH>
                <wp:positionV relativeFrom="paragraph">
                  <wp:posOffset>46355</wp:posOffset>
                </wp:positionV>
                <wp:extent cx="829945" cy="171450"/>
                <wp:effectExtent l="2540" t="0" r="5715" b="9525"/>
                <wp:wrapNone/>
                <wp:docPr id="689"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945" cy="171450"/>
                          <a:chOff x="619" y="7334"/>
                          <a:chExt cx="1307" cy="270"/>
                        </a:xfrm>
                      </wpg:grpSpPr>
                      <wps:wsp>
                        <wps:cNvPr id="690" name="Freeform 5105"/>
                        <wps:cNvSpPr>
                          <a:spLocks/>
                        </wps:cNvSpPr>
                        <wps:spPr bwMode="auto">
                          <a:xfrm>
                            <a:off x="619" y="7334"/>
                            <a:ext cx="1307" cy="270"/>
                          </a:xfrm>
                          <a:custGeom>
                            <a:avLst/>
                            <a:gdLst>
                              <a:gd name="T0" fmla="+- 0 1926 619"/>
                              <a:gd name="T1" fmla="*/ T0 w 1307"/>
                              <a:gd name="T2" fmla="+- 0 7334 7334"/>
                              <a:gd name="T3" fmla="*/ 7334 h 270"/>
                              <a:gd name="T4" fmla="+- 0 619 619"/>
                              <a:gd name="T5" fmla="*/ T4 w 1307"/>
                              <a:gd name="T6" fmla="+- 0 7334 7334"/>
                              <a:gd name="T7" fmla="*/ 7334 h 270"/>
                              <a:gd name="T8" fmla="+- 0 619 619"/>
                              <a:gd name="T9" fmla="*/ T8 w 1307"/>
                              <a:gd name="T10" fmla="+- 0 7604 7334"/>
                              <a:gd name="T11" fmla="*/ 7604 h 270"/>
                              <a:gd name="T12" fmla="+- 0 629 619"/>
                              <a:gd name="T13" fmla="*/ T12 w 1307"/>
                              <a:gd name="T14" fmla="+- 0 7594 7334"/>
                              <a:gd name="T15" fmla="*/ 7594 h 270"/>
                              <a:gd name="T16" fmla="+- 0 629 619"/>
                              <a:gd name="T17" fmla="*/ T16 w 1307"/>
                              <a:gd name="T18" fmla="+- 0 7344 7334"/>
                              <a:gd name="T19" fmla="*/ 7344 h 270"/>
                              <a:gd name="T20" fmla="+- 0 1916 619"/>
                              <a:gd name="T21" fmla="*/ T20 w 1307"/>
                              <a:gd name="T22" fmla="+- 0 7344 7334"/>
                              <a:gd name="T23" fmla="*/ 7344 h 270"/>
                              <a:gd name="T24" fmla="+- 0 1926 619"/>
                              <a:gd name="T25" fmla="*/ T24 w 1307"/>
                              <a:gd name="T26" fmla="+- 0 7334 7334"/>
                              <a:gd name="T27" fmla="*/ 7334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7" y="0"/>
                                </a:moveTo>
                                <a:lnTo>
                                  <a:pt x="0" y="0"/>
                                </a:lnTo>
                                <a:lnTo>
                                  <a:pt x="0" y="270"/>
                                </a:lnTo>
                                <a:lnTo>
                                  <a:pt x="10" y="260"/>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CD26AD1" id="Group 689" o:spid="_x0000_s1026" style="position:absolute;margin-left:16.95pt;margin-top:3.65pt;width:65.35pt;height:13.5pt;z-index:-1" coordorigin="619,7334" coordsize="130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">
                <v:shape id="Freeform 5105" o:spid="_x0000_s1027" style="position:absolute;left:619;top:7334;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" path="m1307,l,,,270,10,260,10,10r1287,l1307,e" fillcolor="gray" stroked="f">
                  <v:path arrowok="t" o:connecttype="custom" o:connectlocs="1307,7334;0,7334;0,7604;10,7594;10,7344;1297,7344;1307,7334"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54144" behindDoc="1" locked="0" layoutInCell="1" allowOverlap="1">
                <wp:simplePos x="0" y="0"/>
                <wp:positionH relativeFrom="column">
                  <wp:posOffset>208915</wp:posOffset>
                </wp:positionH>
                <wp:positionV relativeFrom="paragraph">
                  <wp:posOffset>40005</wp:posOffset>
                </wp:positionV>
                <wp:extent cx="842645" cy="184150"/>
                <wp:effectExtent l="5715" t="3175" r="8890" b="3175"/>
                <wp:wrapNone/>
                <wp:docPr id="687"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645" cy="184150"/>
                          <a:chOff x="609" y="7324"/>
                          <a:chExt cx="1327" cy="290"/>
                        </a:xfrm>
                      </wpg:grpSpPr>
                      <wps:wsp>
                        <wps:cNvPr id="688" name="Freeform 5103"/>
                        <wps:cNvSpPr>
                          <a:spLocks/>
                        </wps:cNvSpPr>
                        <wps:spPr bwMode="auto">
                          <a:xfrm>
                            <a:off x="609" y="7324"/>
                            <a:ext cx="1327" cy="290"/>
                          </a:xfrm>
                          <a:custGeom>
                            <a:avLst/>
                            <a:gdLst>
                              <a:gd name="T0" fmla="+- 0 1936 609"/>
                              <a:gd name="T1" fmla="*/ T0 w 1327"/>
                              <a:gd name="T2" fmla="+- 0 7324 7324"/>
                              <a:gd name="T3" fmla="*/ 7324 h 290"/>
                              <a:gd name="T4" fmla="+- 0 1926 609"/>
                              <a:gd name="T5" fmla="*/ T4 w 1327"/>
                              <a:gd name="T6" fmla="+- 0 7334 7324"/>
                              <a:gd name="T7" fmla="*/ 7334 h 290"/>
                              <a:gd name="T8" fmla="+- 0 1926 609"/>
                              <a:gd name="T9" fmla="*/ T8 w 1327"/>
                              <a:gd name="T10" fmla="+- 0 7604 7324"/>
                              <a:gd name="T11" fmla="*/ 7604 h 290"/>
                              <a:gd name="T12" fmla="+- 0 619 609"/>
                              <a:gd name="T13" fmla="*/ T12 w 1327"/>
                              <a:gd name="T14" fmla="+- 0 7604 7324"/>
                              <a:gd name="T15" fmla="*/ 7604 h 290"/>
                              <a:gd name="T16" fmla="+- 0 609 609"/>
                              <a:gd name="T17" fmla="*/ T16 w 1327"/>
                              <a:gd name="T18" fmla="+- 0 7614 7324"/>
                              <a:gd name="T19" fmla="*/ 7614 h 290"/>
                              <a:gd name="T20" fmla="+- 0 1936 609"/>
                              <a:gd name="T21" fmla="*/ T20 w 1327"/>
                              <a:gd name="T22" fmla="+- 0 7614 7324"/>
                              <a:gd name="T23" fmla="*/ 7614 h 290"/>
                              <a:gd name="T24" fmla="+- 0 1936 609"/>
                              <a:gd name="T25" fmla="*/ T24 w 1327"/>
                              <a:gd name="T26" fmla="+- 0 7324 7324"/>
                              <a:gd name="T27" fmla="*/ 7324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7" y="0"/>
                                </a:moveTo>
                                <a:lnTo>
                                  <a:pt x="1317" y="10"/>
                                </a:lnTo>
                                <a:lnTo>
                                  <a:pt x="1317" y="280"/>
                                </a:lnTo>
                                <a:lnTo>
                                  <a:pt x="10" y="280"/>
                                </a:lnTo>
                                <a:lnTo>
                                  <a:pt x="0" y="290"/>
                                </a:lnTo>
                                <a:lnTo>
                                  <a:pt x="1327" y="29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B7289D8" id="Group 687" o:spid="_x0000_s1026" style="position:absolute;margin-left:16.45pt;margin-top:3.15pt;width:66.35pt;height:14.5pt;z-index:-1" coordorigin="609,7324" coordsize="132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">
                <v:shape id="Freeform 5103" o:spid="_x0000_s1027" style="position:absolute;left:609;top:7324;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" path="m1327,r-10,10l1317,280,10,280,,290r1327,l1327,e" fillcolor="black" stroked="f">
                  <v:path arrowok="t" o:connecttype="custom" o:connectlocs="1327,7324;1317,7334;1317,7604;10,7604;0,7614;1327,7614;1327,7324"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55168" behindDoc="1" locked="0" layoutInCell="1" allowOverlap="1">
                <wp:simplePos x="0" y="0"/>
                <wp:positionH relativeFrom="column">
                  <wp:posOffset>208915</wp:posOffset>
                </wp:positionH>
                <wp:positionV relativeFrom="paragraph">
                  <wp:posOffset>40005</wp:posOffset>
                </wp:positionV>
                <wp:extent cx="842645" cy="184150"/>
                <wp:effectExtent l="5715" t="3175" r="8890" b="3175"/>
                <wp:wrapNone/>
                <wp:docPr id="68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645" cy="184150"/>
                          <a:chOff x="609" y="7324"/>
                          <a:chExt cx="1327" cy="290"/>
                        </a:xfrm>
                      </wpg:grpSpPr>
                      <wps:wsp>
                        <wps:cNvPr id="686" name="Freeform 5101"/>
                        <wps:cNvSpPr>
                          <a:spLocks/>
                        </wps:cNvSpPr>
                        <wps:spPr bwMode="auto">
                          <a:xfrm>
                            <a:off x="609" y="7324"/>
                            <a:ext cx="1327" cy="290"/>
                          </a:xfrm>
                          <a:custGeom>
                            <a:avLst/>
                            <a:gdLst>
                              <a:gd name="T0" fmla="+- 0 1936 609"/>
                              <a:gd name="T1" fmla="*/ T0 w 1327"/>
                              <a:gd name="T2" fmla="+- 0 7324 7324"/>
                              <a:gd name="T3" fmla="*/ 7324 h 290"/>
                              <a:gd name="T4" fmla="+- 0 609 609"/>
                              <a:gd name="T5" fmla="*/ T4 w 1327"/>
                              <a:gd name="T6" fmla="+- 0 7324 7324"/>
                              <a:gd name="T7" fmla="*/ 7324 h 290"/>
                              <a:gd name="T8" fmla="+- 0 609 609"/>
                              <a:gd name="T9" fmla="*/ T8 w 1327"/>
                              <a:gd name="T10" fmla="+- 0 7614 7324"/>
                              <a:gd name="T11" fmla="*/ 7614 h 290"/>
                              <a:gd name="T12" fmla="+- 0 619 609"/>
                              <a:gd name="T13" fmla="*/ T12 w 1327"/>
                              <a:gd name="T14" fmla="+- 0 7604 7324"/>
                              <a:gd name="T15" fmla="*/ 7604 h 290"/>
                              <a:gd name="T16" fmla="+- 0 619 609"/>
                              <a:gd name="T17" fmla="*/ T16 w 1327"/>
                              <a:gd name="T18" fmla="+- 0 7334 7324"/>
                              <a:gd name="T19" fmla="*/ 7334 h 290"/>
                              <a:gd name="T20" fmla="+- 0 1926 609"/>
                              <a:gd name="T21" fmla="*/ T20 w 1327"/>
                              <a:gd name="T22" fmla="+- 0 7334 7324"/>
                              <a:gd name="T23" fmla="*/ 7334 h 290"/>
                              <a:gd name="T24" fmla="+- 0 1936 609"/>
                              <a:gd name="T25" fmla="*/ T24 w 1327"/>
                              <a:gd name="T26" fmla="+- 0 7324 7324"/>
                              <a:gd name="T27" fmla="*/ 7324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7" y="0"/>
                                </a:moveTo>
                                <a:lnTo>
                                  <a:pt x="0" y="0"/>
                                </a:lnTo>
                                <a:lnTo>
                                  <a:pt x="0" y="290"/>
                                </a:lnTo>
                                <a:lnTo>
                                  <a:pt x="10" y="280"/>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E71D0C3" id="Group 685" o:spid="_x0000_s1026" style="position:absolute;margin-left:16.45pt;margin-top:3.15pt;width:66.35pt;height:14.5pt;z-index:-1" coordorigin="609,7324" coordsize="132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">
                <v:shape id="Freeform 5101" o:spid="_x0000_s1027" style="position:absolute;left:609;top:7324;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" path="m1327,l,,,290,10,280,10,10r1307,l1327,e" fillcolor="black" stroked="f">
                  <v:path arrowok="t" o:connecttype="custom" o:connectlocs="1327,7324;0,7324;0,7614;10,7604;10,7334;1317,7334;1327,7324"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56192" behindDoc="1" locked="0" layoutInCell="1" allowOverlap="1">
                <wp:simplePos x="0" y="0"/>
                <wp:positionH relativeFrom="column">
                  <wp:posOffset>173355</wp:posOffset>
                </wp:positionH>
                <wp:positionV relativeFrom="paragraph">
                  <wp:posOffset>4445</wp:posOffset>
                </wp:positionV>
                <wp:extent cx="914400" cy="255905"/>
                <wp:effectExtent l="0" t="0" r="1270" b="0"/>
                <wp:wrapNone/>
                <wp:docPr id="683"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55905"/>
                          <a:chOff x="553" y="7268"/>
                          <a:chExt cx="1440" cy="403"/>
                        </a:xfrm>
                      </wpg:grpSpPr>
                      <wps:wsp>
                        <wps:cNvPr id="684" name="Freeform 5099"/>
                        <wps:cNvSpPr>
                          <a:spLocks/>
                        </wps:cNvSpPr>
                        <wps:spPr bwMode="auto">
                          <a:xfrm>
                            <a:off x="553" y="7268"/>
                            <a:ext cx="1440" cy="403"/>
                          </a:xfrm>
                          <a:custGeom>
                            <a:avLst/>
                            <a:gdLst>
                              <a:gd name="T0" fmla="+- 0 553 553"/>
                              <a:gd name="T1" fmla="*/ T0 w 1440"/>
                              <a:gd name="T2" fmla="+- 0 7671 7268"/>
                              <a:gd name="T3" fmla="*/ 7671 h 403"/>
                              <a:gd name="T4" fmla="+- 0 1993 553"/>
                              <a:gd name="T5" fmla="*/ T4 w 1440"/>
                              <a:gd name="T6" fmla="+- 0 7671 7268"/>
                              <a:gd name="T7" fmla="*/ 7671 h 403"/>
                              <a:gd name="T8" fmla="+- 0 1993 553"/>
                              <a:gd name="T9" fmla="*/ T8 w 1440"/>
                              <a:gd name="T10" fmla="+- 0 7268 7268"/>
                              <a:gd name="T11" fmla="*/ 7268 h 403"/>
                              <a:gd name="T12" fmla="+- 0 553 553"/>
                              <a:gd name="T13" fmla="*/ T12 w 1440"/>
                              <a:gd name="T14" fmla="+- 0 7268 7268"/>
                              <a:gd name="T15" fmla="*/ 7268 h 403"/>
                              <a:gd name="T16" fmla="+- 0 553 553"/>
                              <a:gd name="T17" fmla="*/ T16 w 1440"/>
                              <a:gd name="T18" fmla="+- 0 7671 7268"/>
                              <a:gd name="T19" fmla="*/ 7671 h 403"/>
                            </a:gdLst>
                            <a:ahLst/>
                            <a:cxnLst>
                              <a:cxn ang="0">
                                <a:pos x="T1" y="T3"/>
                              </a:cxn>
                              <a:cxn ang="0">
                                <a:pos x="T5" y="T7"/>
                              </a:cxn>
                              <a:cxn ang="0">
                                <a:pos x="T9" y="T11"/>
                              </a:cxn>
                              <a:cxn ang="0">
                                <a:pos x="T13" y="T15"/>
                              </a:cxn>
                              <a:cxn ang="0">
                                <a:pos x="T17" y="T19"/>
                              </a:cxn>
                            </a:cxnLst>
                            <a:rect l="0" t="0" r="r" b="b"/>
                            <a:pathLst>
                              <a:path w="1440" h="403">
                                <a:moveTo>
                                  <a:pt x="0" y="403"/>
                                </a:moveTo>
                                <a:lnTo>
                                  <a:pt x="1440" y="403"/>
                                </a:lnTo>
                                <a:lnTo>
                                  <a:pt x="14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5548A0B" id="Group 683" o:spid="_x0000_s1026" style="position:absolute;margin-left:13.65pt;margin-top:.35pt;width:1in;height:20.15pt;z-index:-1" coordorigin="553,7268" coordsize="144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">
                <v:shape id="Freeform 5099" o:spid="_x0000_s1027" style="position:absolute;left:553;top:7268;width:1440;height:403;visibility:visible;mso-wrap-style:square;v-text-anchor:top"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" path="m,403r1440,l1440,,,,,403e" stroked="f">
                  <v:path arrowok="t" o:connecttype="custom" o:connectlocs="0,7671;1440,7671;1440,7268;0,7268;0,7671" o:connectangles="0,0,0,0,0"/>
                </v:shape>
              </v:group>
            </w:pict>
          </mc:Fallback>
        </mc:AlternateContent>
      </w:r>
    </w:p>
    <w:p w:rsidR="00D969EF" w:rsidRPr="00D969EF" w:rsidRDefault="00B0625B" w:rsidP="00B0625B">
      <w:pPr>
        <w:widowControl w:val="0"/>
        <w:tabs>
          <w:tab w:val="left" w:pos="6300"/>
        </w:tabs>
        <w:spacing w:before="18" w:line="260" w:lineRule="exact"/>
        <w:rPr>
          <w:rFonts w:ascii="Calibri" w:eastAsia="Calibri" w:hAnsi="Calibri"/>
          <w:sz w:val="26"/>
          <w:szCs w:val="26"/>
        </w:rPr>
      </w:pPr>
      <w:r>
        <w:rPr>
          <w:rFonts w:ascii="Calibri" w:eastAsia="Calibri" w:hAnsi="Calibri"/>
          <w:sz w:val="26"/>
          <w:szCs w:val="26"/>
        </w:rPr>
        <w:tab/>
      </w:r>
    </w:p>
    <w:p w:rsidR="00D969EF" w:rsidRPr="00D969EF" w:rsidRDefault="00D969EF" w:rsidP="00D969EF">
      <w:pPr>
        <w:widowControl w:val="0"/>
        <w:tabs>
          <w:tab w:val="left" w:pos="3180"/>
          <w:tab w:val="left" w:pos="6240"/>
        </w:tabs>
        <w:spacing w:before="39" w:line="180" w:lineRule="exact"/>
        <w:ind w:left="301" w:right="-20"/>
        <w:rPr>
          <w:rFonts w:ascii="Arial" w:eastAsia="Arial" w:hAnsi="Arial" w:cs="Arial"/>
          <w:sz w:val="16"/>
          <w:szCs w:val="16"/>
        </w:rPr>
      </w:pPr>
      <w:r w:rsidRPr="00D969EF">
        <w:rPr>
          <w:rFonts w:ascii="Arial" w:eastAsia="Arial" w:hAnsi="Arial" w:cs="Arial"/>
          <w:color w:val="008080"/>
          <w:position w:val="-1"/>
          <w:sz w:val="16"/>
          <w:szCs w:val="16"/>
        </w:rPr>
        <w:t>Telefon fix / mobil</w:t>
      </w:r>
      <w:r w:rsidRPr="00D969EF">
        <w:rPr>
          <w:rFonts w:ascii="Arial" w:eastAsia="Arial" w:hAnsi="Arial" w:cs="Arial"/>
          <w:color w:val="008080"/>
          <w:position w:val="-1"/>
          <w:sz w:val="16"/>
          <w:szCs w:val="16"/>
        </w:rPr>
        <w:tab/>
        <w:t>Fax</w:t>
      </w:r>
      <w:r w:rsidRPr="00D969EF">
        <w:rPr>
          <w:rFonts w:ascii="Arial" w:eastAsia="Arial" w:hAnsi="Arial" w:cs="Arial"/>
          <w:color w:val="008080"/>
          <w:position w:val="-1"/>
          <w:sz w:val="16"/>
          <w:szCs w:val="16"/>
        </w:rPr>
        <w:tab/>
        <w:t>E-mail</w:t>
      </w:r>
    </w:p>
    <w:p w:rsidR="00D969EF" w:rsidRPr="00D969EF" w:rsidRDefault="00D969EF" w:rsidP="00D969EF">
      <w:pPr>
        <w:widowControl w:val="0"/>
        <w:spacing w:line="200" w:lineRule="exact"/>
        <w:rPr>
          <w:rFonts w:ascii="Calibri" w:eastAsia="Calibri" w:hAnsi="Calibri"/>
        </w:rPr>
      </w:pPr>
      <w:r w:rsidRPr="00D969EF">
        <w:rPr>
          <w:rFonts w:ascii="Calibri" w:eastAsia="Calibri" w:hAnsi="Calibri"/>
          <w:noProof/>
          <w:lang w:val="ro-RO" w:eastAsia="ro-RO"/>
        </w:rPr>
        <mc:AlternateContent>
          <mc:Choice Requires="wpg">
            <w:drawing>
              <wp:anchor distT="0" distB="0" distL="114300" distR="114300" simplePos="0" relativeHeight="251657216" behindDoc="1" locked="0" layoutInCell="1" allowOverlap="1">
                <wp:simplePos x="0" y="0"/>
                <wp:positionH relativeFrom="column">
                  <wp:posOffset>3987165</wp:posOffset>
                </wp:positionH>
                <wp:positionV relativeFrom="paragraph">
                  <wp:posOffset>74930</wp:posOffset>
                </wp:positionV>
                <wp:extent cx="2543810" cy="171450"/>
                <wp:effectExtent l="2540" t="4445" r="6350" b="5080"/>
                <wp:wrapNone/>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810" cy="171450"/>
                          <a:chOff x="6559" y="8076"/>
                          <a:chExt cx="4006" cy="270"/>
                        </a:xfrm>
                      </wpg:grpSpPr>
                      <wps:wsp>
                        <wps:cNvPr id="682" name="Freeform 5167"/>
                        <wps:cNvSpPr>
                          <a:spLocks/>
                        </wps:cNvSpPr>
                        <wps:spPr bwMode="auto">
                          <a:xfrm>
                            <a:off x="6559" y="8076"/>
                            <a:ext cx="4006" cy="270"/>
                          </a:xfrm>
                          <a:custGeom>
                            <a:avLst/>
                            <a:gdLst>
                              <a:gd name="T0" fmla="+- 0 10565 6559"/>
                              <a:gd name="T1" fmla="*/ T0 w 4006"/>
                              <a:gd name="T2" fmla="+- 0 8076 8076"/>
                              <a:gd name="T3" fmla="*/ 8076 h 270"/>
                              <a:gd name="T4" fmla="+- 0 10555 6559"/>
                              <a:gd name="T5" fmla="*/ T4 w 4006"/>
                              <a:gd name="T6" fmla="+- 0 8086 8076"/>
                              <a:gd name="T7" fmla="*/ 8086 h 270"/>
                              <a:gd name="T8" fmla="+- 0 10555 6559"/>
                              <a:gd name="T9" fmla="*/ T8 w 4006"/>
                              <a:gd name="T10" fmla="+- 0 8336 8076"/>
                              <a:gd name="T11" fmla="*/ 8336 h 270"/>
                              <a:gd name="T12" fmla="+- 0 6569 6559"/>
                              <a:gd name="T13" fmla="*/ T12 w 4006"/>
                              <a:gd name="T14" fmla="+- 0 8336 8076"/>
                              <a:gd name="T15" fmla="*/ 8336 h 270"/>
                              <a:gd name="T16" fmla="+- 0 6559 6559"/>
                              <a:gd name="T17" fmla="*/ T16 w 4006"/>
                              <a:gd name="T18" fmla="+- 0 8346 8076"/>
                              <a:gd name="T19" fmla="*/ 8346 h 270"/>
                              <a:gd name="T20" fmla="+- 0 10565 6559"/>
                              <a:gd name="T21" fmla="*/ T20 w 4006"/>
                              <a:gd name="T22" fmla="+- 0 8346 8076"/>
                              <a:gd name="T23" fmla="*/ 8346 h 270"/>
                              <a:gd name="T24" fmla="+- 0 10565 6559"/>
                              <a:gd name="T25" fmla="*/ T24 w 4006"/>
                              <a:gd name="T26" fmla="+- 0 8076 8076"/>
                              <a:gd name="T27" fmla="*/ 8076 h 270"/>
                            </a:gdLst>
                            <a:ahLst/>
                            <a:cxnLst>
                              <a:cxn ang="0">
                                <a:pos x="T1" y="T3"/>
                              </a:cxn>
                              <a:cxn ang="0">
                                <a:pos x="T5" y="T7"/>
                              </a:cxn>
                              <a:cxn ang="0">
                                <a:pos x="T9" y="T11"/>
                              </a:cxn>
                              <a:cxn ang="0">
                                <a:pos x="T13" y="T15"/>
                              </a:cxn>
                              <a:cxn ang="0">
                                <a:pos x="T17" y="T19"/>
                              </a:cxn>
                              <a:cxn ang="0">
                                <a:pos x="T21" y="T23"/>
                              </a:cxn>
                              <a:cxn ang="0">
                                <a:pos x="T25" y="T27"/>
                              </a:cxn>
                            </a:cxnLst>
                            <a:rect l="0" t="0" r="r" b="b"/>
                            <a:pathLst>
                              <a:path w="4006" h="270">
                                <a:moveTo>
                                  <a:pt x="4006" y="0"/>
                                </a:moveTo>
                                <a:lnTo>
                                  <a:pt x="3996" y="10"/>
                                </a:lnTo>
                                <a:lnTo>
                                  <a:pt x="3996" y="260"/>
                                </a:lnTo>
                                <a:lnTo>
                                  <a:pt x="10" y="260"/>
                                </a:lnTo>
                                <a:lnTo>
                                  <a:pt x="0" y="270"/>
                                </a:lnTo>
                                <a:lnTo>
                                  <a:pt x="4006" y="270"/>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58BBFB4" id="Group 681" o:spid="_x0000_s1026" style="position:absolute;margin-left:313.95pt;margin-top:5.9pt;width:200.3pt;height:13.5pt;z-index:-1" coordorigin="6559,8076" coordsize="400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">
                <v:shape id="Freeform 5167" o:spid="_x0000_s1027" style="position:absolute;left:6559;top:8076;width:4006;height:270;visibility:visible;mso-wrap-style:square;v-text-anchor:top" coordsize="40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" path="m4006,r-10,10l3996,260,10,260,,270r4006,l4006,e" fillcolor="#d3d0c7" stroked="f">
                  <v:path arrowok="t" o:connecttype="custom" o:connectlocs="4006,8076;3996,8086;3996,8336;10,8336;0,8346;4006,8346;4006,8076"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58240" behindDoc="1" locked="0" layoutInCell="1" allowOverlap="1">
                <wp:simplePos x="0" y="0"/>
                <wp:positionH relativeFrom="column">
                  <wp:posOffset>3987165</wp:posOffset>
                </wp:positionH>
                <wp:positionV relativeFrom="paragraph">
                  <wp:posOffset>74930</wp:posOffset>
                </wp:positionV>
                <wp:extent cx="2543810" cy="171450"/>
                <wp:effectExtent l="2540" t="4445" r="6350" b="5080"/>
                <wp:wrapNone/>
                <wp:docPr id="679"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810" cy="171450"/>
                          <a:chOff x="6559" y="8076"/>
                          <a:chExt cx="4006" cy="270"/>
                        </a:xfrm>
                      </wpg:grpSpPr>
                      <wps:wsp>
                        <wps:cNvPr id="680" name="Freeform 5165"/>
                        <wps:cNvSpPr>
                          <a:spLocks/>
                        </wps:cNvSpPr>
                        <wps:spPr bwMode="auto">
                          <a:xfrm>
                            <a:off x="6559" y="8076"/>
                            <a:ext cx="4006" cy="270"/>
                          </a:xfrm>
                          <a:custGeom>
                            <a:avLst/>
                            <a:gdLst>
                              <a:gd name="T0" fmla="+- 0 10565 6559"/>
                              <a:gd name="T1" fmla="*/ T0 w 4006"/>
                              <a:gd name="T2" fmla="+- 0 8076 8076"/>
                              <a:gd name="T3" fmla="*/ 8076 h 270"/>
                              <a:gd name="T4" fmla="+- 0 6559 6559"/>
                              <a:gd name="T5" fmla="*/ T4 w 4006"/>
                              <a:gd name="T6" fmla="+- 0 8076 8076"/>
                              <a:gd name="T7" fmla="*/ 8076 h 270"/>
                              <a:gd name="T8" fmla="+- 0 6559 6559"/>
                              <a:gd name="T9" fmla="*/ T8 w 4006"/>
                              <a:gd name="T10" fmla="+- 0 8346 8076"/>
                              <a:gd name="T11" fmla="*/ 8346 h 270"/>
                              <a:gd name="T12" fmla="+- 0 6569 6559"/>
                              <a:gd name="T13" fmla="*/ T12 w 4006"/>
                              <a:gd name="T14" fmla="+- 0 8336 8076"/>
                              <a:gd name="T15" fmla="*/ 8336 h 270"/>
                              <a:gd name="T16" fmla="+- 0 6569 6559"/>
                              <a:gd name="T17" fmla="*/ T16 w 4006"/>
                              <a:gd name="T18" fmla="+- 0 8086 8076"/>
                              <a:gd name="T19" fmla="*/ 8086 h 270"/>
                              <a:gd name="T20" fmla="+- 0 10555 6559"/>
                              <a:gd name="T21" fmla="*/ T20 w 4006"/>
                              <a:gd name="T22" fmla="+- 0 8086 8076"/>
                              <a:gd name="T23" fmla="*/ 8086 h 270"/>
                              <a:gd name="T24" fmla="+- 0 10565 6559"/>
                              <a:gd name="T25" fmla="*/ T24 w 4006"/>
                              <a:gd name="T26" fmla="+- 0 8076 8076"/>
                              <a:gd name="T27" fmla="*/ 8076 h 270"/>
                            </a:gdLst>
                            <a:ahLst/>
                            <a:cxnLst>
                              <a:cxn ang="0">
                                <a:pos x="T1" y="T3"/>
                              </a:cxn>
                              <a:cxn ang="0">
                                <a:pos x="T5" y="T7"/>
                              </a:cxn>
                              <a:cxn ang="0">
                                <a:pos x="T9" y="T11"/>
                              </a:cxn>
                              <a:cxn ang="0">
                                <a:pos x="T13" y="T15"/>
                              </a:cxn>
                              <a:cxn ang="0">
                                <a:pos x="T17" y="T19"/>
                              </a:cxn>
                              <a:cxn ang="0">
                                <a:pos x="T21" y="T23"/>
                              </a:cxn>
                              <a:cxn ang="0">
                                <a:pos x="T25" y="T27"/>
                              </a:cxn>
                            </a:cxnLst>
                            <a:rect l="0" t="0" r="r" b="b"/>
                            <a:pathLst>
                              <a:path w="4006" h="270">
                                <a:moveTo>
                                  <a:pt x="4006" y="0"/>
                                </a:moveTo>
                                <a:lnTo>
                                  <a:pt x="0" y="0"/>
                                </a:lnTo>
                                <a:lnTo>
                                  <a:pt x="0" y="270"/>
                                </a:lnTo>
                                <a:lnTo>
                                  <a:pt x="10" y="260"/>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98103FE" id="Group 679" o:spid="_x0000_s1026" style="position:absolute;margin-left:313.95pt;margin-top:5.9pt;width:200.3pt;height:13.5pt;z-index:-1" coordorigin="6559,8076" coordsize="400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">
                <v:shape id="Freeform 5165" o:spid="_x0000_s1027" style="position:absolute;left:6559;top:8076;width:4006;height:270;visibility:visible;mso-wrap-style:square;v-text-anchor:top" coordsize="40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" path="m4006,l,,,270,10,260,10,10r3986,l4006,e" fillcolor="gray" stroked="f">
                  <v:path arrowok="t" o:connecttype="custom" o:connectlocs="4006,8076;0,8076;0,8346;10,8336;10,8086;3996,8086;4006,8076"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59264" behindDoc="1" locked="0" layoutInCell="1" allowOverlap="1">
                <wp:simplePos x="0" y="0"/>
                <wp:positionH relativeFrom="column">
                  <wp:posOffset>3980815</wp:posOffset>
                </wp:positionH>
                <wp:positionV relativeFrom="paragraph">
                  <wp:posOffset>68580</wp:posOffset>
                </wp:positionV>
                <wp:extent cx="2556510" cy="184150"/>
                <wp:effectExtent l="5715" t="7620" r="9525" b="8255"/>
                <wp:wrapNone/>
                <wp:docPr id="677"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6510" cy="184150"/>
                          <a:chOff x="6549" y="8066"/>
                          <a:chExt cx="4026" cy="290"/>
                        </a:xfrm>
                      </wpg:grpSpPr>
                      <wps:wsp>
                        <wps:cNvPr id="678" name="Freeform 5163"/>
                        <wps:cNvSpPr>
                          <a:spLocks/>
                        </wps:cNvSpPr>
                        <wps:spPr bwMode="auto">
                          <a:xfrm>
                            <a:off x="6549" y="8066"/>
                            <a:ext cx="4026" cy="290"/>
                          </a:xfrm>
                          <a:custGeom>
                            <a:avLst/>
                            <a:gdLst>
                              <a:gd name="T0" fmla="+- 0 10575 6549"/>
                              <a:gd name="T1" fmla="*/ T0 w 4026"/>
                              <a:gd name="T2" fmla="+- 0 8066 8066"/>
                              <a:gd name="T3" fmla="*/ 8066 h 290"/>
                              <a:gd name="T4" fmla="+- 0 10565 6549"/>
                              <a:gd name="T5" fmla="*/ T4 w 4026"/>
                              <a:gd name="T6" fmla="+- 0 8076 8066"/>
                              <a:gd name="T7" fmla="*/ 8076 h 290"/>
                              <a:gd name="T8" fmla="+- 0 10565 6549"/>
                              <a:gd name="T9" fmla="*/ T8 w 4026"/>
                              <a:gd name="T10" fmla="+- 0 8346 8066"/>
                              <a:gd name="T11" fmla="*/ 8346 h 290"/>
                              <a:gd name="T12" fmla="+- 0 6559 6549"/>
                              <a:gd name="T13" fmla="*/ T12 w 4026"/>
                              <a:gd name="T14" fmla="+- 0 8346 8066"/>
                              <a:gd name="T15" fmla="*/ 8346 h 290"/>
                              <a:gd name="T16" fmla="+- 0 6549 6549"/>
                              <a:gd name="T17" fmla="*/ T16 w 4026"/>
                              <a:gd name="T18" fmla="+- 0 8356 8066"/>
                              <a:gd name="T19" fmla="*/ 8356 h 290"/>
                              <a:gd name="T20" fmla="+- 0 10575 6549"/>
                              <a:gd name="T21" fmla="*/ T20 w 4026"/>
                              <a:gd name="T22" fmla="+- 0 8356 8066"/>
                              <a:gd name="T23" fmla="*/ 8356 h 290"/>
                              <a:gd name="T24" fmla="+- 0 10575 6549"/>
                              <a:gd name="T25" fmla="*/ T24 w 4026"/>
                              <a:gd name="T26" fmla="+- 0 8066 8066"/>
                              <a:gd name="T27" fmla="*/ 8066 h 290"/>
                            </a:gdLst>
                            <a:ahLst/>
                            <a:cxnLst>
                              <a:cxn ang="0">
                                <a:pos x="T1" y="T3"/>
                              </a:cxn>
                              <a:cxn ang="0">
                                <a:pos x="T5" y="T7"/>
                              </a:cxn>
                              <a:cxn ang="0">
                                <a:pos x="T9" y="T11"/>
                              </a:cxn>
                              <a:cxn ang="0">
                                <a:pos x="T13" y="T15"/>
                              </a:cxn>
                              <a:cxn ang="0">
                                <a:pos x="T17" y="T19"/>
                              </a:cxn>
                              <a:cxn ang="0">
                                <a:pos x="T21" y="T23"/>
                              </a:cxn>
                              <a:cxn ang="0">
                                <a:pos x="T25" y="T27"/>
                              </a:cxn>
                            </a:cxnLst>
                            <a:rect l="0" t="0" r="r" b="b"/>
                            <a:pathLst>
                              <a:path w="4026" h="290">
                                <a:moveTo>
                                  <a:pt x="4026" y="0"/>
                                </a:moveTo>
                                <a:lnTo>
                                  <a:pt x="4016" y="10"/>
                                </a:lnTo>
                                <a:lnTo>
                                  <a:pt x="4016" y="280"/>
                                </a:lnTo>
                                <a:lnTo>
                                  <a:pt x="10" y="280"/>
                                </a:lnTo>
                                <a:lnTo>
                                  <a:pt x="0" y="290"/>
                                </a:lnTo>
                                <a:lnTo>
                                  <a:pt x="4026" y="29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085764D" id="Group 677" o:spid="_x0000_s1026" style="position:absolute;margin-left:313.45pt;margin-top:5.4pt;width:201.3pt;height:14.5pt;z-index:-1" coordorigin="6549,8066" coordsize="402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">
                <v:shape id="Freeform 5163" o:spid="_x0000_s1027" style="position:absolute;left:6549;top:8066;width:4026;height:290;visibility:visible;mso-wrap-style:square;v-text-anchor:top" coordsize="40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" path="m4026,r-10,10l4016,280,10,280,,290r4026,l4026,e" fillcolor="black" stroked="f">
                  <v:path arrowok="t" o:connecttype="custom" o:connectlocs="4026,8066;4016,8076;4016,8346;10,8346;0,8356;4026,8356;4026,8066"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60288" behindDoc="1" locked="0" layoutInCell="1" allowOverlap="1">
                <wp:simplePos x="0" y="0"/>
                <wp:positionH relativeFrom="column">
                  <wp:posOffset>3980815</wp:posOffset>
                </wp:positionH>
                <wp:positionV relativeFrom="paragraph">
                  <wp:posOffset>68580</wp:posOffset>
                </wp:positionV>
                <wp:extent cx="2556510" cy="184150"/>
                <wp:effectExtent l="5715" t="7620" r="9525" b="8255"/>
                <wp:wrapNone/>
                <wp:docPr id="67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6510" cy="184150"/>
                          <a:chOff x="6549" y="8066"/>
                          <a:chExt cx="4026" cy="290"/>
                        </a:xfrm>
                      </wpg:grpSpPr>
                      <wps:wsp>
                        <wps:cNvPr id="676" name="Freeform 5161"/>
                        <wps:cNvSpPr>
                          <a:spLocks/>
                        </wps:cNvSpPr>
                        <wps:spPr bwMode="auto">
                          <a:xfrm>
                            <a:off x="6549" y="8066"/>
                            <a:ext cx="4026" cy="290"/>
                          </a:xfrm>
                          <a:custGeom>
                            <a:avLst/>
                            <a:gdLst>
                              <a:gd name="T0" fmla="+- 0 10575 6549"/>
                              <a:gd name="T1" fmla="*/ T0 w 4026"/>
                              <a:gd name="T2" fmla="+- 0 8066 8066"/>
                              <a:gd name="T3" fmla="*/ 8066 h 290"/>
                              <a:gd name="T4" fmla="+- 0 6549 6549"/>
                              <a:gd name="T5" fmla="*/ T4 w 4026"/>
                              <a:gd name="T6" fmla="+- 0 8066 8066"/>
                              <a:gd name="T7" fmla="*/ 8066 h 290"/>
                              <a:gd name="T8" fmla="+- 0 6549 6549"/>
                              <a:gd name="T9" fmla="*/ T8 w 4026"/>
                              <a:gd name="T10" fmla="+- 0 8356 8066"/>
                              <a:gd name="T11" fmla="*/ 8356 h 290"/>
                              <a:gd name="T12" fmla="+- 0 6559 6549"/>
                              <a:gd name="T13" fmla="*/ T12 w 4026"/>
                              <a:gd name="T14" fmla="+- 0 8346 8066"/>
                              <a:gd name="T15" fmla="*/ 8346 h 290"/>
                              <a:gd name="T16" fmla="+- 0 6559 6549"/>
                              <a:gd name="T17" fmla="*/ T16 w 4026"/>
                              <a:gd name="T18" fmla="+- 0 8076 8066"/>
                              <a:gd name="T19" fmla="*/ 8076 h 290"/>
                              <a:gd name="T20" fmla="+- 0 10565 6549"/>
                              <a:gd name="T21" fmla="*/ T20 w 4026"/>
                              <a:gd name="T22" fmla="+- 0 8076 8066"/>
                              <a:gd name="T23" fmla="*/ 8076 h 290"/>
                              <a:gd name="T24" fmla="+- 0 10575 6549"/>
                              <a:gd name="T25" fmla="*/ T24 w 4026"/>
                              <a:gd name="T26" fmla="+- 0 8066 8066"/>
                              <a:gd name="T27" fmla="*/ 8066 h 290"/>
                            </a:gdLst>
                            <a:ahLst/>
                            <a:cxnLst>
                              <a:cxn ang="0">
                                <a:pos x="T1" y="T3"/>
                              </a:cxn>
                              <a:cxn ang="0">
                                <a:pos x="T5" y="T7"/>
                              </a:cxn>
                              <a:cxn ang="0">
                                <a:pos x="T9" y="T11"/>
                              </a:cxn>
                              <a:cxn ang="0">
                                <a:pos x="T13" y="T15"/>
                              </a:cxn>
                              <a:cxn ang="0">
                                <a:pos x="T17" y="T19"/>
                              </a:cxn>
                              <a:cxn ang="0">
                                <a:pos x="T21" y="T23"/>
                              </a:cxn>
                              <a:cxn ang="0">
                                <a:pos x="T25" y="T27"/>
                              </a:cxn>
                            </a:cxnLst>
                            <a:rect l="0" t="0" r="r" b="b"/>
                            <a:pathLst>
                              <a:path w="4026" h="290">
                                <a:moveTo>
                                  <a:pt x="4026" y="0"/>
                                </a:moveTo>
                                <a:lnTo>
                                  <a:pt x="0" y="0"/>
                                </a:lnTo>
                                <a:lnTo>
                                  <a:pt x="0" y="290"/>
                                </a:lnTo>
                                <a:lnTo>
                                  <a:pt x="10" y="280"/>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787E8B5" id="Group 675" o:spid="_x0000_s1026" style="position:absolute;margin-left:313.45pt;margin-top:5.4pt;width:201.3pt;height:14.5pt;z-index:-1" coordorigin="6549,8066" coordsize="402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">
                <v:shape id="Freeform 5161" o:spid="_x0000_s1027" style="position:absolute;left:6549;top:8066;width:4026;height:290;visibility:visible;mso-wrap-style:square;v-text-anchor:top" coordsize="40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" path="m4026,l,,,290,10,280,10,10r4006,l4026,e" fillcolor="black" stroked="f">
                  <v:path arrowok="t" o:connecttype="custom" o:connectlocs="4026,8066;0,8066;0,8356;10,8346;10,8076;4016,8076;4026,8066"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61312" behindDoc="1" locked="0" layoutInCell="1" allowOverlap="1">
                <wp:simplePos x="0" y="0"/>
                <wp:positionH relativeFrom="column">
                  <wp:posOffset>3945255</wp:posOffset>
                </wp:positionH>
                <wp:positionV relativeFrom="paragraph">
                  <wp:posOffset>32385</wp:posOffset>
                </wp:positionV>
                <wp:extent cx="2628900" cy="255905"/>
                <wp:effectExtent l="0" t="0" r="1270" b="1270"/>
                <wp:wrapNone/>
                <wp:docPr id="673"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255905"/>
                          <a:chOff x="6493" y="8009"/>
                          <a:chExt cx="4140" cy="403"/>
                        </a:xfrm>
                      </wpg:grpSpPr>
                      <wps:wsp>
                        <wps:cNvPr id="674" name="Freeform 5159"/>
                        <wps:cNvSpPr>
                          <a:spLocks/>
                        </wps:cNvSpPr>
                        <wps:spPr bwMode="auto">
                          <a:xfrm>
                            <a:off x="6493" y="8009"/>
                            <a:ext cx="4140" cy="403"/>
                          </a:xfrm>
                          <a:custGeom>
                            <a:avLst/>
                            <a:gdLst>
                              <a:gd name="T0" fmla="+- 0 6493 6493"/>
                              <a:gd name="T1" fmla="*/ T0 w 4140"/>
                              <a:gd name="T2" fmla="+- 0 8412 8009"/>
                              <a:gd name="T3" fmla="*/ 8412 h 403"/>
                              <a:gd name="T4" fmla="+- 0 10632 6493"/>
                              <a:gd name="T5" fmla="*/ T4 w 4140"/>
                              <a:gd name="T6" fmla="+- 0 8412 8009"/>
                              <a:gd name="T7" fmla="*/ 8412 h 403"/>
                              <a:gd name="T8" fmla="+- 0 10632 6493"/>
                              <a:gd name="T9" fmla="*/ T8 w 4140"/>
                              <a:gd name="T10" fmla="+- 0 8009 8009"/>
                              <a:gd name="T11" fmla="*/ 8009 h 403"/>
                              <a:gd name="T12" fmla="+- 0 6493 6493"/>
                              <a:gd name="T13" fmla="*/ T12 w 4140"/>
                              <a:gd name="T14" fmla="+- 0 8009 8009"/>
                              <a:gd name="T15" fmla="*/ 8009 h 403"/>
                              <a:gd name="T16" fmla="+- 0 6493 6493"/>
                              <a:gd name="T17" fmla="*/ T16 w 4140"/>
                              <a:gd name="T18" fmla="+- 0 8412 8009"/>
                              <a:gd name="T19" fmla="*/ 8412 h 403"/>
                            </a:gdLst>
                            <a:ahLst/>
                            <a:cxnLst>
                              <a:cxn ang="0">
                                <a:pos x="T1" y="T3"/>
                              </a:cxn>
                              <a:cxn ang="0">
                                <a:pos x="T5" y="T7"/>
                              </a:cxn>
                              <a:cxn ang="0">
                                <a:pos x="T9" y="T11"/>
                              </a:cxn>
                              <a:cxn ang="0">
                                <a:pos x="T13" y="T15"/>
                              </a:cxn>
                              <a:cxn ang="0">
                                <a:pos x="T17" y="T19"/>
                              </a:cxn>
                            </a:cxnLst>
                            <a:rect l="0" t="0" r="r" b="b"/>
                            <a:pathLst>
                              <a:path w="4140" h="403">
                                <a:moveTo>
                                  <a:pt x="0" y="403"/>
                                </a:moveTo>
                                <a:lnTo>
                                  <a:pt x="4139" y="403"/>
                                </a:lnTo>
                                <a:lnTo>
                                  <a:pt x="4139"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8271D09" id="Group 673" o:spid="_x0000_s1026" style="position:absolute;margin-left:310.65pt;margin-top:2.55pt;width:207pt;height:20.15pt;z-index:-1" coordorigin="6493,8009" coordsize="414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">
                <v:shape id="Freeform 5159" o:spid="_x0000_s1027" style="position:absolute;left:6493;top:8009;width:4140;height:403;visibility:visible;mso-wrap-style:square;v-text-anchor:top" coordsize="41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" path="m,403r4139,l4139,,,,,403e" stroked="f">
                  <v:path arrowok="t" o:connecttype="custom" o:connectlocs="0,8412;4139,8412;4139,8009;0,8009;0,8412" o:connectangles="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62336" behindDoc="1" locked="0" layoutInCell="1" allowOverlap="1">
                <wp:simplePos x="0" y="0"/>
                <wp:positionH relativeFrom="column">
                  <wp:posOffset>2044065</wp:posOffset>
                </wp:positionH>
                <wp:positionV relativeFrom="paragraph">
                  <wp:posOffset>74930</wp:posOffset>
                </wp:positionV>
                <wp:extent cx="1515745" cy="171450"/>
                <wp:effectExtent l="2540" t="4445" r="5715" b="5080"/>
                <wp:wrapNone/>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745" cy="171450"/>
                          <a:chOff x="3499" y="8076"/>
                          <a:chExt cx="2387" cy="270"/>
                        </a:xfrm>
                      </wpg:grpSpPr>
                      <wps:wsp>
                        <wps:cNvPr id="672" name="Freeform 5157"/>
                        <wps:cNvSpPr>
                          <a:spLocks/>
                        </wps:cNvSpPr>
                        <wps:spPr bwMode="auto">
                          <a:xfrm>
                            <a:off x="3499" y="8076"/>
                            <a:ext cx="2387" cy="270"/>
                          </a:xfrm>
                          <a:custGeom>
                            <a:avLst/>
                            <a:gdLst>
                              <a:gd name="T0" fmla="+- 0 5886 3499"/>
                              <a:gd name="T1" fmla="*/ T0 w 2387"/>
                              <a:gd name="T2" fmla="+- 0 8076 8076"/>
                              <a:gd name="T3" fmla="*/ 8076 h 270"/>
                              <a:gd name="T4" fmla="+- 0 5876 3499"/>
                              <a:gd name="T5" fmla="*/ T4 w 2387"/>
                              <a:gd name="T6" fmla="+- 0 8086 8076"/>
                              <a:gd name="T7" fmla="*/ 8086 h 270"/>
                              <a:gd name="T8" fmla="+- 0 5876 3499"/>
                              <a:gd name="T9" fmla="*/ T8 w 2387"/>
                              <a:gd name="T10" fmla="+- 0 8336 8076"/>
                              <a:gd name="T11" fmla="*/ 8336 h 270"/>
                              <a:gd name="T12" fmla="+- 0 3509 3499"/>
                              <a:gd name="T13" fmla="*/ T12 w 2387"/>
                              <a:gd name="T14" fmla="+- 0 8336 8076"/>
                              <a:gd name="T15" fmla="*/ 8336 h 270"/>
                              <a:gd name="T16" fmla="+- 0 3499 3499"/>
                              <a:gd name="T17" fmla="*/ T16 w 2387"/>
                              <a:gd name="T18" fmla="+- 0 8346 8076"/>
                              <a:gd name="T19" fmla="*/ 8346 h 270"/>
                              <a:gd name="T20" fmla="+- 0 5886 3499"/>
                              <a:gd name="T21" fmla="*/ T20 w 2387"/>
                              <a:gd name="T22" fmla="+- 0 8346 8076"/>
                              <a:gd name="T23" fmla="*/ 8346 h 270"/>
                              <a:gd name="T24" fmla="+- 0 5886 3499"/>
                              <a:gd name="T25" fmla="*/ T24 w 2387"/>
                              <a:gd name="T26" fmla="+- 0 8076 8076"/>
                              <a:gd name="T27" fmla="*/ 8076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7" y="0"/>
                                </a:moveTo>
                                <a:lnTo>
                                  <a:pt x="2377" y="10"/>
                                </a:lnTo>
                                <a:lnTo>
                                  <a:pt x="2377" y="260"/>
                                </a:lnTo>
                                <a:lnTo>
                                  <a:pt x="10" y="260"/>
                                </a:lnTo>
                                <a:lnTo>
                                  <a:pt x="0" y="270"/>
                                </a:lnTo>
                                <a:lnTo>
                                  <a:pt x="2387" y="270"/>
                                </a:lnTo>
                                <a:lnTo>
                                  <a:pt x="238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46B8939" id="Group 671" o:spid="_x0000_s1026" style="position:absolute;margin-left:160.95pt;margin-top:5.9pt;width:119.35pt;height:13.5pt;z-index:-1" coordorigin="3499,8076" coordsize="238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">
                <v:shape id="Freeform 5157" o:spid="_x0000_s1027" style="position:absolute;left:3499;top:8076;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" path="m2387,r-10,10l2377,260,10,260,,270r2387,l2387,e" fillcolor="#d3d0c7" stroked="f">
                  <v:path arrowok="t" o:connecttype="custom" o:connectlocs="2387,8076;2377,8086;2377,8336;10,8336;0,8346;2387,8346;2387,8076"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63360" behindDoc="1" locked="0" layoutInCell="1" allowOverlap="1">
                <wp:simplePos x="0" y="0"/>
                <wp:positionH relativeFrom="column">
                  <wp:posOffset>2044065</wp:posOffset>
                </wp:positionH>
                <wp:positionV relativeFrom="paragraph">
                  <wp:posOffset>74930</wp:posOffset>
                </wp:positionV>
                <wp:extent cx="1515745" cy="171450"/>
                <wp:effectExtent l="2540" t="4445" r="5715" b="5080"/>
                <wp:wrapNone/>
                <wp:docPr id="669"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745" cy="171450"/>
                          <a:chOff x="3499" y="8076"/>
                          <a:chExt cx="2387" cy="270"/>
                        </a:xfrm>
                      </wpg:grpSpPr>
                      <wps:wsp>
                        <wps:cNvPr id="670" name="Freeform 5155"/>
                        <wps:cNvSpPr>
                          <a:spLocks/>
                        </wps:cNvSpPr>
                        <wps:spPr bwMode="auto">
                          <a:xfrm>
                            <a:off x="3499" y="8076"/>
                            <a:ext cx="2387" cy="270"/>
                          </a:xfrm>
                          <a:custGeom>
                            <a:avLst/>
                            <a:gdLst>
                              <a:gd name="T0" fmla="+- 0 5886 3499"/>
                              <a:gd name="T1" fmla="*/ T0 w 2387"/>
                              <a:gd name="T2" fmla="+- 0 8076 8076"/>
                              <a:gd name="T3" fmla="*/ 8076 h 270"/>
                              <a:gd name="T4" fmla="+- 0 3499 3499"/>
                              <a:gd name="T5" fmla="*/ T4 w 2387"/>
                              <a:gd name="T6" fmla="+- 0 8076 8076"/>
                              <a:gd name="T7" fmla="*/ 8076 h 270"/>
                              <a:gd name="T8" fmla="+- 0 3499 3499"/>
                              <a:gd name="T9" fmla="*/ T8 w 2387"/>
                              <a:gd name="T10" fmla="+- 0 8346 8076"/>
                              <a:gd name="T11" fmla="*/ 8346 h 270"/>
                              <a:gd name="T12" fmla="+- 0 3509 3499"/>
                              <a:gd name="T13" fmla="*/ T12 w 2387"/>
                              <a:gd name="T14" fmla="+- 0 8336 8076"/>
                              <a:gd name="T15" fmla="*/ 8336 h 270"/>
                              <a:gd name="T16" fmla="+- 0 3509 3499"/>
                              <a:gd name="T17" fmla="*/ T16 w 2387"/>
                              <a:gd name="T18" fmla="+- 0 8086 8076"/>
                              <a:gd name="T19" fmla="*/ 8086 h 270"/>
                              <a:gd name="T20" fmla="+- 0 5876 3499"/>
                              <a:gd name="T21" fmla="*/ T20 w 2387"/>
                              <a:gd name="T22" fmla="+- 0 8086 8076"/>
                              <a:gd name="T23" fmla="*/ 8086 h 270"/>
                              <a:gd name="T24" fmla="+- 0 5886 3499"/>
                              <a:gd name="T25" fmla="*/ T24 w 2387"/>
                              <a:gd name="T26" fmla="+- 0 8076 8076"/>
                              <a:gd name="T27" fmla="*/ 8076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7" y="0"/>
                                </a:moveTo>
                                <a:lnTo>
                                  <a:pt x="0" y="0"/>
                                </a:lnTo>
                                <a:lnTo>
                                  <a:pt x="0" y="270"/>
                                </a:lnTo>
                                <a:lnTo>
                                  <a:pt x="10" y="260"/>
                                </a:lnTo>
                                <a:lnTo>
                                  <a:pt x="10" y="10"/>
                                </a:lnTo>
                                <a:lnTo>
                                  <a:pt x="2377" y="10"/>
                                </a:lnTo>
                                <a:lnTo>
                                  <a:pt x="238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29BDC8A" id="Group 669" o:spid="_x0000_s1026" style="position:absolute;margin-left:160.95pt;margin-top:5.9pt;width:119.35pt;height:13.5pt;z-index:-1" coordorigin="3499,8076" coordsize="238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">
                <v:shape id="Freeform 5155" o:spid="_x0000_s1027" style="position:absolute;left:3499;top:8076;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" path="m2387,l,,,270,10,260,10,10r2367,l2387,e" fillcolor="gray" stroked="f">
                  <v:path arrowok="t" o:connecttype="custom" o:connectlocs="2387,8076;0,8076;0,8346;10,8336;10,8086;2377,8086;2387,8076"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64384" behindDoc="1" locked="0" layoutInCell="1" allowOverlap="1">
                <wp:simplePos x="0" y="0"/>
                <wp:positionH relativeFrom="column">
                  <wp:posOffset>2037715</wp:posOffset>
                </wp:positionH>
                <wp:positionV relativeFrom="paragraph">
                  <wp:posOffset>68580</wp:posOffset>
                </wp:positionV>
                <wp:extent cx="1528445" cy="184150"/>
                <wp:effectExtent l="5715" t="7620" r="8890" b="8255"/>
                <wp:wrapNone/>
                <wp:docPr id="66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184150"/>
                          <a:chOff x="3489" y="8066"/>
                          <a:chExt cx="2407" cy="290"/>
                        </a:xfrm>
                      </wpg:grpSpPr>
                      <wps:wsp>
                        <wps:cNvPr id="668" name="Freeform 5153"/>
                        <wps:cNvSpPr>
                          <a:spLocks/>
                        </wps:cNvSpPr>
                        <wps:spPr bwMode="auto">
                          <a:xfrm>
                            <a:off x="3489" y="8066"/>
                            <a:ext cx="2407" cy="290"/>
                          </a:xfrm>
                          <a:custGeom>
                            <a:avLst/>
                            <a:gdLst>
                              <a:gd name="T0" fmla="+- 0 5896 3489"/>
                              <a:gd name="T1" fmla="*/ T0 w 2407"/>
                              <a:gd name="T2" fmla="+- 0 8066 8066"/>
                              <a:gd name="T3" fmla="*/ 8066 h 290"/>
                              <a:gd name="T4" fmla="+- 0 5886 3489"/>
                              <a:gd name="T5" fmla="*/ T4 w 2407"/>
                              <a:gd name="T6" fmla="+- 0 8076 8066"/>
                              <a:gd name="T7" fmla="*/ 8076 h 290"/>
                              <a:gd name="T8" fmla="+- 0 5886 3489"/>
                              <a:gd name="T9" fmla="*/ T8 w 2407"/>
                              <a:gd name="T10" fmla="+- 0 8346 8066"/>
                              <a:gd name="T11" fmla="*/ 8346 h 290"/>
                              <a:gd name="T12" fmla="+- 0 3499 3489"/>
                              <a:gd name="T13" fmla="*/ T12 w 2407"/>
                              <a:gd name="T14" fmla="+- 0 8346 8066"/>
                              <a:gd name="T15" fmla="*/ 8346 h 290"/>
                              <a:gd name="T16" fmla="+- 0 3489 3489"/>
                              <a:gd name="T17" fmla="*/ T16 w 2407"/>
                              <a:gd name="T18" fmla="+- 0 8356 8066"/>
                              <a:gd name="T19" fmla="*/ 8356 h 290"/>
                              <a:gd name="T20" fmla="+- 0 5896 3489"/>
                              <a:gd name="T21" fmla="*/ T20 w 2407"/>
                              <a:gd name="T22" fmla="+- 0 8356 8066"/>
                              <a:gd name="T23" fmla="*/ 8356 h 290"/>
                              <a:gd name="T24" fmla="+- 0 5896 3489"/>
                              <a:gd name="T25" fmla="*/ T24 w 2407"/>
                              <a:gd name="T26" fmla="+- 0 8066 8066"/>
                              <a:gd name="T27" fmla="*/ 8066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7" y="0"/>
                                </a:moveTo>
                                <a:lnTo>
                                  <a:pt x="2397" y="10"/>
                                </a:lnTo>
                                <a:lnTo>
                                  <a:pt x="2397" y="280"/>
                                </a:lnTo>
                                <a:lnTo>
                                  <a:pt x="10" y="280"/>
                                </a:lnTo>
                                <a:lnTo>
                                  <a:pt x="0" y="290"/>
                                </a:lnTo>
                                <a:lnTo>
                                  <a:pt x="2407" y="290"/>
                                </a:lnTo>
                                <a:lnTo>
                                  <a:pt x="24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AA31535" id="Group 667" o:spid="_x0000_s1026" style="position:absolute;margin-left:160.45pt;margin-top:5.4pt;width:120.35pt;height:14.5pt;z-index:-1" coordorigin="3489,8066" coordsize="24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">
                <v:shape id="Freeform 5153" o:spid="_x0000_s1027" style="position:absolute;left:3489;top:8066;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" path="m2407,r-10,10l2397,280,10,280,,290r2407,l2407,e" fillcolor="black" stroked="f">
                  <v:path arrowok="t" o:connecttype="custom" o:connectlocs="2407,8066;2397,8076;2397,8346;10,8346;0,8356;2407,8356;2407,8066"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65408" behindDoc="1" locked="0" layoutInCell="1" allowOverlap="1">
                <wp:simplePos x="0" y="0"/>
                <wp:positionH relativeFrom="column">
                  <wp:posOffset>2037715</wp:posOffset>
                </wp:positionH>
                <wp:positionV relativeFrom="paragraph">
                  <wp:posOffset>68580</wp:posOffset>
                </wp:positionV>
                <wp:extent cx="1528445" cy="184150"/>
                <wp:effectExtent l="5715" t="7620" r="8890" b="8255"/>
                <wp:wrapNone/>
                <wp:docPr id="665"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184150"/>
                          <a:chOff x="3489" y="8066"/>
                          <a:chExt cx="2407" cy="290"/>
                        </a:xfrm>
                      </wpg:grpSpPr>
                      <wps:wsp>
                        <wps:cNvPr id="666" name="Freeform 5151"/>
                        <wps:cNvSpPr>
                          <a:spLocks/>
                        </wps:cNvSpPr>
                        <wps:spPr bwMode="auto">
                          <a:xfrm>
                            <a:off x="3489" y="8066"/>
                            <a:ext cx="2407" cy="290"/>
                          </a:xfrm>
                          <a:custGeom>
                            <a:avLst/>
                            <a:gdLst>
                              <a:gd name="T0" fmla="+- 0 5896 3489"/>
                              <a:gd name="T1" fmla="*/ T0 w 2407"/>
                              <a:gd name="T2" fmla="+- 0 8066 8066"/>
                              <a:gd name="T3" fmla="*/ 8066 h 290"/>
                              <a:gd name="T4" fmla="+- 0 3489 3489"/>
                              <a:gd name="T5" fmla="*/ T4 w 2407"/>
                              <a:gd name="T6" fmla="+- 0 8066 8066"/>
                              <a:gd name="T7" fmla="*/ 8066 h 290"/>
                              <a:gd name="T8" fmla="+- 0 3489 3489"/>
                              <a:gd name="T9" fmla="*/ T8 w 2407"/>
                              <a:gd name="T10" fmla="+- 0 8356 8066"/>
                              <a:gd name="T11" fmla="*/ 8356 h 290"/>
                              <a:gd name="T12" fmla="+- 0 3499 3489"/>
                              <a:gd name="T13" fmla="*/ T12 w 2407"/>
                              <a:gd name="T14" fmla="+- 0 8346 8066"/>
                              <a:gd name="T15" fmla="*/ 8346 h 290"/>
                              <a:gd name="T16" fmla="+- 0 3499 3489"/>
                              <a:gd name="T17" fmla="*/ T16 w 2407"/>
                              <a:gd name="T18" fmla="+- 0 8076 8066"/>
                              <a:gd name="T19" fmla="*/ 8076 h 290"/>
                              <a:gd name="T20" fmla="+- 0 5886 3489"/>
                              <a:gd name="T21" fmla="*/ T20 w 2407"/>
                              <a:gd name="T22" fmla="+- 0 8076 8066"/>
                              <a:gd name="T23" fmla="*/ 8076 h 290"/>
                              <a:gd name="T24" fmla="+- 0 5896 3489"/>
                              <a:gd name="T25" fmla="*/ T24 w 2407"/>
                              <a:gd name="T26" fmla="+- 0 8066 8066"/>
                              <a:gd name="T27" fmla="*/ 8066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7" y="0"/>
                                </a:moveTo>
                                <a:lnTo>
                                  <a:pt x="0" y="0"/>
                                </a:lnTo>
                                <a:lnTo>
                                  <a:pt x="0" y="290"/>
                                </a:lnTo>
                                <a:lnTo>
                                  <a:pt x="10" y="280"/>
                                </a:lnTo>
                                <a:lnTo>
                                  <a:pt x="10" y="10"/>
                                </a:lnTo>
                                <a:lnTo>
                                  <a:pt x="2397" y="10"/>
                                </a:lnTo>
                                <a:lnTo>
                                  <a:pt x="24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DB7BF0F" id="Group 665" o:spid="_x0000_s1026" style="position:absolute;margin-left:160.45pt;margin-top:5.4pt;width:120.35pt;height:14.5pt;z-index:-1" coordorigin="3489,8066" coordsize="24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">
                <v:shape id="Freeform 5151" o:spid="_x0000_s1027" style="position:absolute;left:3489;top:8066;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" path="m2407,l,,,290,10,280,10,10r2387,l2407,e" fillcolor="black" stroked="f">
                  <v:path arrowok="t" o:connecttype="custom" o:connectlocs="2407,8066;0,8066;0,8356;10,8346;10,8076;2397,8076;2407,8066"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66432" behindDoc="1" locked="0" layoutInCell="1" allowOverlap="1">
                <wp:simplePos x="0" y="0"/>
                <wp:positionH relativeFrom="column">
                  <wp:posOffset>2002155</wp:posOffset>
                </wp:positionH>
                <wp:positionV relativeFrom="paragraph">
                  <wp:posOffset>32385</wp:posOffset>
                </wp:positionV>
                <wp:extent cx="1600200" cy="255905"/>
                <wp:effectExtent l="0" t="0" r="1270" b="1270"/>
                <wp:wrapNone/>
                <wp:docPr id="663"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55905"/>
                          <a:chOff x="3433" y="8009"/>
                          <a:chExt cx="2520" cy="403"/>
                        </a:xfrm>
                      </wpg:grpSpPr>
                      <wps:wsp>
                        <wps:cNvPr id="664" name="Freeform 5149"/>
                        <wps:cNvSpPr>
                          <a:spLocks/>
                        </wps:cNvSpPr>
                        <wps:spPr bwMode="auto">
                          <a:xfrm>
                            <a:off x="3433" y="8009"/>
                            <a:ext cx="2520" cy="403"/>
                          </a:xfrm>
                          <a:custGeom>
                            <a:avLst/>
                            <a:gdLst>
                              <a:gd name="T0" fmla="+- 0 3433 3433"/>
                              <a:gd name="T1" fmla="*/ T0 w 2520"/>
                              <a:gd name="T2" fmla="+- 0 8412 8009"/>
                              <a:gd name="T3" fmla="*/ 8412 h 403"/>
                              <a:gd name="T4" fmla="+- 0 5953 3433"/>
                              <a:gd name="T5" fmla="*/ T4 w 2520"/>
                              <a:gd name="T6" fmla="+- 0 8412 8009"/>
                              <a:gd name="T7" fmla="*/ 8412 h 403"/>
                              <a:gd name="T8" fmla="+- 0 5953 3433"/>
                              <a:gd name="T9" fmla="*/ T8 w 2520"/>
                              <a:gd name="T10" fmla="+- 0 8009 8009"/>
                              <a:gd name="T11" fmla="*/ 8009 h 403"/>
                              <a:gd name="T12" fmla="+- 0 3433 3433"/>
                              <a:gd name="T13" fmla="*/ T12 w 2520"/>
                              <a:gd name="T14" fmla="+- 0 8009 8009"/>
                              <a:gd name="T15" fmla="*/ 8009 h 403"/>
                              <a:gd name="T16" fmla="+- 0 3433 3433"/>
                              <a:gd name="T17" fmla="*/ T16 w 2520"/>
                              <a:gd name="T18" fmla="+- 0 8412 8009"/>
                              <a:gd name="T19" fmla="*/ 8412 h 403"/>
                            </a:gdLst>
                            <a:ahLst/>
                            <a:cxnLst>
                              <a:cxn ang="0">
                                <a:pos x="T1" y="T3"/>
                              </a:cxn>
                              <a:cxn ang="0">
                                <a:pos x="T5" y="T7"/>
                              </a:cxn>
                              <a:cxn ang="0">
                                <a:pos x="T9" y="T11"/>
                              </a:cxn>
                              <a:cxn ang="0">
                                <a:pos x="T13" y="T15"/>
                              </a:cxn>
                              <a:cxn ang="0">
                                <a:pos x="T17" y="T19"/>
                              </a:cxn>
                            </a:cxnLst>
                            <a:rect l="0" t="0" r="r" b="b"/>
                            <a:pathLst>
                              <a:path w="2520" h="403">
                                <a:moveTo>
                                  <a:pt x="0" y="403"/>
                                </a:moveTo>
                                <a:lnTo>
                                  <a:pt x="2520" y="403"/>
                                </a:lnTo>
                                <a:lnTo>
                                  <a:pt x="25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42BE832" id="Group 663" o:spid="_x0000_s1026" style="position:absolute;margin-left:157.65pt;margin-top:2.55pt;width:126pt;height:20.15pt;z-index:-1" coordorigin="3433,8009" coordsize="252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">
                <v:shape id="Freeform 5149" o:spid="_x0000_s1027" style="position:absolute;left:3433;top:8009;width:2520;height:403;visibility:visible;mso-wrap-style:square;v-text-anchor:top" coordsize="25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" path="m,403r2520,l2520,,,,,403e" stroked="f">
                  <v:path arrowok="t" o:connecttype="custom" o:connectlocs="0,8412;2520,8412;2520,8009;0,8009;0,8412" o:connectangles="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67456" behindDoc="1" locked="0" layoutInCell="1" allowOverlap="1">
                <wp:simplePos x="0" y="0"/>
                <wp:positionH relativeFrom="column">
                  <wp:posOffset>215265</wp:posOffset>
                </wp:positionH>
                <wp:positionV relativeFrom="paragraph">
                  <wp:posOffset>74930</wp:posOffset>
                </wp:positionV>
                <wp:extent cx="1401445" cy="171450"/>
                <wp:effectExtent l="2540" t="4445" r="5715" b="5080"/>
                <wp:wrapNone/>
                <wp:docPr id="661"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1445" cy="171450"/>
                          <a:chOff x="619" y="8076"/>
                          <a:chExt cx="2207" cy="270"/>
                        </a:xfrm>
                      </wpg:grpSpPr>
                      <wps:wsp>
                        <wps:cNvPr id="662" name="Freeform 5147"/>
                        <wps:cNvSpPr>
                          <a:spLocks/>
                        </wps:cNvSpPr>
                        <wps:spPr bwMode="auto">
                          <a:xfrm>
                            <a:off x="619" y="8076"/>
                            <a:ext cx="2207" cy="270"/>
                          </a:xfrm>
                          <a:custGeom>
                            <a:avLst/>
                            <a:gdLst>
                              <a:gd name="T0" fmla="+- 0 2826 619"/>
                              <a:gd name="T1" fmla="*/ T0 w 2207"/>
                              <a:gd name="T2" fmla="+- 0 8076 8076"/>
                              <a:gd name="T3" fmla="*/ 8076 h 270"/>
                              <a:gd name="T4" fmla="+- 0 2816 619"/>
                              <a:gd name="T5" fmla="*/ T4 w 2207"/>
                              <a:gd name="T6" fmla="+- 0 8086 8076"/>
                              <a:gd name="T7" fmla="*/ 8086 h 270"/>
                              <a:gd name="T8" fmla="+- 0 2816 619"/>
                              <a:gd name="T9" fmla="*/ T8 w 2207"/>
                              <a:gd name="T10" fmla="+- 0 8336 8076"/>
                              <a:gd name="T11" fmla="*/ 8336 h 270"/>
                              <a:gd name="T12" fmla="+- 0 629 619"/>
                              <a:gd name="T13" fmla="*/ T12 w 2207"/>
                              <a:gd name="T14" fmla="+- 0 8336 8076"/>
                              <a:gd name="T15" fmla="*/ 8336 h 270"/>
                              <a:gd name="T16" fmla="+- 0 619 619"/>
                              <a:gd name="T17" fmla="*/ T16 w 2207"/>
                              <a:gd name="T18" fmla="+- 0 8346 8076"/>
                              <a:gd name="T19" fmla="*/ 8346 h 270"/>
                              <a:gd name="T20" fmla="+- 0 2826 619"/>
                              <a:gd name="T21" fmla="*/ T20 w 2207"/>
                              <a:gd name="T22" fmla="+- 0 8346 8076"/>
                              <a:gd name="T23" fmla="*/ 8346 h 270"/>
                              <a:gd name="T24" fmla="+- 0 2826 619"/>
                              <a:gd name="T25" fmla="*/ T24 w 2207"/>
                              <a:gd name="T26" fmla="+- 0 8076 8076"/>
                              <a:gd name="T27" fmla="*/ 8076 h 270"/>
                            </a:gdLst>
                            <a:ahLst/>
                            <a:cxnLst>
                              <a:cxn ang="0">
                                <a:pos x="T1" y="T3"/>
                              </a:cxn>
                              <a:cxn ang="0">
                                <a:pos x="T5" y="T7"/>
                              </a:cxn>
                              <a:cxn ang="0">
                                <a:pos x="T9" y="T11"/>
                              </a:cxn>
                              <a:cxn ang="0">
                                <a:pos x="T13" y="T15"/>
                              </a:cxn>
                              <a:cxn ang="0">
                                <a:pos x="T17" y="T19"/>
                              </a:cxn>
                              <a:cxn ang="0">
                                <a:pos x="T21" y="T23"/>
                              </a:cxn>
                              <a:cxn ang="0">
                                <a:pos x="T25" y="T27"/>
                              </a:cxn>
                            </a:cxnLst>
                            <a:rect l="0" t="0" r="r" b="b"/>
                            <a:pathLst>
                              <a:path w="2207" h="270">
                                <a:moveTo>
                                  <a:pt x="2207" y="0"/>
                                </a:moveTo>
                                <a:lnTo>
                                  <a:pt x="2197" y="10"/>
                                </a:lnTo>
                                <a:lnTo>
                                  <a:pt x="2197" y="260"/>
                                </a:lnTo>
                                <a:lnTo>
                                  <a:pt x="10" y="260"/>
                                </a:lnTo>
                                <a:lnTo>
                                  <a:pt x="0" y="270"/>
                                </a:lnTo>
                                <a:lnTo>
                                  <a:pt x="2207" y="270"/>
                                </a:lnTo>
                                <a:lnTo>
                                  <a:pt x="22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9FBCB8B" id="Group 661" o:spid="_x0000_s1026" style="position:absolute;margin-left:16.95pt;margin-top:5.9pt;width:110.35pt;height:13.5pt;z-index:-1" coordorigin="619,8076" coordsize="220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">
                <v:shape id="Freeform 5147" o:spid="_x0000_s1027" style="position:absolute;left:619;top:8076;width:2207;height:270;visibility:visible;mso-wrap-style:square;v-text-anchor:top" coordsize="22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" path="m2207,r-10,10l2197,260,10,260,,270r2207,l2207,e" fillcolor="#d3d0c7" stroked="f">
                  <v:path arrowok="t" o:connecttype="custom" o:connectlocs="2207,8076;2197,8086;2197,8336;10,8336;0,8346;2207,8346;2207,8076"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68480" behindDoc="1" locked="0" layoutInCell="1" allowOverlap="1">
                <wp:simplePos x="0" y="0"/>
                <wp:positionH relativeFrom="column">
                  <wp:posOffset>215265</wp:posOffset>
                </wp:positionH>
                <wp:positionV relativeFrom="paragraph">
                  <wp:posOffset>74930</wp:posOffset>
                </wp:positionV>
                <wp:extent cx="1401445" cy="171450"/>
                <wp:effectExtent l="2540" t="4445" r="5715" b="5080"/>
                <wp:wrapNone/>
                <wp:docPr id="659"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1445" cy="171450"/>
                          <a:chOff x="619" y="8076"/>
                          <a:chExt cx="2207" cy="270"/>
                        </a:xfrm>
                      </wpg:grpSpPr>
                      <wps:wsp>
                        <wps:cNvPr id="660" name="Freeform 5145"/>
                        <wps:cNvSpPr>
                          <a:spLocks/>
                        </wps:cNvSpPr>
                        <wps:spPr bwMode="auto">
                          <a:xfrm>
                            <a:off x="619" y="8076"/>
                            <a:ext cx="2207" cy="270"/>
                          </a:xfrm>
                          <a:custGeom>
                            <a:avLst/>
                            <a:gdLst>
                              <a:gd name="T0" fmla="+- 0 2826 619"/>
                              <a:gd name="T1" fmla="*/ T0 w 2207"/>
                              <a:gd name="T2" fmla="+- 0 8076 8076"/>
                              <a:gd name="T3" fmla="*/ 8076 h 270"/>
                              <a:gd name="T4" fmla="+- 0 619 619"/>
                              <a:gd name="T5" fmla="*/ T4 w 2207"/>
                              <a:gd name="T6" fmla="+- 0 8076 8076"/>
                              <a:gd name="T7" fmla="*/ 8076 h 270"/>
                              <a:gd name="T8" fmla="+- 0 619 619"/>
                              <a:gd name="T9" fmla="*/ T8 w 2207"/>
                              <a:gd name="T10" fmla="+- 0 8346 8076"/>
                              <a:gd name="T11" fmla="*/ 8346 h 270"/>
                              <a:gd name="T12" fmla="+- 0 629 619"/>
                              <a:gd name="T13" fmla="*/ T12 w 2207"/>
                              <a:gd name="T14" fmla="+- 0 8336 8076"/>
                              <a:gd name="T15" fmla="*/ 8336 h 270"/>
                              <a:gd name="T16" fmla="+- 0 629 619"/>
                              <a:gd name="T17" fmla="*/ T16 w 2207"/>
                              <a:gd name="T18" fmla="+- 0 8086 8076"/>
                              <a:gd name="T19" fmla="*/ 8086 h 270"/>
                              <a:gd name="T20" fmla="+- 0 2816 619"/>
                              <a:gd name="T21" fmla="*/ T20 w 2207"/>
                              <a:gd name="T22" fmla="+- 0 8086 8076"/>
                              <a:gd name="T23" fmla="*/ 8086 h 270"/>
                              <a:gd name="T24" fmla="+- 0 2826 619"/>
                              <a:gd name="T25" fmla="*/ T24 w 2207"/>
                              <a:gd name="T26" fmla="+- 0 8076 8076"/>
                              <a:gd name="T27" fmla="*/ 8076 h 270"/>
                            </a:gdLst>
                            <a:ahLst/>
                            <a:cxnLst>
                              <a:cxn ang="0">
                                <a:pos x="T1" y="T3"/>
                              </a:cxn>
                              <a:cxn ang="0">
                                <a:pos x="T5" y="T7"/>
                              </a:cxn>
                              <a:cxn ang="0">
                                <a:pos x="T9" y="T11"/>
                              </a:cxn>
                              <a:cxn ang="0">
                                <a:pos x="T13" y="T15"/>
                              </a:cxn>
                              <a:cxn ang="0">
                                <a:pos x="T17" y="T19"/>
                              </a:cxn>
                              <a:cxn ang="0">
                                <a:pos x="T21" y="T23"/>
                              </a:cxn>
                              <a:cxn ang="0">
                                <a:pos x="T25" y="T27"/>
                              </a:cxn>
                            </a:cxnLst>
                            <a:rect l="0" t="0" r="r" b="b"/>
                            <a:pathLst>
                              <a:path w="2207" h="270">
                                <a:moveTo>
                                  <a:pt x="2207" y="0"/>
                                </a:moveTo>
                                <a:lnTo>
                                  <a:pt x="0" y="0"/>
                                </a:lnTo>
                                <a:lnTo>
                                  <a:pt x="0" y="270"/>
                                </a:lnTo>
                                <a:lnTo>
                                  <a:pt x="10" y="260"/>
                                </a:lnTo>
                                <a:lnTo>
                                  <a:pt x="10" y="10"/>
                                </a:lnTo>
                                <a:lnTo>
                                  <a:pt x="2197" y="10"/>
                                </a:lnTo>
                                <a:lnTo>
                                  <a:pt x="22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5288EE6" id="Group 659" o:spid="_x0000_s1026" style="position:absolute;margin-left:16.95pt;margin-top:5.9pt;width:110.35pt;height:13.5pt;z-index:-1" coordorigin="619,8076" coordsize="220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">
                <v:shape id="Freeform 5145" o:spid="_x0000_s1027" style="position:absolute;left:619;top:8076;width:2207;height:270;visibility:visible;mso-wrap-style:square;v-text-anchor:top" coordsize="22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" path="m2207,l,,,270,10,260,10,10r2187,l2207,e" fillcolor="gray" stroked="f">
                  <v:path arrowok="t" o:connecttype="custom" o:connectlocs="2207,8076;0,8076;0,8346;10,8336;10,8086;2197,8086;2207,8076"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69504" behindDoc="1" locked="0" layoutInCell="1" allowOverlap="1">
                <wp:simplePos x="0" y="0"/>
                <wp:positionH relativeFrom="column">
                  <wp:posOffset>208915</wp:posOffset>
                </wp:positionH>
                <wp:positionV relativeFrom="paragraph">
                  <wp:posOffset>68580</wp:posOffset>
                </wp:positionV>
                <wp:extent cx="1414145" cy="184150"/>
                <wp:effectExtent l="5715" t="7620" r="8890" b="8255"/>
                <wp:wrapNone/>
                <wp:docPr id="657"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4145" cy="184150"/>
                          <a:chOff x="609" y="8066"/>
                          <a:chExt cx="2227" cy="290"/>
                        </a:xfrm>
                      </wpg:grpSpPr>
                      <wps:wsp>
                        <wps:cNvPr id="658" name="Freeform 5143"/>
                        <wps:cNvSpPr>
                          <a:spLocks/>
                        </wps:cNvSpPr>
                        <wps:spPr bwMode="auto">
                          <a:xfrm>
                            <a:off x="609" y="8066"/>
                            <a:ext cx="2227" cy="290"/>
                          </a:xfrm>
                          <a:custGeom>
                            <a:avLst/>
                            <a:gdLst>
                              <a:gd name="T0" fmla="+- 0 2836 609"/>
                              <a:gd name="T1" fmla="*/ T0 w 2227"/>
                              <a:gd name="T2" fmla="+- 0 8066 8066"/>
                              <a:gd name="T3" fmla="*/ 8066 h 290"/>
                              <a:gd name="T4" fmla="+- 0 2826 609"/>
                              <a:gd name="T5" fmla="*/ T4 w 2227"/>
                              <a:gd name="T6" fmla="+- 0 8076 8066"/>
                              <a:gd name="T7" fmla="*/ 8076 h 290"/>
                              <a:gd name="T8" fmla="+- 0 2826 609"/>
                              <a:gd name="T9" fmla="*/ T8 w 2227"/>
                              <a:gd name="T10" fmla="+- 0 8346 8066"/>
                              <a:gd name="T11" fmla="*/ 8346 h 290"/>
                              <a:gd name="T12" fmla="+- 0 619 609"/>
                              <a:gd name="T13" fmla="*/ T12 w 2227"/>
                              <a:gd name="T14" fmla="+- 0 8346 8066"/>
                              <a:gd name="T15" fmla="*/ 8346 h 290"/>
                              <a:gd name="T16" fmla="+- 0 609 609"/>
                              <a:gd name="T17" fmla="*/ T16 w 2227"/>
                              <a:gd name="T18" fmla="+- 0 8356 8066"/>
                              <a:gd name="T19" fmla="*/ 8356 h 290"/>
                              <a:gd name="T20" fmla="+- 0 2836 609"/>
                              <a:gd name="T21" fmla="*/ T20 w 2227"/>
                              <a:gd name="T22" fmla="+- 0 8356 8066"/>
                              <a:gd name="T23" fmla="*/ 8356 h 290"/>
                              <a:gd name="T24" fmla="+- 0 2836 609"/>
                              <a:gd name="T25" fmla="*/ T24 w 2227"/>
                              <a:gd name="T26" fmla="+- 0 8066 8066"/>
                              <a:gd name="T27" fmla="*/ 8066 h 290"/>
                            </a:gdLst>
                            <a:ahLst/>
                            <a:cxnLst>
                              <a:cxn ang="0">
                                <a:pos x="T1" y="T3"/>
                              </a:cxn>
                              <a:cxn ang="0">
                                <a:pos x="T5" y="T7"/>
                              </a:cxn>
                              <a:cxn ang="0">
                                <a:pos x="T9" y="T11"/>
                              </a:cxn>
                              <a:cxn ang="0">
                                <a:pos x="T13" y="T15"/>
                              </a:cxn>
                              <a:cxn ang="0">
                                <a:pos x="T17" y="T19"/>
                              </a:cxn>
                              <a:cxn ang="0">
                                <a:pos x="T21" y="T23"/>
                              </a:cxn>
                              <a:cxn ang="0">
                                <a:pos x="T25" y="T27"/>
                              </a:cxn>
                            </a:cxnLst>
                            <a:rect l="0" t="0" r="r" b="b"/>
                            <a:pathLst>
                              <a:path w="2227" h="290">
                                <a:moveTo>
                                  <a:pt x="2227" y="0"/>
                                </a:moveTo>
                                <a:lnTo>
                                  <a:pt x="2217" y="10"/>
                                </a:lnTo>
                                <a:lnTo>
                                  <a:pt x="2217" y="280"/>
                                </a:lnTo>
                                <a:lnTo>
                                  <a:pt x="10" y="280"/>
                                </a:lnTo>
                                <a:lnTo>
                                  <a:pt x="0" y="290"/>
                                </a:lnTo>
                                <a:lnTo>
                                  <a:pt x="2227" y="290"/>
                                </a:lnTo>
                                <a:lnTo>
                                  <a:pt x="2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6640E9E" id="Group 657" o:spid="_x0000_s1026" style="position:absolute;margin-left:16.45pt;margin-top:5.4pt;width:111.35pt;height:14.5pt;z-index:-1" coordorigin="609,8066" coordsize="222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">
                <v:shape id="Freeform 5143" o:spid="_x0000_s1027" style="position:absolute;left:609;top:8066;width:2227;height:290;visibility:visible;mso-wrap-style:square;v-text-anchor:top" coordsize="22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" path="m2227,r-10,10l2217,280,10,280,,290r2227,l2227,e" fillcolor="black" stroked="f">
                  <v:path arrowok="t" o:connecttype="custom" o:connectlocs="2227,8066;2217,8076;2217,8346;10,8346;0,8356;2227,8356;2227,8066"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70528" behindDoc="1" locked="0" layoutInCell="1" allowOverlap="1">
                <wp:simplePos x="0" y="0"/>
                <wp:positionH relativeFrom="column">
                  <wp:posOffset>208915</wp:posOffset>
                </wp:positionH>
                <wp:positionV relativeFrom="paragraph">
                  <wp:posOffset>68580</wp:posOffset>
                </wp:positionV>
                <wp:extent cx="1414145" cy="184150"/>
                <wp:effectExtent l="5715" t="7620" r="8890" b="8255"/>
                <wp:wrapNone/>
                <wp:docPr id="655"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4145" cy="184150"/>
                          <a:chOff x="609" y="8066"/>
                          <a:chExt cx="2227" cy="290"/>
                        </a:xfrm>
                      </wpg:grpSpPr>
                      <wps:wsp>
                        <wps:cNvPr id="656" name="Freeform 5141"/>
                        <wps:cNvSpPr>
                          <a:spLocks/>
                        </wps:cNvSpPr>
                        <wps:spPr bwMode="auto">
                          <a:xfrm>
                            <a:off x="609" y="8066"/>
                            <a:ext cx="2227" cy="290"/>
                          </a:xfrm>
                          <a:custGeom>
                            <a:avLst/>
                            <a:gdLst>
                              <a:gd name="T0" fmla="+- 0 2836 609"/>
                              <a:gd name="T1" fmla="*/ T0 w 2227"/>
                              <a:gd name="T2" fmla="+- 0 8066 8066"/>
                              <a:gd name="T3" fmla="*/ 8066 h 290"/>
                              <a:gd name="T4" fmla="+- 0 609 609"/>
                              <a:gd name="T5" fmla="*/ T4 w 2227"/>
                              <a:gd name="T6" fmla="+- 0 8066 8066"/>
                              <a:gd name="T7" fmla="*/ 8066 h 290"/>
                              <a:gd name="T8" fmla="+- 0 609 609"/>
                              <a:gd name="T9" fmla="*/ T8 w 2227"/>
                              <a:gd name="T10" fmla="+- 0 8356 8066"/>
                              <a:gd name="T11" fmla="*/ 8356 h 290"/>
                              <a:gd name="T12" fmla="+- 0 619 609"/>
                              <a:gd name="T13" fmla="*/ T12 w 2227"/>
                              <a:gd name="T14" fmla="+- 0 8346 8066"/>
                              <a:gd name="T15" fmla="*/ 8346 h 290"/>
                              <a:gd name="T16" fmla="+- 0 619 609"/>
                              <a:gd name="T17" fmla="*/ T16 w 2227"/>
                              <a:gd name="T18" fmla="+- 0 8076 8066"/>
                              <a:gd name="T19" fmla="*/ 8076 h 290"/>
                              <a:gd name="T20" fmla="+- 0 2826 609"/>
                              <a:gd name="T21" fmla="*/ T20 w 2227"/>
                              <a:gd name="T22" fmla="+- 0 8076 8066"/>
                              <a:gd name="T23" fmla="*/ 8076 h 290"/>
                              <a:gd name="T24" fmla="+- 0 2836 609"/>
                              <a:gd name="T25" fmla="*/ T24 w 2227"/>
                              <a:gd name="T26" fmla="+- 0 8066 8066"/>
                              <a:gd name="T27" fmla="*/ 8066 h 290"/>
                            </a:gdLst>
                            <a:ahLst/>
                            <a:cxnLst>
                              <a:cxn ang="0">
                                <a:pos x="T1" y="T3"/>
                              </a:cxn>
                              <a:cxn ang="0">
                                <a:pos x="T5" y="T7"/>
                              </a:cxn>
                              <a:cxn ang="0">
                                <a:pos x="T9" y="T11"/>
                              </a:cxn>
                              <a:cxn ang="0">
                                <a:pos x="T13" y="T15"/>
                              </a:cxn>
                              <a:cxn ang="0">
                                <a:pos x="T17" y="T19"/>
                              </a:cxn>
                              <a:cxn ang="0">
                                <a:pos x="T21" y="T23"/>
                              </a:cxn>
                              <a:cxn ang="0">
                                <a:pos x="T25" y="T27"/>
                              </a:cxn>
                            </a:cxnLst>
                            <a:rect l="0" t="0" r="r" b="b"/>
                            <a:pathLst>
                              <a:path w="2227" h="290">
                                <a:moveTo>
                                  <a:pt x="2227" y="0"/>
                                </a:moveTo>
                                <a:lnTo>
                                  <a:pt x="0" y="0"/>
                                </a:lnTo>
                                <a:lnTo>
                                  <a:pt x="0" y="290"/>
                                </a:lnTo>
                                <a:lnTo>
                                  <a:pt x="10" y="280"/>
                                </a:lnTo>
                                <a:lnTo>
                                  <a:pt x="10" y="10"/>
                                </a:lnTo>
                                <a:lnTo>
                                  <a:pt x="2217" y="10"/>
                                </a:lnTo>
                                <a:lnTo>
                                  <a:pt x="2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F650D6A" id="Group 655" o:spid="_x0000_s1026" style="position:absolute;margin-left:16.45pt;margin-top:5.4pt;width:111.35pt;height:14.5pt;z-index:-1" coordorigin="609,8066" coordsize="222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">
                <v:shape id="Freeform 5141" o:spid="_x0000_s1027" style="position:absolute;left:609;top:8066;width:2227;height:290;visibility:visible;mso-wrap-style:square;v-text-anchor:top" coordsize="22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" path="m2227,l,,,290,10,280,10,10r2207,l2227,e" fillcolor="black" stroked="f">
                  <v:path arrowok="t" o:connecttype="custom" o:connectlocs="2227,8066;0,8066;0,8356;10,8346;10,8076;2217,8076;2227,8066" o:connectangles="0,0,0,0,0,0,0"/>
                </v:shape>
              </v:group>
            </w:pict>
          </mc:Fallback>
        </mc:AlternateContent>
      </w:r>
      <w:r w:rsidRPr="00D969EF">
        <w:rPr>
          <w:rFonts w:ascii="Calibri" w:eastAsia="Calibri" w:hAnsi="Calibri"/>
          <w:noProof/>
          <w:lang w:val="ro-RO" w:eastAsia="ro-RO"/>
        </w:rPr>
        <mc:AlternateContent>
          <mc:Choice Requires="wpg">
            <w:drawing>
              <wp:anchor distT="0" distB="0" distL="114300" distR="114300" simplePos="0" relativeHeight="251671552" behindDoc="1" locked="0" layoutInCell="1" allowOverlap="1">
                <wp:simplePos x="0" y="0"/>
                <wp:positionH relativeFrom="column">
                  <wp:posOffset>173355</wp:posOffset>
                </wp:positionH>
                <wp:positionV relativeFrom="paragraph">
                  <wp:posOffset>32385</wp:posOffset>
                </wp:positionV>
                <wp:extent cx="1485900" cy="255905"/>
                <wp:effectExtent l="0" t="0" r="1270" b="1270"/>
                <wp:wrapNone/>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255905"/>
                          <a:chOff x="553" y="8009"/>
                          <a:chExt cx="2340" cy="403"/>
                        </a:xfrm>
                      </wpg:grpSpPr>
                      <wps:wsp>
                        <wps:cNvPr id="654" name="Freeform 5139"/>
                        <wps:cNvSpPr>
                          <a:spLocks/>
                        </wps:cNvSpPr>
                        <wps:spPr bwMode="auto">
                          <a:xfrm>
                            <a:off x="553" y="8009"/>
                            <a:ext cx="2340" cy="403"/>
                          </a:xfrm>
                          <a:custGeom>
                            <a:avLst/>
                            <a:gdLst>
                              <a:gd name="T0" fmla="+- 0 553 553"/>
                              <a:gd name="T1" fmla="*/ T0 w 2340"/>
                              <a:gd name="T2" fmla="+- 0 8412 8009"/>
                              <a:gd name="T3" fmla="*/ 8412 h 403"/>
                              <a:gd name="T4" fmla="+- 0 2893 553"/>
                              <a:gd name="T5" fmla="*/ T4 w 2340"/>
                              <a:gd name="T6" fmla="+- 0 8412 8009"/>
                              <a:gd name="T7" fmla="*/ 8412 h 403"/>
                              <a:gd name="T8" fmla="+- 0 2893 553"/>
                              <a:gd name="T9" fmla="*/ T8 w 2340"/>
                              <a:gd name="T10" fmla="+- 0 8009 8009"/>
                              <a:gd name="T11" fmla="*/ 8009 h 403"/>
                              <a:gd name="T12" fmla="+- 0 553 553"/>
                              <a:gd name="T13" fmla="*/ T12 w 2340"/>
                              <a:gd name="T14" fmla="+- 0 8009 8009"/>
                              <a:gd name="T15" fmla="*/ 8009 h 403"/>
                              <a:gd name="T16" fmla="+- 0 553 553"/>
                              <a:gd name="T17" fmla="*/ T16 w 2340"/>
                              <a:gd name="T18" fmla="+- 0 8412 8009"/>
                              <a:gd name="T19" fmla="*/ 8412 h 403"/>
                            </a:gdLst>
                            <a:ahLst/>
                            <a:cxnLst>
                              <a:cxn ang="0">
                                <a:pos x="T1" y="T3"/>
                              </a:cxn>
                              <a:cxn ang="0">
                                <a:pos x="T5" y="T7"/>
                              </a:cxn>
                              <a:cxn ang="0">
                                <a:pos x="T9" y="T11"/>
                              </a:cxn>
                              <a:cxn ang="0">
                                <a:pos x="T13" y="T15"/>
                              </a:cxn>
                              <a:cxn ang="0">
                                <a:pos x="T17" y="T19"/>
                              </a:cxn>
                            </a:cxnLst>
                            <a:rect l="0" t="0" r="r" b="b"/>
                            <a:pathLst>
                              <a:path w="2340" h="403">
                                <a:moveTo>
                                  <a:pt x="0" y="403"/>
                                </a:moveTo>
                                <a:lnTo>
                                  <a:pt x="2340" y="403"/>
                                </a:lnTo>
                                <a:lnTo>
                                  <a:pt x="23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9101990" id="Group 653" o:spid="_x0000_s1026" style="position:absolute;margin-left:13.65pt;margin-top:2.55pt;width:117pt;height:20.15pt;z-index:-1" coordorigin="553,8009" coordsize="234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">
                <v:shape id="Freeform 5139" o:spid="_x0000_s1027" style="position:absolute;left:553;top:8009;width:2340;height:403;visibility:visible;mso-wrap-style:square;v-text-anchor:top" coordsize="23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" path="m,403r2340,l2340,,,,,403e" stroked="f">
                  <v:path arrowok="t" o:connecttype="custom" o:connectlocs="0,8412;2340,8412;2340,8009;0,8009;0,8412" o:connectangles="0,0,0,0,0"/>
                </v:shape>
              </v:group>
            </w:pict>
          </mc:Fallback>
        </mc:AlternateContent>
      </w:r>
    </w:p>
    <w:p w:rsidR="00D969EF" w:rsidRPr="00D969EF" w:rsidRDefault="00D969EF" w:rsidP="00D969EF">
      <w:pPr>
        <w:widowControl w:val="0"/>
        <w:spacing w:before="19" w:line="280" w:lineRule="exact"/>
        <w:rPr>
          <w:rFonts w:ascii="Calibri" w:eastAsia="Calibri" w:hAnsi="Calibri"/>
          <w:sz w:val="28"/>
          <w:szCs w:val="28"/>
        </w:rPr>
      </w:pPr>
    </w:p>
    <w:p w:rsidR="00D969EF" w:rsidRPr="00D969EF" w:rsidRDefault="00D969EF" w:rsidP="00D969EF">
      <w:pPr>
        <w:widowControl w:val="0"/>
        <w:spacing w:before="34" w:line="250" w:lineRule="auto"/>
        <w:ind w:left="108" w:right="409"/>
        <w:rPr>
          <w:rFonts w:ascii="Arial" w:eastAsia="Arial" w:hAnsi="Arial" w:cs="Arial"/>
        </w:rPr>
      </w:pPr>
      <w:r w:rsidRPr="00D969EF">
        <w:rPr>
          <w:rFonts w:ascii="Arial" w:eastAsia="Arial" w:hAnsi="Arial" w:cs="Arial"/>
          <w:b/>
          <w:bCs/>
          <w:noProof/>
          <w:color w:val="008080"/>
          <w:lang w:val="ro-RO" w:eastAsia="ro-RO"/>
        </w:rPr>
        <mc:AlternateContent>
          <mc:Choice Requires="wpg">
            <w:drawing>
              <wp:anchor distT="0" distB="0" distL="114300" distR="114300" simplePos="0" relativeHeight="251672576" behindDoc="1" locked="0" layoutInCell="1" allowOverlap="1">
                <wp:simplePos x="0" y="0"/>
                <wp:positionH relativeFrom="column">
                  <wp:posOffset>50800</wp:posOffset>
                </wp:positionH>
                <wp:positionV relativeFrom="paragraph">
                  <wp:posOffset>35560</wp:posOffset>
                </wp:positionV>
                <wp:extent cx="7086600" cy="1027430"/>
                <wp:effectExtent l="9525" t="5715" r="9525" b="5080"/>
                <wp:wrapNone/>
                <wp:docPr id="651"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1027430"/>
                          <a:chOff x="360" y="8513"/>
                          <a:chExt cx="11160" cy="1618"/>
                        </a:xfrm>
                      </wpg:grpSpPr>
                      <wps:wsp>
                        <wps:cNvPr id="652" name="Freeform 5169"/>
                        <wps:cNvSpPr>
                          <a:spLocks/>
                        </wps:cNvSpPr>
                        <wps:spPr bwMode="auto">
                          <a:xfrm>
                            <a:off x="360" y="8513"/>
                            <a:ext cx="11160" cy="1618"/>
                          </a:xfrm>
                          <a:custGeom>
                            <a:avLst/>
                            <a:gdLst>
                              <a:gd name="T0" fmla="+- 0 360 360"/>
                              <a:gd name="T1" fmla="*/ T0 w 11160"/>
                              <a:gd name="T2" fmla="+- 0 10130 8513"/>
                              <a:gd name="T3" fmla="*/ 10130 h 1618"/>
                              <a:gd name="T4" fmla="+- 0 11520 360"/>
                              <a:gd name="T5" fmla="*/ T4 w 11160"/>
                              <a:gd name="T6" fmla="+- 0 10130 8513"/>
                              <a:gd name="T7" fmla="*/ 10130 h 1618"/>
                              <a:gd name="T8" fmla="+- 0 11520 360"/>
                              <a:gd name="T9" fmla="*/ T8 w 11160"/>
                              <a:gd name="T10" fmla="+- 0 8513 8513"/>
                              <a:gd name="T11" fmla="*/ 8513 h 1618"/>
                              <a:gd name="T12" fmla="+- 0 360 360"/>
                              <a:gd name="T13" fmla="*/ T12 w 11160"/>
                              <a:gd name="T14" fmla="+- 0 8513 8513"/>
                              <a:gd name="T15" fmla="*/ 8513 h 1618"/>
                              <a:gd name="T16" fmla="+- 0 360 360"/>
                              <a:gd name="T17" fmla="*/ T16 w 11160"/>
                              <a:gd name="T18" fmla="+- 0 10130 8513"/>
                              <a:gd name="T19" fmla="*/ 10130 h 1618"/>
                            </a:gdLst>
                            <a:ahLst/>
                            <a:cxnLst>
                              <a:cxn ang="0">
                                <a:pos x="T1" y="T3"/>
                              </a:cxn>
                              <a:cxn ang="0">
                                <a:pos x="T5" y="T7"/>
                              </a:cxn>
                              <a:cxn ang="0">
                                <a:pos x="T9" y="T11"/>
                              </a:cxn>
                              <a:cxn ang="0">
                                <a:pos x="T13" y="T15"/>
                              </a:cxn>
                              <a:cxn ang="0">
                                <a:pos x="T17" y="T19"/>
                              </a:cxn>
                            </a:cxnLst>
                            <a:rect l="0" t="0" r="r" b="b"/>
                            <a:pathLst>
                              <a:path w="11160" h="1618">
                                <a:moveTo>
                                  <a:pt x="0" y="1617"/>
                                </a:moveTo>
                                <a:lnTo>
                                  <a:pt x="11160" y="1617"/>
                                </a:lnTo>
                                <a:lnTo>
                                  <a:pt x="11160" y="0"/>
                                </a:lnTo>
                                <a:lnTo>
                                  <a:pt x="0" y="0"/>
                                </a:lnTo>
                                <a:lnTo>
                                  <a:pt x="0" y="1617"/>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E17B951" id="Group 651" o:spid="_x0000_s1026" style="position:absolute;margin-left:4pt;margin-top:2.8pt;width:558pt;height:80.9pt;z-index:-1" coordorigin="360,8513" coordsize="11160,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">
                <v:shape id="Freeform 5169" o:spid="_x0000_s1027" style="position:absolute;left:360;top:8513;width:11160;height:1618;visibility:visible;mso-wrap-style:square;v-text-anchor:top" coordsize="11160,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" path="m,1617r11160,l11160,,,,,1617xe" filled="f" strokecolor="teal" strokeweight=".5pt">
                  <v:path arrowok="t" o:connecttype="custom" o:connectlocs="0,10130;11160,10130;11160,8513;0,8513;0,10130" o:connectangles="0,0,0,0,0"/>
                </v:shape>
              </v:group>
            </w:pict>
          </mc:Fallback>
        </mc:AlternateContent>
      </w:r>
      <w:r w:rsidRPr="00D969EF">
        <w:rPr>
          <w:rFonts w:ascii="Arial" w:eastAsia="Arial" w:hAnsi="Arial" w:cs="Arial"/>
          <w:b/>
          <w:bCs/>
          <w:color w:val="008080"/>
        </w:rPr>
        <w:t>B1.3 Numele şi prenumele reprezentantului legal şi funcţia acestuia în cadrul organizaţiei, precum şi specimenul de semnatură:</w:t>
      </w:r>
    </w:p>
    <w:p w:rsidR="00D969EF" w:rsidRPr="00D969EF" w:rsidRDefault="00D969EF" w:rsidP="00D969EF">
      <w:pPr>
        <w:widowControl w:val="0"/>
        <w:tabs>
          <w:tab w:val="left" w:pos="3420"/>
          <w:tab w:val="left" w:pos="5620"/>
          <w:tab w:val="left" w:pos="7120"/>
          <w:tab w:val="left" w:pos="9100"/>
        </w:tabs>
        <w:spacing w:before="97"/>
        <w:ind w:left="1306" w:right="-20"/>
        <w:rPr>
          <w:rFonts w:ascii="Arial" w:eastAsia="Arial" w:hAnsi="Arial" w:cs="Arial"/>
          <w:sz w:val="16"/>
          <w:szCs w:val="16"/>
        </w:rPr>
      </w:pPr>
      <w:r w:rsidRPr="00D969EF">
        <w:rPr>
          <w:rFonts w:ascii="Calibri" w:eastAsia="Calibri" w:hAnsi="Calibri"/>
          <w:noProof/>
          <w:sz w:val="22"/>
          <w:szCs w:val="22"/>
          <w:lang w:val="ro-RO" w:eastAsia="ro-RO"/>
        </w:rPr>
        <mc:AlternateContent>
          <mc:Choice Requires="wpg">
            <w:drawing>
              <wp:anchor distT="0" distB="0" distL="114300" distR="114300" simplePos="0" relativeHeight="251673600" behindDoc="1" locked="0" layoutInCell="1" allowOverlap="1">
                <wp:simplePos x="0" y="0"/>
                <wp:positionH relativeFrom="column">
                  <wp:posOffset>5642610</wp:posOffset>
                </wp:positionH>
                <wp:positionV relativeFrom="paragraph">
                  <wp:posOffset>50800</wp:posOffset>
                </wp:positionV>
                <wp:extent cx="828675" cy="314960"/>
                <wp:effectExtent l="10160" t="13335" r="8890" b="5080"/>
                <wp:wrapNone/>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314960"/>
                          <a:chOff x="9166" y="9050"/>
                          <a:chExt cx="1305" cy="496"/>
                        </a:xfrm>
                      </wpg:grpSpPr>
                      <wps:wsp>
                        <wps:cNvPr id="650" name="Freeform 5195"/>
                        <wps:cNvSpPr>
                          <a:spLocks/>
                        </wps:cNvSpPr>
                        <wps:spPr bwMode="auto">
                          <a:xfrm>
                            <a:off x="9166" y="9050"/>
                            <a:ext cx="1305" cy="496"/>
                          </a:xfrm>
                          <a:custGeom>
                            <a:avLst/>
                            <a:gdLst>
                              <a:gd name="T0" fmla="+- 0 9166 9166"/>
                              <a:gd name="T1" fmla="*/ T0 w 1305"/>
                              <a:gd name="T2" fmla="+- 0 9546 9050"/>
                              <a:gd name="T3" fmla="*/ 9546 h 496"/>
                              <a:gd name="T4" fmla="+- 0 10471 9166"/>
                              <a:gd name="T5" fmla="*/ T4 w 1305"/>
                              <a:gd name="T6" fmla="+- 0 9546 9050"/>
                              <a:gd name="T7" fmla="*/ 9546 h 496"/>
                              <a:gd name="T8" fmla="+- 0 10471 9166"/>
                              <a:gd name="T9" fmla="*/ T8 w 1305"/>
                              <a:gd name="T10" fmla="+- 0 9050 9050"/>
                              <a:gd name="T11" fmla="*/ 9050 h 496"/>
                              <a:gd name="T12" fmla="+- 0 9166 9166"/>
                              <a:gd name="T13" fmla="*/ T12 w 1305"/>
                              <a:gd name="T14" fmla="+- 0 9050 9050"/>
                              <a:gd name="T15" fmla="*/ 9050 h 496"/>
                              <a:gd name="T16" fmla="+- 0 9166 9166"/>
                              <a:gd name="T17" fmla="*/ T16 w 1305"/>
                              <a:gd name="T18" fmla="+- 0 9546 9050"/>
                              <a:gd name="T19" fmla="*/ 9546 h 496"/>
                            </a:gdLst>
                            <a:ahLst/>
                            <a:cxnLst>
                              <a:cxn ang="0">
                                <a:pos x="T1" y="T3"/>
                              </a:cxn>
                              <a:cxn ang="0">
                                <a:pos x="T5" y="T7"/>
                              </a:cxn>
                              <a:cxn ang="0">
                                <a:pos x="T9" y="T11"/>
                              </a:cxn>
                              <a:cxn ang="0">
                                <a:pos x="T13" y="T15"/>
                              </a:cxn>
                              <a:cxn ang="0">
                                <a:pos x="T17" y="T19"/>
                              </a:cxn>
                            </a:cxnLst>
                            <a:rect l="0" t="0" r="r" b="b"/>
                            <a:pathLst>
                              <a:path w="1305" h="496">
                                <a:moveTo>
                                  <a:pt x="0" y="496"/>
                                </a:moveTo>
                                <a:lnTo>
                                  <a:pt x="1305" y="496"/>
                                </a:lnTo>
                                <a:lnTo>
                                  <a:pt x="1305" y="0"/>
                                </a:lnTo>
                                <a:lnTo>
                                  <a:pt x="0" y="0"/>
                                </a:lnTo>
                                <a:lnTo>
                                  <a:pt x="0" y="4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CA218F2" id="Group 649" o:spid="_x0000_s1026" style="position:absolute;margin-left:444.3pt;margin-top:4pt;width:65.25pt;height:24.8pt;z-index:-1" coordorigin="9166,9050" coordsize="1305,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">
                <v:shape id="Freeform 5195" o:spid="_x0000_s1027" style="position:absolute;left:9166;top:9050;width:1305;height:496;visibility:visible;mso-wrap-style:square;v-text-anchor:top" coordsize="130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" path="m,496r1305,l1305,,,,,496xe" filled="f" strokeweight=".5pt">
                  <v:path arrowok="t" o:connecttype="custom" o:connectlocs="0,9546;1305,9546;1305,9050;0,9050;0,9546" o:connectangles="0,0,0,0,0"/>
                </v:shape>
              </v:group>
            </w:pict>
          </mc:Fallback>
        </mc:AlternateContent>
      </w:r>
      <w:r w:rsidRPr="00D969EF">
        <w:rPr>
          <w:rFonts w:ascii="Calibri" w:eastAsia="Calibri" w:hAnsi="Calibri"/>
          <w:noProof/>
          <w:sz w:val="22"/>
          <w:szCs w:val="22"/>
          <w:lang w:val="ro-RO" w:eastAsia="ro-RO"/>
        </w:rPr>
        <mc:AlternateContent>
          <mc:Choice Requires="wpg">
            <w:drawing>
              <wp:anchor distT="0" distB="0" distL="114300" distR="114300" simplePos="0" relativeHeight="251674624" behindDoc="1" locked="0" layoutInCell="1" allowOverlap="1">
                <wp:simplePos x="0" y="0"/>
                <wp:positionH relativeFrom="column">
                  <wp:posOffset>5642610</wp:posOffset>
                </wp:positionH>
                <wp:positionV relativeFrom="paragraph">
                  <wp:posOffset>50800</wp:posOffset>
                </wp:positionV>
                <wp:extent cx="828675" cy="314960"/>
                <wp:effectExtent l="635" t="3810" r="0" b="0"/>
                <wp:wrapNone/>
                <wp:docPr id="647"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314960"/>
                          <a:chOff x="9166" y="9050"/>
                          <a:chExt cx="1305" cy="496"/>
                        </a:xfrm>
                      </wpg:grpSpPr>
                      <wps:wsp>
                        <wps:cNvPr id="648" name="Freeform 5193"/>
                        <wps:cNvSpPr>
                          <a:spLocks/>
                        </wps:cNvSpPr>
                        <wps:spPr bwMode="auto">
                          <a:xfrm>
                            <a:off x="9166" y="9050"/>
                            <a:ext cx="1305" cy="496"/>
                          </a:xfrm>
                          <a:custGeom>
                            <a:avLst/>
                            <a:gdLst>
                              <a:gd name="T0" fmla="+- 0 9166 9166"/>
                              <a:gd name="T1" fmla="*/ T0 w 1305"/>
                              <a:gd name="T2" fmla="+- 0 9546 9050"/>
                              <a:gd name="T3" fmla="*/ 9546 h 496"/>
                              <a:gd name="T4" fmla="+- 0 10471 9166"/>
                              <a:gd name="T5" fmla="*/ T4 w 1305"/>
                              <a:gd name="T6" fmla="+- 0 9546 9050"/>
                              <a:gd name="T7" fmla="*/ 9546 h 496"/>
                              <a:gd name="T8" fmla="+- 0 10471 9166"/>
                              <a:gd name="T9" fmla="*/ T8 w 1305"/>
                              <a:gd name="T10" fmla="+- 0 9050 9050"/>
                              <a:gd name="T11" fmla="*/ 9050 h 496"/>
                              <a:gd name="T12" fmla="+- 0 9166 9166"/>
                              <a:gd name="T13" fmla="*/ T12 w 1305"/>
                              <a:gd name="T14" fmla="+- 0 9050 9050"/>
                              <a:gd name="T15" fmla="*/ 9050 h 496"/>
                              <a:gd name="T16" fmla="+- 0 9166 9166"/>
                              <a:gd name="T17" fmla="*/ T16 w 1305"/>
                              <a:gd name="T18" fmla="+- 0 9546 9050"/>
                              <a:gd name="T19" fmla="*/ 9546 h 496"/>
                            </a:gdLst>
                            <a:ahLst/>
                            <a:cxnLst>
                              <a:cxn ang="0">
                                <a:pos x="T1" y="T3"/>
                              </a:cxn>
                              <a:cxn ang="0">
                                <a:pos x="T5" y="T7"/>
                              </a:cxn>
                              <a:cxn ang="0">
                                <a:pos x="T9" y="T11"/>
                              </a:cxn>
                              <a:cxn ang="0">
                                <a:pos x="T13" y="T15"/>
                              </a:cxn>
                              <a:cxn ang="0">
                                <a:pos x="T17" y="T19"/>
                              </a:cxn>
                            </a:cxnLst>
                            <a:rect l="0" t="0" r="r" b="b"/>
                            <a:pathLst>
                              <a:path w="1305" h="496">
                                <a:moveTo>
                                  <a:pt x="0" y="496"/>
                                </a:moveTo>
                                <a:lnTo>
                                  <a:pt x="1305" y="496"/>
                                </a:lnTo>
                                <a:lnTo>
                                  <a:pt x="1305" y="0"/>
                                </a:lnTo>
                                <a:lnTo>
                                  <a:pt x="0" y="0"/>
                                </a:lnTo>
                                <a:lnTo>
                                  <a:pt x="0" y="496"/>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4DCDF1E" id="Group 647" o:spid="_x0000_s1026" style="position:absolute;margin-left:444.3pt;margin-top:4pt;width:65.25pt;height:24.8pt;z-index:-1" coordorigin="9166,9050" coordsize="1305,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">
                <v:shape id="Freeform 5193" o:spid="_x0000_s1027" style="position:absolute;left:9166;top:9050;width:1305;height:496;visibility:visible;mso-wrap-style:square;v-text-anchor:top" coordsize="130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" path="m,496r1305,l1305,,,,,496e" fillcolor="teal" stroked="f">
                  <v:path arrowok="t" o:connecttype="custom" o:connectlocs="0,9546;1305,9546;1305,9050;0,9050;0,9546" o:connectangles="0,0,0,0,0"/>
                </v:shape>
              </v:group>
            </w:pict>
          </mc:Fallback>
        </mc:AlternateContent>
      </w:r>
      <w:r w:rsidRPr="00D969EF">
        <w:rPr>
          <w:rFonts w:ascii="Calibri" w:eastAsia="Calibri" w:hAnsi="Calibri"/>
          <w:noProof/>
          <w:sz w:val="22"/>
          <w:szCs w:val="22"/>
          <w:lang w:val="ro-RO" w:eastAsia="ro-RO"/>
        </w:rPr>
        <mc:AlternateContent>
          <mc:Choice Requires="wpg">
            <w:drawing>
              <wp:anchor distT="0" distB="0" distL="114300" distR="114300" simplePos="0" relativeHeight="251675648" behindDoc="1" locked="0" layoutInCell="1" allowOverlap="1">
                <wp:simplePos x="0" y="0"/>
                <wp:positionH relativeFrom="column">
                  <wp:posOffset>4413885</wp:posOffset>
                </wp:positionH>
                <wp:positionV relativeFrom="paragraph">
                  <wp:posOffset>50800</wp:posOffset>
                </wp:positionV>
                <wp:extent cx="1228725" cy="314960"/>
                <wp:effectExtent l="10160" t="13335" r="8890" b="5080"/>
                <wp:wrapNone/>
                <wp:docPr id="645"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725" cy="314960"/>
                          <a:chOff x="7231" y="9050"/>
                          <a:chExt cx="1935" cy="496"/>
                        </a:xfrm>
                      </wpg:grpSpPr>
                      <wps:wsp>
                        <wps:cNvPr id="646" name="Freeform 5191"/>
                        <wps:cNvSpPr>
                          <a:spLocks/>
                        </wps:cNvSpPr>
                        <wps:spPr bwMode="auto">
                          <a:xfrm>
                            <a:off x="7231" y="9050"/>
                            <a:ext cx="1935" cy="496"/>
                          </a:xfrm>
                          <a:custGeom>
                            <a:avLst/>
                            <a:gdLst>
                              <a:gd name="T0" fmla="+- 0 7231 7231"/>
                              <a:gd name="T1" fmla="*/ T0 w 1935"/>
                              <a:gd name="T2" fmla="+- 0 9546 9050"/>
                              <a:gd name="T3" fmla="*/ 9546 h 496"/>
                              <a:gd name="T4" fmla="+- 0 9166 7231"/>
                              <a:gd name="T5" fmla="*/ T4 w 1935"/>
                              <a:gd name="T6" fmla="+- 0 9546 9050"/>
                              <a:gd name="T7" fmla="*/ 9546 h 496"/>
                              <a:gd name="T8" fmla="+- 0 9166 7231"/>
                              <a:gd name="T9" fmla="*/ T8 w 1935"/>
                              <a:gd name="T10" fmla="+- 0 9050 9050"/>
                              <a:gd name="T11" fmla="*/ 9050 h 496"/>
                              <a:gd name="T12" fmla="+- 0 7231 7231"/>
                              <a:gd name="T13" fmla="*/ T12 w 1935"/>
                              <a:gd name="T14" fmla="+- 0 9050 9050"/>
                              <a:gd name="T15" fmla="*/ 9050 h 496"/>
                              <a:gd name="T16" fmla="+- 0 7231 7231"/>
                              <a:gd name="T17" fmla="*/ T16 w 1935"/>
                              <a:gd name="T18" fmla="+- 0 9546 9050"/>
                              <a:gd name="T19" fmla="*/ 9546 h 496"/>
                            </a:gdLst>
                            <a:ahLst/>
                            <a:cxnLst>
                              <a:cxn ang="0">
                                <a:pos x="T1" y="T3"/>
                              </a:cxn>
                              <a:cxn ang="0">
                                <a:pos x="T5" y="T7"/>
                              </a:cxn>
                              <a:cxn ang="0">
                                <a:pos x="T9" y="T11"/>
                              </a:cxn>
                              <a:cxn ang="0">
                                <a:pos x="T13" y="T15"/>
                              </a:cxn>
                              <a:cxn ang="0">
                                <a:pos x="T17" y="T19"/>
                              </a:cxn>
                            </a:cxnLst>
                            <a:rect l="0" t="0" r="r" b="b"/>
                            <a:pathLst>
                              <a:path w="1935" h="496">
                                <a:moveTo>
                                  <a:pt x="0" y="496"/>
                                </a:moveTo>
                                <a:lnTo>
                                  <a:pt x="1935" y="496"/>
                                </a:lnTo>
                                <a:lnTo>
                                  <a:pt x="1935" y="0"/>
                                </a:lnTo>
                                <a:lnTo>
                                  <a:pt x="0" y="0"/>
                                </a:lnTo>
                                <a:lnTo>
                                  <a:pt x="0" y="4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31FEA99" id="Group 645" o:spid="_x0000_s1026" style="position:absolute;margin-left:347.55pt;margin-top:4pt;width:96.75pt;height:24.8pt;z-index:-1" coordorigin="7231,9050" coordsize="1935,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">
                <v:shape id="Freeform 5191" o:spid="_x0000_s1027" style="position:absolute;left:7231;top:9050;width:1935;height:496;visibility:visible;mso-wrap-style:square;v-text-anchor:top" coordsize="193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" path="m,496r1935,l1935,,,,,496xe" filled="f" strokeweight=".5pt">
                  <v:path arrowok="t" o:connecttype="custom" o:connectlocs="0,9546;1935,9546;1935,9050;0,9050;0,9546" o:connectangles="0,0,0,0,0"/>
                </v:shape>
              </v:group>
            </w:pict>
          </mc:Fallback>
        </mc:AlternateContent>
      </w:r>
      <w:r w:rsidRPr="00D969EF">
        <w:rPr>
          <w:rFonts w:ascii="Calibri" w:eastAsia="Calibri" w:hAnsi="Calibri"/>
          <w:noProof/>
          <w:sz w:val="22"/>
          <w:szCs w:val="22"/>
          <w:lang w:val="ro-RO" w:eastAsia="ro-RO"/>
        </w:rPr>
        <mc:AlternateContent>
          <mc:Choice Requires="wpg">
            <w:drawing>
              <wp:anchor distT="0" distB="0" distL="114300" distR="114300" simplePos="0" relativeHeight="251676672" behindDoc="1" locked="0" layoutInCell="1" allowOverlap="1">
                <wp:simplePos x="0" y="0"/>
                <wp:positionH relativeFrom="column">
                  <wp:posOffset>4413885</wp:posOffset>
                </wp:positionH>
                <wp:positionV relativeFrom="paragraph">
                  <wp:posOffset>50800</wp:posOffset>
                </wp:positionV>
                <wp:extent cx="1228725" cy="314960"/>
                <wp:effectExtent l="635" t="3810" r="0" b="0"/>
                <wp:wrapNone/>
                <wp:docPr id="643"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725" cy="314960"/>
                          <a:chOff x="7231" y="9050"/>
                          <a:chExt cx="1935" cy="496"/>
                        </a:xfrm>
                      </wpg:grpSpPr>
                      <wps:wsp>
                        <wps:cNvPr id="644" name="Freeform 5189"/>
                        <wps:cNvSpPr>
                          <a:spLocks/>
                        </wps:cNvSpPr>
                        <wps:spPr bwMode="auto">
                          <a:xfrm>
                            <a:off x="7231" y="9050"/>
                            <a:ext cx="1935" cy="496"/>
                          </a:xfrm>
                          <a:custGeom>
                            <a:avLst/>
                            <a:gdLst>
                              <a:gd name="T0" fmla="+- 0 7231 7231"/>
                              <a:gd name="T1" fmla="*/ T0 w 1935"/>
                              <a:gd name="T2" fmla="+- 0 9546 9050"/>
                              <a:gd name="T3" fmla="*/ 9546 h 496"/>
                              <a:gd name="T4" fmla="+- 0 9166 7231"/>
                              <a:gd name="T5" fmla="*/ T4 w 1935"/>
                              <a:gd name="T6" fmla="+- 0 9546 9050"/>
                              <a:gd name="T7" fmla="*/ 9546 h 496"/>
                              <a:gd name="T8" fmla="+- 0 9166 7231"/>
                              <a:gd name="T9" fmla="*/ T8 w 1935"/>
                              <a:gd name="T10" fmla="+- 0 9050 9050"/>
                              <a:gd name="T11" fmla="*/ 9050 h 496"/>
                              <a:gd name="T12" fmla="+- 0 7231 7231"/>
                              <a:gd name="T13" fmla="*/ T12 w 1935"/>
                              <a:gd name="T14" fmla="+- 0 9050 9050"/>
                              <a:gd name="T15" fmla="*/ 9050 h 496"/>
                              <a:gd name="T16" fmla="+- 0 7231 7231"/>
                              <a:gd name="T17" fmla="*/ T16 w 1935"/>
                              <a:gd name="T18" fmla="+- 0 9546 9050"/>
                              <a:gd name="T19" fmla="*/ 9546 h 496"/>
                            </a:gdLst>
                            <a:ahLst/>
                            <a:cxnLst>
                              <a:cxn ang="0">
                                <a:pos x="T1" y="T3"/>
                              </a:cxn>
                              <a:cxn ang="0">
                                <a:pos x="T5" y="T7"/>
                              </a:cxn>
                              <a:cxn ang="0">
                                <a:pos x="T9" y="T11"/>
                              </a:cxn>
                              <a:cxn ang="0">
                                <a:pos x="T13" y="T15"/>
                              </a:cxn>
                              <a:cxn ang="0">
                                <a:pos x="T17" y="T19"/>
                              </a:cxn>
                            </a:cxnLst>
                            <a:rect l="0" t="0" r="r" b="b"/>
                            <a:pathLst>
                              <a:path w="1935" h="496">
                                <a:moveTo>
                                  <a:pt x="0" y="496"/>
                                </a:moveTo>
                                <a:lnTo>
                                  <a:pt x="1935" y="496"/>
                                </a:lnTo>
                                <a:lnTo>
                                  <a:pt x="1935" y="0"/>
                                </a:lnTo>
                                <a:lnTo>
                                  <a:pt x="0" y="0"/>
                                </a:lnTo>
                                <a:lnTo>
                                  <a:pt x="0" y="496"/>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3B1ADE3" id="Group 643" o:spid="_x0000_s1026" style="position:absolute;margin-left:347.55pt;margin-top:4pt;width:96.75pt;height:24.8pt;z-index:-1" coordorigin="7231,9050" coordsize="1935,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">
                <v:shape id="Freeform 5189" o:spid="_x0000_s1027" style="position:absolute;left:7231;top:9050;width:1935;height:496;visibility:visible;mso-wrap-style:square;v-text-anchor:top" coordsize="193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" path="m,496r1935,l1935,,,,,496e" fillcolor="teal" stroked="f">
                  <v:path arrowok="t" o:connecttype="custom" o:connectlocs="0,9546;1935,9546;1935,9050;0,9050;0,9546" o:connectangles="0,0,0,0,0"/>
                </v:shape>
              </v:group>
            </w:pict>
          </mc:Fallback>
        </mc:AlternateContent>
      </w:r>
      <w:r w:rsidRPr="00D969EF">
        <w:rPr>
          <w:rFonts w:ascii="Calibri" w:eastAsia="Calibri" w:hAnsi="Calibri"/>
          <w:noProof/>
          <w:sz w:val="22"/>
          <w:szCs w:val="22"/>
          <w:lang w:val="ro-RO" w:eastAsia="ro-RO"/>
        </w:rPr>
        <mc:AlternateContent>
          <mc:Choice Requires="wpg">
            <w:drawing>
              <wp:anchor distT="0" distB="0" distL="114300" distR="114300" simplePos="0" relativeHeight="251677696" behindDoc="1" locked="0" layoutInCell="1" allowOverlap="1">
                <wp:simplePos x="0" y="0"/>
                <wp:positionH relativeFrom="column">
                  <wp:posOffset>3133725</wp:posOffset>
                </wp:positionH>
                <wp:positionV relativeFrom="paragraph">
                  <wp:posOffset>50800</wp:posOffset>
                </wp:positionV>
                <wp:extent cx="1280160" cy="314960"/>
                <wp:effectExtent l="6350" t="13335" r="8890" b="5080"/>
                <wp:wrapNone/>
                <wp:docPr id="64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 cy="314960"/>
                          <a:chOff x="5215" y="9050"/>
                          <a:chExt cx="2016" cy="496"/>
                        </a:xfrm>
                      </wpg:grpSpPr>
                      <wps:wsp>
                        <wps:cNvPr id="642" name="Freeform 5187"/>
                        <wps:cNvSpPr>
                          <a:spLocks/>
                        </wps:cNvSpPr>
                        <wps:spPr bwMode="auto">
                          <a:xfrm>
                            <a:off x="5215" y="9050"/>
                            <a:ext cx="2016" cy="496"/>
                          </a:xfrm>
                          <a:custGeom>
                            <a:avLst/>
                            <a:gdLst>
                              <a:gd name="T0" fmla="+- 0 5215 5215"/>
                              <a:gd name="T1" fmla="*/ T0 w 2016"/>
                              <a:gd name="T2" fmla="+- 0 9546 9050"/>
                              <a:gd name="T3" fmla="*/ 9546 h 496"/>
                              <a:gd name="T4" fmla="+- 0 7231 5215"/>
                              <a:gd name="T5" fmla="*/ T4 w 2016"/>
                              <a:gd name="T6" fmla="+- 0 9546 9050"/>
                              <a:gd name="T7" fmla="*/ 9546 h 496"/>
                              <a:gd name="T8" fmla="+- 0 7231 5215"/>
                              <a:gd name="T9" fmla="*/ T8 w 2016"/>
                              <a:gd name="T10" fmla="+- 0 9050 9050"/>
                              <a:gd name="T11" fmla="*/ 9050 h 496"/>
                              <a:gd name="T12" fmla="+- 0 5215 5215"/>
                              <a:gd name="T13" fmla="*/ T12 w 2016"/>
                              <a:gd name="T14" fmla="+- 0 9050 9050"/>
                              <a:gd name="T15" fmla="*/ 9050 h 496"/>
                              <a:gd name="T16" fmla="+- 0 5215 5215"/>
                              <a:gd name="T17" fmla="*/ T16 w 2016"/>
                              <a:gd name="T18" fmla="+- 0 9546 9050"/>
                              <a:gd name="T19" fmla="*/ 9546 h 496"/>
                            </a:gdLst>
                            <a:ahLst/>
                            <a:cxnLst>
                              <a:cxn ang="0">
                                <a:pos x="T1" y="T3"/>
                              </a:cxn>
                              <a:cxn ang="0">
                                <a:pos x="T5" y="T7"/>
                              </a:cxn>
                              <a:cxn ang="0">
                                <a:pos x="T9" y="T11"/>
                              </a:cxn>
                              <a:cxn ang="0">
                                <a:pos x="T13" y="T15"/>
                              </a:cxn>
                              <a:cxn ang="0">
                                <a:pos x="T17" y="T19"/>
                              </a:cxn>
                            </a:cxnLst>
                            <a:rect l="0" t="0" r="r" b="b"/>
                            <a:pathLst>
                              <a:path w="2016" h="496">
                                <a:moveTo>
                                  <a:pt x="0" y="496"/>
                                </a:moveTo>
                                <a:lnTo>
                                  <a:pt x="2016" y="496"/>
                                </a:lnTo>
                                <a:lnTo>
                                  <a:pt x="2016" y="0"/>
                                </a:lnTo>
                                <a:lnTo>
                                  <a:pt x="0" y="0"/>
                                </a:lnTo>
                                <a:lnTo>
                                  <a:pt x="0" y="4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C962E12" id="Group 641" o:spid="_x0000_s1026" style="position:absolute;margin-left:246.75pt;margin-top:4pt;width:100.8pt;height:24.8pt;z-index:-1" coordorigin="5215,9050" coordsize="201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">
                <v:shape id="Freeform 5187" o:spid="_x0000_s1027" style="position:absolute;left:5215;top:9050;width:2016;height:496;visibility:visible;mso-wrap-style:square;v-text-anchor:top" coordsize="201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" path="m,496r2016,l2016,,,,,496xe" filled="f" strokeweight=".5pt">
                  <v:path arrowok="t" o:connecttype="custom" o:connectlocs="0,9546;2016,9546;2016,9050;0,9050;0,9546" o:connectangles="0,0,0,0,0"/>
                </v:shape>
              </v:group>
            </w:pict>
          </mc:Fallback>
        </mc:AlternateContent>
      </w:r>
      <w:r w:rsidRPr="00D969EF">
        <w:rPr>
          <w:rFonts w:ascii="Calibri" w:eastAsia="Calibri" w:hAnsi="Calibri"/>
          <w:noProof/>
          <w:sz w:val="22"/>
          <w:szCs w:val="22"/>
          <w:lang w:val="ro-RO" w:eastAsia="ro-RO"/>
        </w:rPr>
        <mc:AlternateContent>
          <mc:Choice Requires="wpg">
            <w:drawing>
              <wp:anchor distT="0" distB="0" distL="114300" distR="114300" simplePos="0" relativeHeight="251678720" behindDoc="1" locked="0" layoutInCell="1" allowOverlap="1">
                <wp:simplePos x="0" y="0"/>
                <wp:positionH relativeFrom="column">
                  <wp:posOffset>3133725</wp:posOffset>
                </wp:positionH>
                <wp:positionV relativeFrom="paragraph">
                  <wp:posOffset>50800</wp:posOffset>
                </wp:positionV>
                <wp:extent cx="1280160" cy="314960"/>
                <wp:effectExtent l="0" t="3810" r="0" b="0"/>
                <wp:wrapNone/>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 cy="314960"/>
                          <a:chOff x="5215" y="9050"/>
                          <a:chExt cx="2016" cy="496"/>
                        </a:xfrm>
                      </wpg:grpSpPr>
                      <wps:wsp>
                        <wps:cNvPr id="640" name="Freeform 5185"/>
                        <wps:cNvSpPr>
                          <a:spLocks/>
                        </wps:cNvSpPr>
                        <wps:spPr bwMode="auto">
                          <a:xfrm>
                            <a:off x="5215" y="9050"/>
                            <a:ext cx="2016" cy="496"/>
                          </a:xfrm>
                          <a:custGeom>
                            <a:avLst/>
                            <a:gdLst>
                              <a:gd name="T0" fmla="+- 0 5215 5215"/>
                              <a:gd name="T1" fmla="*/ T0 w 2016"/>
                              <a:gd name="T2" fmla="+- 0 9546 9050"/>
                              <a:gd name="T3" fmla="*/ 9546 h 496"/>
                              <a:gd name="T4" fmla="+- 0 7231 5215"/>
                              <a:gd name="T5" fmla="*/ T4 w 2016"/>
                              <a:gd name="T6" fmla="+- 0 9546 9050"/>
                              <a:gd name="T7" fmla="*/ 9546 h 496"/>
                              <a:gd name="T8" fmla="+- 0 7231 5215"/>
                              <a:gd name="T9" fmla="*/ T8 w 2016"/>
                              <a:gd name="T10" fmla="+- 0 9050 9050"/>
                              <a:gd name="T11" fmla="*/ 9050 h 496"/>
                              <a:gd name="T12" fmla="+- 0 5215 5215"/>
                              <a:gd name="T13" fmla="*/ T12 w 2016"/>
                              <a:gd name="T14" fmla="+- 0 9050 9050"/>
                              <a:gd name="T15" fmla="*/ 9050 h 496"/>
                              <a:gd name="T16" fmla="+- 0 5215 5215"/>
                              <a:gd name="T17" fmla="*/ T16 w 2016"/>
                              <a:gd name="T18" fmla="+- 0 9546 9050"/>
                              <a:gd name="T19" fmla="*/ 9546 h 496"/>
                            </a:gdLst>
                            <a:ahLst/>
                            <a:cxnLst>
                              <a:cxn ang="0">
                                <a:pos x="T1" y="T3"/>
                              </a:cxn>
                              <a:cxn ang="0">
                                <a:pos x="T5" y="T7"/>
                              </a:cxn>
                              <a:cxn ang="0">
                                <a:pos x="T9" y="T11"/>
                              </a:cxn>
                              <a:cxn ang="0">
                                <a:pos x="T13" y="T15"/>
                              </a:cxn>
                              <a:cxn ang="0">
                                <a:pos x="T17" y="T19"/>
                              </a:cxn>
                            </a:cxnLst>
                            <a:rect l="0" t="0" r="r" b="b"/>
                            <a:pathLst>
                              <a:path w="2016" h="496">
                                <a:moveTo>
                                  <a:pt x="0" y="496"/>
                                </a:moveTo>
                                <a:lnTo>
                                  <a:pt x="2016" y="496"/>
                                </a:lnTo>
                                <a:lnTo>
                                  <a:pt x="2016" y="0"/>
                                </a:lnTo>
                                <a:lnTo>
                                  <a:pt x="0" y="0"/>
                                </a:lnTo>
                                <a:lnTo>
                                  <a:pt x="0" y="496"/>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2BD210E" id="Group 639" o:spid="_x0000_s1026" style="position:absolute;margin-left:246.75pt;margin-top:4pt;width:100.8pt;height:24.8pt;z-index:-1" coordorigin="5215,9050" coordsize="201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">
                <v:shape id="Freeform 5185" o:spid="_x0000_s1027" style="position:absolute;left:5215;top:9050;width:2016;height:496;visibility:visible;mso-wrap-style:square;v-text-anchor:top" coordsize="201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" path="m,496r2016,l2016,,,,,496e" fillcolor="teal" stroked="f">
                  <v:path arrowok="t" o:connecttype="custom" o:connectlocs="0,9546;2016,9546;2016,9050;0,9050;0,9546" o:connectangles="0,0,0,0,0"/>
                </v:shape>
              </v:group>
            </w:pict>
          </mc:Fallback>
        </mc:AlternateContent>
      </w:r>
      <w:r w:rsidRPr="00D969EF">
        <w:rPr>
          <w:rFonts w:ascii="Calibri" w:eastAsia="Calibri" w:hAnsi="Calibri"/>
          <w:noProof/>
          <w:sz w:val="22"/>
          <w:szCs w:val="22"/>
          <w:lang w:val="ro-RO" w:eastAsia="ro-RO"/>
        </w:rPr>
        <mc:AlternateContent>
          <mc:Choice Requires="wpg">
            <w:drawing>
              <wp:anchor distT="0" distB="0" distL="114300" distR="114300" simplePos="0" relativeHeight="251679744" behindDoc="1" locked="0" layoutInCell="1" allowOverlap="1">
                <wp:simplePos x="0" y="0"/>
                <wp:positionH relativeFrom="column">
                  <wp:posOffset>1704975</wp:posOffset>
                </wp:positionH>
                <wp:positionV relativeFrom="paragraph">
                  <wp:posOffset>50800</wp:posOffset>
                </wp:positionV>
                <wp:extent cx="1428750" cy="314960"/>
                <wp:effectExtent l="6350" t="13335" r="12700" b="5080"/>
                <wp:wrapNone/>
                <wp:docPr id="63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314960"/>
                          <a:chOff x="2965" y="9050"/>
                          <a:chExt cx="2250" cy="496"/>
                        </a:xfrm>
                      </wpg:grpSpPr>
                      <wps:wsp>
                        <wps:cNvPr id="638" name="Freeform 5183"/>
                        <wps:cNvSpPr>
                          <a:spLocks/>
                        </wps:cNvSpPr>
                        <wps:spPr bwMode="auto">
                          <a:xfrm>
                            <a:off x="2965" y="9050"/>
                            <a:ext cx="2250" cy="496"/>
                          </a:xfrm>
                          <a:custGeom>
                            <a:avLst/>
                            <a:gdLst>
                              <a:gd name="T0" fmla="+- 0 2965 2965"/>
                              <a:gd name="T1" fmla="*/ T0 w 2250"/>
                              <a:gd name="T2" fmla="+- 0 9546 9050"/>
                              <a:gd name="T3" fmla="*/ 9546 h 496"/>
                              <a:gd name="T4" fmla="+- 0 5215 2965"/>
                              <a:gd name="T5" fmla="*/ T4 w 2250"/>
                              <a:gd name="T6" fmla="+- 0 9546 9050"/>
                              <a:gd name="T7" fmla="*/ 9546 h 496"/>
                              <a:gd name="T8" fmla="+- 0 5215 2965"/>
                              <a:gd name="T9" fmla="*/ T8 w 2250"/>
                              <a:gd name="T10" fmla="+- 0 9050 9050"/>
                              <a:gd name="T11" fmla="*/ 9050 h 496"/>
                              <a:gd name="T12" fmla="+- 0 2965 2965"/>
                              <a:gd name="T13" fmla="*/ T12 w 2250"/>
                              <a:gd name="T14" fmla="+- 0 9050 9050"/>
                              <a:gd name="T15" fmla="*/ 9050 h 496"/>
                              <a:gd name="T16" fmla="+- 0 2965 2965"/>
                              <a:gd name="T17" fmla="*/ T16 w 2250"/>
                              <a:gd name="T18" fmla="+- 0 9546 9050"/>
                              <a:gd name="T19" fmla="*/ 9546 h 496"/>
                            </a:gdLst>
                            <a:ahLst/>
                            <a:cxnLst>
                              <a:cxn ang="0">
                                <a:pos x="T1" y="T3"/>
                              </a:cxn>
                              <a:cxn ang="0">
                                <a:pos x="T5" y="T7"/>
                              </a:cxn>
                              <a:cxn ang="0">
                                <a:pos x="T9" y="T11"/>
                              </a:cxn>
                              <a:cxn ang="0">
                                <a:pos x="T13" y="T15"/>
                              </a:cxn>
                              <a:cxn ang="0">
                                <a:pos x="T17" y="T19"/>
                              </a:cxn>
                            </a:cxnLst>
                            <a:rect l="0" t="0" r="r" b="b"/>
                            <a:pathLst>
                              <a:path w="2250" h="496">
                                <a:moveTo>
                                  <a:pt x="0" y="496"/>
                                </a:moveTo>
                                <a:lnTo>
                                  <a:pt x="2250" y="496"/>
                                </a:lnTo>
                                <a:lnTo>
                                  <a:pt x="2250" y="0"/>
                                </a:lnTo>
                                <a:lnTo>
                                  <a:pt x="0" y="0"/>
                                </a:lnTo>
                                <a:lnTo>
                                  <a:pt x="0" y="4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E26C891" id="Group 637" o:spid="_x0000_s1026" style="position:absolute;margin-left:134.25pt;margin-top:4pt;width:112.5pt;height:24.8pt;z-index:-1" coordorigin="2965,9050" coordsize="2250,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">
                <v:shape id="Freeform 5183" o:spid="_x0000_s1027" style="position:absolute;left:2965;top:9050;width:2250;height:496;visibility:visible;mso-wrap-style:square;v-text-anchor:top" coordsize="225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" path="m,496r2250,l2250,,,,,496xe" filled="f" strokeweight=".5pt">
                  <v:path arrowok="t" o:connecttype="custom" o:connectlocs="0,9546;2250,9546;2250,9050;0,9050;0,9546" o:connectangles="0,0,0,0,0"/>
                </v:shape>
              </v:group>
            </w:pict>
          </mc:Fallback>
        </mc:AlternateContent>
      </w:r>
      <w:r w:rsidRPr="00D969EF">
        <w:rPr>
          <w:rFonts w:ascii="Calibri" w:eastAsia="Calibri" w:hAnsi="Calibri"/>
          <w:noProof/>
          <w:sz w:val="22"/>
          <w:szCs w:val="22"/>
          <w:lang w:val="ro-RO" w:eastAsia="ro-RO"/>
        </w:rPr>
        <mc:AlternateContent>
          <mc:Choice Requires="wpg">
            <w:drawing>
              <wp:anchor distT="0" distB="0" distL="114300" distR="114300" simplePos="0" relativeHeight="251680768" behindDoc="1" locked="0" layoutInCell="1" allowOverlap="1">
                <wp:simplePos x="0" y="0"/>
                <wp:positionH relativeFrom="column">
                  <wp:posOffset>1704975</wp:posOffset>
                </wp:positionH>
                <wp:positionV relativeFrom="paragraph">
                  <wp:posOffset>50800</wp:posOffset>
                </wp:positionV>
                <wp:extent cx="1428750" cy="314960"/>
                <wp:effectExtent l="0" t="3810" r="3175" b="0"/>
                <wp:wrapNone/>
                <wp:docPr id="635"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314960"/>
                          <a:chOff x="2965" y="9050"/>
                          <a:chExt cx="2250" cy="496"/>
                        </a:xfrm>
                      </wpg:grpSpPr>
                      <wps:wsp>
                        <wps:cNvPr id="636" name="Freeform 5181"/>
                        <wps:cNvSpPr>
                          <a:spLocks/>
                        </wps:cNvSpPr>
                        <wps:spPr bwMode="auto">
                          <a:xfrm>
                            <a:off x="2965" y="9050"/>
                            <a:ext cx="2250" cy="496"/>
                          </a:xfrm>
                          <a:custGeom>
                            <a:avLst/>
                            <a:gdLst>
                              <a:gd name="T0" fmla="+- 0 2965 2965"/>
                              <a:gd name="T1" fmla="*/ T0 w 2250"/>
                              <a:gd name="T2" fmla="+- 0 9546 9050"/>
                              <a:gd name="T3" fmla="*/ 9546 h 496"/>
                              <a:gd name="T4" fmla="+- 0 5215 2965"/>
                              <a:gd name="T5" fmla="*/ T4 w 2250"/>
                              <a:gd name="T6" fmla="+- 0 9546 9050"/>
                              <a:gd name="T7" fmla="*/ 9546 h 496"/>
                              <a:gd name="T8" fmla="+- 0 5215 2965"/>
                              <a:gd name="T9" fmla="*/ T8 w 2250"/>
                              <a:gd name="T10" fmla="+- 0 9050 9050"/>
                              <a:gd name="T11" fmla="*/ 9050 h 496"/>
                              <a:gd name="T12" fmla="+- 0 2965 2965"/>
                              <a:gd name="T13" fmla="*/ T12 w 2250"/>
                              <a:gd name="T14" fmla="+- 0 9050 9050"/>
                              <a:gd name="T15" fmla="*/ 9050 h 496"/>
                              <a:gd name="T16" fmla="+- 0 2965 2965"/>
                              <a:gd name="T17" fmla="*/ T16 w 2250"/>
                              <a:gd name="T18" fmla="+- 0 9546 9050"/>
                              <a:gd name="T19" fmla="*/ 9546 h 496"/>
                            </a:gdLst>
                            <a:ahLst/>
                            <a:cxnLst>
                              <a:cxn ang="0">
                                <a:pos x="T1" y="T3"/>
                              </a:cxn>
                              <a:cxn ang="0">
                                <a:pos x="T5" y="T7"/>
                              </a:cxn>
                              <a:cxn ang="0">
                                <a:pos x="T9" y="T11"/>
                              </a:cxn>
                              <a:cxn ang="0">
                                <a:pos x="T13" y="T15"/>
                              </a:cxn>
                              <a:cxn ang="0">
                                <a:pos x="T17" y="T19"/>
                              </a:cxn>
                            </a:cxnLst>
                            <a:rect l="0" t="0" r="r" b="b"/>
                            <a:pathLst>
                              <a:path w="2250" h="496">
                                <a:moveTo>
                                  <a:pt x="0" y="496"/>
                                </a:moveTo>
                                <a:lnTo>
                                  <a:pt x="2250" y="496"/>
                                </a:lnTo>
                                <a:lnTo>
                                  <a:pt x="2250" y="0"/>
                                </a:lnTo>
                                <a:lnTo>
                                  <a:pt x="0" y="0"/>
                                </a:lnTo>
                                <a:lnTo>
                                  <a:pt x="0" y="496"/>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E8BA797" id="Group 635" o:spid="_x0000_s1026" style="position:absolute;margin-left:134.25pt;margin-top:4pt;width:112.5pt;height:24.8pt;z-index:-1" coordorigin="2965,9050" coordsize="2250,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">
                <v:shape id="Freeform 5181" o:spid="_x0000_s1027" style="position:absolute;left:2965;top:9050;width:2250;height:496;visibility:visible;mso-wrap-style:square;v-text-anchor:top" coordsize="225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" path="m,496r2250,l2250,,,,,496e" fillcolor="teal" stroked="f">
                  <v:path arrowok="t" o:connecttype="custom" o:connectlocs="0,9546;2250,9546;2250,9050;0,9050;0,9546" o:connectangles="0,0,0,0,0"/>
                </v:shape>
              </v:group>
            </w:pict>
          </mc:Fallback>
        </mc:AlternateContent>
      </w:r>
      <w:r w:rsidRPr="00D969EF">
        <w:rPr>
          <w:rFonts w:ascii="Calibri" w:eastAsia="Calibri" w:hAnsi="Calibri"/>
          <w:noProof/>
          <w:sz w:val="22"/>
          <w:szCs w:val="22"/>
          <w:lang w:val="ro-RO" w:eastAsia="ro-RO"/>
        </w:rPr>
        <mc:AlternateContent>
          <mc:Choice Requires="wpg">
            <w:drawing>
              <wp:anchor distT="0" distB="0" distL="114300" distR="114300" simplePos="0" relativeHeight="251681792" behindDoc="1" locked="0" layoutInCell="1" allowOverlap="1">
                <wp:simplePos x="0" y="0"/>
                <wp:positionH relativeFrom="column">
                  <wp:posOffset>276225</wp:posOffset>
                </wp:positionH>
                <wp:positionV relativeFrom="paragraph">
                  <wp:posOffset>50800</wp:posOffset>
                </wp:positionV>
                <wp:extent cx="1428750" cy="314960"/>
                <wp:effectExtent l="6350" t="13335" r="12700" b="5080"/>
                <wp:wrapNone/>
                <wp:docPr id="63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314960"/>
                          <a:chOff x="715" y="9050"/>
                          <a:chExt cx="2250" cy="496"/>
                        </a:xfrm>
                      </wpg:grpSpPr>
                      <wps:wsp>
                        <wps:cNvPr id="634" name="Freeform 5179"/>
                        <wps:cNvSpPr>
                          <a:spLocks/>
                        </wps:cNvSpPr>
                        <wps:spPr bwMode="auto">
                          <a:xfrm>
                            <a:off x="715" y="9050"/>
                            <a:ext cx="2250" cy="496"/>
                          </a:xfrm>
                          <a:custGeom>
                            <a:avLst/>
                            <a:gdLst>
                              <a:gd name="T0" fmla="+- 0 715 715"/>
                              <a:gd name="T1" fmla="*/ T0 w 2250"/>
                              <a:gd name="T2" fmla="+- 0 9546 9050"/>
                              <a:gd name="T3" fmla="*/ 9546 h 496"/>
                              <a:gd name="T4" fmla="+- 0 2965 715"/>
                              <a:gd name="T5" fmla="*/ T4 w 2250"/>
                              <a:gd name="T6" fmla="+- 0 9546 9050"/>
                              <a:gd name="T7" fmla="*/ 9546 h 496"/>
                              <a:gd name="T8" fmla="+- 0 2965 715"/>
                              <a:gd name="T9" fmla="*/ T8 w 2250"/>
                              <a:gd name="T10" fmla="+- 0 9050 9050"/>
                              <a:gd name="T11" fmla="*/ 9050 h 496"/>
                              <a:gd name="T12" fmla="+- 0 715 715"/>
                              <a:gd name="T13" fmla="*/ T12 w 2250"/>
                              <a:gd name="T14" fmla="+- 0 9050 9050"/>
                              <a:gd name="T15" fmla="*/ 9050 h 496"/>
                              <a:gd name="T16" fmla="+- 0 715 715"/>
                              <a:gd name="T17" fmla="*/ T16 w 2250"/>
                              <a:gd name="T18" fmla="+- 0 9546 9050"/>
                              <a:gd name="T19" fmla="*/ 9546 h 496"/>
                            </a:gdLst>
                            <a:ahLst/>
                            <a:cxnLst>
                              <a:cxn ang="0">
                                <a:pos x="T1" y="T3"/>
                              </a:cxn>
                              <a:cxn ang="0">
                                <a:pos x="T5" y="T7"/>
                              </a:cxn>
                              <a:cxn ang="0">
                                <a:pos x="T9" y="T11"/>
                              </a:cxn>
                              <a:cxn ang="0">
                                <a:pos x="T13" y="T15"/>
                              </a:cxn>
                              <a:cxn ang="0">
                                <a:pos x="T17" y="T19"/>
                              </a:cxn>
                            </a:cxnLst>
                            <a:rect l="0" t="0" r="r" b="b"/>
                            <a:pathLst>
                              <a:path w="2250" h="496">
                                <a:moveTo>
                                  <a:pt x="0" y="496"/>
                                </a:moveTo>
                                <a:lnTo>
                                  <a:pt x="2250" y="496"/>
                                </a:lnTo>
                                <a:lnTo>
                                  <a:pt x="2250" y="0"/>
                                </a:lnTo>
                                <a:lnTo>
                                  <a:pt x="0" y="0"/>
                                </a:lnTo>
                                <a:lnTo>
                                  <a:pt x="0" y="4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3559E98" id="Group 633" o:spid="_x0000_s1026" style="position:absolute;margin-left:21.75pt;margin-top:4pt;width:112.5pt;height:24.8pt;z-index:-1" coordorigin="715,9050" coordsize="2250,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">
                <v:shape id="Freeform 5179" o:spid="_x0000_s1027" style="position:absolute;left:715;top:9050;width:2250;height:496;visibility:visible;mso-wrap-style:square;v-text-anchor:top" coordsize="225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" path="m,496r2250,l2250,,,,,496xe" filled="f" strokeweight=".5pt">
                  <v:path arrowok="t" o:connecttype="custom" o:connectlocs="0,9546;2250,9546;2250,9050;0,9050;0,9546" o:connectangles="0,0,0,0,0"/>
                </v:shape>
              </v:group>
            </w:pict>
          </mc:Fallback>
        </mc:AlternateContent>
      </w:r>
      <w:r w:rsidRPr="00D969EF">
        <w:rPr>
          <w:rFonts w:ascii="Calibri" w:eastAsia="Calibri" w:hAnsi="Calibri"/>
          <w:noProof/>
          <w:sz w:val="22"/>
          <w:szCs w:val="22"/>
          <w:lang w:val="ro-RO" w:eastAsia="ro-RO"/>
        </w:rPr>
        <mc:AlternateContent>
          <mc:Choice Requires="wpg">
            <w:drawing>
              <wp:anchor distT="0" distB="0" distL="114300" distR="114300" simplePos="0" relativeHeight="251682816" behindDoc="1" locked="0" layoutInCell="1" allowOverlap="1">
                <wp:simplePos x="0" y="0"/>
                <wp:positionH relativeFrom="column">
                  <wp:posOffset>276225</wp:posOffset>
                </wp:positionH>
                <wp:positionV relativeFrom="paragraph">
                  <wp:posOffset>50800</wp:posOffset>
                </wp:positionV>
                <wp:extent cx="1428750" cy="314960"/>
                <wp:effectExtent l="0" t="3810" r="3175" b="0"/>
                <wp:wrapNone/>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314960"/>
                          <a:chOff x="715" y="9050"/>
                          <a:chExt cx="2250" cy="496"/>
                        </a:xfrm>
                      </wpg:grpSpPr>
                      <wps:wsp>
                        <wps:cNvPr id="632" name="Freeform 5177"/>
                        <wps:cNvSpPr>
                          <a:spLocks/>
                        </wps:cNvSpPr>
                        <wps:spPr bwMode="auto">
                          <a:xfrm>
                            <a:off x="715" y="9050"/>
                            <a:ext cx="2250" cy="496"/>
                          </a:xfrm>
                          <a:custGeom>
                            <a:avLst/>
                            <a:gdLst>
                              <a:gd name="T0" fmla="+- 0 715 715"/>
                              <a:gd name="T1" fmla="*/ T0 w 2250"/>
                              <a:gd name="T2" fmla="+- 0 9546 9050"/>
                              <a:gd name="T3" fmla="*/ 9546 h 496"/>
                              <a:gd name="T4" fmla="+- 0 2965 715"/>
                              <a:gd name="T5" fmla="*/ T4 w 2250"/>
                              <a:gd name="T6" fmla="+- 0 9546 9050"/>
                              <a:gd name="T7" fmla="*/ 9546 h 496"/>
                              <a:gd name="T8" fmla="+- 0 2965 715"/>
                              <a:gd name="T9" fmla="*/ T8 w 2250"/>
                              <a:gd name="T10" fmla="+- 0 9050 9050"/>
                              <a:gd name="T11" fmla="*/ 9050 h 496"/>
                              <a:gd name="T12" fmla="+- 0 715 715"/>
                              <a:gd name="T13" fmla="*/ T12 w 2250"/>
                              <a:gd name="T14" fmla="+- 0 9050 9050"/>
                              <a:gd name="T15" fmla="*/ 9050 h 496"/>
                              <a:gd name="T16" fmla="+- 0 715 715"/>
                              <a:gd name="T17" fmla="*/ T16 w 2250"/>
                              <a:gd name="T18" fmla="+- 0 9546 9050"/>
                              <a:gd name="T19" fmla="*/ 9546 h 496"/>
                            </a:gdLst>
                            <a:ahLst/>
                            <a:cxnLst>
                              <a:cxn ang="0">
                                <a:pos x="T1" y="T3"/>
                              </a:cxn>
                              <a:cxn ang="0">
                                <a:pos x="T5" y="T7"/>
                              </a:cxn>
                              <a:cxn ang="0">
                                <a:pos x="T9" y="T11"/>
                              </a:cxn>
                              <a:cxn ang="0">
                                <a:pos x="T13" y="T15"/>
                              </a:cxn>
                              <a:cxn ang="0">
                                <a:pos x="T17" y="T19"/>
                              </a:cxn>
                            </a:cxnLst>
                            <a:rect l="0" t="0" r="r" b="b"/>
                            <a:pathLst>
                              <a:path w="2250" h="496">
                                <a:moveTo>
                                  <a:pt x="0" y="496"/>
                                </a:moveTo>
                                <a:lnTo>
                                  <a:pt x="2250" y="496"/>
                                </a:lnTo>
                                <a:lnTo>
                                  <a:pt x="2250" y="0"/>
                                </a:lnTo>
                                <a:lnTo>
                                  <a:pt x="0" y="0"/>
                                </a:lnTo>
                                <a:lnTo>
                                  <a:pt x="0" y="496"/>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BEF7AA8" id="Group 631" o:spid="_x0000_s1026" style="position:absolute;margin-left:21.75pt;margin-top:4pt;width:112.5pt;height:24.8pt;z-index:-1" coordorigin="715,9050" coordsize="2250,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">
                <v:shape id="Freeform 5177" o:spid="_x0000_s1027" style="position:absolute;left:715;top:9050;width:2250;height:496;visibility:visible;mso-wrap-style:square;v-text-anchor:top" coordsize="225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" path="m,496r2250,l2250,,,,,496e" fillcolor="teal" stroked="f">
                  <v:path arrowok="t" o:connecttype="custom" o:connectlocs="0,9546;2250,9546;2250,9050;0,9050;0,9546" o:connectangles="0,0,0,0,0"/>
                </v:shape>
              </v:group>
            </w:pict>
          </mc:Fallback>
        </mc:AlternateContent>
      </w:r>
      <w:r w:rsidRPr="00D969EF">
        <w:rPr>
          <w:rFonts w:ascii="Calibri" w:eastAsia="Calibri" w:hAnsi="Calibri"/>
          <w:noProof/>
          <w:sz w:val="22"/>
          <w:szCs w:val="22"/>
          <w:lang w:val="ro-RO" w:eastAsia="ro-RO"/>
        </w:rPr>
        <mc:AlternateContent>
          <mc:Choice Requires="wpg">
            <w:drawing>
              <wp:anchor distT="0" distB="0" distL="114300" distR="114300" simplePos="0" relativeHeight="251683840" behindDoc="1" locked="0" layoutInCell="1" allowOverlap="1">
                <wp:simplePos x="0" y="0"/>
                <wp:positionH relativeFrom="column">
                  <wp:posOffset>276225</wp:posOffset>
                </wp:positionH>
                <wp:positionV relativeFrom="paragraph">
                  <wp:posOffset>50800</wp:posOffset>
                </wp:positionV>
                <wp:extent cx="6195060" cy="314960"/>
                <wp:effectExtent l="6350" t="13335" r="8890" b="5080"/>
                <wp:wrapNone/>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5060" cy="314960"/>
                          <a:chOff x="715" y="9050"/>
                          <a:chExt cx="9756" cy="496"/>
                        </a:xfrm>
                      </wpg:grpSpPr>
                      <wps:wsp>
                        <wps:cNvPr id="630" name="Freeform 5175"/>
                        <wps:cNvSpPr>
                          <a:spLocks/>
                        </wps:cNvSpPr>
                        <wps:spPr bwMode="auto">
                          <a:xfrm>
                            <a:off x="715" y="9050"/>
                            <a:ext cx="9756" cy="496"/>
                          </a:xfrm>
                          <a:custGeom>
                            <a:avLst/>
                            <a:gdLst>
                              <a:gd name="T0" fmla="+- 0 715 715"/>
                              <a:gd name="T1" fmla="*/ T0 w 9756"/>
                              <a:gd name="T2" fmla="+- 0 9546 9050"/>
                              <a:gd name="T3" fmla="*/ 9546 h 496"/>
                              <a:gd name="T4" fmla="+- 0 10471 715"/>
                              <a:gd name="T5" fmla="*/ T4 w 9756"/>
                              <a:gd name="T6" fmla="+- 0 9546 9050"/>
                              <a:gd name="T7" fmla="*/ 9546 h 496"/>
                              <a:gd name="T8" fmla="+- 0 10471 715"/>
                              <a:gd name="T9" fmla="*/ T8 w 9756"/>
                              <a:gd name="T10" fmla="+- 0 9050 9050"/>
                              <a:gd name="T11" fmla="*/ 9050 h 496"/>
                              <a:gd name="T12" fmla="+- 0 715 715"/>
                              <a:gd name="T13" fmla="*/ T12 w 9756"/>
                              <a:gd name="T14" fmla="+- 0 9050 9050"/>
                              <a:gd name="T15" fmla="*/ 9050 h 496"/>
                              <a:gd name="T16" fmla="+- 0 715 715"/>
                              <a:gd name="T17" fmla="*/ T16 w 9756"/>
                              <a:gd name="T18" fmla="+- 0 9546 9050"/>
                              <a:gd name="T19" fmla="*/ 9546 h 496"/>
                            </a:gdLst>
                            <a:ahLst/>
                            <a:cxnLst>
                              <a:cxn ang="0">
                                <a:pos x="T1" y="T3"/>
                              </a:cxn>
                              <a:cxn ang="0">
                                <a:pos x="T5" y="T7"/>
                              </a:cxn>
                              <a:cxn ang="0">
                                <a:pos x="T9" y="T11"/>
                              </a:cxn>
                              <a:cxn ang="0">
                                <a:pos x="T13" y="T15"/>
                              </a:cxn>
                              <a:cxn ang="0">
                                <a:pos x="T17" y="T19"/>
                              </a:cxn>
                            </a:cxnLst>
                            <a:rect l="0" t="0" r="r" b="b"/>
                            <a:pathLst>
                              <a:path w="9756" h="496">
                                <a:moveTo>
                                  <a:pt x="0" y="496"/>
                                </a:moveTo>
                                <a:lnTo>
                                  <a:pt x="9756" y="496"/>
                                </a:lnTo>
                                <a:lnTo>
                                  <a:pt x="9756" y="0"/>
                                </a:lnTo>
                                <a:lnTo>
                                  <a:pt x="0" y="0"/>
                                </a:lnTo>
                                <a:lnTo>
                                  <a:pt x="0" y="4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FD44187" id="Group 629" o:spid="_x0000_s1026" style="position:absolute;margin-left:21.75pt;margin-top:4pt;width:487.8pt;height:24.8pt;z-index:-1" coordorigin="715,9050" coordsize="975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">
                <v:shape id="Freeform 5175" o:spid="_x0000_s1027" style="position:absolute;left:715;top:9050;width:9756;height:496;visibility:visible;mso-wrap-style:square;v-text-anchor:top" coordsize="975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" path="m,496r9756,l9756,,,,,496xe" filled="f" strokeweight=".5pt">
                  <v:path arrowok="t" o:connecttype="custom" o:connectlocs="0,9546;9756,9546;9756,9050;0,9050;0,9546" o:connectangles="0,0,0,0,0"/>
                </v:shape>
              </v:group>
            </w:pict>
          </mc:Fallback>
        </mc:AlternateContent>
      </w:r>
      <w:r w:rsidRPr="00D969EF">
        <w:rPr>
          <w:rFonts w:ascii="Calibri" w:eastAsia="Calibri" w:hAnsi="Calibri"/>
          <w:noProof/>
          <w:sz w:val="22"/>
          <w:szCs w:val="22"/>
          <w:lang w:val="ro-RO" w:eastAsia="ro-RO"/>
        </w:rPr>
        <mc:AlternateContent>
          <mc:Choice Requires="wps">
            <w:drawing>
              <wp:anchor distT="0" distB="0" distL="114300" distR="114300" simplePos="0" relativeHeight="251684864" behindDoc="1" locked="0" layoutInCell="1" allowOverlap="1">
                <wp:simplePos x="0" y="0"/>
                <wp:positionH relativeFrom="page">
                  <wp:posOffset>6008370</wp:posOffset>
                </wp:positionH>
                <wp:positionV relativeFrom="paragraph">
                  <wp:posOffset>198755</wp:posOffset>
                </wp:positionV>
                <wp:extent cx="452755" cy="103505"/>
                <wp:effectExtent l="0" t="0" r="0" b="1905"/>
                <wp:wrapNone/>
                <wp:docPr id="628"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BB5" w:rsidRDefault="00421BB5" w:rsidP="00D969EF">
                            <w:pPr>
                              <w:spacing w:line="163" w:lineRule="exact"/>
                              <w:ind w:right="-64"/>
                              <w:rPr>
                                <w:sz w:val="16"/>
                                <w:szCs w:val="16"/>
                              </w:rPr>
                            </w:pPr>
                            <w:proofErr w:type="gramStart"/>
                            <w:r>
                              <w:rPr>
                                <w:rFonts w:ascii="Arial" w:eastAsia="Arial" w:hAnsi="Arial" w:cs="Arial"/>
                                <w:color w:val="FFFFFF"/>
                                <w:sz w:val="16"/>
                                <w:szCs w:val="16"/>
                              </w:rPr>
                              <w:t>semnatur</w:t>
                            </w:r>
                            <w:r>
                              <w:rPr>
                                <w:color w:val="FFFFFF"/>
                                <w:sz w:val="16"/>
                                <w:szCs w:val="16"/>
                              </w:rPr>
                              <w:t>ă</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075" type="#_x0000_t202" style="position:absolute;left:0;text-align:left;margin-left:473.1pt;margin-top:15.65pt;width:35.65pt;height:8.1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xasg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" filled="f" stroked="f">
                <v:textbox inset="0,0,0,0">
                  <w:txbxContent>
                    <w:p w:rsidR="00421BB5" w:rsidRDefault="00421BB5" w:rsidP="00D969EF">
                      <w:pPr>
                        <w:spacing w:line="163" w:lineRule="exact"/>
                        <w:ind w:right="-64"/>
                        <w:rPr>
                          <w:sz w:val="16"/>
                          <w:szCs w:val="16"/>
                        </w:rPr>
                      </w:pPr>
                      <w:proofErr w:type="gramStart"/>
                      <w:r>
                        <w:rPr>
                          <w:rFonts w:ascii="Arial" w:eastAsia="Arial" w:hAnsi="Arial" w:cs="Arial"/>
                          <w:color w:val="FFFFFF"/>
                          <w:sz w:val="16"/>
                          <w:szCs w:val="16"/>
                        </w:rPr>
                        <w:t>semnatur</w:t>
                      </w:r>
                      <w:r>
                        <w:rPr>
                          <w:color w:val="FFFFFF"/>
                          <w:sz w:val="16"/>
                          <w:szCs w:val="16"/>
                        </w:rPr>
                        <w:t>ă</w:t>
                      </w:r>
                      <w:proofErr w:type="gramEnd"/>
                    </w:p>
                  </w:txbxContent>
                </v:textbox>
                <w10:wrap anchorx="page"/>
              </v:shape>
            </w:pict>
          </mc:Fallback>
        </mc:AlternateContent>
      </w:r>
      <w:r w:rsidRPr="00D969EF">
        <w:rPr>
          <w:rFonts w:ascii="Arial" w:eastAsia="Arial" w:hAnsi="Arial" w:cs="Arial"/>
          <w:color w:val="FFFFFF"/>
        </w:rPr>
        <w:t>Nume</w:t>
      </w:r>
      <w:r w:rsidRPr="00D969EF">
        <w:rPr>
          <w:rFonts w:ascii="Arial" w:eastAsia="Arial" w:hAnsi="Arial" w:cs="Arial"/>
          <w:color w:val="FFFFFF"/>
        </w:rPr>
        <w:tab/>
        <w:t>Prenume</w:t>
      </w:r>
      <w:r w:rsidRPr="00D969EF">
        <w:rPr>
          <w:rFonts w:ascii="Arial" w:eastAsia="Arial" w:hAnsi="Arial" w:cs="Arial"/>
          <w:color w:val="FFFFFF"/>
        </w:rPr>
        <w:tab/>
        <w:t>Func</w:t>
      </w:r>
      <w:r w:rsidRPr="00D969EF">
        <w:rPr>
          <w:color w:val="FFFFFF"/>
        </w:rPr>
        <w:t>ţ</w:t>
      </w:r>
      <w:r w:rsidRPr="00D969EF">
        <w:rPr>
          <w:rFonts w:ascii="Arial" w:eastAsia="Arial" w:hAnsi="Arial" w:cs="Arial"/>
          <w:color w:val="FFFFFF"/>
        </w:rPr>
        <w:t>ie</w:t>
      </w:r>
      <w:r w:rsidRPr="00D969EF">
        <w:rPr>
          <w:rFonts w:ascii="Arial" w:eastAsia="Arial" w:hAnsi="Arial" w:cs="Arial"/>
          <w:color w:val="FFFFFF"/>
        </w:rPr>
        <w:tab/>
      </w:r>
      <w:r w:rsidRPr="00D969EF">
        <w:rPr>
          <w:rFonts w:ascii="Arial" w:eastAsia="Arial" w:hAnsi="Arial" w:cs="Arial"/>
          <w:color w:val="FFFFFF"/>
          <w:w w:val="93"/>
        </w:rPr>
        <w:t>Reprezentant</w:t>
      </w:r>
      <w:r w:rsidRPr="00D969EF">
        <w:rPr>
          <w:rFonts w:ascii="Arial" w:eastAsia="Arial" w:hAnsi="Arial" w:cs="Arial"/>
          <w:color w:val="FFFFFF"/>
          <w:spacing w:val="-9"/>
          <w:w w:val="93"/>
        </w:rPr>
        <w:t xml:space="preserve"> </w:t>
      </w:r>
      <w:r w:rsidRPr="00D969EF">
        <w:rPr>
          <w:rFonts w:ascii="Arial" w:eastAsia="Arial" w:hAnsi="Arial" w:cs="Arial"/>
          <w:color w:val="FFFFFF"/>
        </w:rPr>
        <w:t>legal</w:t>
      </w:r>
      <w:r w:rsidRPr="00D969EF">
        <w:rPr>
          <w:rFonts w:ascii="Arial" w:eastAsia="Arial" w:hAnsi="Arial" w:cs="Arial"/>
          <w:color w:val="FFFFFF"/>
        </w:rPr>
        <w:tab/>
      </w:r>
      <w:r w:rsidRPr="00D969EF">
        <w:rPr>
          <w:rFonts w:ascii="Arial" w:eastAsia="Arial" w:hAnsi="Arial" w:cs="Arial"/>
          <w:color w:val="FFFFFF"/>
          <w:w w:val="93"/>
          <w:position w:val="11"/>
          <w:sz w:val="16"/>
          <w:szCs w:val="16"/>
        </w:rPr>
        <w:t>Specimen</w:t>
      </w:r>
      <w:r w:rsidRPr="00D969EF">
        <w:rPr>
          <w:rFonts w:ascii="Arial" w:eastAsia="Arial" w:hAnsi="Arial" w:cs="Arial"/>
          <w:color w:val="FFFFFF"/>
          <w:spacing w:val="-8"/>
          <w:w w:val="93"/>
          <w:position w:val="11"/>
          <w:sz w:val="16"/>
          <w:szCs w:val="16"/>
        </w:rPr>
        <w:t xml:space="preserve"> </w:t>
      </w:r>
      <w:r w:rsidRPr="00D969EF">
        <w:rPr>
          <w:rFonts w:ascii="Arial" w:eastAsia="Arial" w:hAnsi="Arial" w:cs="Arial"/>
          <w:color w:val="FFFFFF"/>
          <w:position w:val="11"/>
          <w:sz w:val="16"/>
          <w:szCs w:val="16"/>
        </w:rPr>
        <w:t>de</w:t>
      </w:r>
    </w:p>
    <w:p w:rsidR="00D969EF" w:rsidRPr="00D969EF" w:rsidRDefault="00D969EF" w:rsidP="00D969EF">
      <w:pPr>
        <w:widowControl w:val="0"/>
        <w:spacing w:before="14" w:line="240" w:lineRule="exact"/>
        <w:rPr>
          <w:rFonts w:ascii="Calibri" w:eastAsia="Calibri" w:hAnsi="Calibri"/>
          <w:sz w:val="24"/>
          <w:szCs w:val="24"/>
        </w:rPr>
      </w:pPr>
      <w:r w:rsidRPr="00D969EF">
        <w:rPr>
          <w:rFonts w:ascii="Arial" w:eastAsia="Arial" w:hAnsi="Arial" w:cs="Arial"/>
          <w:noProof/>
          <w:color w:val="008080"/>
          <w:sz w:val="24"/>
          <w:szCs w:val="24"/>
          <w:lang w:val="ro-RO" w:eastAsia="ro-RO"/>
        </w:rPr>
        <mc:AlternateContent>
          <mc:Choice Requires="wpg">
            <w:drawing>
              <wp:anchor distT="0" distB="0" distL="114300" distR="114300" simplePos="0" relativeHeight="251685888" behindDoc="1" locked="0" layoutInCell="1" allowOverlap="1">
                <wp:simplePos x="0" y="0"/>
                <wp:positionH relativeFrom="column">
                  <wp:posOffset>3159760</wp:posOffset>
                </wp:positionH>
                <wp:positionV relativeFrom="paragraph">
                  <wp:posOffset>140970</wp:posOffset>
                </wp:positionV>
                <wp:extent cx="1234440" cy="301625"/>
                <wp:effectExtent l="3810" t="0" r="0" b="0"/>
                <wp:wrapNone/>
                <wp:docPr id="62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4440" cy="301625"/>
                          <a:chOff x="5256" y="9592"/>
                          <a:chExt cx="1944" cy="475"/>
                        </a:xfrm>
                      </wpg:grpSpPr>
                      <wps:wsp>
                        <wps:cNvPr id="627" name="Freeform 5217"/>
                        <wps:cNvSpPr>
                          <a:spLocks/>
                        </wps:cNvSpPr>
                        <wps:spPr bwMode="auto">
                          <a:xfrm>
                            <a:off x="5256" y="9592"/>
                            <a:ext cx="1944" cy="475"/>
                          </a:xfrm>
                          <a:custGeom>
                            <a:avLst/>
                            <a:gdLst>
                              <a:gd name="T0" fmla="+- 0 5256 5256"/>
                              <a:gd name="T1" fmla="*/ T0 w 1944"/>
                              <a:gd name="T2" fmla="+- 0 10067 9592"/>
                              <a:gd name="T3" fmla="*/ 10067 h 475"/>
                              <a:gd name="T4" fmla="+- 0 7200 5256"/>
                              <a:gd name="T5" fmla="*/ T4 w 1944"/>
                              <a:gd name="T6" fmla="+- 0 10067 9592"/>
                              <a:gd name="T7" fmla="*/ 10067 h 475"/>
                              <a:gd name="T8" fmla="+- 0 7200 5256"/>
                              <a:gd name="T9" fmla="*/ T8 w 1944"/>
                              <a:gd name="T10" fmla="+- 0 9592 9592"/>
                              <a:gd name="T11" fmla="*/ 9592 h 475"/>
                              <a:gd name="T12" fmla="+- 0 5256 5256"/>
                              <a:gd name="T13" fmla="*/ T12 w 1944"/>
                              <a:gd name="T14" fmla="+- 0 9592 9592"/>
                              <a:gd name="T15" fmla="*/ 9592 h 475"/>
                              <a:gd name="T16" fmla="+- 0 5256 5256"/>
                              <a:gd name="T17" fmla="*/ T16 w 1944"/>
                              <a:gd name="T18" fmla="+- 0 10067 9592"/>
                              <a:gd name="T19" fmla="*/ 10067 h 475"/>
                            </a:gdLst>
                            <a:ahLst/>
                            <a:cxnLst>
                              <a:cxn ang="0">
                                <a:pos x="T1" y="T3"/>
                              </a:cxn>
                              <a:cxn ang="0">
                                <a:pos x="T5" y="T7"/>
                              </a:cxn>
                              <a:cxn ang="0">
                                <a:pos x="T9" y="T11"/>
                              </a:cxn>
                              <a:cxn ang="0">
                                <a:pos x="T13" y="T15"/>
                              </a:cxn>
                              <a:cxn ang="0">
                                <a:pos x="T17" y="T19"/>
                              </a:cxn>
                            </a:cxnLst>
                            <a:rect l="0" t="0" r="r" b="b"/>
                            <a:pathLst>
                              <a:path w="1944" h="475">
                                <a:moveTo>
                                  <a:pt x="0" y="475"/>
                                </a:moveTo>
                                <a:lnTo>
                                  <a:pt x="1944" y="475"/>
                                </a:lnTo>
                                <a:lnTo>
                                  <a:pt x="1944" y="0"/>
                                </a:lnTo>
                                <a:lnTo>
                                  <a:pt x="0" y="0"/>
                                </a:lnTo>
                                <a:lnTo>
                                  <a:pt x="0" y="4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7806595" id="Group 626" o:spid="_x0000_s1026" style="position:absolute;margin-left:248.8pt;margin-top:11.1pt;width:97.2pt;height:23.75pt;z-index:-1" coordorigin="5256,9592" coordsize="194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">
                <v:shape id="Freeform 5217" o:spid="_x0000_s1027" style="position:absolute;left:5256;top:9592;width:1944;height:475;visibility:visible;mso-wrap-style:square;v-text-anchor:top" coordsize="19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" path="m,475r1944,l1944,,,,,475e" stroked="f">
                  <v:path arrowok="t" o:connecttype="custom" o:connectlocs="0,10067;1944,10067;1944,9592;0,9592;0,10067" o:connectangles="0,0,0,0,0"/>
                </v:shape>
              </v:group>
            </w:pict>
          </mc:Fallback>
        </mc:AlternateContent>
      </w:r>
      <w:r w:rsidRPr="00D969EF">
        <w:rPr>
          <w:rFonts w:ascii="Arial" w:eastAsia="Arial" w:hAnsi="Arial" w:cs="Arial"/>
          <w:noProof/>
          <w:color w:val="008080"/>
          <w:sz w:val="24"/>
          <w:szCs w:val="24"/>
          <w:lang w:val="ro-RO" w:eastAsia="ro-RO"/>
        </w:rPr>
        <mc:AlternateContent>
          <mc:Choice Requires="wpg">
            <w:drawing>
              <wp:anchor distT="0" distB="0" distL="114300" distR="114300" simplePos="0" relativeHeight="251686912" behindDoc="1" locked="0" layoutInCell="1" allowOverlap="1">
                <wp:simplePos x="0" y="0"/>
                <wp:positionH relativeFrom="column">
                  <wp:posOffset>1742440</wp:posOffset>
                </wp:positionH>
                <wp:positionV relativeFrom="paragraph">
                  <wp:posOffset>140970</wp:posOffset>
                </wp:positionV>
                <wp:extent cx="1339850" cy="301625"/>
                <wp:effectExtent l="0" t="0" r="0" b="0"/>
                <wp:wrapNone/>
                <wp:docPr id="624"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0" cy="301625"/>
                          <a:chOff x="3024" y="9592"/>
                          <a:chExt cx="2110" cy="475"/>
                        </a:xfrm>
                      </wpg:grpSpPr>
                      <wps:wsp>
                        <wps:cNvPr id="625" name="Freeform 5207"/>
                        <wps:cNvSpPr>
                          <a:spLocks/>
                        </wps:cNvSpPr>
                        <wps:spPr bwMode="auto">
                          <a:xfrm>
                            <a:off x="3024" y="9592"/>
                            <a:ext cx="2110" cy="475"/>
                          </a:xfrm>
                          <a:custGeom>
                            <a:avLst/>
                            <a:gdLst>
                              <a:gd name="T0" fmla="+- 0 3024 3024"/>
                              <a:gd name="T1" fmla="*/ T0 w 2110"/>
                              <a:gd name="T2" fmla="+- 0 10067 9592"/>
                              <a:gd name="T3" fmla="*/ 10067 h 475"/>
                              <a:gd name="T4" fmla="+- 0 5134 3024"/>
                              <a:gd name="T5" fmla="*/ T4 w 2110"/>
                              <a:gd name="T6" fmla="+- 0 10067 9592"/>
                              <a:gd name="T7" fmla="*/ 10067 h 475"/>
                              <a:gd name="T8" fmla="+- 0 5134 3024"/>
                              <a:gd name="T9" fmla="*/ T8 w 2110"/>
                              <a:gd name="T10" fmla="+- 0 9592 9592"/>
                              <a:gd name="T11" fmla="*/ 9592 h 475"/>
                              <a:gd name="T12" fmla="+- 0 3024 3024"/>
                              <a:gd name="T13" fmla="*/ T12 w 2110"/>
                              <a:gd name="T14" fmla="+- 0 9592 9592"/>
                              <a:gd name="T15" fmla="*/ 9592 h 475"/>
                              <a:gd name="T16" fmla="+- 0 3024 3024"/>
                              <a:gd name="T17" fmla="*/ T16 w 2110"/>
                              <a:gd name="T18" fmla="+- 0 10067 9592"/>
                              <a:gd name="T19" fmla="*/ 10067 h 475"/>
                            </a:gdLst>
                            <a:ahLst/>
                            <a:cxnLst>
                              <a:cxn ang="0">
                                <a:pos x="T1" y="T3"/>
                              </a:cxn>
                              <a:cxn ang="0">
                                <a:pos x="T5" y="T7"/>
                              </a:cxn>
                              <a:cxn ang="0">
                                <a:pos x="T9" y="T11"/>
                              </a:cxn>
                              <a:cxn ang="0">
                                <a:pos x="T13" y="T15"/>
                              </a:cxn>
                              <a:cxn ang="0">
                                <a:pos x="T17" y="T19"/>
                              </a:cxn>
                            </a:cxnLst>
                            <a:rect l="0" t="0" r="r" b="b"/>
                            <a:pathLst>
                              <a:path w="2110" h="475">
                                <a:moveTo>
                                  <a:pt x="0" y="475"/>
                                </a:moveTo>
                                <a:lnTo>
                                  <a:pt x="2110" y="475"/>
                                </a:lnTo>
                                <a:lnTo>
                                  <a:pt x="2110" y="0"/>
                                </a:lnTo>
                                <a:lnTo>
                                  <a:pt x="0" y="0"/>
                                </a:lnTo>
                                <a:lnTo>
                                  <a:pt x="0" y="4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2E89F28" id="Group 624" o:spid="_x0000_s1026" style="position:absolute;margin-left:137.2pt;margin-top:11.1pt;width:105.5pt;height:23.75pt;z-index:-1" coordorigin="3024,9592" coordsize="2110,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">
                <v:shape id="Freeform 5207" o:spid="_x0000_s1027" style="position:absolute;left:3024;top:9592;width:2110;height:475;visibility:visible;mso-wrap-style:square;v-text-anchor:top" coordsize="211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" path="m,475r2110,l2110,,,,,475e" stroked="f">
                  <v:path arrowok="t" o:connecttype="custom" o:connectlocs="0,10067;2110,10067;2110,9592;0,9592;0,10067" o:connectangles="0,0,0,0,0"/>
                </v:shape>
              </v:group>
            </w:pict>
          </mc:Fallback>
        </mc:AlternateContent>
      </w:r>
      <w:r w:rsidRPr="00D969EF">
        <w:rPr>
          <w:rFonts w:ascii="Arial" w:eastAsia="Arial" w:hAnsi="Arial" w:cs="Arial"/>
          <w:noProof/>
          <w:color w:val="008080"/>
          <w:sz w:val="24"/>
          <w:szCs w:val="24"/>
          <w:lang w:val="ro-RO" w:eastAsia="ro-RO"/>
        </w:rPr>
        <mc:AlternateContent>
          <mc:Choice Requires="wpg">
            <w:drawing>
              <wp:anchor distT="0" distB="0" distL="114300" distR="114300" simplePos="0" relativeHeight="251687936" behindDoc="1" locked="0" layoutInCell="1" allowOverlap="1">
                <wp:simplePos x="0" y="0"/>
                <wp:positionH relativeFrom="column">
                  <wp:posOffset>311150</wp:posOffset>
                </wp:positionH>
                <wp:positionV relativeFrom="paragraph">
                  <wp:posOffset>140970</wp:posOffset>
                </wp:positionV>
                <wp:extent cx="1339850" cy="301625"/>
                <wp:effectExtent l="3175" t="0" r="0" b="0"/>
                <wp:wrapNone/>
                <wp:docPr id="62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0" cy="301625"/>
                          <a:chOff x="770" y="9592"/>
                          <a:chExt cx="2110" cy="475"/>
                        </a:xfrm>
                      </wpg:grpSpPr>
                      <wps:wsp>
                        <wps:cNvPr id="623" name="Freeform 5197"/>
                        <wps:cNvSpPr>
                          <a:spLocks/>
                        </wps:cNvSpPr>
                        <wps:spPr bwMode="auto">
                          <a:xfrm>
                            <a:off x="770" y="9592"/>
                            <a:ext cx="2110" cy="475"/>
                          </a:xfrm>
                          <a:custGeom>
                            <a:avLst/>
                            <a:gdLst>
                              <a:gd name="T0" fmla="+- 0 770 770"/>
                              <a:gd name="T1" fmla="*/ T0 w 2110"/>
                              <a:gd name="T2" fmla="+- 0 10067 9592"/>
                              <a:gd name="T3" fmla="*/ 10067 h 475"/>
                              <a:gd name="T4" fmla="+- 0 2880 770"/>
                              <a:gd name="T5" fmla="*/ T4 w 2110"/>
                              <a:gd name="T6" fmla="+- 0 10067 9592"/>
                              <a:gd name="T7" fmla="*/ 10067 h 475"/>
                              <a:gd name="T8" fmla="+- 0 2880 770"/>
                              <a:gd name="T9" fmla="*/ T8 w 2110"/>
                              <a:gd name="T10" fmla="+- 0 9592 9592"/>
                              <a:gd name="T11" fmla="*/ 9592 h 475"/>
                              <a:gd name="T12" fmla="+- 0 770 770"/>
                              <a:gd name="T13" fmla="*/ T12 w 2110"/>
                              <a:gd name="T14" fmla="+- 0 9592 9592"/>
                              <a:gd name="T15" fmla="*/ 9592 h 475"/>
                              <a:gd name="T16" fmla="+- 0 770 770"/>
                              <a:gd name="T17" fmla="*/ T16 w 2110"/>
                              <a:gd name="T18" fmla="+- 0 10067 9592"/>
                              <a:gd name="T19" fmla="*/ 10067 h 475"/>
                            </a:gdLst>
                            <a:ahLst/>
                            <a:cxnLst>
                              <a:cxn ang="0">
                                <a:pos x="T1" y="T3"/>
                              </a:cxn>
                              <a:cxn ang="0">
                                <a:pos x="T5" y="T7"/>
                              </a:cxn>
                              <a:cxn ang="0">
                                <a:pos x="T9" y="T11"/>
                              </a:cxn>
                              <a:cxn ang="0">
                                <a:pos x="T13" y="T15"/>
                              </a:cxn>
                              <a:cxn ang="0">
                                <a:pos x="T17" y="T19"/>
                              </a:cxn>
                            </a:cxnLst>
                            <a:rect l="0" t="0" r="r" b="b"/>
                            <a:pathLst>
                              <a:path w="2110" h="475">
                                <a:moveTo>
                                  <a:pt x="0" y="475"/>
                                </a:moveTo>
                                <a:lnTo>
                                  <a:pt x="2110" y="475"/>
                                </a:lnTo>
                                <a:lnTo>
                                  <a:pt x="2110" y="0"/>
                                </a:lnTo>
                                <a:lnTo>
                                  <a:pt x="0" y="0"/>
                                </a:lnTo>
                                <a:lnTo>
                                  <a:pt x="0" y="4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7EAD336" id="Group 622" o:spid="_x0000_s1026" style="position:absolute;margin-left:24.5pt;margin-top:11.1pt;width:105.5pt;height:23.75pt;z-index:-1" coordorigin="770,9592" coordsize="2110,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">
                <v:shape id="Freeform 5197" o:spid="_x0000_s1027" style="position:absolute;left:770;top:9592;width:2110;height:475;visibility:visible;mso-wrap-style:square;v-text-anchor:top" coordsize="211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" path="m,475r2110,l2110,,,,,475e" stroked="f">
                  <v:path arrowok="t" o:connecttype="custom" o:connectlocs="0,10067;2110,10067;2110,9592;0,9592;0,10067" o:connectangles="0,0,0,0,0"/>
                </v:shape>
              </v:group>
            </w:pict>
          </mc:Fallback>
        </mc:AlternateContent>
      </w:r>
      <w:r w:rsidRPr="00D969EF">
        <w:rPr>
          <w:rFonts w:ascii="Arial" w:eastAsia="Arial" w:hAnsi="Arial" w:cs="Arial"/>
          <w:noProof/>
          <w:color w:val="008080"/>
          <w:sz w:val="24"/>
          <w:szCs w:val="24"/>
          <w:lang w:val="ro-RO" w:eastAsia="ro-RO"/>
        </w:rPr>
        <mc:AlternateContent>
          <mc:Choice Requires="wpg">
            <w:drawing>
              <wp:anchor distT="0" distB="0" distL="114300" distR="114300" simplePos="0" relativeHeight="251688960" behindDoc="1" locked="0" layoutInCell="1" allowOverlap="1">
                <wp:simplePos x="0" y="0"/>
                <wp:positionH relativeFrom="column">
                  <wp:posOffset>5651500</wp:posOffset>
                </wp:positionH>
                <wp:positionV relativeFrom="paragraph">
                  <wp:posOffset>127635</wp:posOffset>
                </wp:positionV>
                <wp:extent cx="814070" cy="342900"/>
                <wp:effectExtent l="9525" t="10795" r="5080" b="8255"/>
                <wp:wrapNone/>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342900"/>
                          <a:chOff x="9180" y="9571"/>
                          <a:chExt cx="1282" cy="540"/>
                        </a:xfrm>
                      </wpg:grpSpPr>
                      <wps:wsp>
                        <wps:cNvPr id="621" name="Freeform 5173"/>
                        <wps:cNvSpPr>
                          <a:spLocks/>
                        </wps:cNvSpPr>
                        <wps:spPr bwMode="auto">
                          <a:xfrm>
                            <a:off x="9180" y="9571"/>
                            <a:ext cx="1282" cy="540"/>
                          </a:xfrm>
                          <a:custGeom>
                            <a:avLst/>
                            <a:gdLst>
                              <a:gd name="T0" fmla="+- 0 9180 9180"/>
                              <a:gd name="T1" fmla="*/ T0 w 1282"/>
                              <a:gd name="T2" fmla="+- 0 10111 9571"/>
                              <a:gd name="T3" fmla="*/ 10111 h 540"/>
                              <a:gd name="T4" fmla="+- 0 10462 9180"/>
                              <a:gd name="T5" fmla="*/ T4 w 1282"/>
                              <a:gd name="T6" fmla="+- 0 10111 9571"/>
                              <a:gd name="T7" fmla="*/ 10111 h 540"/>
                              <a:gd name="T8" fmla="+- 0 10462 9180"/>
                              <a:gd name="T9" fmla="*/ T8 w 1282"/>
                              <a:gd name="T10" fmla="+- 0 9571 9571"/>
                              <a:gd name="T11" fmla="*/ 9571 h 540"/>
                              <a:gd name="T12" fmla="+- 0 9180 9180"/>
                              <a:gd name="T13" fmla="*/ T12 w 1282"/>
                              <a:gd name="T14" fmla="+- 0 9571 9571"/>
                              <a:gd name="T15" fmla="*/ 9571 h 540"/>
                              <a:gd name="T16" fmla="+- 0 9180 9180"/>
                              <a:gd name="T17" fmla="*/ T16 w 1282"/>
                              <a:gd name="T18" fmla="+- 0 10111 9571"/>
                              <a:gd name="T19" fmla="*/ 10111 h 540"/>
                            </a:gdLst>
                            <a:ahLst/>
                            <a:cxnLst>
                              <a:cxn ang="0">
                                <a:pos x="T1" y="T3"/>
                              </a:cxn>
                              <a:cxn ang="0">
                                <a:pos x="T5" y="T7"/>
                              </a:cxn>
                              <a:cxn ang="0">
                                <a:pos x="T9" y="T11"/>
                              </a:cxn>
                              <a:cxn ang="0">
                                <a:pos x="T13" y="T15"/>
                              </a:cxn>
                              <a:cxn ang="0">
                                <a:pos x="T17" y="T19"/>
                              </a:cxn>
                            </a:cxnLst>
                            <a:rect l="0" t="0" r="r" b="b"/>
                            <a:pathLst>
                              <a:path w="1282" h="540">
                                <a:moveTo>
                                  <a:pt x="0" y="540"/>
                                </a:moveTo>
                                <a:lnTo>
                                  <a:pt x="1282" y="540"/>
                                </a:lnTo>
                                <a:lnTo>
                                  <a:pt x="1282" y="0"/>
                                </a:lnTo>
                                <a:lnTo>
                                  <a:pt x="0" y="0"/>
                                </a:lnTo>
                                <a:lnTo>
                                  <a:pt x="0" y="5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ED63F89" id="Group 620" o:spid="_x0000_s1026" style="position:absolute;margin-left:445pt;margin-top:10.05pt;width:64.1pt;height:27pt;z-index:-1" coordorigin="9180,9571" coordsize="128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">
                <v:shape id="Freeform 5173" o:spid="_x0000_s1027" style="position:absolute;left:9180;top:9571;width:1282;height:540;visibility:visible;mso-wrap-style:square;v-text-anchor:top"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" path="m,540r1282,l1282,,,,,540xe" filled="f" strokeweight=".5pt">
                  <v:path arrowok="t" o:connecttype="custom" o:connectlocs="0,10111;1282,10111;1282,9571;0,9571;0,10111" o:connectangles="0,0,0,0,0"/>
                </v:shape>
              </v:group>
            </w:pict>
          </mc:Fallback>
        </mc:AlternateContent>
      </w:r>
      <w:r w:rsidRPr="00D969EF">
        <w:rPr>
          <w:rFonts w:ascii="Arial" w:eastAsia="Arial" w:hAnsi="Arial" w:cs="Arial"/>
          <w:noProof/>
          <w:color w:val="008080"/>
          <w:sz w:val="24"/>
          <w:szCs w:val="24"/>
          <w:lang w:val="ro-RO" w:eastAsia="ro-RO"/>
        </w:rPr>
        <mc:AlternateContent>
          <mc:Choice Requires="wpg">
            <w:drawing>
              <wp:anchor distT="0" distB="0" distL="114300" distR="114300" simplePos="0" relativeHeight="251689984" behindDoc="1" locked="0" layoutInCell="1" allowOverlap="1">
                <wp:simplePos x="0" y="0"/>
                <wp:positionH relativeFrom="column">
                  <wp:posOffset>5651500</wp:posOffset>
                </wp:positionH>
                <wp:positionV relativeFrom="paragraph">
                  <wp:posOffset>127635</wp:posOffset>
                </wp:positionV>
                <wp:extent cx="814070" cy="342900"/>
                <wp:effectExtent l="0" t="1270" r="0" b="0"/>
                <wp:wrapNone/>
                <wp:docPr id="61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342900"/>
                          <a:chOff x="9180" y="9571"/>
                          <a:chExt cx="1282" cy="540"/>
                        </a:xfrm>
                      </wpg:grpSpPr>
                      <wps:wsp>
                        <wps:cNvPr id="619" name="Freeform 5171"/>
                        <wps:cNvSpPr>
                          <a:spLocks/>
                        </wps:cNvSpPr>
                        <wps:spPr bwMode="auto">
                          <a:xfrm>
                            <a:off x="9180" y="9571"/>
                            <a:ext cx="1282" cy="540"/>
                          </a:xfrm>
                          <a:custGeom>
                            <a:avLst/>
                            <a:gdLst>
                              <a:gd name="T0" fmla="+- 0 9180 9180"/>
                              <a:gd name="T1" fmla="*/ T0 w 1282"/>
                              <a:gd name="T2" fmla="+- 0 10111 9571"/>
                              <a:gd name="T3" fmla="*/ 10111 h 540"/>
                              <a:gd name="T4" fmla="+- 0 10462 9180"/>
                              <a:gd name="T5" fmla="*/ T4 w 1282"/>
                              <a:gd name="T6" fmla="+- 0 10111 9571"/>
                              <a:gd name="T7" fmla="*/ 10111 h 540"/>
                              <a:gd name="T8" fmla="+- 0 10462 9180"/>
                              <a:gd name="T9" fmla="*/ T8 w 1282"/>
                              <a:gd name="T10" fmla="+- 0 9571 9571"/>
                              <a:gd name="T11" fmla="*/ 9571 h 540"/>
                              <a:gd name="T12" fmla="+- 0 9180 9180"/>
                              <a:gd name="T13" fmla="*/ T12 w 1282"/>
                              <a:gd name="T14" fmla="+- 0 9571 9571"/>
                              <a:gd name="T15" fmla="*/ 9571 h 540"/>
                              <a:gd name="T16" fmla="+- 0 9180 9180"/>
                              <a:gd name="T17" fmla="*/ T16 w 1282"/>
                              <a:gd name="T18" fmla="+- 0 10111 9571"/>
                              <a:gd name="T19" fmla="*/ 10111 h 540"/>
                            </a:gdLst>
                            <a:ahLst/>
                            <a:cxnLst>
                              <a:cxn ang="0">
                                <a:pos x="T1" y="T3"/>
                              </a:cxn>
                              <a:cxn ang="0">
                                <a:pos x="T5" y="T7"/>
                              </a:cxn>
                              <a:cxn ang="0">
                                <a:pos x="T9" y="T11"/>
                              </a:cxn>
                              <a:cxn ang="0">
                                <a:pos x="T13" y="T15"/>
                              </a:cxn>
                              <a:cxn ang="0">
                                <a:pos x="T17" y="T19"/>
                              </a:cxn>
                            </a:cxnLst>
                            <a:rect l="0" t="0" r="r" b="b"/>
                            <a:pathLst>
                              <a:path w="1282" h="540">
                                <a:moveTo>
                                  <a:pt x="0" y="540"/>
                                </a:moveTo>
                                <a:lnTo>
                                  <a:pt x="1282" y="540"/>
                                </a:lnTo>
                                <a:lnTo>
                                  <a:pt x="1282"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7AC554C" id="Group 618" o:spid="_x0000_s1026" style="position:absolute;margin-left:445pt;margin-top:10.05pt;width:64.1pt;height:27pt;z-index:-1" coordorigin="9180,9571" coordsize="128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">
                <v:shape id="Freeform 5171" o:spid="_x0000_s1027" style="position:absolute;left:9180;top:9571;width:1282;height:540;visibility:visible;mso-wrap-style:square;v-text-anchor:top"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" path="m,540r1282,l1282,,,,,540e" stroked="f">
                  <v:path arrowok="t" o:connecttype="custom" o:connectlocs="0,10111;1282,10111;1282,9571;0,9571;0,10111" o:connectangles="0,0,0,0,0"/>
                </v:shape>
              </v:group>
            </w:pict>
          </mc:Fallback>
        </mc:AlternateContent>
      </w:r>
      <w:r w:rsidRPr="00D969EF">
        <w:rPr>
          <w:rFonts w:ascii="Arial" w:eastAsia="Arial" w:hAnsi="Arial" w:cs="Arial"/>
          <w:noProof/>
          <w:color w:val="008080"/>
          <w:sz w:val="24"/>
          <w:szCs w:val="24"/>
          <w:lang w:val="ro-RO" w:eastAsia="ro-RO"/>
        </w:rPr>
        <mc:AlternateContent>
          <mc:Choice Requires="wps">
            <w:drawing>
              <wp:anchor distT="0" distB="0" distL="114300" distR="114300" simplePos="0" relativeHeight="251691008" behindDoc="0" locked="0" layoutInCell="1" allowOverlap="1">
                <wp:simplePos x="0" y="0"/>
                <wp:positionH relativeFrom="column">
                  <wp:posOffset>5669915</wp:posOffset>
                </wp:positionH>
                <wp:positionV relativeFrom="paragraph">
                  <wp:posOffset>127635</wp:posOffset>
                </wp:positionV>
                <wp:extent cx="895350" cy="354965"/>
                <wp:effectExtent l="8890" t="10795" r="10160" b="5715"/>
                <wp:wrapNone/>
                <wp:docPr id="617"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54965"/>
                        </a:xfrm>
                        <a:prstGeom prst="rect">
                          <a:avLst/>
                        </a:prstGeom>
                        <a:solidFill>
                          <a:srgbClr val="FFFFFF"/>
                        </a:solidFill>
                        <a:ln w="9525">
                          <a:solidFill>
                            <a:srgbClr val="000000"/>
                          </a:solidFill>
                          <a:miter lim="800000"/>
                          <a:headEnd/>
                          <a:tailEnd/>
                        </a:ln>
                      </wps:spPr>
                      <wps:txbx>
                        <w:txbxContent>
                          <w:p w:rsidR="00421BB5" w:rsidRDefault="00421BB5" w:rsidP="00D969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 o:spid="_x0000_s1076" type="#_x0000_t202" style="position:absolute;margin-left:446.45pt;margin-top:10.05pt;width:70.5pt;height:27.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">
                <v:textbox>
                  <w:txbxContent>
                    <w:p w:rsidR="00421BB5" w:rsidRDefault="00421BB5" w:rsidP="00D969EF"/>
                  </w:txbxContent>
                </v:textbox>
              </v:shape>
            </w:pict>
          </mc:Fallback>
        </mc:AlternateContent>
      </w:r>
    </w:p>
    <w:p w:rsidR="00D969EF" w:rsidRPr="00D969EF" w:rsidRDefault="007407A6" w:rsidP="007407A6">
      <w:pPr>
        <w:widowControl w:val="0"/>
        <w:spacing w:before="29"/>
        <w:ind w:right="1821"/>
        <w:jc w:val="center"/>
        <w:rPr>
          <w:rFonts w:ascii="Arial" w:eastAsia="Arial" w:hAnsi="Arial" w:cs="Arial"/>
          <w:sz w:val="24"/>
          <w:szCs w:val="24"/>
        </w:rPr>
      </w:pPr>
      <w:r>
        <w:rPr>
          <w:rFonts w:ascii="Arial" w:eastAsia="Arial" w:hAnsi="Arial" w:cs="Arial"/>
          <w:color w:val="008080"/>
          <w:w w:val="83"/>
          <w:sz w:val="24"/>
          <w:szCs w:val="24"/>
        </w:rPr>
        <w:t xml:space="preserve">                                                                                                                   LEGAL</w:t>
      </w:r>
      <w:r w:rsidRPr="00D969EF">
        <w:rPr>
          <w:rFonts w:ascii="Arial" w:eastAsia="Arial" w:hAnsi="Arial" w:cs="Arial"/>
          <w:noProof/>
          <w:color w:val="008080"/>
          <w:sz w:val="24"/>
          <w:szCs w:val="24"/>
          <w:lang w:val="ro-RO" w:eastAsia="ro-RO"/>
        </w:rPr>
        <w:t xml:space="preserve"> </w:t>
      </w:r>
      <w:r w:rsidR="00D969EF" w:rsidRPr="00D969EF">
        <w:rPr>
          <w:rFonts w:ascii="Arial" w:eastAsia="Arial" w:hAnsi="Arial" w:cs="Arial"/>
          <w:noProof/>
          <w:color w:val="008080"/>
          <w:sz w:val="24"/>
          <w:szCs w:val="24"/>
          <w:lang w:val="ro-RO" w:eastAsia="ro-RO"/>
        </w:rPr>
        <mc:AlternateContent>
          <mc:Choice Requires="wpg">
            <w:drawing>
              <wp:anchor distT="0" distB="0" distL="114300" distR="114300" simplePos="0" relativeHeight="251692032" behindDoc="1" locked="0" layoutInCell="1" allowOverlap="1">
                <wp:simplePos x="0" y="0"/>
                <wp:positionH relativeFrom="column">
                  <wp:posOffset>3202305</wp:posOffset>
                </wp:positionH>
                <wp:positionV relativeFrom="paragraph">
                  <wp:posOffset>22225</wp:posOffset>
                </wp:positionV>
                <wp:extent cx="1149985" cy="217170"/>
                <wp:effectExtent l="8255" t="0" r="3810" b="1905"/>
                <wp:wrapNone/>
                <wp:docPr id="615"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985" cy="217170"/>
                          <a:chOff x="5323" y="9659"/>
                          <a:chExt cx="1811" cy="342"/>
                        </a:xfrm>
                      </wpg:grpSpPr>
                      <wps:wsp>
                        <wps:cNvPr id="616" name="Freeform 5225"/>
                        <wps:cNvSpPr>
                          <a:spLocks/>
                        </wps:cNvSpPr>
                        <wps:spPr bwMode="auto">
                          <a:xfrm>
                            <a:off x="5323" y="9659"/>
                            <a:ext cx="1811" cy="342"/>
                          </a:xfrm>
                          <a:custGeom>
                            <a:avLst/>
                            <a:gdLst>
                              <a:gd name="T0" fmla="+- 0 7133 5323"/>
                              <a:gd name="T1" fmla="*/ T0 w 1811"/>
                              <a:gd name="T2" fmla="+- 0 9659 9659"/>
                              <a:gd name="T3" fmla="*/ 9659 h 342"/>
                              <a:gd name="T4" fmla="+- 0 7123 5323"/>
                              <a:gd name="T5" fmla="*/ T4 w 1811"/>
                              <a:gd name="T6" fmla="+- 0 9669 9659"/>
                              <a:gd name="T7" fmla="*/ 9669 h 342"/>
                              <a:gd name="T8" fmla="+- 0 7123 5323"/>
                              <a:gd name="T9" fmla="*/ T8 w 1811"/>
                              <a:gd name="T10" fmla="+- 0 9991 9659"/>
                              <a:gd name="T11" fmla="*/ 9991 h 342"/>
                              <a:gd name="T12" fmla="+- 0 5333 5323"/>
                              <a:gd name="T13" fmla="*/ T12 w 1811"/>
                              <a:gd name="T14" fmla="+- 0 9991 9659"/>
                              <a:gd name="T15" fmla="*/ 9991 h 342"/>
                              <a:gd name="T16" fmla="+- 0 5323 5323"/>
                              <a:gd name="T17" fmla="*/ T16 w 1811"/>
                              <a:gd name="T18" fmla="+- 0 10001 9659"/>
                              <a:gd name="T19" fmla="*/ 10001 h 342"/>
                              <a:gd name="T20" fmla="+- 0 7133 5323"/>
                              <a:gd name="T21" fmla="*/ T20 w 1811"/>
                              <a:gd name="T22" fmla="+- 0 10001 9659"/>
                              <a:gd name="T23" fmla="*/ 10001 h 342"/>
                              <a:gd name="T24" fmla="+- 0 7133 5323"/>
                              <a:gd name="T25" fmla="*/ T24 w 1811"/>
                              <a:gd name="T26" fmla="+- 0 9659 9659"/>
                              <a:gd name="T27" fmla="*/ 9659 h 342"/>
                            </a:gdLst>
                            <a:ahLst/>
                            <a:cxnLst>
                              <a:cxn ang="0">
                                <a:pos x="T1" y="T3"/>
                              </a:cxn>
                              <a:cxn ang="0">
                                <a:pos x="T5" y="T7"/>
                              </a:cxn>
                              <a:cxn ang="0">
                                <a:pos x="T9" y="T11"/>
                              </a:cxn>
                              <a:cxn ang="0">
                                <a:pos x="T13" y="T15"/>
                              </a:cxn>
                              <a:cxn ang="0">
                                <a:pos x="T17" y="T19"/>
                              </a:cxn>
                              <a:cxn ang="0">
                                <a:pos x="T21" y="T23"/>
                              </a:cxn>
                              <a:cxn ang="0">
                                <a:pos x="T25" y="T27"/>
                              </a:cxn>
                            </a:cxnLst>
                            <a:rect l="0" t="0" r="r" b="b"/>
                            <a:pathLst>
                              <a:path w="1811" h="342">
                                <a:moveTo>
                                  <a:pt x="1810" y="0"/>
                                </a:moveTo>
                                <a:lnTo>
                                  <a:pt x="1800" y="10"/>
                                </a:lnTo>
                                <a:lnTo>
                                  <a:pt x="1800" y="332"/>
                                </a:lnTo>
                                <a:lnTo>
                                  <a:pt x="10" y="332"/>
                                </a:lnTo>
                                <a:lnTo>
                                  <a:pt x="0" y="342"/>
                                </a:lnTo>
                                <a:lnTo>
                                  <a:pt x="1810" y="342"/>
                                </a:lnTo>
                                <a:lnTo>
                                  <a:pt x="181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E39F436" id="Group 615" o:spid="_x0000_s1026" style="position:absolute;margin-left:252.15pt;margin-top:1.75pt;width:90.55pt;height:17.1pt;z-index:-1" coordorigin="5323,9659" coordsize="181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">
                <v:shape id="Freeform 5225" o:spid="_x0000_s1027" style="position:absolute;left:5323;top:9659;width:1811;height:342;visibility:visible;mso-wrap-style:square;v-text-anchor:top" coordsize="18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" path="m1810,r-10,10l1800,332,10,332,,342r1810,l1810,e" fillcolor="#d3d0c7" stroked="f">
                  <v:path arrowok="t" o:connecttype="custom" o:connectlocs="1810,9659;1800,9669;1800,9991;10,9991;0,10001;1810,10001;1810,9659" o:connectangles="0,0,0,0,0,0,0"/>
                </v:shape>
              </v:group>
            </w:pict>
          </mc:Fallback>
        </mc:AlternateContent>
      </w:r>
      <w:r w:rsidR="00D969EF" w:rsidRPr="00D969EF">
        <w:rPr>
          <w:rFonts w:ascii="Arial" w:eastAsia="Arial" w:hAnsi="Arial" w:cs="Arial"/>
          <w:noProof/>
          <w:color w:val="008080"/>
          <w:sz w:val="24"/>
          <w:szCs w:val="24"/>
          <w:lang w:val="ro-RO" w:eastAsia="ro-RO"/>
        </w:rPr>
        <mc:AlternateContent>
          <mc:Choice Requires="wpg">
            <w:drawing>
              <wp:anchor distT="0" distB="0" distL="114300" distR="114300" simplePos="0" relativeHeight="251693056" behindDoc="1" locked="0" layoutInCell="1" allowOverlap="1">
                <wp:simplePos x="0" y="0"/>
                <wp:positionH relativeFrom="column">
                  <wp:posOffset>3202305</wp:posOffset>
                </wp:positionH>
                <wp:positionV relativeFrom="paragraph">
                  <wp:posOffset>22225</wp:posOffset>
                </wp:positionV>
                <wp:extent cx="1149985" cy="217170"/>
                <wp:effectExtent l="8255" t="0" r="3810" b="1905"/>
                <wp:wrapNone/>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985" cy="217170"/>
                          <a:chOff x="5323" y="9659"/>
                          <a:chExt cx="1811" cy="342"/>
                        </a:xfrm>
                      </wpg:grpSpPr>
                      <wps:wsp>
                        <wps:cNvPr id="614" name="Freeform 5223"/>
                        <wps:cNvSpPr>
                          <a:spLocks/>
                        </wps:cNvSpPr>
                        <wps:spPr bwMode="auto">
                          <a:xfrm>
                            <a:off x="5323" y="9659"/>
                            <a:ext cx="1811" cy="342"/>
                          </a:xfrm>
                          <a:custGeom>
                            <a:avLst/>
                            <a:gdLst>
                              <a:gd name="T0" fmla="+- 0 7133 5323"/>
                              <a:gd name="T1" fmla="*/ T0 w 1811"/>
                              <a:gd name="T2" fmla="+- 0 9659 9659"/>
                              <a:gd name="T3" fmla="*/ 9659 h 342"/>
                              <a:gd name="T4" fmla="+- 0 5323 5323"/>
                              <a:gd name="T5" fmla="*/ T4 w 1811"/>
                              <a:gd name="T6" fmla="+- 0 9659 9659"/>
                              <a:gd name="T7" fmla="*/ 9659 h 342"/>
                              <a:gd name="T8" fmla="+- 0 5323 5323"/>
                              <a:gd name="T9" fmla="*/ T8 w 1811"/>
                              <a:gd name="T10" fmla="+- 0 10001 9659"/>
                              <a:gd name="T11" fmla="*/ 10001 h 342"/>
                              <a:gd name="T12" fmla="+- 0 5333 5323"/>
                              <a:gd name="T13" fmla="*/ T12 w 1811"/>
                              <a:gd name="T14" fmla="+- 0 9991 9659"/>
                              <a:gd name="T15" fmla="*/ 9991 h 342"/>
                              <a:gd name="T16" fmla="+- 0 5333 5323"/>
                              <a:gd name="T17" fmla="*/ T16 w 1811"/>
                              <a:gd name="T18" fmla="+- 0 9669 9659"/>
                              <a:gd name="T19" fmla="*/ 9669 h 342"/>
                              <a:gd name="T20" fmla="+- 0 7123 5323"/>
                              <a:gd name="T21" fmla="*/ T20 w 1811"/>
                              <a:gd name="T22" fmla="+- 0 9669 9659"/>
                              <a:gd name="T23" fmla="*/ 9669 h 342"/>
                              <a:gd name="T24" fmla="+- 0 7133 5323"/>
                              <a:gd name="T25" fmla="*/ T24 w 1811"/>
                              <a:gd name="T26" fmla="+- 0 9659 9659"/>
                              <a:gd name="T27" fmla="*/ 9659 h 342"/>
                            </a:gdLst>
                            <a:ahLst/>
                            <a:cxnLst>
                              <a:cxn ang="0">
                                <a:pos x="T1" y="T3"/>
                              </a:cxn>
                              <a:cxn ang="0">
                                <a:pos x="T5" y="T7"/>
                              </a:cxn>
                              <a:cxn ang="0">
                                <a:pos x="T9" y="T11"/>
                              </a:cxn>
                              <a:cxn ang="0">
                                <a:pos x="T13" y="T15"/>
                              </a:cxn>
                              <a:cxn ang="0">
                                <a:pos x="T17" y="T19"/>
                              </a:cxn>
                              <a:cxn ang="0">
                                <a:pos x="T21" y="T23"/>
                              </a:cxn>
                              <a:cxn ang="0">
                                <a:pos x="T25" y="T27"/>
                              </a:cxn>
                            </a:cxnLst>
                            <a:rect l="0" t="0" r="r" b="b"/>
                            <a:pathLst>
                              <a:path w="1811" h="342">
                                <a:moveTo>
                                  <a:pt x="1810" y="0"/>
                                </a:moveTo>
                                <a:lnTo>
                                  <a:pt x="0" y="0"/>
                                </a:lnTo>
                                <a:lnTo>
                                  <a:pt x="0" y="342"/>
                                </a:lnTo>
                                <a:lnTo>
                                  <a:pt x="10" y="332"/>
                                </a:lnTo>
                                <a:lnTo>
                                  <a:pt x="10" y="10"/>
                                </a:lnTo>
                                <a:lnTo>
                                  <a:pt x="1800" y="10"/>
                                </a:lnTo>
                                <a:lnTo>
                                  <a:pt x="181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2A1DBBC" id="Group 613" o:spid="_x0000_s1026" style="position:absolute;margin-left:252.15pt;margin-top:1.75pt;width:90.55pt;height:17.1pt;z-index:-1" coordorigin="5323,9659" coordsize="181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">
                <v:shape id="Freeform 5223" o:spid="_x0000_s1027" style="position:absolute;left:5323;top:9659;width:1811;height:342;visibility:visible;mso-wrap-style:square;v-text-anchor:top" coordsize="18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" path="m1810,l,,,342,10,332,10,10r1790,l1810,e" fillcolor="gray" stroked="f">
                  <v:path arrowok="t" o:connecttype="custom" o:connectlocs="1810,9659;0,9659;0,10001;10,9991;10,9669;1800,9669;1810,9659" o:connectangles="0,0,0,0,0,0,0"/>
                </v:shape>
              </v:group>
            </w:pict>
          </mc:Fallback>
        </mc:AlternateContent>
      </w:r>
      <w:r w:rsidR="00D969EF" w:rsidRPr="00D969EF">
        <w:rPr>
          <w:rFonts w:ascii="Arial" w:eastAsia="Arial" w:hAnsi="Arial" w:cs="Arial"/>
          <w:noProof/>
          <w:color w:val="008080"/>
          <w:sz w:val="24"/>
          <w:szCs w:val="24"/>
          <w:lang w:val="ro-RO" w:eastAsia="ro-RO"/>
        </w:rPr>
        <mc:AlternateContent>
          <mc:Choice Requires="wpg">
            <w:drawing>
              <wp:anchor distT="0" distB="0" distL="114300" distR="114300" simplePos="0" relativeHeight="251694080" behindDoc="1" locked="0" layoutInCell="1" allowOverlap="1">
                <wp:simplePos x="0" y="0"/>
                <wp:positionH relativeFrom="column">
                  <wp:posOffset>3195955</wp:posOffset>
                </wp:positionH>
                <wp:positionV relativeFrom="paragraph">
                  <wp:posOffset>15875</wp:posOffset>
                </wp:positionV>
                <wp:extent cx="1162685" cy="229870"/>
                <wp:effectExtent l="1905" t="3175" r="6985" b="5080"/>
                <wp:wrapNone/>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685" cy="229870"/>
                          <a:chOff x="5313" y="9649"/>
                          <a:chExt cx="1831" cy="362"/>
                        </a:xfrm>
                      </wpg:grpSpPr>
                      <wps:wsp>
                        <wps:cNvPr id="612" name="Freeform 5221"/>
                        <wps:cNvSpPr>
                          <a:spLocks/>
                        </wps:cNvSpPr>
                        <wps:spPr bwMode="auto">
                          <a:xfrm>
                            <a:off x="5313" y="9649"/>
                            <a:ext cx="1831" cy="362"/>
                          </a:xfrm>
                          <a:custGeom>
                            <a:avLst/>
                            <a:gdLst>
                              <a:gd name="T0" fmla="+- 0 7143 5313"/>
                              <a:gd name="T1" fmla="*/ T0 w 1831"/>
                              <a:gd name="T2" fmla="+- 0 9649 9649"/>
                              <a:gd name="T3" fmla="*/ 9649 h 362"/>
                              <a:gd name="T4" fmla="+- 0 7133 5313"/>
                              <a:gd name="T5" fmla="*/ T4 w 1831"/>
                              <a:gd name="T6" fmla="+- 0 9659 9649"/>
                              <a:gd name="T7" fmla="*/ 9659 h 362"/>
                              <a:gd name="T8" fmla="+- 0 7133 5313"/>
                              <a:gd name="T9" fmla="*/ T8 w 1831"/>
                              <a:gd name="T10" fmla="+- 0 10001 9649"/>
                              <a:gd name="T11" fmla="*/ 10001 h 362"/>
                              <a:gd name="T12" fmla="+- 0 5323 5313"/>
                              <a:gd name="T13" fmla="*/ T12 w 1831"/>
                              <a:gd name="T14" fmla="+- 0 10001 9649"/>
                              <a:gd name="T15" fmla="*/ 10001 h 362"/>
                              <a:gd name="T16" fmla="+- 0 5313 5313"/>
                              <a:gd name="T17" fmla="*/ T16 w 1831"/>
                              <a:gd name="T18" fmla="+- 0 10011 9649"/>
                              <a:gd name="T19" fmla="*/ 10011 h 362"/>
                              <a:gd name="T20" fmla="+- 0 7143 5313"/>
                              <a:gd name="T21" fmla="*/ T20 w 1831"/>
                              <a:gd name="T22" fmla="+- 0 10011 9649"/>
                              <a:gd name="T23" fmla="*/ 10011 h 362"/>
                              <a:gd name="T24" fmla="+- 0 7143 5313"/>
                              <a:gd name="T25" fmla="*/ T24 w 1831"/>
                              <a:gd name="T26" fmla="+- 0 9649 9649"/>
                              <a:gd name="T27" fmla="*/ 9649 h 362"/>
                            </a:gdLst>
                            <a:ahLst/>
                            <a:cxnLst>
                              <a:cxn ang="0">
                                <a:pos x="T1" y="T3"/>
                              </a:cxn>
                              <a:cxn ang="0">
                                <a:pos x="T5" y="T7"/>
                              </a:cxn>
                              <a:cxn ang="0">
                                <a:pos x="T9" y="T11"/>
                              </a:cxn>
                              <a:cxn ang="0">
                                <a:pos x="T13" y="T15"/>
                              </a:cxn>
                              <a:cxn ang="0">
                                <a:pos x="T17" y="T19"/>
                              </a:cxn>
                              <a:cxn ang="0">
                                <a:pos x="T21" y="T23"/>
                              </a:cxn>
                              <a:cxn ang="0">
                                <a:pos x="T25" y="T27"/>
                              </a:cxn>
                            </a:cxnLst>
                            <a:rect l="0" t="0" r="r" b="b"/>
                            <a:pathLst>
                              <a:path w="1831" h="362">
                                <a:moveTo>
                                  <a:pt x="1830" y="0"/>
                                </a:moveTo>
                                <a:lnTo>
                                  <a:pt x="1820" y="10"/>
                                </a:lnTo>
                                <a:lnTo>
                                  <a:pt x="1820" y="352"/>
                                </a:lnTo>
                                <a:lnTo>
                                  <a:pt x="10" y="352"/>
                                </a:lnTo>
                                <a:lnTo>
                                  <a:pt x="0" y="362"/>
                                </a:lnTo>
                                <a:lnTo>
                                  <a:pt x="1830" y="362"/>
                                </a:lnTo>
                                <a:lnTo>
                                  <a:pt x="18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B28C019" id="Group 611" o:spid="_x0000_s1026" style="position:absolute;margin-left:251.65pt;margin-top:1.25pt;width:91.55pt;height:18.1pt;z-index:-1" coordorigin="5313,9649" coordsize="183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">
                <v:shape id="Freeform 5221" o:spid="_x0000_s1027" style="position:absolute;left:5313;top:9649;width:1831;height:362;visibility:visible;mso-wrap-style:square;v-text-anchor:top" coordsize="183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" path="m1830,r-10,10l1820,352,10,352,,362r1830,l1830,e" fillcolor="black" stroked="f">
                  <v:path arrowok="t" o:connecttype="custom" o:connectlocs="1830,9649;1820,9659;1820,10001;10,10001;0,10011;1830,10011;1830,9649" o:connectangles="0,0,0,0,0,0,0"/>
                </v:shape>
              </v:group>
            </w:pict>
          </mc:Fallback>
        </mc:AlternateContent>
      </w:r>
      <w:r w:rsidR="00D969EF" w:rsidRPr="00D969EF">
        <w:rPr>
          <w:rFonts w:ascii="Arial" w:eastAsia="Arial" w:hAnsi="Arial" w:cs="Arial"/>
          <w:noProof/>
          <w:color w:val="008080"/>
          <w:sz w:val="24"/>
          <w:szCs w:val="24"/>
          <w:lang w:val="ro-RO" w:eastAsia="ro-RO"/>
        </w:rPr>
        <mc:AlternateContent>
          <mc:Choice Requires="wpg">
            <w:drawing>
              <wp:anchor distT="0" distB="0" distL="114300" distR="114300" simplePos="0" relativeHeight="251695104" behindDoc="1" locked="0" layoutInCell="1" allowOverlap="1">
                <wp:simplePos x="0" y="0"/>
                <wp:positionH relativeFrom="column">
                  <wp:posOffset>3195955</wp:posOffset>
                </wp:positionH>
                <wp:positionV relativeFrom="paragraph">
                  <wp:posOffset>15875</wp:posOffset>
                </wp:positionV>
                <wp:extent cx="1162685" cy="229870"/>
                <wp:effectExtent l="1905" t="3175" r="6985" b="5080"/>
                <wp:wrapNone/>
                <wp:docPr id="609"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685" cy="229870"/>
                          <a:chOff x="5313" y="9649"/>
                          <a:chExt cx="1831" cy="362"/>
                        </a:xfrm>
                      </wpg:grpSpPr>
                      <wps:wsp>
                        <wps:cNvPr id="610" name="Freeform 5219"/>
                        <wps:cNvSpPr>
                          <a:spLocks/>
                        </wps:cNvSpPr>
                        <wps:spPr bwMode="auto">
                          <a:xfrm>
                            <a:off x="5313" y="9649"/>
                            <a:ext cx="1831" cy="362"/>
                          </a:xfrm>
                          <a:custGeom>
                            <a:avLst/>
                            <a:gdLst>
                              <a:gd name="T0" fmla="+- 0 7143 5313"/>
                              <a:gd name="T1" fmla="*/ T0 w 1831"/>
                              <a:gd name="T2" fmla="+- 0 9649 9649"/>
                              <a:gd name="T3" fmla="*/ 9649 h 362"/>
                              <a:gd name="T4" fmla="+- 0 5313 5313"/>
                              <a:gd name="T5" fmla="*/ T4 w 1831"/>
                              <a:gd name="T6" fmla="+- 0 9649 9649"/>
                              <a:gd name="T7" fmla="*/ 9649 h 362"/>
                              <a:gd name="T8" fmla="+- 0 5313 5313"/>
                              <a:gd name="T9" fmla="*/ T8 w 1831"/>
                              <a:gd name="T10" fmla="+- 0 10011 9649"/>
                              <a:gd name="T11" fmla="*/ 10011 h 362"/>
                              <a:gd name="T12" fmla="+- 0 5323 5313"/>
                              <a:gd name="T13" fmla="*/ T12 w 1831"/>
                              <a:gd name="T14" fmla="+- 0 10001 9649"/>
                              <a:gd name="T15" fmla="*/ 10001 h 362"/>
                              <a:gd name="T16" fmla="+- 0 5323 5313"/>
                              <a:gd name="T17" fmla="*/ T16 w 1831"/>
                              <a:gd name="T18" fmla="+- 0 9659 9649"/>
                              <a:gd name="T19" fmla="*/ 9659 h 362"/>
                              <a:gd name="T20" fmla="+- 0 7133 5313"/>
                              <a:gd name="T21" fmla="*/ T20 w 1831"/>
                              <a:gd name="T22" fmla="+- 0 9659 9649"/>
                              <a:gd name="T23" fmla="*/ 9659 h 362"/>
                              <a:gd name="T24" fmla="+- 0 7143 5313"/>
                              <a:gd name="T25" fmla="*/ T24 w 1831"/>
                              <a:gd name="T26" fmla="+- 0 9649 9649"/>
                              <a:gd name="T27" fmla="*/ 9649 h 362"/>
                            </a:gdLst>
                            <a:ahLst/>
                            <a:cxnLst>
                              <a:cxn ang="0">
                                <a:pos x="T1" y="T3"/>
                              </a:cxn>
                              <a:cxn ang="0">
                                <a:pos x="T5" y="T7"/>
                              </a:cxn>
                              <a:cxn ang="0">
                                <a:pos x="T9" y="T11"/>
                              </a:cxn>
                              <a:cxn ang="0">
                                <a:pos x="T13" y="T15"/>
                              </a:cxn>
                              <a:cxn ang="0">
                                <a:pos x="T17" y="T19"/>
                              </a:cxn>
                              <a:cxn ang="0">
                                <a:pos x="T21" y="T23"/>
                              </a:cxn>
                              <a:cxn ang="0">
                                <a:pos x="T25" y="T27"/>
                              </a:cxn>
                            </a:cxnLst>
                            <a:rect l="0" t="0" r="r" b="b"/>
                            <a:pathLst>
                              <a:path w="1831" h="362">
                                <a:moveTo>
                                  <a:pt x="1830" y="0"/>
                                </a:moveTo>
                                <a:lnTo>
                                  <a:pt x="0" y="0"/>
                                </a:lnTo>
                                <a:lnTo>
                                  <a:pt x="0" y="362"/>
                                </a:lnTo>
                                <a:lnTo>
                                  <a:pt x="10" y="352"/>
                                </a:lnTo>
                                <a:lnTo>
                                  <a:pt x="10" y="10"/>
                                </a:lnTo>
                                <a:lnTo>
                                  <a:pt x="1820" y="10"/>
                                </a:lnTo>
                                <a:lnTo>
                                  <a:pt x="18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4310324" id="Group 609" o:spid="_x0000_s1026" style="position:absolute;margin-left:251.65pt;margin-top:1.25pt;width:91.55pt;height:18.1pt;z-index:-1" coordorigin="5313,9649" coordsize="183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">
                <v:shape id="Freeform 5219" o:spid="_x0000_s1027" style="position:absolute;left:5313;top:9649;width:1831;height:362;visibility:visible;mso-wrap-style:square;v-text-anchor:top" coordsize="183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" path="m1830,l,,,362,10,352,10,10r1810,l1830,e" fillcolor="black" stroked="f">
                  <v:path arrowok="t" o:connecttype="custom" o:connectlocs="1830,9649;0,9649;0,10011;10,10001;10,9659;1820,9659;1830,9649" o:connectangles="0,0,0,0,0,0,0"/>
                </v:shape>
              </v:group>
            </w:pict>
          </mc:Fallback>
        </mc:AlternateContent>
      </w:r>
      <w:r w:rsidR="00D969EF" w:rsidRPr="00D969EF">
        <w:rPr>
          <w:rFonts w:ascii="Arial" w:eastAsia="Arial" w:hAnsi="Arial" w:cs="Arial"/>
          <w:noProof/>
          <w:color w:val="008080"/>
          <w:sz w:val="24"/>
          <w:szCs w:val="24"/>
          <w:lang w:val="ro-RO" w:eastAsia="ro-RO"/>
        </w:rPr>
        <mc:AlternateContent>
          <mc:Choice Requires="wpg">
            <w:drawing>
              <wp:anchor distT="0" distB="0" distL="114300" distR="114300" simplePos="0" relativeHeight="251696128" behindDoc="1" locked="0" layoutInCell="1" allowOverlap="1">
                <wp:simplePos x="0" y="0"/>
                <wp:positionH relativeFrom="column">
                  <wp:posOffset>1784985</wp:posOffset>
                </wp:positionH>
                <wp:positionV relativeFrom="paragraph">
                  <wp:posOffset>22225</wp:posOffset>
                </wp:positionV>
                <wp:extent cx="1254760" cy="217170"/>
                <wp:effectExtent l="635" t="0" r="1905" b="1905"/>
                <wp:wrapNone/>
                <wp:docPr id="60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760" cy="217170"/>
                          <a:chOff x="3091" y="9659"/>
                          <a:chExt cx="1976" cy="342"/>
                        </a:xfrm>
                      </wpg:grpSpPr>
                      <wps:wsp>
                        <wps:cNvPr id="608" name="Freeform 5215"/>
                        <wps:cNvSpPr>
                          <a:spLocks/>
                        </wps:cNvSpPr>
                        <wps:spPr bwMode="auto">
                          <a:xfrm>
                            <a:off x="3091" y="9659"/>
                            <a:ext cx="1976" cy="342"/>
                          </a:xfrm>
                          <a:custGeom>
                            <a:avLst/>
                            <a:gdLst>
                              <a:gd name="T0" fmla="+- 0 5067 3091"/>
                              <a:gd name="T1" fmla="*/ T0 w 1976"/>
                              <a:gd name="T2" fmla="+- 0 9659 9659"/>
                              <a:gd name="T3" fmla="*/ 9659 h 342"/>
                              <a:gd name="T4" fmla="+- 0 5057 3091"/>
                              <a:gd name="T5" fmla="*/ T4 w 1976"/>
                              <a:gd name="T6" fmla="+- 0 9669 9659"/>
                              <a:gd name="T7" fmla="*/ 9669 h 342"/>
                              <a:gd name="T8" fmla="+- 0 5057 3091"/>
                              <a:gd name="T9" fmla="*/ T8 w 1976"/>
                              <a:gd name="T10" fmla="+- 0 9991 9659"/>
                              <a:gd name="T11" fmla="*/ 9991 h 342"/>
                              <a:gd name="T12" fmla="+- 0 3101 3091"/>
                              <a:gd name="T13" fmla="*/ T12 w 1976"/>
                              <a:gd name="T14" fmla="+- 0 9991 9659"/>
                              <a:gd name="T15" fmla="*/ 9991 h 342"/>
                              <a:gd name="T16" fmla="+- 0 3091 3091"/>
                              <a:gd name="T17" fmla="*/ T16 w 1976"/>
                              <a:gd name="T18" fmla="+- 0 10001 9659"/>
                              <a:gd name="T19" fmla="*/ 10001 h 342"/>
                              <a:gd name="T20" fmla="+- 0 5067 3091"/>
                              <a:gd name="T21" fmla="*/ T20 w 1976"/>
                              <a:gd name="T22" fmla="+- 0 10001 9659"/>
                              <a:gd name="T23" fmla="*/ 10001 h 342"/>
                              <a:gd name="T24" fmla="+- 0 5067 3091"/>
                              <a:gd name="T25" fmla="*/ T24 w 1976"/>
                              <a:gd name="T26" fmla="+- 0 9659 9659"/>
                              <a:gd name="T27" fmla="*/ 9659 h 342"/>
                            </a:gdLst>
                            <a:ahLst/>
                            <a:cxnLst>
                              <a:cxn ang="0">
                                <a:pos x="T1" y="T3"/>
                              </a:cxn>
                              <a:cxn ang="0">
                                <a:pos x="T5" y="T7"/>
                              </a:cxn>
                              <a:cxn ang="0">
                                <a:pos x="T9" y="T11"/>
                              </a:cxn>
                              <a:cxn ang="0">
                                <a:pos x="T13" y="T15"/>
                              </a:cxn>
                              <a:cxn ang="0">
                                <a:pos x="T17" y="T19"/>
                              </a:cxn>
                              <a:cxn ang="0">
                                <a:pos x="T21" y="T23"/>
                              </a:cxn>
                              <a:cxn ang="0">
                                <a:pos x="T25" y="T27"/>
                              </a:cxn>
                            </a:cxnLst>
                            <a:rect l="0" t="0" r="r" b="b"/>
                            <a:pathLst>
                              <a:path w="1976" h="342">
                                <a:moveTo>
                                  <a:pt x="1976" y="0"/>
                                </a:moveTo>
                                <a:lnTo>
                                  <a:pt x="1966" y="10"/>
                                </a:lnTo>
                                <a:lnTo>
                                  <a:pt x="1966" y="332"/>
                                </a:lnTo>
                                <a:lnTo>
                                  <a:pt x="10" y="332"/>
                                </a:lnTo>
                                <a:lnTo>
                                  <a:pt x="0" y="342"/>
                                </a:lnTo>
                                <a:lnTo>
                                  <a:pt x="1976" y="342"/>
                                </a:lnTo>
                                <a:lnTo>
                                  <a:pt x="197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FAC8534" id="Group 607" o:spid="_x0000_s1026" style="position:absolute;margin-left:140.55pt;margin-top:1.75pt;width:98.8pt;height:17.1pt;z-index:-1" coordorigin="3091,9659" coordsize="1976,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">
                <v:shape id="Freeform 5215" o:spid="_x0000_s1027" style="position:absolute;left:3091;top:9659;width:1976;height:342;visibility:visible;mso-wrap-style:square;v-text-anchor:top"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" path="m1976,r-10,10l1966,332,10,332,,342r1976,l1976,e" fillcolor="#d3d0c7" stroked="f">
                  <v:path arrowok="t" o:connecttype="custom" o:connectlocs="1976,9659;1966,9669;1966,9991;10,9991;0,10001;1976,10001;1976,9659" o:connectangles="0,0,0,0,0,0,0"/>
                </v:shape>
              </v:group>
            </w:pict>
          </mc:Fallback>
        </mc:AlternateContent>
      </w:r>
      <w:r w:rsidR="00D969EF" w:rsidRPr="00D969EF">
        <w:rPr>
          <w:rFonts w:ascii="Arial" w:eastAsia="Arial" w:hAnsi="Arial" w:cs="Arial"/>
          <w:noProof/>
          <w:color w:val="008080"/>
          <w:sz w:val="24"/>
          <w:szCs w:val="24"/>
          <w:lang w:val="ro-RO" w:eastAsia="ro-RO"/>
        </w:rPr>
        <mc:AlternateContent>
          <mc:Choice Requires="wpg">
            <w:drawing>
              <wp:anchor distT="0" distB="0" distL="114300" distR="114300" simplePos="0" relativeHeight="251697152" behindDoc="1" locked="0" layoutInCell="1" allowOverlap="1">
                <wp:simplePos x="0" y="0"/>
                <wp:positionH relativeFrom="column">
                  <wp:posOffset>1784985</wp:posOffset>
                </wp:positionH>
                <wp:positionV relativeFrom="paragraph">
                  <wp:posOffset>22225</wp:posOffset>
                </wp:positionV>
                <wp:extent cx="1254760" cy="217170"/>
                <wp:effectExtent l="635" t="0" r="1905" b="1905"/>
                <wp:wrapNone/>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760" cy="217170"/>
                          <a:chOff x="3091" y="9659"/>
                          <a:chExt cx="1976" cy="342"/>
                        </a:xfrm>
                      </wpg:grpSpPr>
                      <wps:wsp>
                        <wps:cNvPr id="606" name="Freeform 5213"/>
                        <wps:cNvSpPr>
                          <a:spLocks/>
                        </wps:cNvSpPr>
                        <wps:spPr bwMode="auto">
                          <a:xfrm>
                            <a:off x="3091" y="9659"/>
                            <a:ext cx="1976" cy="342"/>
                          </a:xfrm>
                          <a:custGeom>
                            <a:avLst/>
                            <a:gdLst>
                              <a:gd name="T0" fmla="+- 0 5067 3091"/>
                              <a:gd name="T1" fmla="*/ T0 w 1976"/>
                              <a:gd name="T2" fmla="+- 0 9659 9659"/>
                              <a:gd name="T3" fmla="*/ 9659 h 342"/>
                              <a:gd name="T4" fmla="+- 0 3091 3091"/>
                              <a:gd name="T5" fmla="*/ T4 w 1976"/>
                              <a:gd name="T6" fmla="+- 0 9659 9659"/>
                              <a:gd name="T7" fmla="*/ 9659 h 342"/>
                              <a:gd name="T8" fmla="+- 0 3091 3091"/>
                              <a:gd name="T9" fmla="*/ T8 w 1976"/>
                              <a:gd name="T10" fmla="+- 0 10001 9659"/>
                              <a:gd name="T11" fmla="*/ 10001 h 342"/>
                              <a:gd name="T12" fmla="+- 0 3101 3091"/>
                              <a:gd name="T13" fmla="*/ T12 w 1976"/>
                              <a:gd name="T14" fmla="+- 0 9991 9659"/>
                              <a:gd name="T15" fmla="*/ 9991 h 342"/>
                              <a:gd name="T16" fmla="+- 0 3101 3091"/>
                              <a:gd name="T17" fmla="*/ T16 w 1976"/>
                              <a:gd name="T18" fmla="+- 0 9669 9659"/>
                              <a:gd name="T19" fmla="*/ 9669 h 342"/>
                              <a:gd name="T20" fmla="+- 0 5057 3091"/>
                              <a:gd name="T21" fmla="*/ T20 w 1976"/>
                              <a:gd name="T22" fmla="+- 0 9669 9659"/>
                              <a:gd name="T23" fmla="*/ 9669 h 342"/>
                              <a:gd name="T24" fmla="+- 0 5067 3091"/>
                              <a:gd name="T25" fmla="*/ T24 w 1976"/>
                              <a:gd name="T26" fmla="+- 0 9659 9659"/>
                              <a:gd name="T27" fmla="*/ 9659 h 342"/>
                            </a:gdLst>
                            <a:ahLst/>
                            <a:cxnLst>
                              <a:cxn ang="0">
                                <a:pos x="T1" y="T3"/>
                              </a:cxn>
                              <a:cxn ang="0">
                                <a:pos x="T5" y="T7"/>
                              </a:cxn>
                              <a:cxn ang="0">
                                <a:pos x="T9" y="T11"/>
                              </a:cxn>
                              <a:cxn ang="0">
                                <a:pos x="T13" y="T15"/>
                              </a:cxn>
                              <a:cxn ang="0">
                                <a:pos x="T17" y="T19"/>
                              </a:cxn>
                              <a:cxn ang="0">
                                <a:pos x="T21" y="T23"/>
                              </a:cxn>
                              <a:cxn ang="0">
                                <a:pos x="T25" y="T27"/>
                              </a:cxn>
                            </a:cxnLst>
                            <a:rect l="0" t="0" r="r" b="b"/>
                            <a:pathLst>
                              <a:path w="1976" h="342">
                                <a:moveTo>
                                  <a:pt x="1976" y="0"/>
                                </a:moveTo>
                                <a:lnTo>
                                  <a:pt x="0" y="0"/>
                                </a:lnTo>
                                <a:lnTo>
                                  <a:pt x="0" y="342"/>
                                </a:lnTo>
                                <a:lnTo>
                                  <a:pt x="10" y="332"/>
                                </a:lnTo>
                                <a:lnTo>
                                  <a:pt x="10" y="10"/>
                                </a:lnTo>
                                <a:lnTo>
                                  <a:pt x="1966" y="10"/>
                                </a:lnTo>
                                <a:lnTo>
                                  <a:pt x="197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DB8BC9B" id="Group 605" o:spid="_x0000_s1026" style="position:absolute;margin-left:140.55pt;margin-top:1.75pt;width:98.8pt;height:17.1pt;z-index:-1" coordorigin="3091,9659" coordsize="1976,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">
                <v:shape id="Freeform 5213" o:spid="_x0000_s1027" style="position:absolute;left:3091;top:9659;width:1976;height:342;visibility:visible;mso-wrap-style:square;v-text-anchor:top"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" path="m1976,l,,,342,10,332,10,10r1956,l1976,e" fillcolor="gray" stroked="f">
                  <v:path arrowok="t" o:connecttype="custom" o:connectlocs="1976,9659;0,9659;0,10001;10,9991;10,9669;1966,9669;1976,9659" o:connectangles="0,0,0,0,0,0,0"/>
                </v:shape>
              </v:group>
            </w:pict>
          </mc:Fallback>
        </mc:AlternateContent>
      </w:r>
      <w:r w:rsidR="00D969EF" w:rsidRPr="00D969EF">
        <w:rPr>
          <w:rFonts w:ascii="Arial" w:eastAsia="Arial" w:hAnsi="Arial" w:cs="Arial"/>
          <w:noProof/>
          <w:color w:val="008080"/>
          <w:sz w:val="24"/>
          <w:szCs w:val="24"/>
          <w:lang w:val="ro-RO" w:eastAsia="ro-RO"/>
        </w:rPr>
        <mc:AlternateContent>
          <mc:Choice Requires="wpg">
            <w:drawing>
              <wp:anchor distT="0" distB="0" distL="114300" distR="114300" simplePos="0" relativeHeight="251698176" behindDoc="1" locked="0" layoutInCell="1" allowOverlap="1">
                <wp:simplePos x="0" y="0"/>
                <wp:positionH relativeFrom="column">
                  <wp:posOffset>1778635</wp:posOffset>
                </wp:positionH>
                <wp:positionV relativeFrom="paragraph">
                  <wp:posOffset>15875</wp:posOffset>
                </wp:positionV>
                <wp:extent cx="1267460" cy="229870"/>
                <wp:effectExtent l="3810" t="3175" r="5080" b="5080"/>
                <wp:wrapNone/>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7460" cy="229870"/>
                          <a:chOff x="3081" y="9649"/>
                          <a:chExt cx="1996" cy="362"/>
                        </a:xfrm>
                      </wpg:grpSpPr>
                      <wps:wsp>
                        <wps:cNvPr id="604" name="Freeform 5211"/>
                        <wps:cNvSpPr>
                          <a:spLocks/>
                        </wps:cNvSpPr>
                        <wps:spPr bwMode="auto">
                          <a:xfrm>
                            <a:off x="3081" y="9649"/>
                            <a:ext cx="1996" cy="362"/>
                          </a:xfrm>
                          <a:custGeom>
                            <a:avLst/>
                            <a:gdLst>
                              <a:gd name="T0" fmla="+- 0 5077 3081"/>
                              <a:gd name="T1" fmla="*/ T0 w 1996"/>
                              <a:gd name="T2" fmla="+- 0 9649 9649"/>
                              <a:gd name="T3" fmla="*/ 9649 h 362"/>
                              <a:gd name="T4" fmla="+- 0 5067 3081"/>
                              <a:gd name="T5" fmla="*/ T4 w 1996"/>
                              <a:gd name="T6" fmla="+- 0 9659 9649"/>
                              <a:gd name="T7" fmla="*/ 9659 h 362"/>
                              <a:gd name="T8" fmla="+- 0 5067 3081"/>
                              <a:gd name="T9" fmla="*/ T8 w 1996"/>
                              <a:gd name="T10" fmla="+- 0 10001 9649"/>
                              <a:gd name="T11" fmla="*/ 10001 h 362"/>
                              <a:gd name="T12" fmla="+- 0 3091 3081"/>
                              <a:gd name="T13" fmla="*/ T12 w 1996"/>
                              <a:gd name="T14" fmla="+- 0 10001 9649"/>
                              <a:gd name="T15" fmla="*/ 10001 h 362"/>
                              <a:gd name="T16" fmla="+- 0 3081 3081"/>
                              <a:gd name="T17" fmla="*/ T16 w 1996"/>
                              <a:gd name="T18" fmla="+- 0 10011 9649"/>
                              <a:gd name="T19" fmla="*/ 10011 h 362"/>
                              <a:gd name="T20" fmla="+- 0 5077 3081"/>
                              <a:gd name="T21" fmla="*/ T20 w 1996"/>
                              <a:gd name="T22" fmla="+- 0 10011 9649"/>
                              <a:gd name="T23" fmla="*/ 10011 h 362"/>
                              <a:gd name="T24" fmla="+- 0 5077 3081"/>
                              <a:gd name="T25" fmla="*/ T24 w 1996"/>
                              <a:gd name="T26" fmla="+- 0 9649 9649"/>
                              <a:gd name="T27" fmla="*/ 9649 h 362"/>
                            </a:gdLst>
                            <a:ahLst/>
                            <a:cxnLst>
                              <a:cxn ang="0">
                                <a:pos x="T1" y="T3"/>
                              </a:cxn>
                              <a:cxn ang="0">
                                <a:pos x="T5" y="T7"/>
                              </a:cxn>
                              <a:cxn ang="0">
                                <a:pos x="T9" y="T11"/>
                              </a:cxn>
                              <a:cxn ang="0">
                                <a:pos x="T13" y="T15"/>
                              </a:cxn>
                              <a:cxn ang="0">
                                <a:pos x="T17" y="T19"/>
                              </a:cxn>
                              <a:cxn ang="0">
                                <a:pos x="T21" y="T23"/>
                              </a:cxn>
                              <a:cxn ang="0">
                                <a:pos x="T25" y="T27"/>
                              </a:cxn>
                            </a:cxnLst>
                            <a:rect l="0" t="0" r="r" b="b"/>
                            <a:pathLst>
                              <a:path w="1996" h="362">
                                <a:moveTo>
                                  <a:pt x="1996" y="0"/>
                                </a:moveTo>
                                <a:lnTo>
                                  <a:pt x="1986" y="10"/>
                                </a:lnTo>
                                <a:lnTo>
                                  <a:pt x="1986" y="352"/>
                                </a:lnTo>
                                <a:lnTo>
                                  <a:pt x="10" y="352"/>
                                </a:lnTo>
                                <a:lnTo>
                                  <a:pt x="0" y="362"/>
                                </a:lnTo>
                                <a:lnTo>
                                  <a:pt x="1996" y="362"/>
                                </a:lnTo>
                                <a:lnTo>
                                  <a:pt x="1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B71AE0D" id="Group 603" o:spid="_x0000_s1026" style="position:absolute;margin-left:140.05pt;margin-top:1.25pt;width:99.8pt;height:18.1pt;z-index:-1" coordorigin="3081,9649" coordsize="199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">
                <v:shape id="Freeform 5211" o:spid="_x0000_s1027" style="position:absolute;left:3081;top:9649;width:1996;height:362;visibility:visible;mso-wrap-style:square;v-text-anchor:top"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" path="m1996,r-10,10l1986,352,10,352,,362r1996,l1996,e" fillcolor="black" stroked="f">
                  <v:path arrowok="t" o:connecttype="custom" o:connectlocs="1996,9649;1986,9659;1986,10001;10,10001;0,10011;1996,10011;1996,9649" o:connectangles="0,0,0,0,0,0,0"/>
                </v:shape>
              </v:group>
            </w:pict>
          </mc:Fallback>
        </mc:AlternateContent>
      </w:r>
      <w:r w:rsidR="00D969EF" w:rsidRPr="00D969EF">
        <w:rPr>
          <w:rFonts w:ascii="Arial" w:eastAsia="Arial" w:hAnsi="Arial" w:cs="Arial"/>
          <w:noProof/>
          <w:color w:val="008080"/>
          <w:sz w:val="24"/>
          <w:szCs w:val="24"/>
          <w:lang w:val="ro-RO" w:eastAsia="ro-RO"/>
        </w:rPr>
        <mc:AlternateContent>
          <mc:Choice Requires="wpg">
            <w:drawing>
              <wp:anchor distT="0" distB="0" distL="114300" distR="114300" simplePos="0" relativeHeight="251699200" behindDoc="1" locked="0" layoutInCell="1" allowOverlap="1">
                <wp:simplePos x="0" y="0"/>
                <wp:positionH relativeFrom="column">
                  <wp:posOffset>1778635</wp:posOffset>
                </wp:positionH>
                <wp:positionV relativeFrom="paragraph">
                  <wp:posOffset>15875</wp:posOffset>
                </wp:positionV>
                <wp:extent cx="1267460" cy="229870"/>
                <wp:effectExtent l="3810" t="3175" r="5080" b="5080"/>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7460" cy="229870"/>
                          <a:chOff x="3081" y="9649"/>
                          <a:chExt cx="1996" cy="362"/>
                        </a:xfrm>
                      </wpg:grpSpPr>
                      <wps:wsp>
                        <wps:cNvPr id="602" name="Freeform 5209"/>
                        <wps:cNvSpPr>
                          <a:spLocks/>
                        </wps:cNvSpPr>
                        <wps:spPr bwMode="auto">
                          <a:xfrm>
                            <a:off x="3081" y="9649"/>
                            <a:ext cx="1996" cy="362"/>
                          </a:xfrm>
                          <a:custGeom>
                            <a:avLst/>
                            <a:gdLst>
                              <a:gd name="T0" fmla="+- 0 5077 3081"/>
                              <a:gd name="T1" fmla="*/ T0 w 1996"/>
                              <a:gd name="T2" fmla="+- 0 9649 9649"/>
                              <a:gd name="T3" fmla="*/ 9649 h 362"/>
                              <a:gd name="T4" fmla="+- 0 3081 3081"/>
                              <a:gd name="T5" fmla="*/ T4 w 1996"/>
                              <a:gd name="T6" fmla="+- 0 9649 9649"/>
                              <a:gd name="T7" fmla="*/ 9649 h 362"/>
                              <a:gd name="T8" fmla="+- 0 3081 3081"/>
                              <a:gd name="T9" fmla="*/ T8 w 1996"/>
                              <a:gd name="T10" fmla="+- 0 10011 9649"/>
                              <a:gd name="T11" fmla="*/ 10011 h 362"/>
                              <a:gd name="T12" fmla="+- 0 3091 3081"/>
                              <a:gd name="T13" fmla="*/ T12 w 1996"/>
                              <a:gd name="T14" fmla="+- 0 10001 9649"/>
                              <a:gd name="T15" fmla="*/ 10001 h 362"/>
                              <a:gd name="T16" fmla="+- 0 3091 3081"/>
                              <a:gd name="T17" fmla="*/ T16 w 1996"/>
                              <a:gd name="T18" fmla="+- 0 9659 9649"/>
                              <a:gd name="T19" fmla="*/ 9659 h 362"/>
                              <a:gd name="T20" fmla="+- 0 5067 3081"/>
                              <a:gd name="T21" fmla="*/ T20 w 1996"/>
                              <a:gd name="T22" fmla="+- 0 9659 9649"/>
                              <a:gd name="T23" fmla="*/ 9659 h 362"/>
                              <a:gd name="T24" fmla="+- 0 5077 3081"/>
                              <a:gd name="T25" fmla="*/ T24 w 1996"/>
                              <a:gd name="T26" fmla="+- 0 9649 9649"/>
                              <a:gd name="T27" fmla="*/ 9649 h 362"/>
                            </a:gdLst>
                            <a:ahLst/>
                            <a:cxnLst>
                              <a:cxn ang="0">
                                <a:pos x="T1" y="T3"/>
                              </a:cxn>
                              <a:cxn ang="0">
                                <a:pos x="T5" y="T7"/>
                              </a:cxn>
                              <a:cxn ang="0">
                                <a:pos x="T9" y="T11"/>
                              </a:cxn>
                              <a:cxn ang="0">
                                <a:pos x="T13" y="T15"/>
                              </a:cxn>
                              <a:cxn ang="0">
                                <a:pos x="T17" y="T19"/>
                              </a:cxn>
                              <a:cxn ang="0">
                                <a:pos x="T21" y="T23"/>
                              </a:cxn>
                              <a:cxn ang="0">
                                <a:pos x="T25" y="T27"/>
                              </a:cxn>
                            </a:cxnLst>
                            <a:rect l="0" t="0" r="r" b="b"/>
                            <a:pathLst>
                              <a:path w="1996" h="362">
                                <a:moveTo>
                                  <a:pt x="1996" y="0"/>
                                </a:moveTo>
                                <a:lnTo>
                                  <a:pt x="0" y="0"/>
                                </a:lnTo>
                                <a:lnTo>
                                  <a:pt x="0" y="362"/>
                                </a:lnTo>
                                <a:lnTo>
                                  <a:pt x="10" y="352"/>
                                </a:lnTo>
                                <a:lnTo>
                                  <a:pt x="10" y="10"/>
                                </a:lnTo>
                                <a:lnTo>
                                  <a:pt x="1986" y="10"/>
                                </a:lnTo>
                                <a:lnTo>
                                  <a:pt x="1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705039D" id="Group 601" o:spid="_x0000_s1026" style="position:absolute;margin-left:140.05pt;margin-top:1.25pt;width:99.8pt;height:18.1pt;z-index:-1" coordorigin="3081,9649" coordsize="199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">
                <v:shape id="Freeform 5209" o:spid="_x0000_s1027" style="position:absolute;left:3081;top:9649;width:1996;height:362;visibility:visible;mso-wrap-style:square;v-text-anchor:top"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" path="m1996,l,,,362,10,352,10,10r1976,l1996,e" fillcolor="black" stroked="f">
                  <v:path arrowok="t" o:connecttype="custom" o:connectlocs="1996,9649;0,9649;0,10011;10,10001;10,9659;1986,9659;1996,9649" o:connectangles="0,0,0,0,0,0,0"/>
                </v:shape>
              </v:group>
            </w:pict>
          </mc:Fallback>
        </mc:AlternateContent>
      </w:r>
      <w:r w:rsidR="00D969EF" w:rsidRPr="00D969EF">
        <w:rPr>
          <w:rFonts w:ascii="Arial" w:eastAsia="Arial" w:hAnsi="Arial" w:cs="Arial"/>
          <w:noProof/>
          <w:color w:val="008080"/>
          <w:sz w:val="24"/>
          <w:szCs w:val="24"/>
          <w:lang w:val="ro-RO" w:eastAsia="ro-RO"/>
        </w:rPr>
        <mc:AlternateContent>
          <mc:Choice Requires="wpg">
            <w:drawing>
              <wp:anchor distT="0" distB="0" distL="114300" distR="114300" simplePos="0" relativeHeight="251700224" behindDoc="1" locked="0" layoutInCell="1" allowOverlap="1">
                <wp:simplePos x="0" y="0"/>
                <wp:positionH relativeFrom="column">
                  <wp:posOffset>353695</wp:posOffset>
                </wp:positionH>
                <wp:positionV relativeFrom="paragraph">
                  <wp:posOffset>22225</wp:posOffset>
                </wp:positionV>
                <wp:extent cx="1254760" cy="217170"/>
                <wp:effectExtent l="7620" t="0" r="4445" b="1905"/>
                <wp:wrapNone/>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760" cy="217170"/>
                          <a:chOff x="837" y="9659"/>
                          <a:chExt cx="1976" cy="342"/>
                        </a:xfrm>
                      </wpg:grpSpPr>
                      <wps:wsp>
                        <wps:cNvPr id="600" name="Freeform 5205"/>
                        <wps:cNvSpPr>
                          <a:spLocks/>
                        </wps:cNvSpPr>
                        <wps:spPr bwMode="auto">
                          <a:xfrm>
                            <a:off x="837" y="9659"/>
                            <a:ext cx="1976" cy="342"/>
                          </a:xfrm>
                          <a:custGeom>
                            <a:avLst/>
                            <a:gdLst>
                              <a:gd name="T0" fmla="+- 0 2813 837"/>
                              <a:gd name="T1" fmla="*/ T0 w 1976"/>
                              <a:gd name="T2" fmla="+- 0 9659 9659"/>
                              <a:gd name="T3" fmla="*/ 9659 h 342"/>
                              <a:gd name="T4" fmla="+- 0 2803 837"/>
                              <a:gd name="T5" fmla="*/ T4 w 1976"/>
                              <a:gd name="T6" fmla="+- 0 9669 9659"/>
                              <a:gd name="T7" fmla="*/ 9669 h 342"/>
                              <a:gd name="T8" fmla="+- 0 2803 837"/>
                              <a:gd name="T9" fmla="*/ T8 w 1976"/>
                              <a:gd name="T10" fmla="+- 0 9991 9659"/>
                              <a:gd name="T11" fmla="*/ 9991 h 342"/>
                              <a:gd name="T12" fmla="+- 0 847 837"/>
                              <a:gd name="T13" fmla="*/ T12 w 1976"/>
                              <a:gd name="T14" fmla="+- 0 9991 9659"/>
                              <a:gd name="T15" fmla="*/ 9991 h 342"/>
                              <a:gd name="T16" fmla="+- 0 837 837"/>
                              <a:gd name="T17" fmla="*/ T16 w 1976"/>
                              <a:gd name="T18" fmla="+- 0 10001 9659"/>
                              <a:gd name="T19" fmla="*/ 10001 h 342"/>
                              <a:gd name="T20" fmla="+- 0 2813 837"/>
                              <a:gd name="T21" fmla="*/ T20 w 1976"/>
                              <a:gd name="T22" fmla="+- 0 10001 9659"/>
                              <a:gd name="T23" fmla="*/ 10001 h 342"/>
                              <a:gd name="T24" fmla="+- 0 2813 837"/>
                              <a:gd name="T25" fmla="*/ T24 w 1976"/>
                              <a:gd name="T26" fmla="+- 0 9659 9659"/>
                              <a:gd name="T27" fmla="*/ 9659 h 342"/>
                            </a:gdLst>
                            <a:ahLst/>
                            <a:cxnLst>
                              <a:cxn ang="0">
                                <a:pos x="T1" y="T3"/>
                              </a:cxn>
                              <a:cxn ang="0">
                                <a:pos x="T5" y="T7"/>
                              </a:cxn>
                              <a:cxn ang="0">
                                <a:pos x="T9" y="T11"/>
                              </a:cxn>
                              <a:cxn ang="0">
                                <a:pos x="T13" y="T15"/>
                              </a:cxn>
                              <a:cxn ang="0">
                                <a:pos x="T17" y="T19"/>
                              </a:cxn>
                              <a:cxn ang="0">
                                <a:pos x="T21" y="T23"/>
                              </a:cxn>
                              <a:cxn ang="0">
                                <a:pos x="T25" y="T27"/>
                              </a:cxn>
                            </a:cxnLst>
                            <a:rect l="0" t="0" r="r" b="b"/>
                            <a:pathLst>
                              <a:path w="1976" h="342">
                                <a:moveTo>
                                  <a:pt x="1976" y="0"/>
                                </a:moveTo>
                                <a:lnTo>
                                  <a:pt x="1966" y="10"/>
                                </a:lnTo>
                                <a:lnTo>
                                  <a:pt x="1966" y="332"/>
                                </a:lnTo>
                                <a:lnTo>
                                  <a:pt x="10" y="332"/>
                                </a:lnTo>
                                <a:lnTo>
                                  <a:pt x="0" y="342"/>
                                </a:lnTo>
                                <a:lnTo>
                                  <a:pt x="1976" y="342"/>
                                </a:lnTo>
                                <a:lnTo>
                                  <a:pt x="197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EE90B72" id="Group 599" o:spid="_x0000_s1026" style="position:absolute;margin-left:27.85pt;margin-top:1.75pt;width:98.8pt;height:17.1pt;z-index:-1" coordorigin="837,9659" coordsize="1976,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">
                <v:shape id="Freeform 5205" o:spid="_x0000_s1027" style="position:absolute;left:837;top:9659;width:1976;height:342;visibility:visible;mso-wrap-style:square;v-text-anchor:top"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" path="m1976,r-10,10l1966,332,10,332,,342r1976,l1976,e" fillcolor="#d3d0c7" stroked="f">
                  <v:path arrowok="t" o:connecttype="custom" o:connectlocs="1976,9659;1966,9669;1966,9991;10,9991;0,10001;1976,10001;1976,9659" o:connectangles="0,0,0,0,0,0,0"/>
                </v:shape>
              </v:group>
            </w:pict>
          </mc:Fallback>
        </mc:AlternateContent>
      </w:r>
      <w:r w:rsidR="00D969EF" w:rsidRPr="00D969EF">
        <w:rPr>
          <w:rFonts w:ascii="Arial" w:eastAsia="Arial" w:hAnsi="Arial" w:cs="Arial"/>
          <w:noProof/>
          <w:color w:val="008080"/>
          <w:sz w:val="24"/>
          <w:szCs w:val="24"/>
          <w:lang w:val="ro-RO" w:eastAsia="ro-RO"/>
        </w:rPr>
        <mc:AlternateContent>
          <mc:Choice Requires="wpg">
            <w:drawing>
              <wp:anchor distT="0" distB="0" distL="114300" distR="114300" simplePos="0" relativeHeight="251701248" behindDoc="1" locked="0" layoutInCell="1" allowOverlap="1">
                <wp:simplePos x="0" y="0"/>
                <wp:positionH relativeFrom="column">
                  <wp:posOffset>353695</wp:posOffset>
                </wp:positionH>
                <wp:positionV relativeFrom="paragraph">
                  <wp:posOffset>22225</wp:posOffset>
                </wp:positionV>
                <wp:extent cx="1254760" cy="217170"/>
                <wp:effectExtent l="7620" t="0" r="4445" b="1905"/>
                <wp:wrapNone/>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760" cy="217170"/>
                          <a:chOff x="837" y="9659"/>
                          <a:chExt cx="1976" cy="342"/>
                        </a:xfrm>
                      </wpg:grpSpPr>
                      <wps:wsp>
                        <wps:cNvPr id="598" name="Freeform 5203"/>
                        <wps:cNvSpPr>
                          <a:spLocks/>
                        </wps:cNvSpPr>
                        <wps:spPr bwMode="auto">
                          <a:xfrm>
                            <a:off x="837" y="9659"/>
                            <a:ext cx="1976" cy="342"/>
                          </a:xfrm>
                          <a:custGeom>
                            <a:avLst/>
                            <a:gdLst>
                              <a:gd name="T0" fmla="+- 0 2813 837"/>
                              <a:gd name="T1" fmla="*/ T0 w 1976"/>
                              <a:gd name="T2" fmla="+- 0 9659 9659"/>
                              <a:gd name="T3" fmla="*/ 9659 h 342"/>
                              <a:gd name="T4" fmla="+- 0 837 837"/>
                              <a:gd name="T5" fmla="*/ T4 w 1976"/>
                              <a:gd name="T6" fmla="+- 0 9659 9659"/>
                              <a:gd name="T7" fmla="*/ 9659 h 342"/>
                              <a:gd name="T8" fmla="+- 0 837 837"/>
                              <a:gd name="T9" fmla="*/ T8 w 1976"/>
                              <a:gd name="T10" fmla="+- 0 10001 9659"/>
                              <a:gd name="T11" fmla="*/ 10001 h 342"/>
                              <a:gd name="T12" fmla="+- 0 847 837"/>
                              <a:gd name="T13" fmla="*/ T12 w 1976"/>
                              <a:gd name="T14" fmla="+- 0 9991 9659"/>
                              <a:gd name="T15" fmla="*/ 9991 h 342"/>
                              <a:gd name="T16" fmla="+- 0 847 837"/>
                              <a:gd name="T17" fmla="*/ T16 w 1976"/>
                              <a:gd name="T18" fmla="+- 0 9669 9659"/>
                              <a:gd name="T19" fmla="*/ 9669 h 342"/>
                              <a:gd name="T20" fmla="+- 0 2803 837"/>
                              <a:gd name="T21" fmla="*/ T20 w 1976"/>
                              <a:gd name="T22" fmla="+- 0 9669 9659"/>
                              <a:gd name="T23" fmla="*/ 9669 h 342"/>
                              <a:gd name="T24" fmla="+- 0 2813 837"/>
                              <a:gd name="T25" fmla="*/ T24 w 1976"/>
                              <a:gd name="T26" fmla="+- 0 9659 9659"/>
                              <a:gd name="T27" fmla="*/ 9659 h 342"/>
                            </a:gdLst>
                            <a:ahLst/>
                            <a:cxnLst>
                              <a:cxn ang="0">
                                <a:pos x="T1" y="T3"/>
                              </a:cxn>
                              <a:cxn ang="0">
                                <a:pos x="T5" y="T7"/>
                              </a:cxn>
                              <a:cxn ang="0">
                                <a:pos x="T9" y="T11"/>
                              </a:cxn>
                              <a:cxn ang="0">
                                <a:pos x="T13" y="T15"/>
                              </a:cxn>
                              <a:cxn ang="0">
                                <a:pos x="T17" y="T19"/>
                              </a:cxn>
                              <a:cxn ang="0">
                                <a:pos x="T21" y="T23"/>
                              </a:cxn>
                              <a:cxn ang="0">
                                <a:pos x="T25" y="T27"/>
                              </a:cxn>
                            </a:cxnLst>
                            <a:rect l="0" t="0" r="r" b="b"/>
                            <a:pathLst>
                              <a:path w="1976" h="342">
                                <a:moveTo>
                                  <a:pt x="1976" y="0"/>
                                </a:moveTo>
                                <a:lnTo>
                                  <a:pt x="0" y="0"/>
                                </a:lnTo>
                                <a:lnTo>
                                  <a:pt x="0" y="342"/>
                                </a:lnTo>
                                <a:lnTo>
                                  <a:pt x="10" y="332"/>
                                </a:lnTo>
                                <a:lnTo>
                                  <a:pt x="10" y="10"/>
                                </a:lnTo>
                                <a:lnTo>
                                  <a:pt x="1966" y="10"/>
                                </a:lnTo>
                                <a:lnTo>
                                  <a:pt x="197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64BDE66" id="Group 597" o:spid="_x0000_s1026" style="position:absolute;margin-left:27.85pt;margin-top:1.75pt;width:98.8pt;height:17.1pt;z-index:-1" coordorigin="837,9659" coordsize="1976,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">
                <v:shape id="Freeform 5203" o:spid="_x0000_s1027" style="position:absolute;left:837;top:9659;width:1976;height:342;visibility:visible;mso-wrap-style:square;v-text-anchor:top"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" path="m1976,l,,,342,10,332,10,10r1956,l1976,e" fillcolor="gray" stroked="f">
                  <v:path arrowok="t" o:connecttype="custom" o:connectlocs="1976,9659;0,9659;0,10001;10,9991;10,9669;1966,9669;1976,9659" o:connectangles="0,0,0,0,0,0,0"/>
                </v:shape>
              </v:group>
            </w:pict>
          </mc:Fallback>
        </mc:AlternateContent>
      </w:r>
      <w:r w:rsidR="00D969EF" w:rsidRPr="00D969EF">
        <w:rPr>
          <w:rFonts w:ascii="Arial" w:eastAsia="Arial" w:hAnsi="Arial" w:cs="Arial"/>
          <w:noProof/>
          <w:color w:val="008080"/>
          <w:sz w:val="24"/>
          <w:szCs w:val="24"/>
          <w:lang w:val="ro-RO" w:eastAsia="ro-RO"/>
        </w:rPr>
        <mc:AlternateContent>
          <mc:Choice Requires="wpg">
            <w:drawing>
              <wp:anchor distT="0" distB="0" distL="114300" distR="114300" simplePos="0" relativeHeight="251702272" behindDoc="1" locked="0" layoutInCell="1" allowOverlap="1">
                <wp:simplePos x="0" y="0"/>
                <wp:positionH relativeFrom="column">
                  <wp:posOffset>347345</wp:posOffset>
                </wp:positionH>
                <wp:positionV relativeFrom="paragraph">
                  <wp:posOffset>15875</wp:posOffset>
                </wp:positionV>
                <wp:extent cx="1267460" cy="229870"/>
                <wp:effectExtent l="1270" t="3175" r="7620" b="5080"/>
                <wp:wrapNone/>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7460" cy="229870"/>
                          <a:chOff x="827" y="9649"/>
                          <a:chExt cx="1996" cy="362"/>
                        </a:xfrm>
                      </wpg:grpSpPr>
                      <wps:wsp>
                        <wps:cNvPr id="596" name="Freeform 5201"/>
                        <wps:cNvSpPr>
                          <a:spLocks/>
                        </wps:cNvSpPr>
                        <wps:spPr bwMode="auto">
                          <a:xfrm>
                            <a:off x="827" y="9649"/>
                            <a:ext cx="1996" cy="362"/>
                          </a:xfrm>
                          <a:custGeom>
                            <a:avLst/>
                            <a:gdLst>
                              <a:gd name="T0" fmla="+- 0 2823 827"/>
                              <a:gd name="T1" fmla="*/ T0 w 1996"/>
                              <a:gd name="T2" fmla="+- 0 9649 9649"/>
                              <a:gd name="T3" fmla="*/ 9649 h 362"/>
                              <a:gd name="T4" fmla="+- 0 2813 827"/>
                              <a:gd name="T5" fmla="*/ T4 w 1996"/>
                              <a:gd name="T6" fmla="+- 0 9659 9649"/>
                              <a:gd name="T7" fmla="*/ 9659 h 362"/>
                              <a:gd name="T8" fmla="+- 0 2813 827"/>
                              <a:gd name="T9" fmla="*/ T8 w 1996"/>
                              <a:gd name="T10" fmla="+- 0 10001 9649"/>
                              <a:gd name="T11" fmla="*/ 10001 h 362"/>
                              <a:gd name="T12" fmla="+- 0 837 827"/>
                              <a:gd name="T13" fmla="*/ T12 w 1996"/>
                              <a:gd name="T14" fmla="+- 0 10001 9649"/>
                              <a:gd name="T15" fmla="*/ 10001 h 362"/>
                              <a:gd name="T16" fmla="+- 0 827 827"/>
                              <a:gd name="T17" fmla="*/ T16 w 1996"/>
                              <a:gd name="T18" fmla="+- 0 10011 9649"/>
                              <a:gd name="T19" fmla="*/ 10011 h 362"/>
                              <a:gd name="T20" fmla="+- 0 2823 827"/>
                              <a:gd name="T21" fmla="*/ T20 w 1996"/>
                              <a:gd name="T22" fmla="+- 0 10011 9649"/>
                              <a:gd name="T23" fmla="*/ 10011 h 362"/>
                              <a:gd name="T24" fmla="+- 0 2823 827"/>
                              <a:gd name="T25" fmla="*/ T24 w 1996"/>
                              <a:gd name="T26" fmla="+- 0 9649 9649"/>
                              <a:gd name="T27" fmla="*/ 9649 h 362"/>
                            </a:gdLst>
                            <a:ahLst/>
                            <a:cxnLst>
                              <a:cxn ang="0">
                                <a:pos x="T1" y="T3"/>
                              </a:cxn>
                              <a:cxn ang="0">
                                <a:pos x="T5" y="T7"/>
                              </a:cxn>
                              <a:cxn ang="0">
                                <a:pos x="T9" y="T11"/>
                              </a:cxn>
                              <a:cxn ang="0">
                                <a:pos x="T13" y="T15"/>
                              </a:cxn>
                              <a:cxn ang="0">
                                <a:pos x="T17" y="T19"/>
                              </a:cxn>
                              <a:cxn ang="0">
                                <a:pos x="T21" y="T23"/>
                              </a:cxn>
                              <a:cxn ang="0">
                                <a:pos x="T25" y="T27"/>
                              </a:cxn>
                            </a:cxnLst>
                            <a:rect l="0" t="0" r="r" b="b"/>
                            <a:pathLst>
                              <a:path w="1996" h="362">
                                <a:moveTo>
                                  <a:pt x="1996" y="0"/>
                                </a:moveTo>
                                <a:lnTo>
                                  <a:pt x="1986" y="10"/>
                                </a:lnTo>
                                <a:lnTo>
                                  <a:pt x="1986" y="352"/>
                                </a:lnTo>
                                <a:lnTo>
                                  <a:pt x="10" y="352"/>
                                </a:lnTo>
                                <a:lnTo>
                                  <a:pt x="0" y="362"/>
                                </a:lnTo>
                                <a:lnTo>
                                  <a:pt x="1996" y="362"/>
                                </a:lnTo>
                                <a:lnTo>
                                  <a:pt x="1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6769058" id="Group 595" o:spid="_x0000_s1026" style="position:absolute;margin-left:27.35pt;margin-top:1.25pt;width:99.8pt;height:18.1pt;z-index:-1" coordorigin="827,9649" coordsize="199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">
                <v:shape id="Freeform 5201" o:spid="_x0000_s1027" style="position:absolute;left:827;top:9649;width:1996;height:362;visibility:visible;mso-wrap-style:square;v-text-anchor:top"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" path="m1996,r-10,10l1986,352,10,352,,362r1996,l1996,e" fillcolor="black" stroked="f">
                  <v:path arrowok="t" o:connecttype="custom" o:connectlocs="1996,9649;1986,9659;1986,10001;10,10001;0,10011;1996,10011;1996,9649" o:connectangles="0,0,0,0,0,0,0"/>
                </v:shape>
              </v:group>
            </w:pict>
          </mc:Fallback>
        </mc:AlternateContent>
      </w:r>
      <w:r w:rsidR="00D969EF" w:rsidRPr="00D969EF">
        <w:rPr>
          <w:rFonts w:ascii="Arial" w:eastAsia="Arial" w:hAnsi="Arial" w:cs="Arial"/>
          <w:noProof/>
          <w:color w:val="008080"/>
          <w:sz w:val="24"/>
          <w:szCs w:val="24"/>
          <w:lang w:val="ro-RO" w:eastAsia="ro-RO"/>
        </w:rPr>
        <mc:AlternateContent>
          <mc:Choice Requires="wpg">
            <w:drawing>
              <wp:anchor distT="0" distB="0" distL="114300" distR="114300" simplePos="0" relativeHeight="251703296" behindDoc="1" locked="0" layoutInCell="1" allowOverlap="1">
                <wp:simplePos x="0" y="0"/>
                <wp:positionH relativeFrom="column">
                  <wp:posOffset>347345</wp:posOffset>
                </wp:positionH>
                <wp:positionV relativeFrom="paragraph">
                  <wp:posOffset>15875</wp:posOffset>
                </wp:positionV>
                <wp:extent cx="1267460" cy="229870"/>
                <wp:effectExtent l="1270" t="3175" r="7620" b="5080"/>
                <wp:wrapNone/>
                <wp:docPr id="593"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7460" cy="229870"/>
                          <a:chOff x="827" y="9649"/>
                          <a:chExt cx="1996" cy="362"/>
                        </a:xfrm>
                      </wpg:grpSpPr>
                      <wps:wsp>
                        <wps:cNvPr id="594" name="Freeform 5199"/>
                        <wps:cNvSpPr>
                          <a:spLocks/>
                        </wps:cNvSpPr>
                        <wps:spPr bwMode="auto">
                          <a:xfrm>
                            <a:off x="827" y="9649"/>
                            <a:ext cx="1996" cy="362"/>
                          </a:xfrm>
                          <a:custGeom>
                            <a:avLst/>
                            <a:gdLst>
                              <a:gd name="T0" fmla="+- 0 2823 827"/>
                              <a:gd name="T1" fmla="*/ T0 w 1996"/>
                              <a:gd name="T2" fmla="+- 0 9649 9649"/>
                              <a:gd name="T3" fmla="*/ 9649 h 362"/>
                              <a:gd name="T4" fmla="+- 0 827 827"/>
                              <a:gd name="T5" fmla="*/ T4 w 1996"/>
                              <a:gd name="T6" fmla="+- 0 9649 9649"/>
                              <a:gd name="T7" fmla="*/ 9649 h 362"/>
                              <a:gd name="T8" fmla="+- 0 827 827"/>
                              <a:gd name="T9" fmla="*/ T8 w 1996"/>
                              <a:gd name="T10" fmla="+- 0 10011 9649"/>
                              <a:gd name="T11" fmla="*/ 10011 h 362"/>
                              <a:gd name="T12" fmla="+- 0 837 827"/>
                              <a:gd name="T13" fmla="*/ T12 w 1996"/>
                              <a:gd name="T14" fmla="+- 0 10001 9649"/>
                              <a:gd name="T15" fmla="*/ 10001 h 362"/>
                              <a:gd name="T16" fmla="+- 0 837 827"/>
                              <a:gd name="T17" fmla="*/ T16 w 1996"/>
                              <a:gd name="T18" fmla="+- 0 9659 9649"/>
                              <a:gd name="T19" fmla="*/ 9659 h 362"/>
                              <a:gd name="T20" fmla="+- 0 2813 827"/>
                              <a:gd name="T21" fmla="*/ T20 w 1996"/>
                              <a:gd name="T22" fmla="+- 0 9659 9649"/>
                              <a:gd name="T23" fmla="*/ 9659 h 362"/>
                              <a:gd name="T24" fmla="+- 0 2823 827"/>
                              <a:gd name="T25" fmla="*/ T24 w 1996"/>
                              <a:gd name="T26" fmla="+- 0 9649 9649"/>
                              <a:gd name="T27" fmla="*/ 9649 h 362"/>
                            </a:gdLst>
                            <a:ahLst/>
                            <a:cxnLst>
                              <a:cxn ang="0">
                                <a:pos x="T1" y="T3"/>
                              </a:cxn>
                              <a:cxn ang="0">
                                <a:pos x="T5" y="T7"/>
                              </a:cxn>
                              <a:cxn ang="0">
                                <a:pos x="T9" y="T11"/>
                              </a:cxn>
                              <a:cxn ang="0">
                                <a:pos x="T13" y="T15"/>
                              </a:cxn>
                              <a:cxn ang="0">
                                <a:pos x="T17" y="T19"/>
                              </a:cxn>
                              <a:cxn ang="0">
                                <a:pos x="T21" y="T23"/>
                              </a:cxn>
                              <a:cxn ang="0">
                                <a:pos x="T25" y="T27"/>
                              </a:cxn>
                            </a:cxnLst>
                            <a:rect l="0" t="0" r="r" b="b"/>
                            <a:pathLst>
                              <a:path w="1996" h="362">
                                <a:moveTo>
                                  <a:pt x="1996" y="0"/>
                                </a:moveTo>
                                <a:lnTo>
                                  <a:pt x="0" y="0"/>
                                </a:lnTo>
                                <a:lnTo>
                                  <a:pt x="0" y="362"/>
                                </a:lnTo>
                                <a:lnTo>
                                  <a:pt x="10" y="352"/>
                                </a:lnTo>
                                <a:lnTo>
                                  <a:pt x="10" y="10"/>
                                </a:lnTo>
                                <a:lnTo>
                                  <a:pt x="1986" y="10"/>
                                </a:lnTo>
                                <a:lnTo>
                                  <a:pt x="1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8134EBA" id="Group 593" o:spid="_x0000_s1026" style="position:absolute;margin-left:27.35pt;margin-top:1.25pt;width:99.8pt;height:18.1pt;z-index:-1" coordorigin="827,9649" coordsize="199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">
                <v:shape id="Freeform 5199" o:spid="_x0000_s1027" style="position:absolute;left:827;top:9649;width:1996;height:362;visibility:visible;mso-wrap-style:square;v-text-anchor:top"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" path="m1996,l,,,362,10,352,10,10r1976,l1996,e" fillcolor="black" stroked="f">
                  <v:path arrowok="t" o:connecttype="custom" o:connectlocs="1996,9649;0,9649;0,10011;10,10001;10,9659;1986,9659;1996,9649" o:connectangles="0,0,0,0,0,0,0"/>
                </v:shape>
              </v:group>
            </w:pict>
          </mc:Fallback>
        </mc:AlternateContent>
      </w:r>
      <w:r w:rsidR="00D969EF" w:rsidRPr="00D969EF">
        <w:rPr>
          <w:rFonts w:ascii="Arial" w:eastAsia="Arial" w:hAnsi="Arial" w:cs="Arial"/>
          <w:color w:val="008080"/>
          <w:w w:val="83"/>
          <w:sz w:val="24"/>
          <w:szCs w:val="24"/>
        </w:rPr>
        <w:t xml:space="preserve">     </w:t>
      </w:r>
    </w:p>
    <w:p w:rsidR="00D969EF" w:rsidRDefault="00D969EF" w:rsidP="00D969EF">
      <w:pPr>
        <w:tabs>
          <w:tab w:val="left" w:pos="1365"/>
        </w:tabs>
        <w:rPr>
          <w:rFonts w:ascii="Arial" w:eastAsia="Arial" w:hAnsi="Arial" w:cs="Arial"/>
        </w:rPr>
      </w:pPr>
    </w:p>
    <w:p w:rsidR="00401B6D" w:rsidRDefault="00401B6D" w:rsidP="00401B6D">
      <w:pPr>
        <w:spacing w:before="47"/>
        <w:ind w:left="108"/>
        <w:rPr>
          <w:rFonts w:ascii="Arial" w:eastAsia="Arial" w:hAnsi="Arial" w:cs="Arial"/>
          <w:b/>
          <w:color w:val="007F7F"/>
          <w:sz w:val="22"/>
          <w:szCs w:val="22"/>
        </w:rPr>
      </w:pPr>
    </w:p>
    <w:p w:rsidR="00401B6D" w:rsidRDefault="00401B6D" w:rsidP="00401B6D">
      <w:pPr>
        <w:spacing w:before="47"/>
        <w:ind w:left="108"/>
        <w:rPr>
          <w:rFonts w:ascii="Arial" w:eastAsia="Arial" w:hAnsi="Arial" w:cs="Arial"/>
          <w:b/>
          <w:color w:val="007F7F"/>
          <w:sz w:val="22"/>
          <w:szCs w:val="22"/>
        </w:rPr>
      </w:pPr>
    </w:p>
    <w:p w:rsidR="00D969EF" w:rsidRDefault="00D969EF" w:rsidP="00863788">
      <w:pPr>
        <w:spacing w:before="47"/>
        <w:ind w:left="108"/>
        <w:rPr>
          <w:rFonts w:ascii="Arial" w:eastAsia="Arial" w:hAnsi="Arial" w:cs="Arial"/>
        </w:rPr>
      </w:pPr>
    </w:p>
    <w:p w:rsidR="00863788" w:rsidRDefault="00863788" w:rsidP="00863788">
      <w:pPr>
        <w:spacing w:before="47"/>
        <w:ind w:left="108"/>
        <w:rPr>
          <w:rFonts w:ascii="Arial" w:eastAsia="Arial" w:hAnsi="Arial" w:cs="Arial"/>
        </w:rPr>
      </w:pPr>
    </w:p>
    <w:p w:rsidR="00863788" w:rsidRDefault="00863788" w:rsidP="00863788">
      <w:pPr>
        <w:spacing w:before="47"/>
        <w:ind w:left="108"/>
        <w:rPr>
          <w:rFonts w:ascii="Arial" w:eastAsia="Arial" w:hAnsi="Arial" w:cs="Arial"/>
        </w:rPr>
      </w:pPr>
    </w:p>
    <w:p w:rsidR="00863788" w:rsidRDefault="00863788" w:rsidP="00863788">
      <w:pPr>
        <w:spacing w:before="47"/>
        <w:ind w:left="108"/>
        <w:rPr>
          <w:rFonts w:ascii="Arial" w:eastAsia="Arial" w:hAnsi="Arial" w:cs="Arial"/>
        </w:rPr>
      </w:pPr>
    </w:p>
    <w:p w:rsidR="00863788" w:rsidRDefault="00863788" w:rsidP="00863788">
      <w:pPr>
        <w:spacing w:before="47"/>
        <w:ind w:left="108"/>
        <w:rPr>
          <w:rFonts w:ascii="Arial" w:eastAsia="Arial" w:hAnsi="Arial" w:cs="Arial"/>
        </w:rPr>
      </w:pPr>
    </w:p>
    <w:p w:rsidR="00863788" w:rsidRDefault="00863788" w:rsidP="00863788">
      <w:pPr>
        <w:spacing w:before="47"/>
        <w:ind w:left="108"/>
        <w:rPr>
          <w:rFonts w:ascii="Arial" w:eastAsia="Arial" w:hAnsi="Arial" w:cs="Arial"/>
        </w:rPr>
      </w:pPr>
    </w:p>
    <w:p w:rsidR="00863788" w:rsidRDefault="00863788" w:rsidP="00863788">
      <w:pPr>
        <w:spacing w:before="47"/>
        <w:ind w:left="108"/>
        <w:rPr>
          <w:rFonts w:ascii="Arial" w:eastAsia="Arial" w:hAnsi="Arial" w:cs="Arial"/>
        </w:rPr>
      </w:pPr>
    </w:p>
    <w:p w:rsidR="00863788" w:rsidRDefault="00863788" w:rsidP="00863788">
      <w:pPr>
        <w:spacing w:before="47"/>
        <w:ind w:left="108"/>
        <w:rPr>
          <w:rFonts w:ascii="Arial" w:eastAsia="Arial" w:hAnsi="Arial" w:cs="Arial"/>
        </w:rPr>
      </w:pPr>
    </w:p>
    <w:p w:rsidR="00863788" w:rsidRDefault="00863788" w:rsidP="00863788">
      <w:pPr>
        <w:spacing w:before="47"/>
        <w:ind w:left="108"/>
        <w:rPr>
          <w:rFonts w:ascii="Arial" w:eastAsia="Arial" w:hAnsi="Arial" w:cs="Arial"/>
        </w:rPr>
      </w:pPr>
    </w:p>
    <w:p w:rsidR="00863788" w:rsidRDefault="00863788" w:rsidP="00863788">
      <w:pPr>
        <w:spacing w:before="47"/>
        <w:ind w:left="108"/>
        <w:rPr>
          <w:rFonts w:ascii="Arial" w:eastAsia="Arial" w:hAnsi="Arial" w:cs="Arial"/>
        </w:rPr>
      </w:pPr>
    </w:p>
    <w:p w:rsidR="00863788" w:rsidRDefault="00863788" w:rsidP="00863788">
      <w:pPr>
        <w:spacing w:before="47"/>
        <w:ind w:left="108"/>
        <w:rPr>
          <w:rFonts w:ascii="Arial" w:eastAsia="Arial" w:hAnsi="Arial" w:cs="Arial"/>
        </w:rPr>
      </w:pPr>
    </w:p>
    <w:p w:rsidR="00863788" w:rsidRDefault="00863788" w:rsidP="00863788">
      <w:pPr>
        <w:spacing w:before="47"/>
        <w:ind w:left="108"/>
        <w:rPr>
          <w:rFonts w:ascii="Arial" w:eastAsia="Arial" w:hAnsi="Arial" w:cs="Arial"/>
        </w:rPr>
      </w:pPr>
    </w:p>
    <w:p w:rsidR="00863788" w:rsidRDefault="00863788" w:rsidP="00863788">
      <w:pPr>
        <w:spacing w:before="47"/>
        <w:ind w:left="108"/>
        <w:rPr>
          <w:rFonts w:ascii="Arial" w:eastAsia="Arial" w:hAnsi="Arial" w:cs="Arial"/>
        </w:rPr>
      </w:pPr>
    </w:p>
    <w:p w:rsidR="00863788" w:rsidRDefault="00863788" w:rsidP="00863788">
      <w:pPr>
        <w:spacing w:before="47"/>
        <w:ind w:left="108"/>
        <w:rPr>
          <w:rFonts w:ascii="Arial" w:eastAsia="Arial" w:hAnsi="Arial" w:cs="Arial"/>
        </w:rPr>
      </w:pPr>
    </w:p>
    <w:p w:rsidR="00863788" w:rsidRDefault="00863788" w:rsidP="00863788">
      <w:pPr>
        <w:spacing w:before="47"/>
        <w:ind w:left="108"/>
        <w:rPr>
          <w:rFonts w:ascii="Arial" w:eastAsia="Arial" w:hAnsi="Arial" w:cs="Arial"/>
        </w:rPr>
      </w:pPr>
    </w:p>
    <w:p w:rsidR="00863788" w:rsidRDefault="00863788" w:rsidP="00863788">
      <w:pPr>
        <w:spacing w:before="47"/>
        <w:ind w:left="108"/>
        <w:rPr>
          <w:rFonts w:ascii="Arial" w:eastAsia="Arial" w:hAnsi="Arial" w:cs="Arial"/>
        </w:rPr>
      </w:pPr>
    </w:p>
    <w:p w:rsidR="00863788" w:rsidRDefault="00863788" w:rsidP="00863788">
      <w:pPr>
        <w:spacing w:before="47"/>
        <w:ind w:left="108"/>
        <w:rPr>
          <w:rFonts w:ascii="Arial" w:eastAsia="Arial" w:hAnsi="Arial" w:cs="Arial"/>
        </w:rPr>
      </w:pPr>
    </w:p>
    <w:p w:rsidR="00863788" w:rsidRDefault="00863788" w:rsidP="00863788">
      <w:pPr>
        <w:spacing w:before="47"/>
        <w:ind w:left="108"/>
        <w:rPr>
          <w:rFonts w:ascii="Arial" w:eastAsia="Arial" w:hAnsi="Arial" w:cs="Arial"/>
        </w:rPr>
      </w:pPr>
    </w:p>
    <w:p w:rsidR="00863788" w:rsidRDefault="00863788" w:rsidP="00863788">
      <w:pPr>
        <w:spacing w:before="47"/>
        <w:ind w:left="108"/>
        <w:rPr>
          <w:rFonts w:ascii="Arial" w:eastAsia="Arial" w:hAnsi="Arial" w:cs="Arial"/>
        </w:rPr>
      </w:pPr>
    </w:p>
    <w:p w:rsidR="00863788" w:rsidRDefault="00863788" w:rsidP="00863788">
      <w:pPr>
        <w:spacing w:before="47"/>
        <w:ind w:left="108"/>
        <w:rPr>
          <w:rFonts w:ascii="Arial" w:eastAsia="Arial" w:hAnsi="Arial" w:cs="Arial"/>
        </w:rPr>
      </w:pPr>
    </w:p>
    <w:p w:rsidR="00863788" w:rsidRDefault="00863788" w:rsidP="00863788">
      <w:pPr>
        <w:spacing w:before="47"/>
        <w:ind w:left="108"/>
        <w:rPr>
          <w:rFonts w:ascii="Arial" w:eastAsia="Arial" w:hAnsi="Arial" w:cs="Arial"/>
        </w:rPr>
      </w:pPr>
    </w:p>
    <w:p w:rsidR="00863788" w:rsidRDefault="00863788" w:rsidP="00863788">
      <w:pPr>
        <w:spacing w:before="47"/>
        <w:ind w:left="108"/>
        <w:rPr>
          <w:rFonts w:ascii="Arial" w:eastAsia="Arial" w:hAnsi="Arial" w:cs="Arial"/>
        </w:rPr>
      </w:pPr>
    </w:p>
    <w:p w:rsidR="002F65C0" w:rsidRPr="00D969EF" w:rsidRDefault="002F65C0" w:rsidP="00D969EF">
      <w:pPr>
        <w:tabs>
          <w:tab w:val="left" w:pos="1365"/>
        </w:tabs>
        <w:rPr>
          <w:rFonts w:ascii="Arial" w:eastAsia="Arial" w:hAnsi="Arial" w:cs="Arial"/>
        </w:rPr>
        <w:sectPr w:rsidR="002F65C0" w:rsidRPr="00D969EF">
          <w:type w:val="continuous"/>
          <w:pgSz w:w="11920" w:h="16840"/>
          <w:pgMar w:top="240" w:right="260" w:bottom="0" w:left="280" w:header="708" w:footer="708" w:gutter="0"/>
          <w:cols w:space="708"/>
        </w:sectPr>
      </w:pPr>
    </w:p>
    <w:p w:rsidR="00863788" w:rsidRDefault="00863788" w:rsidP="00863788">
      <w:pPr>
        <w:spacing w:before="66"/>
        <w:ind w:left="108" w:right="-20"/>
        <w:rPr>
          <w:rFonts w:ascii="Arial" w:eastAsia="Arial" w:hAnsi="Arial" w:cs="Arial"/>
          <w:sz w:val="24"/>
          <w:szCs w:val="24"/>
        </w:rPr>
      </w:pPr>
      <w:r>
        <w:rPr>
          <w:rFonts w:ascii="Arial" w:eastAsia="Arial" w:hAnsi="Arial" w:cs="Arial"/>
          <w:b/>
          <w:bCs/>
          <w:noProof/>
          <w:color w:val="FFFFFF"/>
          <w:sz w:val="24"/>
          <w:szCs w:val="24"/>
          <w:lang w:val="ro-RO" w:eastAsia="ro-RO"/>
        </w:rPr>
        <w:lastRenderedPageBreak/>
        <mc:AlternateContent>
          <mc:Choice Requires="wpg">
            <w:drawing>
              <wp:anchor distT="0" distB="0" distL="114300" distR="114300" simplePos="0" relativeHeight="251952128" behindDoc="1" locked="0" layoutInCell="1" allowOverlap="1">
                <wp:simplePos x="0" y="0"/>
                <wp:positionH relativeFrom="column">
                  <wp:posOffset>50800</wp:posOffset>
                </wp:positionH>
                <wp:positionV relativeFrom="paragraph">
                  <wp:posOffset>38100</wp:posOffset>
                </wp:positionV>
                <wp:extent cx="7086600" cy="228600"/>
                <wp:effectExtent l="0" t="0" r="0" b="0"/>
                <wp:wrapNone/>
                <wp:docPr id="2220" name="Group 2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228600"/>
                          <a:chOff x="360" y="360"/>
                          <a:chExt cx="11160" cy="360"/>
                        </a:xfrm>
                      </wpg:grpSpPr>
                      <wps:wsp>
                        <wps:cNvPr id="2221" name="Freeform 4452"/>
                        <wps:cNvSpPr>
                          <a:spLocks/>
                        </wps:cNvSpPr>
                        <wps:spPr bwMode="auto">
                          <a:xfrm>
                            <a:off x="360" y="360"/>
                            <a:ext cx="11160" cy="360"/>
                          </a:xfrm>
                          <a:custGeom>
                            <a:avLst/>
                            <a:gdLst>
                              <a:gd name="T0" fmla="+- 0 360 360"/>
                              <a:gd name="T1" fmla="*/ T0 w 11160"/>
                              <a:gd name="T2" fmla="+- 0 720 360"/>
                              <a:gd name="T3" fmla="*/ 720 h 360"/>
                              <a:gd name="T4" fmla="+- 0 11520 360"/>
                              <a:gd name="T5" fmla="*/ T4 w 11160"/>
                              <a:gd name="T6" fmla="+- 0 720 360"/>
                              <a:gd name="T7" fmla="*/ 720 h 360"/>
                              <a:gd name="T8" fmla="+- 0 11520 360"/>
                              <a:gd name="T9" fmla="*/ T8 w 11160"/>
                              <a:gd name="T10" fmla="+- 0 360 360"/>
                              <a:gd name="T11" fmla="*/ 360 h 360"/>
                              <a:gd name="T12" fmla="+- 0 360 360"/>
                              <a:gd name="T13" fmla="*/ T12 w 11160"/>
                              <a:gd name="T14" fmla="+- 0 360 360"/>
                              <a:gd name="T15" fmla="*/ 360 h 360"/>
                              <a:gd name="T16" fmla="+- 0 360 360"/>
                              <a:gd name="T17" fmla="*/ T16 w 11160"/>
                              <a:gd name="T18" fmla="+- 0 720 360"/>
                              <a:gd name="T19" fmla="*/ 720 h 360"/>
                            </a:gdLst>
                            <a:ahLst/>
                            <a:cxnLst>
                              <a:cxn ang="0">
                                <a:pos x="T1" y="T3"/>
                              </a:cxn>
                              <a:cxn ang="0">
                                <a:pos x="T5" y="T7"/>
                              </a:cxn>
                              <a:cxn ang="0">
                                <a:pos x="T9" y="T11"/>
                              </a:cxn>
                              <a:cxn ang="0">
                                <a:pos x="T13" y="T15"/>
                              </a:cxn>
                              <a:cxn ang="0">
                                <a:pos x="T17" y="T19"/>
                              </a:cxn>
                            </a:cxnLst>
                            <a:rect l="0" t="0" r="r" b="b"/>
                            <a:pathLst>
                              <a:path w="11160" h="360">
                                <a:moveTo>
                                  <a:pt x="0" y="360"/>
                                </a:moveTo>
                                <a:lnTo>
                                  <a:pt x="11160" y="360"/>
                                </a:lnTo>
                                <a:lnTo>
                                  <a:pt x="11160" y="0"/>
                                </a:lnTo>
                                <a:lnTo>
                                  <a:pt x="0" y="0"/>
                                </a:lnTo>
                                <a:lnTo>
                                  <a:pt x="0" y="36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62E8508" id="Group 2220" o:spid="_x0000_s1026" style="position:absolute;margin-left:4pt;margin-top:3pt;width:558pt;height:18pt;z-index:-251364352" coordorigin="360,360" coordsize="111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">
                <v:shape id="Freeform 4452" o:spid="_x0000_s1027" style="position:absolute;left:360;top:360;width:11160;height:360;visibility:visible;mso-wrap-style:square;v-text-anchor:top" coordsize="111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" path="m,360r11160,l11160,,,,,360e" fillcolor="teal" stroked="f">
                  <v:path arrowok="t" o:connecttype="custom" o:connectlocs="0,720;11160,720;11160,360;0,360;0,720" o:connectangles="0,0,0,0,0"/>
                </v:shape>
              </v:group>
            </w:pict>
          </mc:Fallback>
        </mc:AlternateContent>
      </w:r>
      <w:r>
        <w:rPr>
          <w:rFonts w:ascii="Arial" w:eastAsia="Arial" w:hAnsi="Arial" w:cs="Arial"/>
          <w:b/>
          <w:bCs/>
          <w:noProof/>
          <w:color w:val="FFFFFF"/>
          <w:sz w:val="24"/>
          <w:szCs w:val="24"/>
          <w:lang w:val="ro-RO" w:eastAsia="ro-RO"/>
        </w:rPr>
        <mc:AlternateContent>
          <mc:Choice Requires="wpg">
            <w:drawing>
              <wp:anchor distT="0" distB="0" distL="114300" distR="114300" simplePos="0" relativeHeight="251951104" behindDoc="1" locked="0" layoutInCell="1" allowOverlap="1">
                <wp:simplePos x="0" y="0"/>
                <wp:positionH relativeFrom="column">
                  <wp:posOffset>50800</wp:posOffset>
                </wp:positionH>
                <wp:positionV relativeFrom="paragraph">
                  <wp:posOffset>38100</wp:posOffset>
                </wp:positionV>
                <wp:extent cx="7086600" cy="4556760"/>
                <wp:effectExtent l="9525" t="9525" r="9525" b="5715"/>
                <wp:wrapNone/>
                <wp:docPr id="2218" name="Group 2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4556760"/>
                          <a:chOff x="360" y="360"/>
                          <a:chExt cx="11160" cy="7176"/>
                        </a:xfrm>
                      </wpg:grpSpPr>
                      <wps:wsp>
                        <wps:cNvPr id="2219" name="Freeform 4450"/>
                        <wps:cNvSpPr>
                          <a:spLocks/>
                        </wps:cNvSpPr>
                        <wps:spPr bwMode="auto">
                          <a:xfrm>
                            <a:off x="360" y="360"/>
                            <a:ext cx="11160" cy="7176"/>
                          </a:xfrm>
                          <a:custGeom>
                            <a:avLst/>
                            <a:gdLst>
                              <a:gd name="T0" fmla="+- 0 360 360"/>
                              <a:gd name="T1" fmla="*/ T0 w 11160"/>
                              <a:gd name="T2" fmla="+- 0 7536 360"/>
                              <a:gd name="T3" fmla="*/ 7536 h 7176"/>
                              <a:gd name="T4" fmla="+- 0 11520 360"/>
                              <a:gd name="T5" fmla="*/ T4 w 11160"/>
                              <a:gd name="T6" fmla="+- 0 7536 360"/>
                              <a:gd name="T7" fmla="*/ 7536 h 7176"/>
                              <a:gd name="T8" fmla="+- 0 11520 360"/>
                              <a:gd name="T9" fmla="*/ T8 w 11160"/>
                              <a:gd name="T10" fmla="+- 0 360 360"/>
                              <a:gd name="T11" fmla="*/ 360 h 7176"/>
                              <a:gd name="T12" fmla="+- 0 360 360"/>
                              <a:gd name="T13" fmla="*/ T12 w 11160"/>
                              <a:gd name="T14" fmla="+- 0 360 360"/>
                              <a:gd name="T15" fmla="*/ 360 h 7176"/>
                              <a:gd name="T16" fmla="+- 0 360 360"/>
                              <a:gd name="T17" fmla="*/ T16 w 11160"/>
                              <a:gd name="T18" fmla="+- 0 7536 360"/>
                              <a:gd name="T19" fmla="*/ 7536 h 7176"/>
                            </a:gdLst>
                            <a:ahLst/>
                            <a:cxnLst>
                              <a:cxn ang="0">
                                <a:pos x="T1" y="T3"/>
                              </a:cxn>
                              <a:cxn ang="0">
                                <a:pos x="T5" y="T7"/>
                              </a:cxn>
                              <a:cxn ang="0">
                                <a:pos x="T9" y="T11"/>
                              </a:cxn>
                              <a:cxn ang="0">
                                <a:pos x="T13" y="T15"/>
                              </a:cxn>
                              <a:cxn ang="0">
                                <a:pos x="T17" y="T19"/>
                              </a:cxn>
                            </a:cxnLst>
                            <a:rect l="0" t="0" r="r" b="b"/>
                            <a:pathLst>
                              <a:path w="11160" h="7176">
                                <a:moveTo>
                                  <a:pt x="0" y="7176"/>
                                </a:moveTo>
                                <a:lnTo>
                                  <a:pt x="11160" y="7176"/>
                                </a:lnTo>
                                <a:lnTo>
                                  <a:pt x="11160" y="0"/>
                                </a:lnTo>
                                <a:lnTo>
                                  <a:pt x="0" y="0"/>
                                </a:lnTo>
                                <a:lnTo>
                                  <a:pt x="0" y="7176"/>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D0A7D60" id="Group 2218" o:spid="_x0000_s1026" style="position:absolute;margin-left:4pt;margin-top:3pt;width:558pt;height:358.8pt;z-index:-251365376" coordorigin="360,360" coordsize="11160,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">
                <v:shape id="Freeform 4450" o:spid="_x0000_s1027" style="position:absolute;left:360;top:360;width:11160;height:7176;visibility:visible;mso-wrap-style:square;v-text-anchor:top" coordsize="11160,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" path="m,7176r11160,l11160,,,,,7176xe" filled="f" strokecolor="teal" strokeweight=".5pt">
                  <v:path arrowok="t" o:connecttype="custom" o:connectlocs="0,7536;11160,7536;11160,360;0,360;0,7536" o:connectangles="0,0,0,0,0"/>
                </v:shape>
              </v:group>
            </w:pict>
          </mc:Fallback>
        </mc:AlternateContent>
      </w:r>
      <w:r>
        <w:rPr>
          <w:rFonts w:ascii="Arial" w:eastAsia="Arial" w:hAnsi="Arial" w:cs="Arial"/>
          <w:b/>
          <w:bCs/>
          <w:color w:val="FFFFFF"/>
          <w:sz w:val="24"/>
          <w:szCs w:val="24"/>
        </w:rPr>
        <w:t>B2 Informaţii referitoare la reprezentantul legal de proiect</w:t>
      </w:r>
    </w:p>
    <w:p w:rsidR="00863788" w:rsidRDefault="00863788" w:rsidP="00863788">
      <w:pPr>
        <w:spacing w:before="78" w:line="226" w:lineRule="exact"/>
        <w:ind w:left="288" w:right="-20"/>
        <w:rPr>
          <w:rFonts w:ascii="Arial" w:eastAsia="Arial" w:hAnsi="Arial" w:cs="Arial"/>
        </w:rPr>
      </w:pPr>
      <w:r>
        <w:rPr>
          <w:rFonts w:ascii="Arial" w:eastAsia="Arial" w:hAnsi="Arial" w:cs="Arial"/>
          <w:b/>
          <w:bCs/>
          <w:color w:val="008080"/>
          <w:position w:val="-1"/>
        </w:rPr>
        <w:t>B2.1 Date de identitate ale reprezentantului legal de proiect</w:t>
      </w:r>
    </w:p>
    <w:p w:rsidR="00863788" w:rsidRDefault="00863788" w:rsidP="00863788">
      <w:pPr>
        <w:spacing w:before="14" w:line="240" w:lineRule="exact"/>
        <w:rPr>
          <w:sz w:val="24"/>
          <w:szCs w:val="24"/>
        </w:rPr>
      </w:pPr>
      <w:r>
        <w:rPr>
          <w:noProof/>
          <w:sz w:val="24"/>
          <w:szCs w:val="24"/>
          <w:lang w:val="ro-RO" w:eastAsia="ro-RO"/>
        </w:rPr>
        <mc:AlternateContent>
          <mc:Choice Requires="wpg">
            <w:drawing>
              <wp:anchor distT="0" distB="0" distL="114300" distR="114300" simplePos="0" relativeHeight="251961344" behindDoc="1" locked="0" layoutInCell="1" allowOverlap="1">
                <wp:simplePos x="0" y="0"/>
                <wp:positionH relativeFrom="column">
                  <wp:posOffset>2451100</wp:posOffset>
                </wp:positionH>
                <wp:positionV relativeFrom="paragraph">
                  <wp:posOffset>170815</wp:posOffset>
                </wp:positionV>
                <wp:extent cx="1943100" cy="166370"/>
                <wp:effectExtent l="9525" t="9525" r="9525" b="5080"/>
                <wp:wrapNone/>
                <wp:docPr id="2216" name="Group 2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66370"/>
                          <a:chOff x="4140" y="1260"/>
                          <a:chExt cx="3060" cy="217"/>
                        </a:xfrm>
                      </wpg:grpSpPr>
                      <wps:wsp>
                        <wps:cNvPr id="2217" name="Freeform 4470"/>
                        <wps:cNvSpPr>
                          <a:spLocks/>
                        </wps:cNvSpPr>
                        <wps:spPr bwMode="auto">
                          <a:xfrm>
                            <a:off x="4140" y="1260"/>
                            <a:ext cx="3060" cy="217"/>
                          </a:xfrm>
                          <a:custGeom>
                            <a:avLst/>
                            <a:gdLst>
                              <a:gd name="T0" fmla="+- 0 4140 4140"/>
                              <a:gd name="T1" fmla="*/ T0 w 3060"/>
                              <a:gd name="T2" fmla="+- 0 1477 1260"/>
                              <a:gd name="T3" fmla="*/ 1477 h 217"/>
                              <a:gd name="T4" fmla="+- 0 7200 4140"/>
                              <a:gd name="T5" fmla="*/ T4 w 3060"/>
                              <a:gd name="T6" fmla="+- 0 1477 1260"/>
                              <a:gd name="T7" fmla="*/ 1477 h 217"/>
                              <a:gd name="T8" fmla="+- 0 7200 4140"/>
                              <a:gd name="T9" fmla="*/ T8 w 3060"/>
                              <a:gd name="T10" fmla="+- 0 1260 1260"/>
                              <a:gd name="T11" fmla="*/ 1260 h 217"/>
                              <a:gd name="T12" fmla="+- 0 4140 4140"/>
                              <a:gd name="T13" fmla="*/ T12 w 3060"/>
                              <a:gd name="T14" fmla="+- 0 1260 1260"/>
                              <a:gd name="T15" fmla="*/ 1260 h 217"/>
                              <a:gd name="T16" fmla="+- 0 4140 4140"/>
                              <a:gd name="T17" fmla="*/ T16 w 3060"/>
                              <a:gd name="T18" fmla="+- 0 1477 1260"/>
                              <a:gd name="T19" fmla="*/ 1477 h 217"/>
                            </a:gdLst>
                            <a:ahLst/>
                            <a:cxnLst>
                              <a:cxn ang="0">
                                <a:pos x="T1" y="T3"/>
                              </a:cxn>
                              <a:cxn ang="0">
                                <a:pos x="T5" y="T7"/>
                              </a:cxn>
                              <a:cxn ang="0">
                                <a:pos x="T9" y="T11"/>
                              </a:cxn>
                              <a:cxn ang="0">
                                <a:pos x="T13" y="T15"/>
                              </a:cxn>
                              <a:cxn ang="0">
                                <a:pos x="T17" y="T19"/>
                              </a:cxn>
                            </a:cxnLst>
                            <a:rect l="0" t="0" r="r" b="b"/>
                            <a:pathLst>
                              <a:path w="3060" h="217">
                                <a:moveTo>
                                  <a:pt x="0" y="217"/>
                                </a:moveTo>
                                <a:lnTo>
                                  <a:pt x="3060" y="217"/>
                                </a:lnTo>
                                <a:lnTo>
                                  <a:pt x="3060" y="0"/>
                                </a:lnTo>
                                <a:lnTo>
                                  <a:pt x="0" y="0"/>
                                </a:lnTo>
                                <a:lnTo>
                                  <a:pt x="0" y="217"/>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3BA5C95" id="Group 2216" o:spid="_x0000_s1026" style="position:absolute;margin-left:193pt;margin-top:13.45pt;width:153pt;height:13.1pt;z-index:-251355136" coordorigin="4140,1260" coordsize="306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">
                <v:shape id="Freeform 4470" o:spid="_x0000_s1027" style="position:absolute;left:4140;top:1260;width:3060;height:217;visibility:visible;mso-wrap-style:square;v-text-anchor:top" coordsize="306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" path="m,217r3060,l3060,,,,,217xe" filled="f" strokecolor="teal" strokeweight=".5pt">
                  <v:path arrowok="t" o:connecttype="custom" o:connectlocs="0,1477;3060,1477;3060,1260;0,1260;0,1477" o:connectangles="0,0,0,0,0"/>
                </v:shape>
              </v:group>
            </w:pict>
          </mc:Fallback>
        </mc:AlternateContent>
      </w:r>
      <w:r>
        <w:rPr>
          <w:rFonts w:ascii="Arial" w:eastAsia="Arial" w:hAnsi="Arial" w:cs="Arial"/>
          <w:b/>
          <w:bCs/>
          <w:noProof/>
          <w:color w:val="008080"/>
          <w:position w:val="-1"/>
          <w:lang w:val="ro-RO" w:eastAsia="ro-RO"/>
        </w:rPr>
        <mc:AlternateContent>
          <mc:Choice Requires="wpg">
            <w:drawing>
              <wp:anchor distT="0" distB="0" distL="114300" distR="114300" simplePos="0" relativeHeight="251950080" behindDoc="1" locked="0" layoutInCell="1" allowOverlap="1">
                <wp:simplePos x="0" y="0"/>
                <wp:positionH relativeFrom="column">
                  <wp:posOffset>50800</wp:posOffset>
                </wp:positionH>
                <wp:positionV relativeFrom="paragraph">
                  <wp:posOffset>66040</wp:posOffset>
                </wp:positionV>
                <wp:extent cx="7103110" cy="6385560"/>
                <wp:effectExtent l="0" t="0" r="2540" b="0"/>
                <wp:wrapNone/>
                <wp:docPr id="2214" name="Group 2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3110" cy="6385560"/>
                          <a:chOff x="360" y="720"/>
                          <a:chExt cx="11186" cy="10056"/>
                        </a:xfrm>
                      </wpg:grpSpPr>
                      <wps:wsp>
                        <wps:cNvPr id="2215" name="Freeform 4448"/>
                        <wps:cNvSpPr>
                          <a:spLocks/>
                        </wps:cNvSpPr>
                        <wps:spPr bwMode="auto">
                          <a:xfrm>
                            <a:off x="360" y="720"/>
                            <a:ext cx="11186" cy="10056"/>
                          </a:xfrm>
                          <a:custGeom>
                            <a:avLst/>
                            <a:gdLst>
                              <a:gd name="T0" fmla="+- 0 360 360"/>
                              <a:gd name="T1" fmla="*/ T0 w 11186"/>
                              <a:gd name="T2" fmla="+- 0 10776 720"/>
                              <a:gd name="T3" fmla="*/ 10776 h 10056"/>
                              <a:gd name="T4" fmla="+- 0 11546 360"/>
                              <a:gd name="T5" fmla="*/ T4 w 11186"/>
                              <a:gd name="T6" fmla="+- 0 10776 720"/>
                              <a:gd name="T7" fmla="*/ 10776 h 10056"/>
                              <a:gd name="T8" fmla="+- 0 11546 360"/>
                              <a:gd name="T9" fmla="*/ T8 w 11186"/>
                              <a:gd name="T10" fmla="+- 0 720 720"/>
                              <a:gd name="T11" fmla="*/ 720 h 10056"/>
                              <a:gd name="T12" fmla="+- 0 360 360"/>
                              <a:gd name="T13" fmla="*/ T12 w 11186"/>
                              <a:gd name="T14" fmla="+- 0 720 720"/>
                              <a:gd name="T15" fmla="*/ 720 h 10056"/>
                              <a:gd name="T16" fmla="+- 0 360 360"/>
                              <a:gd name="T17" fmla="*/ T16 w 11186"/>
                              <a:gd name="T18" fmla="+- 0 10776 720"/>
                              <a:gd name="T19" fmla="*/ 10776 h 10056"/>
                            </a:gdLst>
                            <a:ahLst/>
                            <a:cxnLst>
                              <a:cxn ang="0">
                                <a:pos x="T1" y="T3"/>
                              </a:cxn>
                              <a:cxn ang="0">
                                <a:pos x="T5" y="T7"/>
                              </a:cxn>
                              <a:cxn ang="0">
                                <a:pos x="T9" y="T11"/>
                              </a:cxn>
                              <a:cxn ang="0">
                                <a:pos x="T13" y="T15"/>
                              </a:cxn>
                              <a:cxn ang="0">
                                <a:pos x="T17" y="T19"/>
                              </a:cxn>
                            </a:cxnLst>
                            <a:rect l="0" t="0" r="r" b="b"/>
                            <a:pathLst>
                              <a:path w="11186" h="10056">
                                <a:moveTo>
                                  <a:pt x="0" y="10056"/>
                                </a:moveTo>
                                <a:lnTo>
                                  <a:pt x="11186" y="10056"/>
                                </a:lnTo>
                                <a:lnTo>
                                  <a:pt x="11186" y="0"/>
                                </a:lnTo>
                                <a:lnTo>
                                  <a:pt x="0" y="0"/>
                                </a:lnTo>
                                <a:lnTo>
                                  <a:pt x="0" y="10056"/>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A3CB47C" id="Group 2214" o:spid="_x0000_s1026" style="position:absolute;margin-left:4pt;margin-top:5.2pt;width:559.3pt;height:502.8pt;z-index:-251366400" coordorigin="360,720" coordsize="11186,10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">
                <v:shape id="Freeform 4448" o:spid="_x0000_s1027" style="position:absolute;left:360;top:720;width:11186;height:10056;visibility:visible;mso-wrap-style:square;v-text-anchor:top" coordsize="11186,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" path="m,10056r11186,l11186,,,,,10056xe" fillcolor="#cff" stroked="f">
                  <v:path arrowok="t" o:connecttype="custom" o:connectlocs="0,10776;11186,10776;11186,720;0,720;0,10776" o:connectangles="0,0,0,0,0"/>
                </v:shape>
              </v:group>
            </w:pict>
          </mc:Fallback>
        </mc:AlternateContent>
      </w:r>
    </w:p>
    <w:p w:rsidR="00863788" w:rsidRDefault="00863788" w:rsidP="00863788">
      <w:pPr>
        <w:sectPr w:rsidR="00863788" w:rsidSect="00863788">
          <w:type w:val="continuous"/>
          <w:pgSz w:w="11920" w:h="16840"/>
          <w:pgMar w:top="300" w:right="1220" w:bottom="280" w:left="280" w:header="720" w:footer="720" w:gutter="0"/>
          <w:cols w:space="720"/>
        </w:sectPr>
      </w:pPr>
    </w:p>
    <w:p w:rsidR="00863788" w:rsidRDefault="00863788" w:rsidP="00863788">
      <w:pPr>
        <w:spacing w:before="39" w:line="183" w:lineRule="exact"/>
        <w:ind w:left="468" w:right="-64"/>
        <w:rPr>
          <w:rFonts w:ascii="Arial" w:eastAsia="Arial" w:hAnsi="Arial" w:cs="Arial"/>
          <w:sz w:val="16"/>
          <w:szCs w:val="16"/>
        </w:rPr>
      </w:pPr>
      <w:r>
        <w:rPr>
          <w:rFonts w:ascii="Arial" w:eastAsia="Arial" w:hAnsi="Arial" w:cs="Arial"/>
          <w:noProof/>
          <w:color w:val="008080"/>
          <w:sz w:val="16"/>
          <w:szCs w:val="16"/>
          <w:lang w:val="ro-RO" w:eastAsia="ro-RO"/>
        </w:rPr>
        <w:lastRenderedPageBreak/>
        <mc:AlternateContent>
          <mc:Choice Requires="wpg">
            <w:drawing>
              <wp:anchor distT="0" distB="0" distL="114300" distR="114300" simplePos="0" relativeHeight="251953152" behindDoc="1" locked="0" layoutInCell="1" allowOverlap="1">
                <wp:simplePos x="0" y="0"/>
                <wp:positionH relativeFrom="column">
                  <wp:posOffset>279400</wp:posOffset>
                </wp:positionH>
                <wp:positionV relativeFrom="paragraph">
                  <wp:posOffset>9525</wp:posOffset>
                </wp:positionV>
                <wp:extent cx="1485900" cy="166370"/>
                <wp:effectExtent l="9525" t="9525" r="9525" b="5080"/>
                <wp:wrapNone/>
                <wp:docPr id="2212" name="Group 2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66370"/>
                          <a:chOff x="720" y="1260"/>
                          <a:chExt cx="2340" cy="217"/>
                        </a:xfrm>
                      </wpg:grpSpPr>
                      <wps:wsp>
                        <wps:cNvPr id="2213" name="Freeform 4454"/>
                        <wps:cNvSpPr>
                          <a:spLocks/>
                        </wps:cNvSpPr>
                        <wps:spPr bwMode="auto">
                          <a:xfrm>
                            <a:off x="720" y="1260"/>
                            <a:ext cx="2340" cy="217"/>
                          </a:xfrm>
                          <a:custGeom>
                            <a:avLst/>
                            <a:gdLst>
                              <a:gd name="T0" fmla="+- 0 720 720"/>
                              <a:gd name="T1" fmla="*/ T0 w 2340"/>
                              <a:gd name="T2" fmla="+- 0 1477 1260"/>
                              <a:gd name="T3" fmla="*/ 1477 h 217"/>
                              <a:gd name="T4" fmla="+- 0 3060 720"/>
                              <a:gd name="T5" fmla="*/ T4 w 2340"/>
                              <a:gd name="T6" fmla="+- 0 1477 1260"/>
                              <a:gd name="T7" fmla="*/ 1477 h 217"/>
                              <a:gd name="T8" fmla="+- 0 3060 720"/>
                              <a:gd name="T9" fmla="*/ T8 w 2340"/>
                              <a:gd name="T10" fmla="+- 0 1260 1260"/>
                              <a:gd name="T11" fmla="*/ 1260 h 217"/>
                              <a:gd name="T12" fmla="+- 0 720 720"/>
                              <a:gd name="T13" fmla="*/ T12 w 2340"/>
                              <a:gd name="T14" fmla="+- 0 1260 1260"/>
                              <a:gd name="T15" fmla="*/ 1260 h 217"/>
                              <a:gd name="T16" fmla="+- 0 720 720"/>
                              <a:gd name="T17" fmla="*/ T16 w 2340"/>
                              <a:gd name="T18" fmla="+- 0 1477 1260"/>
                              <a:gd name="T19" fmla="*/ 1477 h 217"/>
                            </a:gdLst>
                            <a:ahLst/>
                            <a:cxnLst>
                              <a:cxn ang="0">
                                <a:pos x="T1" y="T3"/>
                              </a:cxn>
                              <a:cxn ang="0">
                                <a:pos x="T5" y="T7"/>
                              </a:cxn>
                              <a:cxn ang="0">
                                <a:pos x="T9" y="T11"/>
                              </a:cxn>
                              <a:cxn ang="0">
                                <a:pos x="T13" y="T15"/>
                              </a:cxn>
                              <a:cxn ang="0">
                                <a:pos x="T17" y="T19"/>
                              </a:cxn>
                            </a:cxnLst>
                            <a:rect l="0" t="0" r="r" b="b"/>
                            <a:pathLst>
                              <a:path w="2340" h="217">
                                <a:moveTo>
                                  <a:pt x="0" y="217"/>
                                </a:moveTo>
                                <a:lnTo>
                                  <a:pt x="2340" y="217"/>
                                </a:lnTo>
                                <a:lnTo>
                                  <a:pt x="2340" y="0"/>
                                </a:lnTo>
                                <a:lnTo>
                                  <a:pt x="0" y="0"/>
                                </a:lnTo>
                                <a:lnTo>
                                  <a:pt x="0" y="217"/>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DA65C04" id="Group 2212" o:spid="_x0000_s1026" style="position:absolute;margin-left:22pt;margin-top:.75pt;width:117pt;height:13.1pt;z-index:-251363328" coordorigin="720,1260" coordsize="234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">
                <v:shape id="Freeform 4454" o:spid="_x0000_s1027" style="position:absolute;left:720;top:1260;width:2340;height:217;visibility:visible;mso-wrap-style:square;v-text-anchor:top" coordsize="234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" path="m,217r2340,l2340,,,,,217xe" filled="f" strokecolor="teal" strokeweight=".5pt">
                  <v:path arrowok="t" o:connecttype="custom" o:connectlocs="0,1477;2340,1477;2340,1260;0,1260;0,1477" o:connectangles="0,0,0,0,0"/>
                </v:shape>
              </v:group>
            </w:pict>
          </mc:Fallback>
        </mc:AlternateContent>
      </w:r>
      <w:r>
        <w:rPr>
          <w:rFonts w:ascii="Arial" w:eastAsia="Arial" w:hAnsi="Arial" w:cs="Arial"/>
          <w:color w:val="008080"/>
          <w:w w:val="92"/>
          <w:sz w:val="16"/>
          <w:szCs w:val="16"/>
        </w:rPr>
        <w:t>Data</w:t>
      </w:r>
      <w:r>
        <w:rPr>
          <w:rFonts w:ascii="Arial" w:eastAsia="Arial" w:hAnsi="Arial" w:cs="Arial"/>
          <w:color w:val="008080"/>
          <w:spacing w:val="-7"/>
          <w:w w:val="92"/>
          <w:sz w:val="16"/>
          <w:szCs w:val="16"/>
        </w:rPr>
        <w:t xml:space="preserve"> </w:t>
      </w:r>
      <w:r>
        <w:rPr>
          <w:rFonts w:ascii="Arial" w:eastAsia="Arial" w:hAnsi="Arial" w:cs="Arial"/>
          <w:color w:val="008080"/>
          <w:sz w:val="16"/>
          <w:szCs w:val="16"/>
        </w:rPr>
        <w:t>na</w:t>
      </w:r>
      <w:r>
        <w:rPr>
          <w:color w:val="008080"/>
          <w:sz w:val="16"/>
          <w:szCs w:val="16"/>
        </w:rPr>
        <w:t>ş</w:t>
      </w:r>
      <w:r>
        <w:rPr>
          <w:rFonts w:ascii="Arial" w:eastAsia="Arial" w:hAnsi="Arial" w:cs="Arial"/>
          <w:color w:val="008080"/>
          <w:sz w:val="16"/>
          <w:szCs w:val="16"/>
        </w:rPr>
        <w:t>terii</w:t>
      </w:r>
    </w:p>
    <w:p w:rsidR="00863788" w:rsidRDefault="00863788" w:rsidP="00863788">
      <w:pPr>
        <w:spacing w:before="39" w:line="183" w:lineRule="exact"/>
        <w:ind w:right="-20"/>
        <w:rPr>
          <w:rFonts w:ascii="Arial" w:eastAsia="Arial" w:hAnsi="Arial" w:cs="Arial"/>
          <w:sz w:val="16"/>
          <w:szCs w:val="16"/>
        </w:rPr>
      </w:pPr>
      <w:r>
        <w:rPr>
          <w:noProof/>
          <w:lang w:val="ro-RO" w:eastAsia="ro-RO"/>
        </w:rPr>
        <mc:AlternateContent>
          <mc:Choice Requires="wps">
            <w:drawing>
              <wp:anchor distT="0" distB="0" distL="114300" distR="114300" simplePos="0" relativeHeight="252113920" behindDoc="0" locked="0" layoutInCell="1" allowOverlap="1">
                <wp:simplePos x="0" y="0"/>
                <wp:positionH relativeFrom="column">
                  <wp:posOffset>309245</wp:posOffset>
                </wp:positionH>
                <wp:positionV relativeFrom="paragraph">
                  <wp:posOffset>40640</wp:posOffset>
                </wp:positionV>
                <wp:extent cx="1413510" cy="210185"/>
                <wp:effectExtent l="10795" t="10160" r="13970" b="8255"/>
                <wp:wrapNone/>
                <wp:docPr id="2211" name="Text Box 2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210185"/>
                        </a:xfrm>
                        <a:prstGeom prst="rect">
                          <a:avLst/>
                        </a:prstGeom>
                        <a:solidFill>
                          <a:srgbClr val="FFFFFF"/>
                        </a:solidFill>
                        <a:ln w="9525">
                          <a:solidFill>
                            <a:srgbClr val="000000"/>
                          </a:solidFill>
                          <a:miter lim="800000"/>
                          <a:headEnd/>
                          <a:tailEnd/>
                        </a:ln>
                      </wps:spPr>
                      <wps:txbx>
                        <w:txbxContent>
                          <w:p w:rsidR="00421BB5" w:rsidRPr="003F057B" w:rsidRDefault="00421BB5" w:rsidP="00863788">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1" o:spid="_x0000_s1077" type="#_x0000_t202" style="position:absolute;margin-left:24.35pt;margin-top:3.2pt;width:111.3pt;height:16.5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">
                <v:textbox>
                  <w:txbxContent>
                    <w:p w:rsidR="00421BB5" w:rsidRPr="003F057B" w:rsidRDefault="00421BB5" w:rsidP="00863788">
                      <w:pPr>
                        <w:rPr>
                          <w:sz w:val="16"/>
                        </w:rPr>
                      </w:pPr>
                    </w:p>
                  </w:txbxContent>
                </v:textbox>
              </v:shape>
            </w:pict>
          </mc:Fallback>
        </mc:AlternateContent>
      </w:r>
      <w:r>
        <w:rPr>
          <w:noProof/>
          <w:lang w:val="ro-RO" w:eastAsia="ro-RO"/>
        </w:rPr>
        <mc:AlternateContent>
          <mc:Choice Requires="wpg">
            <w:drawing>
              <wp:anchor distT="0" distB="0" distL="114300" distR="114300" simplePos="0" relativeHeight="251959296" behindDoc="1" locked="0" layoutInCell="1" allowOverlap="1">
                <wp:simplePos x="0" y="0"/>
                <wp:positionH relativeFrom="column">
                  <wp:posOffset>321945</wp:posOffset>
                </wp:positionH>
                <wp:positionV relativeFrom="paragraph">
                  <wp:posOffset>53975</wp:posOffset>
                </wp:positionV>
                <wp:extent cx="1400810" cy="171450"/>
                <wp:effectExtent l="4445" t="4445" r="4445" b="5080"/>
                <wp:wrapNone/>
                <wp:docPr id="2209" name="Group 2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810" cy="171450"/>
                          <a:chOff x="787" y="1507"/>
                          <a:chExt cx="2206" cy="270"/>
                        </a:xfrm>
                      </wpg:grpSpPr>
                      <wps:wsp>
                        <wps:cNvPr id="2210" name="Freeform 4466"/>
                        <wps:cNvSpPr>
                          <a:spLocks/>
                        </wps:cNvSpPr>
                        <wps:spPr bwMode="auto">
                          <a:xfrm>
                            <a:off x="787" y="1507"/>
                            <a:ext cx="2206" cy="270"/>
                          </a:xfrm>
                          <a:custGeom>
                            <a:avLst/>
                            <a:gdLst>
                              <a:gd name="T0" fmla="+- 0 2993 787"/>
                              <a:gd name="T1" fmla="*/ T0 w 2206"/>
                              <a:gd name="T2" fmla="+- 0 1507 1507"/>
                              <a:gd name="T3" fmla="*/ 1507 h 270"/>
                              <a:gd name="T4" fmla="+- 0 2983 787"/>
                              <a:gd name="T5" fmla="*/ T4 w 2206"/>
                              <a:gd name="T6" fmla="+- 0 1517 1507"/>
                              <a:gd name="T7" fmla="*/ 1517 h 270"/>
                              <a:gd name="T8" fmla="+- 0 2983 787"/>
                              <a:gd name="T9" fmla="*/ T8 w 2206"/>
                              <a:gd name="T10" fmla="+- 0 1767 1507"/>
                              <a:gd name="T11" fmla="*/ 1767 h 270"/>
                              <a:gd name="T12" fmla="+- 0 797 787"/>
                              <a:gd name="T13" fmla="*/ T12 w 2206"/>
                              <a:gd name="T14" fmla="+- 0 1767 1507"/>
                              <a:gd name="T15" fmla="*/ 1767 h 270"/>
                              <a:gd name="T16" fmla="+- 0 787 787"/>
                              <a:gd name="T17" fmla="*/ T16 w 2206"/>
                              <a:gd name="T18" fmla="+- 0 1777 1507"/>
                              <a:gd name="T19" fmla="*/ 1777 h 270"/>
                              <a:gd name="T20" fmla="+- 0 2993 787"/>
                              <a:gd name="T21" fmla="*/ T20 w 2206"/>
                              <a:gd name="T22" fmla="+- 0 1777 1507"/>
                              <a:gd name="T23" fmla="*/ 1777 h 270"/>
                              <a:gd name="T24" fmla="+- 0 2993 787"/>
                              <a:gd name="T25" fmla="*/ T24 w 2206"/>
                              <a:gd name="T26" fmla="+- 0 1507 1507"/>
                              <a:gd name="T27" fmla="*/ 1507 h 270"/>
                            </a:gdLst>
                            <a:ahLst/>
                            <a:cxnLst>
                              <a:cxn ang="0">
                                <a:pos x="T1" y="T3"/>
                              </a:cxn>
                              <a:cxn ang="0">
                                <a:pos x="T5" y="T7"/>
                              </a:cxn>
                              <a:cxn ang="0">
                                <a:pos x="T9" y="T11"/>
                              </a:cxn>
                              <a:cxn ang="0">
                                <a:pos x="T13" y="T15"/>
                              </a:cxn>
                              <a:cxn ang="0">
                                <a:pos x="T17" y="T19"/>
                              </a:cxn>
                              <a:cxn ang="0">
                                <a:pos x="T21" y="T23"/>
                              </a:cxn>
                              <a:cxn ang="0">
                                <a:pos x="T25" y="T27"/>
                              </a:cxn>
                            </a:cxnLst>
                            <a:rect l="0" t="0" r="r" b="b"/>
                            <a:pathLst>
                              <a:path w="2206" h="270">
                                <a:moveTo>
                                  <a:pt x="2206" y="0"/>
                                </a:moveTo>
                                <a:lnTo>
                                  <a:pt x="2196" y="10"/>
                                </a:lnTo>
                                <a:lnTo>
                                  <a:pt x="2196" y="260"/>
                                </a:lnTo>
                                <a:lnTo>
                                  <a:pt x="10" y="260"/>
                                </a:lnTo>
                                <a:lnTo>
                                  <a:pt x="0" y="270"/>
                                </a:lnTo>
                                <a:lnTo>
                                  <a:pt x="2206" y="270"/>
                                </a:lnTo>
                                <a:lnTo>
                                  <a:pt x="22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931855C" id="Group 2209" o:spid="_x0000_s1026" style="position:absolute;margin-left:25.35pt;margin-top:4.25pt;width:110.3pt;height:13.5pt;z-index:-251357184" coordorigin="787,1507" coordsize="220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">
                <v:shape id="Freeform 4466" o:spid="_x0000_s1027" style="position:absolute;left:787;top:1507;width:2206;height:270;visibility:visible;mso-wrap-style:square;v-text-anchor:top" coordsize="22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" path="m2206,r-10,10l2196,260,10,260,,270r2206,l2206,e" fillcolor="#d3d0c7" stroked="f">
                  <v:path arrowok="t" o:connecttype="custom" o:connectlocs="2206,1507;2196,1517;2196,1767;10,1767;0,1777;2206,1777;2206,1507" o:connectangles="0,0,0,0,0,0,0"/>
                </v:shape>
              </v:group>
            </w:pict>
          </mc:Fallback>
        </mc:AlternateContent>
      </w:r>
      <w:r>
        <w:rPr>
          <w:noProof/>
          <w:lang w:val="ro-RO" w:eastAsia="ro-RO"/>
        </w:rPr>
        <mc:AlternateContent>
          <mc:Choice Requires="wpg">
            <w:drawing>
              <wp:anchor distT="0" distB="0" distL="114300" distR="114300" simplePos="0" relativeHeight="251958272" behindDoc="1" locked="0" layoutInCell="1" allowOverlap="1">
                <wp:simplePos x="0" y="0"/>
                <wp:positionH relativeFrom="column">
                  <wp:posOffset>321945</wp:posOffset>
                </wp:positionH>
                <wp:positionV relativeFrom="paragraph">
                  <wp:posOffset>53975</wp:posOffset>
                </wp:positionV>
                <wp:extent cx="1400810" cy="171450"/>
                <wp:effectExtent l="4445" t="4445" r="4445" b="5080"/>
                <wp:wrapNone/>
                <wp:docPr id="2207" name="Group 2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810" cy="171450"/>
                          <a:chOff x="787" y="1507"/>
                          <a:chExt cx="2206" cy="270"/>
                        </a:xfrm>
                      </wpg:grpSpPr>
                      <wps:wsp>
                        <wps:cNvPr id="2208" name="Freeform 4464"/>
                        <wps:cNvSpPr>
                          <a:spLocks/>
                        </wps:cNvSpPr>
                        <wps:spPr bwMode="auto">
                          <a:xfrm>
                            <a:off x="787" y="1507"/>
                            <a:ext cx="2206" cy="270"/>
                          </a:xfrm>
                          <a:custGeom>
                            <a:avLst/>
                            <a:gdLst>
                              <a:gd name="T0" fmla="+- 0 2993 787"/>
                              <a:gd name="T1" fmla="*/ T0 w 2206"/>
                              <a:gd name="T2" fmla="+- 0 1507 1507"/>
                              <a:gd name="T3" fmla="*/ 1507 h 270"/>
                              <a:gd name="T4" fmla="+- 0 787 787"/>
                              <a:gd name="T5" fmla="*/ T4 w 2206"/>
                              <a:gd name="T6" fmla="+- 0 1507 1507"/>
                              <a:gd name="T7" fmla="*/ 1507 h 270"/>
                              <a:gd name="T8" fmla="+- 0 787 787"/>
                              <a:gd name="T9" fmla="*/ T8 w 2206"/>
                              <a:gd name="T10" fmla="+- 0 1777 1507"/>
                              <a:gd name="T11" fmla="*/ 1777 h 270"/>
                              <a:gd name="T12" fmla="+- 0 797 787"/>
                              <a:gd name="T13" fmla="*/ T12 w 2206"/>
                              <a:gd name="T14" fmla="+- 0 1767 1507"/>
                              <a:gd name="T15" fmla="*/ 1767 h 270"/>
                              <a:gd name="T16" fmla="+- 0 797 787"/>
                              <a:gd name="T17" fmla="*/ T16 w 2206"/>
                              <a:gd name="T18" fmla="+- 0 1517 1507"/>
                              <a:gd name="T19" fmla="*/ 1517 h 270"/>
                              <a:gd name="T20" fmla="+- 0 2983 787"/>
                              <a:gd name="T21" fmla="*/ T20 w 2206"/>
                              <a:gd name="T22" fmla="+- 0 1517 1507"/>
                              <a:gd name="T23" fmla="*/ 1517 h 270"/>
                              <a:gd name="T24" fmla="+- 0 2993 787"/>
                              <a:gd name="T25" fmla="*/ T24 w 2206"/>
                              <a:gd name="T26" fmla="+- 0 1507 1507"/>
                              <a:gd name="T27" fmla="*/ 1507 h 270"/>
                            </a:gdLst>
                            <a:ahLst/>
                            <a:cxnLst>
                              <a:cxn ang="0">
                                <a:pos x="T1" y="T3"/>
                              </a:cxn>
                              <a:cxn ang="0">
                                <a:pos x="T5" y="T7"/>
                              </a:cxn>
                              <a:cxn ang="0">
                                <a:pos x="T9" y="T11"/>
                              </a:cxn>
                              <a:cxn ang="0">
                                <a:pos x="T13" y="T15"/>
                              </a:cxn>
                              <a:cxn ang="0">
                                <a:pos x="T17" y="T19"/>
                              </a:cxn>
                              <a:cxn ang="0">
                                <a:pos x="T21" y="T23"/>
                              </a:cxn>
                              <a:cxn ang="0">
                                <a:pos x="T25" y="T27"/>
                              </a:cxn>
                            </a:cxnLst>
                            <a:rect l="0" t="0" r="r" b="b"/>
                            <a:pathLst>
                              <a:path w="2206" h="270">
                                <a:moveTo>
                                  <a:pt x="2206" y="0"/>
                                </a:moveTo>
                                <a:lnTo>
                                  <a:pt x="0" y="0"/>
                                </a:lnTo>
                                <a:lnTo>
                                  <a:pt x="0" y="270"/>
                                </a:lnTo>
                                <a:lnTo>
                                  <a:pt x="10" y="260"/>
                                </a:lnTo>
                                <a:lnTo>
                                  <a:pt x="10" y="10"/>
                                </a:lnTo>
                                <a:lnTo>
                                  <a:pt x="2196" y="10"/>
                                </a:lnTo>
                                <a:lnTo>
                                  <a:pt x="22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88FBFB9" id="Group 2207" o:spid="_x0000_s1026" style="position:absolute;margin-left:25.35pt;margin-top:4.25pt;width:110.3pt;height:13.5pt;z-index:-251358208" coordorigin="787,1507" coordsize="220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">
                <v:shape id="Freeform 4464" o:spid="_x0000_s1027" style="position:absolute;left:787;top:1507;width:2206;height:270;visibility:visible;mso-wrap-style:square;v-text-anchor:top" coordsize="22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" path="m2206,l,,,270,10,260,10,10r2186,l2206,e" fillcolor="gray" stroked="f">
                  <v:path arrowok="t" o:connecttype="custom" o:connectlocs="2206,1507;0,1507;0,1777;10,1767;10,1517;2196,1517;2206,1507" o:connectangles="0,0,0,0,0,0,0"/>
                </v:shape>
              </v:group>
            </w:pict>
          </mc:Fallback>
        </mc:AlternateContent>
      </w:r>
      <w:r>
        <w:rPr>
          <w:noProof/>
          <w:lang w:val="ro-RO" w:eastAsia="ro-RO"/>
        </w:rPr>
        <mc:AlternateContent>
          <mc:Choice Requires="wpg">
            <w:drawing>
              <wp:anchor distT="0" distB="0" distL="114300" distR="114300" simplePos="0" relativeHeight="251957248" behindDoc="1" locked="0" layoutInCell="1" allowOverlap="1">
                <wp:simplePos x="0" y="0"/>
                <wp:positionH relativeFrom="column">
                  <wp:posOffset>315595</wp:posOffset>
                </wp:positionH>
                <wp:positionV relativeFrom="paragraph">
                  <wp:posOffset>47625</wp:posOffset>
                </wp:positionV>
                <wp:extent cx="1413510" cy="184150"/>
                <wp:effectExtent l="7620" t="7620" r="7620" b="8255"/>
                <wp:wrapNone/>
                <wp:docPr id="2205" name="Group 2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3510" cy="184150"/>
                          <a:chOff x="777" y="1497"/>
                          <a:chExt cx="2226" cy="290"/>
                        </a:xfrm>
                      </wpg:grpSpPr>
                      <wps:wsp>
                        <wps:cNvPr id="2206" name="Freeform 4462"/>
                        <wps:cNvSpPr>
                          <a:spLocks/>
                        </wps:cNvSpPr>
                        <wps:spPr bwMode="auto">
                          <a:xfrm>
                            <a:off x="777" y="1497"/>
                            <a:ext cx="2226" cy="290"/>
                          </a:xfrm>
                          <a:custGeom>
                            <a:avLst/>
                            <a:gdLst>
                              <a:gd name="T0" fmla="+- 0 3003 777"/>
                              <a:gd name="T1" fmla="*/ T0 w 2226"/>
                              <a:gd name="T2" fmla="+- 0 1497 1497"/>
                              <a:gd name="T3" fmla="*/ 1497 h 290"/>
                              <a:gd name="T4" fmla="+- 0 2993 777"/>
                              <a:gd name="T5" fmla="*/ T4 w 2226"/>
                              <a:gd name="T6" fmla="+- 0 1507 1497"/>
                              <a:gd name="T7" fmla="*/ 1507 h 290"/>
                              <a:gd name="T8" fmla="+- 0 2993 777"/>
                              <a:gd name="T9" fmla="*/ T8 w 2226"/>
                              <a:gd name="T10" fmla="+- 0 1777 1497"/>
                              <a:gd name="T11" fmla="*/ 1777 h 290"/>
                              <a:gd name="T12" fmla="+- 0 787 777"/>
                              <a:gd name="T13" fmla="*/ T12 w 2226"/>
                              <a:gd name="T14" fmla="+- 0 1777 1497"/>
                              <a:gd name="T15" fmla="*/ 1777 h 290"/>
                              <a:gd name="T16" fmla="+- 0 777 777"/>
                              <a:gd name="T17" fmla="*/ T16 w 2226"/>
                              <a:gd name="T18" fmla="+- 0 1787 1497"/>
                              <a:gd name="T19" fmla="*/ 1787 h 290"/>
                              <a:gd name="T20" fmla="+- 0 3003 777"/>
                              <a:gd name="T21" fmla="*/ T20 w 2226"/>
                              <a:gd name="T22" fmla="+- 0 1787 1497"/>
                              <a:gd name="T23" fmla="*/ 1787 h 290"/>
                              <a:gd name="T24" fmla="+- 0 3003 777"/>
                              <a:gd name="T25" fmla="*/ T24 w 2226"/>
                              <a:gd name="T26" fmla="+- 0 1497 1497"/>
                              <a:gd name="T27" fmla="*/ 1497 h 290"/>
                            </a:gdLst>
                            <a:ahLst/>
                            <a:cxnLst>
                              <a:cxn ang="0">
                                <a:pos x="T1" y="T3"/>
                              </a:cxn>
                              <a:cxn ang="0">
                                <a:pos x="T5" y="T7"/>
                              </a:cxn>
                              <a:cxn ang="0">
                                <a:pos x="T9" y="T11"/>
                              </a:cxn>
                              <a:cxn ang="0">
                                <a:pos x="T13" y="T15"/>
                              </a:cxn>
                              <a:cxn ang="0">
                                <a:pos x="T17" y="T19"/>
                              </a:cxn>
                              <a:cxn ang="0">
                                <a:pos x="T21" y="T23"/>
                              </a:cxn>
                              <a:cxn ang="0">
                                <a:pos x="T25" y="T27"/>
                              </a:cxn>
                            </a:cxnLst>
                            <a:rect l="0" t="0" r="r" b="b"/>
                            <a:pathLst>
                              <a:path w="2226" h="290">
                                <a:moveTo>
                                  <a:pt x="2226" y="0"/>
                                </a:moveTo>
                                <a:lnTo>
                                  <a:pt x="2216" y="10"/>
                                </a:lnTo>
                                <a:lnTo>
                                  <a:pt x="2216" y="280"/>
                                </a:lnTo>
                                <a:lnTo>
                                  <a:pt x="10" y="280"/>
                                </a:lnTo>
                                <a:lnTo>
                                  <a:pt x="0" y="290"/>
                                </a:lnTo>
                                <a:lnTo>
                                  <a:pt x="2226" y="290"/>
                                </a:lnTo>
                                <a:lnTo>
                                  <a:pt x="22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A04FA8A" id="Group 2205" o:spid="_x0000_s1026" style="position:absolute;margin-left:24.85pt;margin-top:3.75pt;width:111.3pt;height:14.5pt;z-index:-251359232" coordorigin="777,1497" coordsize="222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">
                <v:shape id="Freeform 4462" o:spid="_x0000_s1027" style="position:absolute;left:777;top:1497;width:2226;height:290;visibility:visible;mso-wrap-style:square;v-text-anchor:top" coordsize="22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" path="m2226,r-10,10l2216,280,10,280,,290r2226,l2226,e" fillcolor="black" stroked="f">
                  <v:path arrowok="t" o:connecttype="custom" o:connectlocs="2226,1497;2216,1507;2216,1777;10,1777;0,1787;2226,1787;2226,1497" o:connectangles="0,0,0,0,0,0,0"/>
                </v:shape>
              </v:group>
            </w:pict>
          </mc:Fallback>
        </mc:AlternateContent>
      </w:r>
      <w:r>
        <w:rPr>
          <w:noProof/>
          <w:lang w:val="ro-RO" w:eastAsia="ro-RO"/>
        </w:rPr>
        <mc:AlternateContent>
          <mc:Choice Requires="wpg">
            <w:drawing>
              <wp:anchor distT="0" distB="0" distL="114300" distR="114300" simplePos="0" relativeHeight="251956224" behindDoc="1" locked="0" layoutInCell="1" allowOverlap="1">
                <wp:simplePos x="0" y="0"/>
                <wp:positionH relativeFrom="column">
                  <wp:posOffset>315595</wp:posOffset>
                </wp:positionH>
                <wp:positionV relativeFrom="paragraph">
                  <wp:posOffset>47625</wp:posOffset>
                </wp:positionV>
                <wp:extent cx="1413510" cy="184150"/>
                <wp:effectExtent l="7620" t="7620" r="7620" b="8255"/>
                <wp:wrapNone/>
                <wp:docPr id="2203" name="Group 2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3510" cy="184150"/>
                          <a:chOff x="777" y="1497"/>
                          <a:chExt cx="2226" cy="290"/>
                        </a:xfrm>
                      </wpg:grpSpPr>
                      <wps:wsp>
                        <wps:cNvPr id="2204" name="Freeform 4460"/>
                        <wps:cNvSpPr>
                          <a:spLocks/>
                        </wps:cNvSpPr>
                        <wps:spPr bwMode="auto">
                          <a:xfrm>
                            <a:off x="777" y="1497"/>
                            <a:ext cx="2226" cy="290"/>
                          </a:xfrm>
                          <a:custGeom>
                            <a:avLst/>
                            <a:gdLst>
                              <a:gd name="T0" fmla="+- 0 3003 777"/>
                              <a:gd name="T1" fmla="*/ T0 w 2226"/>
                              <a:gd name="T2" fmla="+- 0 1497 1497"/>
                              <a:gd name="T3" fmla="*/ 1497 h 290"/>
                              <a:gd name="T4" fmla="+- 0 777 777"/>
                              <a:gd name="T5" fmla="*/ T4 w 2226"/>
                              <a:gd name="T6" fmla="+- 0 1497 1497"/>
                              <a:gd name="T7" fmla="*/ 1497 h 290"/>
                              <a:gd name="T8" fmla="+- 0 777 777"/>
                              <a:gd name="T9" fmla="*/ T8 w 2226"/>
                              <a:gd name="T10" fmla="+- 0 1787 1497"/>
                              <a:gd name="T11" fmla="*/ 1787 h 290"/>
                              <a:gd name="T12" fmla="+- 0 787 777"/>
                              <a:gd name="T13" fmla="*/ T12 w 2226"/>
                              <a:gd name="T14" fmla="+- 0 1777 1497"/>
                              <a:gd name="T15" fmla="*/ 1777 h 290"/>
                              <a:gd name="T16" fmla="+- 0 787 777"/>
                              <a:gd name="T17" fmla="*/ T16 w 2226"/>
                              <a:gd name="T18" fmla="+- 0 1507 1497"/>
                              <a:gd name="T19" fmla="*/ 1507 h 290"/>
                              <a:gd name="T20" fmla="+- 0 2993 777"/>
                              <a:gd name="T21" fmla="*/ T20 w 2226"/>
                              <a:gd name="T22" fmla="+- 0 1507 1497"/>
                              <a:gd name="T23" fmla="*/ 1507 h 290"/>
                              <a:gd name="T24" fmla="+- 0 3003 777"/>
                              <a:gd name="T25" fmla="*/ T24 w 2226"/>
                              <a:gd name="T26" fmla="+- 0 1497 1497"/>
                              <a:gd name="T27" fmla="*/ 1497 h 290"/>
                            </a:gdLst>
                            <a:ahLst/>
                            <a:cxnLst>
                              <a:cxn ang="0">
                                <a:pos x="T1" y="T3"/>
                              </a:cxn>
                              <a:cxn ang="0">
                                <a:pos x="T5" y="T7"/>
                              </a:cxn>
                              <a:cxn ang="0">
                                <a:pos x="T9" y="T11"/>
                              </a:cxn>
                              <a:cxn ang="0">
                                <a:pos x="T13" y="T15"/>
                              </a:cxn>
                              <a:cxn ang="0">
                                <a:pos x="T17" y="T19"/>
                              </a:cxn>
                              <a:cxn ang="0">
                                <a:pos x="T21" y="T23"/>
                              </a:cxn>
                              <a:cxn ang="0">
                                <a:pos x="T25" y="T27"/>
                              </a:cxn>
                            </a:cxnLst>
                            <a:rect l="0" t="0" r="r" b="b"/>
                            <a:pathLst>
                              <a:path w="2226" h="290">
                                <a:moveTo>
                                  <a:pt x="2226" y="0"/>
                                </a:moveTo>
                                <a:lnTo>
                                  <a:pt x="0" y="0"/>
                                </a:lnTo>
                                <a:lnTo>
                                  <a:pt x="0" y="290"/>
                                </a:lnTo>
                                <a:lnTo>
                                  <a:pt x="10" y="280"/>
                                </a:lnTo>
                                <a:lnTo>
                                  <a:pt x="10" y="10"/>
                                </a:lnTo>
                                <a:lnTo>
                                  <a:pt x="2216" y="10"/>
                                </a:lnTo>
                                <a:lnTo>
                                  <a:pt x="22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175635D" id="Group 2203" o:spid="_x0000_s1026" style="position:absolute;margin-left:24.85pt;margin-top:3.75pt;width:111.3pt;height:14.5pt;z-index:-251360256" coordorigin="777,1497" coordsize="222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">
                <v:shape id="Freeform 4460" o:spid="_x0000_s1027" style="position:absolute;left:777;top:1497;width:2226;height:290;visibility:visible;mso-wrap-style:square;v-text-anchor:top" coordsize="22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" path="m2226,l,,,290,10,280,10,10r2206,l2226,e" fillcolor="black" stroked="f">
                  <v:path arrowok="t" o:connecttype="custom" o:connectlocs="2226,1497;0,1497;0,1787;10,1777;10,1507;2216,1507;2226,1497" o:connectangles="0,0,0,0,0,0,0"/>
                </v:shape>
              </v:group>
            </w:pict>
          </mc:Fallback>
        </mc:AlternateContent>
      </w:r>
      <w:r>
        <w:rPr>
          <w:noProof/>
          <w:lang w:val="ro-RO" w:eastAsia="ro-RO"/>
        </w:rPr>
        <mc:AlternateContent>
          <mc:Choice Requires="wpg">
            <w:drawing>
              <wp:anchor distT="0" distB="0" distL="114300" distR="114300" simplePos="0" relativeHeight="251955200" behindDoc="1" locked="0" layoutInCell="1" allowOverlap="1">
                <wp:simplePos x="0" y="0"/>
                <wp:positionH relativeFrom="column">
                  <wp:posOffset>279400</wp:posOffset>
                </wp:positionH>
                <wp:positionV relativeFrom="paragraph">
                  <wp:posOffset>11430</wp:posOffset>
                </wp:positionV>
                <wp:extent cx="1485900" cy="255905"/>
                <wp:effectExtent l="9525" t="9525" r="9525" b="10795"/>
                <wp:wrapNone/>
                <wp:docPr id="2201" name="Group 2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255905"/>
                          <a:chOff x="720" y="1440"/>
                          <a:chExt cx="2340" cy="403"/>
                        </a:xfrm>
                      </wpg:grpSpPr>
                      <wps:wsp>
                        <wps:cNvPr id="2202" name="Freeform 4458"/>
                        <wps:cNvSpPr>
                          <a:spLocks/>
                        </wps:cNvSpPr>
                        <wps:spPr bwMode="auto">
                          <a:xfrm>
                            <a:off x="720" y="1440"/>
                            <a:ext cx="2340" cy="403"/>
                          </a:xfrm>
                          <a:custGeom>
                            <a:avLst/>
                            <a:gdLst>
                              <a:gd name="T0" fmla="+- 0 720 720"/>
                              <a:gd name="T1" fmla="*/ T0 w 2340"/>
                              <a:gd name="T2" fmla="+- 0 1843 1440"/>
                              <a:gd name="T3" fmla="*/ 1843 h 403"/>
                              <a:gd name="T4" fmla="+- 0 3060 720"/>
                              <a:gd name="T5" fmla="*/ T4 w 2340"/>
                              <a:gd name="T6" fmla="+- 0 1843 1440"/>
                              <a:gd name="T7" fmla="*/ 1843 h 403"/>
                              <a:gd name="T8" fmla="+- 0 3060 720"/>
                              <a:gd name="T9" fmla="*/ T8 w 2340"/>
                              <a:gd name="T10" fmla="+- 0 1440 1440"/>
                              <a:gd name="T11" fmla="*/ 1440 h 403"/>
                              <a:gd name="T12" fmla="+- 0 720 720"/>
                              <a:gd name="T13" fmla="*/ T12 w 2340"/>
                              <a:gd name="T14" fmla="+- 0 1440 1440"/>
                              <a:gd name="T15" fmla="*/ 1440 h 403"/>
                              <a:gd name="T16" fmla="+- 0 720 720"/>
                              <a:gd name="T17" fmla="*/ T16 w 2340"/>
                              <a:gd name="T18" fmla="+- 0 1843 1440"/>
                              <a:gd name="T19" fmla="*/ 1843 h 403"/>
                            </a:gdLst>
                            <a:ahLst/>
                            <a:cxnLst>
                              <a:cxn ang="0">
                                <a:pos x="T1" y="T3"/>
                              </a:cxn>
                              <a:cxn ang="0">
                                <a:pos x="T5" y="T7"/>
                              </a:cxn>
                              <a:cxn ang="0">
                                <a:pos x="T9" y="T11"/>
                              </a:cxn>
                              <a:cxn ang="0">
                                <a:pos x="T13" y="T15"/>
                              </a:cxn>
                              <a:cxn ang="0">
                                <a:pos x="T17" y="T19"/>
                              </a:cxn>
                            </a:cxnLst>
                            <a:rect l="0" t="0" r="r" b="b"/>
                            <a:pathLst>
                              <a:path w="2340" h="403">
                                <a:moveTo>
                                  <a:pt x="0" y="403"/>
                                </a:moveTo>
                                <a:lnTo>
                                  <a:pt x="2340" y="403"/>
                                </a:lnTo>
                                <a:lnTo>
                                  <a:pt x="2340" y="0"/>
                                </a:lnTo>
                                <a:lnTo>
                                  <a:pt x="0" y="0"/>
                                </a:lnTo>
                                <a:lnTo>
                                  <a:pt x="0" y="403"/>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D0CDA30" id="Group 2201" o:spid="_x0000_s1026" style="position:absolute;margin-left:22pt;margin-top:.9pt;width:117pt;height:20.15pt;z-index:-251361280" coordorigin="720,1440" coordsize="234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">
                <v:shape id="Freeform 4458" o:spid="_x0000_s1027" style="position:absolute;left:720;top:1440;width:2340;height:403;visibility:visible;mso-wrap-style:square;v-text-anchor:top" coordsize="23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" path="m,403r2340,l2340,,,,,403xe" filled="f" strokecolor="teal" strokeweight=".5pt">
                  <v:path arrowok="t" o:connecttype="custom" o:connectlocs="0,1843;2340,1843;2340,1440;0,1440;0,1843" o:connectangles="0,0,0,0,0"/>
                </v:shape>
              </v:group>
            </w:pict>
          </mc:Fallback>
        </mc:AlternateContent>
      </w:r>
      <w:r>
        <w:br w:type="column"/>
      </w:r>
      <w:r>
        <w:rPr>
          <w:rFonts w:ascii="Arial" w:eastAsia="Arial" w:hAnsi="Arial" w:cs="Arial"/>
          <w:color w:val="008080"/>
          <w:w w:val="94"/>
          <w:sz w:val="16"/>
          <w:szCs w:val="16"/>
        </w:rPr>
        <w:lastRenderedPageBreak/>
        <w:t>Cod</w:t>
      </w:r>
      <w:r>
        <w:rPr>
          <w:rFonts w:ascii="Arial" w:eastAsia="Arial" w:hAnsi="Arial" w:cs="Arial"/>
          <w:color w:val="008080"/>
          <w:spacing w:val="-14"/>
          <w:w w:val="94"/>
          <w:sz w:val="16"/>
          <w:szCs w:val="16"/>
        </w:rPr>
        <w:t xml:space="preserve"> </w:t>
      </w:r>
      <w:r>
        <w:rPr>
          <w:rFonts w:ascii="Arial" w:eastAsia="Arial" w:hAnsi="Arial" w:cs="Arial"/>
          <w:color w:val="008080"/>
          <w:w w:val="94"/>
          <w:sz w:val="16"/>
          <w:szCs w:val="16"/>
        </w:rPr>
        <w:t>numeric</w:t>
      </w:r>
      <w:r>
        <w:rPr>
          <w:rFonts w:ascii="Arial" w:eastAsia="Arial" w:hAnsi="Arial" w:cs="Arial"/>
          <w:color w:val="008080"/>
          <w:spacing w:val="9"/>
          <w:w w:val="94"/>
          <w:sz w:val="16"/>
          <w:szCs w:val="16"/>
        </w:rPr>
        <w:t xml:space="preserve"> </w:t>
      </w:r>
      <w:r>
        <w:rPr>
          <w:rFonts w:ascii="Arial" w:eastAsia="Arial" w:hAnsi="Arial" w:cs="Arial"/>
          <w:color w:val="008080"/>
          <w:sz w:val="16"/>
          <w:szCs w:val="16"/>
        </w:rPr>
        <w:t>personal</w:t>
      </w:r>
    </w:p>
    <w:p w:rsidR="00863788" w:rsidRDefault="00863788" w:rsidP="00863788">
      <w:pPr>
        <w:sectPr w:rsidR="00863788">
          <w:type w:val="continuous"/>
          <w:pgSz w:w="11920" w:h="16840"/>
          <w:pgMar w:top="240" w:right="1220" w:bottom="280" w:left="280" w:header="720" w:footer="720" w:gutter="0"/>
          <w:cols w:num="2" w:space="720" w:equalWidth="0">
            <w:col w:w="1306" w:space="2582"/>
            <w:col w:w="6532"/>
          </w:cols>
        </w:sectPr>
      </w:pPr>
    </w:p>
    <w:p w:rsidR="00863788" w:rsidRDefault="00863788" w:rsidP="00863788">
      <w:pPr>
        <w:spacing w:before="4" w:line="130" w:lineRule="exact"/>
        <w:rPr>
          <w:sz w:val="13"/>
          <w:szCs w:val="13"/>
        </w:rPr>
      </w:pPr>
      <w:r>
        <w:rPr>
          <w:noProof/>
          <w:lang w:val="ro-RO" w:eastAsia="ro-RO"/>
        </w:rPr>
        <w:lastRenderedPageBreak/>
        <mc:AlternateContent>
          <mc:Choice Requires="wps">
            <w:drawing>
              <wp:anchor distT="0" distB="0" distL="114300" distR="114300" simplePos="0" relativeHeight="252114944" behindDoc="0" locked="0" layoutInCell="1" allowOverlap="1">
                <wp:simplePos x="0" y="0"/>
                <wp:positionH relativeFrom="column">
                  <wp:posOffset>2451100</wp:posOffset>
                </wp:positionH>
                <wp:positionV relativeFrom="paragraph">
                  <wp:posOffset>40640</wp:posOffset>
                </wp:positionV>
                <wp:extent cx="1943100" cy="210185"/>
                <wp:effectExtent l="9525" t="10160" r="9525" b="8255"/>
                <wp:wrapNone/>
                <wp:docPr id="2200" name="Text Box 2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10185"/>
                        </a:xfrm>
                        <a:prstGeom prst="rect">
                          <a:avLst/>
                        </a:prstGeom>
                        <a:solidFill>
                          <a:srgbClr val="FFFFFF"/>
                        </a:solidFill>
                        <a:ln w="9525">
                          <a:solidFill>
                            <a:srgbClr val="000000"/>
                          </a:solidFill>
                          <a:miter lim="800000"/>
                          <a:headEnd/>
                          <a:tailEnd/>
                        </a:ln>
                      </wps:spPr>
                      <wps:txbx>
                        <w:txbxContent>
                          <w:p w:rsidR="00421BB5" w:rsidRPr="003F057B" w:rsidRDefault="00421BB5" w:rsidP="00863788">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0" o:spid="_x0000_s1078" type="#_x0000_t202" style="position:absolute;margin-left:193pt;margin-top:3.2pt;width:153pt;height:16.5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">
                <v:textbox>
                  <w:txbxContent>
                    <w:p w:rsidR="00421BB5" w:rsidRPr="003F057B" w:rsidRDefault="00421BB5" w:rsidP="00863788">
                      <w:pPr>
                        <w:rPr>
                          <w:sz w:val="16"/>
                        </w:rPr>
                      </w:pPr>
                    </w:p>
                  </w:txbxContent>
                </v:textbox>
              </v:shape>
            </w:pict>
          </mc:Fallback>
        </mc:AlternateContent>
      </w:r>
      <w:r>
        <w:rPr>
          <w:noProof/>
          <w:sz w:val="13"/>
          <w:szCs w:val="13"/>
          <w:lang w:val="ro-RO" w:eastAsia="ro-RO"/>
        </w:rPr>
        <mc:AlternateContent>
          <mc:Choice Requires="wpg">
            <w:drawing>
              <wp:anchor distT="0" distB="0" distL="114300" distR="114300" simplePos="0" relativeHeight="251960320" behindDoc="1" locked="0" layoutInCell="1" allowOverlap="1">
                <wp:simplePos x="0" y="0"/>
                <wp:positionH relativeFrom="column">
                  <wp:posOffset>2451100</wp:posOffset>
                </wp:positionH>
                <wp:positionV relativeFrom="paragraph">
                  <wp:posOffset>11430</wp:posOffset>
                </wp:positionV>
                <wp:extent cx="1943100" cy="255905"/>
                <wp:effectExtent l="9525" t="9525" r="9525" b="10795"/>
                <wp:wrapNone/>
                <wp:docPr id="2198" name="Group 2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255905"/>
                          <a:chOff x="4140" y="1440"/>
                          <a:chExt cx="3060" cy="403"/>
                        </a:xfrm>
                      </wpg:grpSpPr>
                      <wps:wsp>
                        <wps:cNvPr id="2199" name="Freeform 4468"/>
                        <wps:cNvSpPr>
                          <a:spLocks/>
                        </wps:cNvSpPr>
                        <wps:spPr bwMode="auto">
                          <a:xfrm>
                            <a:off x="4140" y="1440"/>
                            <a:ext cx="3060" cy="403"/>
                          </a:xfrm>
                          <a:custGeom>
                            <a:avLst/>
                            <a:gdLst>
                              <a:gd name="T0" fmla="+- 0 4140 4140"/>
                              <a:gd name="T1" fmla="*/ T0 w 3060"/>
                              <a:gd name="T2" fmla="+- 0 1843 1440"/>
                              <a:gd name="T3" fmla="*/ 1843 h 403"/>
                              <a:gd name="T4" fmla="+- 0 7200 4140"/>
                              <a:gd name="T5" fmla="*/ T4 w 3060"/>
                              <a:gd name="T6" fmla="+- 0 1843 1440"/>
                              <a:gd name="T7" fmla="*/ 1843 h 403"/>
                              <a:gd name="T8" fmla="+- 0 7200 4140"/>
                              <a:gd name="T9" fmla="*/ T8 w 3060"/>
                              <a:gd name="T10" fmla="+- 0 1440 1440"/>
                              <a:gd name="T11" fmla="*/ 1440 h 403"/>
                              <a:gd name="T12" fmla="+- 0 4140 4140"/>
                              <a:gd name="T13" fmla="*/ T12 w 3060"/>
                              <a:gd name="T14" fmla="+- 0 1440 1440"/>
                              <a:gd name="T15" fmla="*/ 1440 h 403"/>
                              <a:gd name="T16" fmla="+- 0 4140 4140"/>
                              <a:gd name="T17" fmla="*/ T16 w 3060"/>
                              <a:gd name="T18" fmla="+- 0 1843 1440"/>
                              <a:gd name="T19" fmla="*/ 1843 h 403"/>
                            </a:gdLst>
                            <a:ahLst/>
                            <a:cxnLst>
                              <a:cxn ang="0">
                                <a:pos x="T1" y="T3"/>
                              </a:cxn>
                              <a:cxn ang="0">
                                <a:pos x="T5" y="T7"/>
                              </a:cxn>
                              <a:cxn ang="0">
                                <a:pos x="T9" y="T11"/>
                              </a:cxn>
                              <a:cxn ang="0">
                                <a:pos x="T13" y="T15"/>
                              </a:cxn>
                              <a:cxn ang="0">
                                <a:pos x="T17" y="T19"/>
                              </a:cxn>
                            </a:cxnLst>
                            <a:rect l="0" t="0" r="r" b="b"/>
                            <a:pathLst>
                              <a:path w="3060" h="403">
                                <a:moveTo>
                                  <a:pt x="0" y="403"/>
                                </a:moveTo>
                                <a:lnTo>
                                  <a:pt x="3060" y="403"/>
                                </a:lnTo>
                                <a:lnTo>
                                  <a:pt x="3060" y="0"/>
                                </a:lnTo>
                                <a:lnTo>
                                  <a:pt x="0" y="0"/>
                                </a:lnTo>
                                <a:lnTo>
                                  <a:pt x="0" y="403"/>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075D336" id="Group 2198" o:spid="_x0000_s1026" style="position:absolute;margin-left:193pt;margin-top:.9pt;width:153pt;height:20.15pt;z-index:-251356160" coordorigin="4140,1440" coordsize="306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">
                <v:shape id="Freeform 4468" o:spid="_x0000_s1027" style="position:absolute;left:4140;top:1440;width:3060;height:403;visibility:visible;mso-wrap-style:square;v-text-anchor:top" coordsize="306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" path="m,403r3060,l3060,,,,,403xe" filled="f" strokecolor="teal" strokeweight=".5pt">
                  <v:path arrowok="t" o:connecttype="custom" o:connectlocs="0,1843;3060,1843;3060,1440;0,1440;0,1843" o:connectangles="0,0,0,0,0"/>
                </v:shape>
              </v:group>
            </w:pict>
          </mc:Fallback>
        </mc:AlternateContent>
      </w:r>
    </w:p>
    <w:p w:rsidR="00863788" w:rsidRDefault="00863788" w:rsidP="00863788">
      <w:pPr>
        <w:tabs>
          <w:tab w:val="left" w:pos="4285"/>
        </w:tabs>
        <w:spacing w:line="200" w:lineRule="exact"/>
      </w:pPr>
      <w:r>
        <w:t xml:space="preserve">             </w:t>
      </w:r>
    </w:p>
    <w:p w:rsidR="00863788" w:rsidRDefault="00863788" w:rsidP="00863788">
      <w:pPr>
        <w:tabs>
          <w:tab w:val="left" w:pos="7095"/>
        </w:tabs>
        <w:spacing w:line="200" w:lineRule="exact"/>
      </w:pPr>
      <w:r>
        <w:rPr>
          <w:noProof/>
          <w:lang w:val="ro-RO" w:eastAsia="ro-RO"/>
        </w:rPr>
        <mc:AlternateContent>
          <mc:Choice Requires="wpg">
            <w:drawing>
              <wp:anchor distT="0" distB="0" distL="114300" distR="114300" simplePos="0" relativeHeight="251954176" behindDoc="1" locked="0" layoutInCell="1" allowOverlap="1">
                <wp:simplePos x="0" y="0"/>
                <wp:positionH relativeFrom="column">
                  <wp:posOffset>279400</wp:posOffset>
                </wp:positionH>
                <wp:positionV relativeFrom="paragraph">
                  <wp:posOffset>113665</wp:posOffset>
                </wp:positionV>
                <wp:extent cx="1028700" cy="216535"/>
                <wp:effectExtent l="9525" t="9525" r="9525" b="12065"/>
                <wp:wrapNone/>
                <wp:docPr id="2196" name="Group 2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216535"/>
                          <a:chOff x="720" y="2017"/>
                          <a:chExt cx="1620" cy="259"/>
                        </a:xfrm>
                      </wpg:grpSpPr>
                      <wps:wsp>
                        <wps:cNvPr id="2197" name="Freeform 4456"/>
                        <wps:cNvSpPr>
                          <a:spLocks/>
                        </wps:cNvSpPr>
                        <wps:spPr bwMode="auto">
                          <a:xfrm>
                            <a:off x="720" y="2017"/>
                            <a:ext cx="1620" cy="259"/>
                          </a:xfrm>
                          <a:custGeom>
                            <a:avLst/>
                            <a:gdLst>
                              <a:gd name="T0" fmla="+- 0 720 720"/>
                              <a:gd name="T1" fmla="*/ T0 w 1620"/>
                              <a:gd name="T2" fmla="+- 0 2277 2017"/>
                              <a:gd name="T3" fmla="*/ 2277 h 259"/>
                              <a:gd name="T4" fmla="+- 0 2340 720"/>
                              <a:gd name="T5" fmla="*/ T4 w 1620"/>
                              <a:gd name="T6" fmla="+- 0 2277 2017"/>
                              <a:gd name="T7" fmla="*/ 2277 h 259"/>
                              <a:gd name="T8" fmla="+- 0 2340 720"/>
                              <a:gd name="T9" fmla="*/ T8 w 1620"/>
                              <a:gd name="T10" fmla="+- 0 2017 2017"/>
                              <a:gd name="T11" fmla="*/ 2017 h 259"/>
                              <a:gd name="T12" fmla="+- 0 720 720"/>
                              <a:gd name="T13" fmla="*/ T12 w 1620"/>
                              <a:gd name="T14" fmla="+- 0 2017 2017"/>
                              <a:gd name="T15" fmla="*/ 2017 h 259"/>
                              <a:gd name="T16" fmla="+- 0 720 720"/>
                              <a:gd name="T17" fmla="*/ T16 w 1620"/>
                              <a:gd name="T18" fmla="+- 0 2277 2017"/>
                              <a:gd name="T19" fmla="*/ 2277 h 259"/>
                            </a:gdLst>
                            <a:ahLst/>
                            <a:cxnLst>
                              <a:cxn ang="0">
                                <a:pos x="T1" y="T3"/>
                              </a:cxn>
                              <a:cxn ang="0">
                                <a:pos x="T5" y="T7"/>
                              </a:cxn>
                              <a:cxn ang="0">
                                <a:pos x="T9" y="T11"/>
                              </a:cxn>
                              <a:cxn ang="0">
                                <a:pos x="T13" y="T15"/>
                              </a:cxn>
                              <a:cxn ang="0">
                                <a:pos x="T17" y="T19"/>
                              </a:cxn>
                            </a:cxnLst>
                            <a:rect l="0" t="0" r="r" b="b"/>
                            <a:pathLst>
                              <a:path w="1620" h="259">
                                <a:moveTo>
                                  <a:pt x="0" y="260"/>
                                </a:moveTo>
                                <a:lnTo>
                                  <a:pt x="1620" y="260"/>
                                </a:lnTo>
                                <a:lnTo>
                                  <a:pt x="1620" y="0"/>
                                </a:lnTo>
                                <a:lnTo>
                                  <a:pt x="0" y="0"/>
                                </a:lnTo>
                                <a:lnTo>
                                  <a:pt x="0" y="26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5970C50" id="Group 2196" o:spid="_x0000_s1026" style="position:absolute;margin-left:22pt;margin-top:8.95pt;width:81pt;height:17.05pt;z-index:-251362304" coordorigin="720,2017" coordsize="1620,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">
                <v:shape id="Freeform 4456" o:spid="_x0000_s1027" style="position:absolute;left:720;top:2017;width:1620;height:259;visibility:visible;mso-wrap-style:square;v-text-anchor:top" coordsize="162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" path="m,260r1620,l1620,,,,,260xe" filled="f" strokecolor="teal" strokeweight=".5pt">
                  <v:path arrowok="t" o:connecttype="custom" o:connectlocs="0,2277;1620,2277;1620,2017;0,2017;0,2277" o:connectangles="0,0,0,0,0"/>
                </v:shape>
              </v:group>
            </w:pict>
          </mc:Fallback>
        </mc:AlternateContent>
      </w:r>
      <w:r>
        <w:tab/>
      </w:r>
    </w:p>
    <w:p w:rsidR="00863788" w:rsidRDefault="00863788" w:rsidP="00863788">
      <w:pPr>
        <w:tabs>
          <w:tab w:val="left" w:pos="567"/>
          <w:tab w:val="left" w:pos="2520"/>
          <w:tab w:val="left" w:pos="4111"/>
          <w:tab w:val="left" w:pos="7095"/>
          <w:tab w:val="left" w:pos="9356"/>
        </w:tabs>
        <w:sectPr w:rsidR="00863788">
          <w:type w:val="continuous"/>
          <w:pgSz w:w="11920" w:h="16840"/>
          <w:pgMar w:top="240" w:right="1220" w:bottom="280" w:left="280" w:header="720" w:footer="720" w:gutter="0"/>
          <w:cols w:space="720"/>
        </w:sectPr>
      </w:pPr>
      <w:r>
        <w:rPr>
          <w:noProof/>
          <w:lang w:val="ro-RO" w:eastAsia="ro-RO"/>
        </w:rPr>
        <mc:AlternateContent>
          <mc:Choice Requires="wps">
            <w:drawing>
              <wp:anchor distT="0" distB="0" distL="114300" distR="114300" simplePos="0" relativeHeight="252112896" behindDoc="0" locked="0" layoutInCell="1" allowOverlap="1">
                <wp:simplePos x="0" y="0"/>
                <wp:positionH relativeFrom="column">
                  <wp:posOffset>5782945</wp:posOffset>
                </wp:positionH>
                <wp:positionV relativeFrom="paragraph">
                  <wp:posOffset>250190</wp:posOffset>
                </wp:positionV>
                <wp:extent cx="842010" cy="254635"/>
                <wp:effectExtent l="7620" t="6350" r="7620" b="5715"/>
                <wp:wrapNone/>
                <wp:docPr id="2195" name="Text Box 2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254635"/>
                        </a:xfrm>
                        <a:prstGeom prst="rect">
                          <a:avLst/>
                        </a:prstGeom>
                        <a:solidFill>
                          <a:srgbClr val="FFFFFF"/>
                        </a:solidFill>
                        <a:ln w="9525">
                          <a:solidFill>
                            <a:srgbClr val="000000"/>
                          </a:solidFill>
                          <a:miter lim="800000"/>
                          <a:headEnd/>
                          <a:tailEnd/>
                        </a:ln>
                      </wps:spPr>
                      <wps:txbx>
                        <w:txbxContent>
                          <w:p w:rsidR="00421BB5" w:rsidRPr="003F057B" w:rsidRDefault="00421BB5" w:rsidP="00863788">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5" o:spid="_x0000_s1079" type="#_x0000_t202" style="position:absolute;margin-left:455.35pt;margin-top:19.7pt;width:66.3pt;height:20.0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">
                <v:textbox>
                  <w:txbxContent>
                    <w:p w:rsidR="00421BB5" w:rsidRPr="003F057B" w:rsidRDefault="00421BB5" w:rsidP="00863788">
                      <w:pPr>
                        <w:rPr>
                          <w:sz w:val="16"/>
                        </w:rPr>
                      </w:pPr>
                    </w:p>
                  </w:txbxContent>
                </v:textbox>
              </v:shape>
            </w:pict>
          </mc:Fallback>
        </mc:AlternateContent>
      </w:r>
      <w:r>
        <w:rPr>
          <w:noProof/>
          <w:lang w:val="ro-RO" w:eastAsia="ro-RO"/>
        </w:rPr>
        <mc:AlternateContent>
          <mc:Choice Requires="wps">
            <w:drawing>
              <wp:anchor distT="0" distB="0" distL="114300" distR="114300" simplePos="0" relativeHeight="252111872" behindDoc="0" locked="0" layoutInCell="1" allowOverlap="1">
                <wp:simplePos x="0" y="0"/>
                <wp:positionH relativeFrom="column">
                  <wp:posOffset>3636645</wp:posOffset>
                </wp:positionH>
                <wp:positionV relativeFrom="paragraph">
                  <wp:posOffset>250190</wp:posOffset>
                </wp:positionV>
                <wp:extent cx="1972945" cy="254635"/>
                <wp:effectExtent l="13970" t="6350" r="13335" b="5715"/>
                <wp:wrapNone/>
                <wp:docPr id="2194" name="Text Box 2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945" cy="254635"/>
                        </a:xfrm>
                        <a:prstGeom prst="rect">
                          <a:avLst/>
                        </a:prstGeom>
                        <a:solidFill>
                          <a:srgbClr val="FFFFFF"/>
                        </a:solidFill>
                        <a:ln w="9525">
                          <a:solidFill>
                            <a:srgbClr val="000000"/>
                          </a:solidFill>
                          <a:miter lim="800000"/>
                          <a:headEnd/>
                          <a:tailEnd/>
                        </a:ln>
                      </wps:spPr>
                      <wps:txbx>
                        <w:txbxContent>
                          <w:p w:rsidR="00421BB5" w:rsidRPr="003F057B" w:rsidRDefault="00421BB5" w:rsidP="00863788">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4" o:spid="_x0000_s1080" type="#_x0000_t202" style="position:absolute;margin-left:286.35pt;margin-top:19.7pt;width:155.35pt;height:20.0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">
                <v:textbox>
                  <w:txbxContent>
                    <w:p w:rsidR="00421BB5" w:rsidRPr="003F057B" w:rsidRDefault="00421BB5" w:rsidP="00863788">
                      <w:pPr>
                        <w:rPr>
                          <w:sz w:val="16"/>
                        </w:rPr>
                      </w:pPr>
                    </w:p>
                  </w:txbxContent>
                </v:textbox>
              </v:shape>
            </w:pict>
          </mc:Fallback>
        </mc:AlternateContent>
      </w:r>
      <w:r>
        <w:rPr>
          <w:noProof/>
          <w:lang w:val="ro-RO" w:eastAsia="ro-RO"/>
        </w:rPr>
        <mc:AlternateContent>
          <mc:Choice Requires="wps">
            <w:drawing>
              <wp:anchor distT="0" distB="0" distL="114300" distR="114300" simplePos="0" relativeHeight="252110848" behindDoc="0" locked="0" layoutInCell="1" allowOverlap="1">
                <wp:simplePos x="0" y="0"/>
                <wp:positionH relativeFrom="column">
                  <wp:posOffset>2601595</wp:posOffset>
                </wp:positionH>
                <wp:positionV relativeFrom="paragraph">
                  <wp:posOffset>256540</wp:posOffset>
                </wp:positionV>
                <wp:extent cx="842010" cy="254635"/>
                <wp:effectExtent l="7620" t="12700" r="7620" b="8890"/>
                <wp:wrapNone/>
                <wp:docPr id="2193" name="Text Box 2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254635"/>
                        </a:xfrm>
                        <a:prstGeom prst="rect">
                          <a:avLst/>
                        </a:prstGeom>
                        <a:solidFill>
                          <a:srgbClr val="FFFFFF"/>
                        </a:solidFill>
                        <a:ln w="9525">
                          <a:solidFill>
                            <a:srgbClr val="000000"/>
                          </a:solidFill>
                          <a:miter lim="800000"/>
                          <a:headEnd/>
                          <a:tailEnd/>
                        </a:ln>
                      </wps:spPr>
                      <wps:txbx>
                        <w:txbxContent>
                          <w:p w:rsidR="00421BB5" w:rsidRPr="003F057B" w:rsidRDefault="00421BB5" w:rsidP="00863788">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3" o:spid="_x0000_s1081" type="#_x0000_t202" style="position:absolute;margin-left:204.85pt;margin-top:20.2pt;width:66.3pt;height:20.0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IG5LgIAAF0EAAAOAAAAZHJzL2Uyb0RvYy54bWysVNtu2zAMfR+wfxD0vjhxk6w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">
                <v:textbox>
                  <w:txbxContent>
                    <w:p w:rsidR="00421BB5" w:rsidRPr="003F057B" w:rsidRDefault="00421BB5" w:rsidP="00863788">
                      <w:pPr>
                        <w:rPr>
                          <w:sz w:val="16"/>
                        </w:rPr>
                      </w:pPr>
                    </w:p>
                  </w:txbxContent>
                </v:textbox>
              </v:shape>
            </w:pict>
          </mc:Fallback>
        </mc:AlternateContent>
      </w:r>
      <w:r>
        <w:rPr>
          <w:noProof/>
          <w:lang w:val="ro-RO" w:eastAsia="ro-RO"/>
        </w:rPr>
        <mc:AlternateContent>
          <mc:Choice Requires="wps">
            <w:drawing>
              <wp:anchor distT="0" distB="0" distL="114300" distR="114300" simplePos="0" relativeHeight="252109824" behindDoc="0" locked="0" layoutInCell="1" allowOverlap="1">
                <wp:simplePos x="0" y="0"/>
                <wp:positionH relativeFrom="column">
                  <wp:posOffset>1807845</wp:posOffset>
                </wp:positionH>
                <wp:positionV relativeFrom="paragraph">
                  <wp:posOffset>255905</wp:posOffset>
                </wp:positionV>
                <wp:extent cx="607060" cy="254635"/>
                <wp:effectExtent l="13970" t="12065" r="7620" b="9525"/>
                <wp:wrapNone/>
                <wp:docPr id="2192" name="Text Box 2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54635"/>
                        </a:xfrm>
                        <a:prstGeom prst="rect">
                          <a:avLst/>
                        </a:prstGeom>
                        <a:solidFill>
                          <a:srgbClr val="FFFFFF"/>
                        </a:solidFill>
                        <a:ln w="9525">
                          <a:solidFill>
                            <a:srgbClr val="000000"/>
                          </a:solidFill>
                          <a:miter lim="800000"/>
                          <a:headEnd/>
                          <a:tailEnd/>
                        </a:ln>
                      </wps:spPr>
                      <wps:txbx>
                        <w:txbxContent>
                          <w:p w:rsidR="00421BB5" w:rsidRPr="003F057B" w:rsidRDefault="00421BB5" w:rsidP="00863788">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2" o:spid="_x0000_s1082" type="#_x0000_t202" style="position:absolute;margin-left:142.35pt;margin-top:20.15pt;width:47.8pt;height:20.0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M5WLwIAAF0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">
                <v:textbox>
                  <w:txbxContent>
                    <w:p w:rsidR="00421BB5" w:rsidRPr="003F057B" w:rsidRDefault="00421BB5" w:rsidP="00863788">
                      <w:pPr>
                        <w:rPr>
                          <w:sz w:val="16"/>
                        </w:rPr>
                      </w:pPr>
                    </w:p>
                  </w:txbxContent>
                </v:textbox>
              </v:shape>
            </w:pict>
          </mc:Fallback>
        </mc:AlternateContent>
      </w:r>
      <w:r>
        <w:rPr>
          <w:noProof/>
          <w:lang w:val="ro-RO" w:eastAsia="ro-RO"/>
        </w:rPr>
        <mc:AlternateContent>
          <mc:Choice Requires="wps">
            <w:drawing>
              <wp:anchor distT="0" distB="0" distL="114300" distR="114300" simplePos="0" relativeHeight="252108800" behindDoc="0" locked="0" layoutInCell="1" allowOverlap="1">
                <wp:simplePos x="0" y="0"/>
                <wp:positionH relativeFrom="column">
                  <wp:posOffset>1458595</wp:posOffset>
                </wp:positionH>
                <wp:positionV relativeFrom="paragraph">
                  <wp:posOffset>255905</wp:posOffset>
                </wp:positionV>
                <wp:extent cx="264795" cy="240665"/>
                <wp:effectExtent l="7620" t="12065" r="13335" b="13970"/>
                <wp:wrapNone/>
                <wp:docPr id="2191" name="Text Box 2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240665"/>
                        </a:xfrm>
                        <a:prstGeom prst="rect">
                          <a:avLst/>
                        </a:prstGeom>
                        <a:solidFill>
                          <a:srgbClr val="FFFFFF"/>
                        </a:solidFill>
                        <a:ln w="9525">
                          <a:solidFill>
                            <a:srgbClr val="000000"/>
                          </a:solidFill>
                          <a:miter lim="800000"/>
                          <a:headEnd/>
                          <a:tailEnd/>
                        </a:ln>
                      </wps:spPr>
                      <wps:txbx>
                        <w:txbxContent>
                          <w:p w:rsidR="00421BB5" w:rsidRPr="003F057B" w:rsidRDefault="00421BB5" w:rsidP="00863788">
                            <w:pPr>
                              <w:rPr>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1" o:spid="_x0000_s1083" type="#_x0000_t202" style="position:absolute;margin-left:114.85pt;margin-top:20.15pt;width:20.85pt;height:18.9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">
                <v:textbox>
                  <w:txbxContent>
                    <w:p w:rsidR="00421BB5" w:rsidRPr="003F057B" w:rsidRDefault="00421BB5" w:rsidP="00863788">
                      <w:pPr>
                        <w:rPr>
                          <w:sz w:val="14"/>
                        </w:rPr>
                      </w:pPr>
                    </w:p>
                  </w:txbxContent>
                </v:textbox>
              </v:shape>
            </w:pict>
          </mc:Fallback>
        </mc:AlternateContent>
      </w:r>
      <w:r>
        <w:rPr>
          <w:noProof/>
          <w:lang w:val="ro-RO" w:eastAsia="ro-RO"/>
        </w:rPr>
        <mc:AlternateContent>
          <mc:Choice Requires="wpg">
            <w:drawing>
              <wp:anchor distT="0" distB="0" distL="114300" distR="114300" simplePos="0" relativeHeight="252006400" behindDoc="1" locked="0" layoutInCell="1" allowOverlap="1">
                <wp:simplePos x="0" y="0"/>
                <wp:positionH relativeFrom="column">
                  <wp:posOffset>5765800</wp:posOffset>
                </wp:positionH>
                <wp:positionV relativeFrom="paragraph">
                  <wp:posOffset>15240</wp:posOffset>
                </wp:positionV>
                <wp:extent cx="913765" cy="189230"/>
                <wp:effectExtent l="9525" t="9525" r="10160" b="10795"/>
                <wp:wrapNone/>
                <wp:docPr id="2189" name="Group 2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765" cy="189230"/>
                          <a:chOff x="9360" y="1980"/>
                          <a:chExt cx="1439" cy="298"/>
                        </a:xfrm>
                      </wpg:grpSpPr>
                      <wps:wsp>
                        <wps:cNvPr id="2190" name="Freeform 4558"/>
                        <wps:cNvSpPr>
                          <a:spLocks/>
                        </wps:cNvSpPr>
                        <wps:spPr bwMode="auto">
                          <a:xfrm>
                            <a:off x="9360" y="1980"/>
                            <a:ext cx="1439" cy="298"/>
                          </a:xfrm>
                          <a:custGeom>
                            <a:avLst/>
                            <a:gdLst>
                              <a:gd name="T0" fmla="+- 0 9360 9360"/>
                              <a:gd name="T1" fmla="*/ T0 w 1439"/>
                              <a:gd name="T2" fmla="+- 0 2278 1980"/>
                              <a:gd name="T3" fmla="*/ 2278 h 298"/>
                              <a:gd name="T4" fmla="+- 0 10799 9360"/>
                              <a:gd name="T5" fmla="*/ T4 w 1439"/>
                              <a:gd name="T6" fmla="+- 0 2278 1980"/>
                              <a:gd name="T7" fmla="*/ 2278 h 298"/>
                              <a:gd name="T8" fmla="+- 0 10799 9360"/>
                              <a:gd name="T9" fmla="*/ T8 w 1439"/>
                              <a:gd name="T10" fmla="+- 0 1980 1980"/>
                              <a:gd name="T11" fmla="*/ 1980 h 298"/>
                              <a:gd name="T12" fmla="+- 0 9360 9360"/>
                              <a:gd name="T13" fmla="*/ T12 w 1439"/>
                              <a:gd name="T14" fmla="+- 0 1980 1980"/>
                              <a:gd name="T15" fmla="*/ 1980 h 298"/>
                              <a:gd name="T16" fmla="+- 0 9360 9360"/>
                              <a:gd name="T17" fmla="*/ T16 w 1439"/>
                              <a:gd name="T18" fmla="+- 0 2278 1980"/>
                              <a:gd name="T19" fmla="*/ 2278 h 298"/>
                            </a:gdLst>
                            <a:ahLst/>
                            <a:cxnLst>
                              <a:cxn ang="0">
                                <a:pos x="T1" y="T3"/>
                              </a:cxn>
                              <a:cxn ang="0">
                                <a:pos x="T5" y="T7"/>
                              </a:cxn>
                              <a:cxn ang="0">
                                <a:pos x="T9" y="T11"/>
                              </a:cxn>
                              <a:cxn ang="0">
                                <a:pos x="T13" y="T15"/>
                              </a:cxn>
                              <a:cxn ang="0">
                                <a:pos x="T17" y="T19"/>
                              </a:cxn>
                            </a:cxnLst>
                            <a:rect l="0" t="0" r="r" b="b"/>
                            <a:pathLst>
                              <a:path w="1439" h="298">
                                <a:moveTo>
                                  <a:pt x="0" y="298"/>
                                </a:moveTo>
                                <a:lnTo>
                                  <a:pt x="1439" y="298"/>
                                </a:lnTo>
                                <a:lnTo>
                                  <a:pt x="1439" y="0"/>
                                </a:lnTo>
                                <a:lnTo>
                                  <a:pt x="0" y="0"/>
                                </a:lnTo>
                                <a:lnTo>
                                  <a:pt x="0" y="298"/>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55BA2D4" id="Group 2189" o:spid="_x0000_s1026" style="position:absolute;margin-left:454pt;margin-top:1.2pt;width:71.95pt;height:14.9pt;z-index:-251310080" coordorigin="9360,1980" coordsize="1439,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">
                <v:shape id="Freeform 4558" o:spid="_x0000_s1027" style="position:absolute;left:9360;top:1980;width:1439;height:298;visibility:visible;mso-wrap-style:square;v-text-anchor:top" coordsize="143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" path="m,298r1439,l1439,,,,,298xe" filled="f" strokecolor="teal" strokeweight=".5pt">
                  <v:path arrowok="t" o:connecttype="custom" o:connectlocs="0,2278;1439,2278;1439,1980;0,1980;0,2278" o:connectangles="0,0,0,0,0"/>
                </v:shape>
              </v:group>
            </w:pict>
          </mc:Fallback>
        </mc:AlternateContent>
      </w:r>
      <w:r>
        <w:rPr>
          <w:noProof/>
          <w:lang w:val="ro-RO" w:eastAsia="ro-RO"/>
        </w:rPr>
        <mc:AlternateContent>
          <mc:Choice Requires="wpg">
            <w:drawing>
              <wp:anchor distT="0" distB="0" distL="114300" distR="114300" simplePos="0" relativeHeight="252005376" behindDoc="1" locked="0" layoutInCell="1" allowOverlap="1">
                <wp:simplePos x="0" y="0"/>
                <wp:positionH relativeFrom="column">
                  <wp:posOffset>5808345</wp:posOffset>
                </wp:positionH>
                <wp:positionV relativeFrom="paragraph">
                  <wp:posOffset>246380</wp:posOffset>
                </wp:positionV>
                <wp:extent cx="829310" cy="258445"/>
                <wp:effectExtent l="4445" t="2540" r="4445" b="5715"/>
                <wp:wrapNone/>
                <wp:docPr id="2187" name="Group 2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310" cy="258445"/>
                          <a:chOff x="9427" y="2344"/>
                          <a:chExt cx="1306" cy="407"/>
                        </a:xfrm>
                      </wpg:grpSpPr>
                      <wps:wsp>
                        <wps:cNvPr id="2188" name="Freeform 4556"/>
                        <wps:cNvSpPr>
                          <a:spLocks/>
                        </wps:cNvSpPr>
                        <wps:spPr bwMode="auto">
                          <a:xfrm>
                            <a:off x="9427" y="2344"/>
                            <a:ext cx="1306" cy="407"/>
                          </a:xfrm>
                          <a:custGeom>
                            <a:avLst/>
                            <a:gdLst>
                              <a:gd name="T0" fmla="+- 0 10732 9427"/>
                              <a:gd name="T1" fmla="*/ T0 w 1306"/>
                              <a:gd name="T2" fmla="+- 0 2344 2344"/>
                              <a:gd name="T3" fmla="*/ 2344 h 407"/>
                              <a:gd name="T4" fmla="+- 0 10722 9427"/>
                              <a:gd name="T5" fmla="*/ T4 w 1306"/>
                              <a:gd name="T6" fmla="+- 0 2354 2344"/>
                              <a:gd name="T7" fmla="*/ 2354 h 407"/>
                              <a:gd name="T8" fmla="+- 0 10722 9427"/>
                              <a:gd name="T9" fmla="*/ T8 w 1306"/>
                              <a:gd name="T10" fmla="+- 0 2740 2344"/>
                              <a:gd name="T11" fmla="*/ 2740 h 407"/>
                              <a:gd name="T12" fmla="+- 0 9437 9427"/>
                              <a:gd name="T13" fmla="*/ T12 w 1306"/>
                              <a:gd name="T14" fmla="+- 0 2740 2344"/>
                              <a:gd name="T15" fmla="*/ 2740 h 407"/>
                              <a:gd name="T16" fmla="+- 0 9427 9427"/>
                              <a:gd name="T17" fmla="*/ T16 w 1306"/>
                              <a:gd name="T18" fmla="+- 0 2750 2344"/>
                              <a:gd name="T19" fmla="*/ 2750 h 407"/>
                              <a:gd name="T20" fmla="+- 0 10732 9427"/>
                              <a:gd name="T21" fmla="*/ T20 w 1306"/>
                              <a:gd name="T22" fmla="+- 0 2750 2344"/>
                              <a:gd name="T23" fmla="*/ 2750 h 407"/>
                              <a:gd name="T24" fmla="+- 0 10732 9427"/>
                              <a:gd name="T25" fmla="*/ T24 w 1306"/>
                              <a:gd name="T26" fmla="+- 0 2344 2344"/>
                              <a:gd name="T27" fmla="*/ 2344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5" y="0"/>
                                </a:moveTo>
                                <a:lnTo>
                                  <a:pt x="1295" y="10"/>
                                </a:lnTo>
                                <a:lnTo>
                                  <a:pt x="1295" y="396"/>
                                </a:lnTo>
                                <a:lnTo>
                                  <a:pt x="10" y="396"/>
                                </a:lnTo>
                                <a:lnTo>
                                  <a:pt x="0" y="406"/>
                                </a:lnTo>
                                <a:lnTo>
                                  <a:pt x="1305" y="406"/>
                                </a:lnTo>
                                <a:lnTo>
                                  <a:pt x="130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C12E889" id="Group 2187" o:spid="_x0000_s1026" style="position:absolute;margin-left:457.35pt;margin-top:19.4pt;width:65.3pt;height:20.35pt;z-index:-251311104" coordorigin="9427,2344" coordsize="130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">
                <v:shape id="Freeform 4556" o:spid="_x0000_s1027" style="position:absolute;left:9427;top:2344;width:1306;height:407;visibility:visible;mso-wrap-style:square;v-text-anchor:top"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" path="m1305,r-10,10l1295,396,10,396,,406r1305,l1305,e" fillcolor="#d3d0c7" stroked="f">
                  <v:path arrowok="t" o:connecttype="custom" o:connectlocs="1305,2344;1295,2354;1295,2740;10,2740;0,2750;1305,2750;1305,2344" o:connectangles="0,0,0,0,0,0,0"/>
                </v:shape>
              </v:group>
            </w:pict>
          </mc:Fallback>
        </mc:AlternateContent>
      </w:r>
      <w:r>
        <w:rPr>
          <w:noProof/>
          <w:lang w:val="ro-RO" w:eastAsia="ro-RO"/>
        </w:rPr>
        <mc:AlternateContent>
          <mc:Choice Requires="wpg">
            <w:drawing>
              <wp:anchor distT="0" distB="0" distL="114300" distR="114300" simplePos="0" relativeHeight="252004352" behindDoc="1" locked="0" layoutInCell="1" allowOverlap="1">
                <wp:simplePos x="0" y="0"/>
                <wp:positionH relativeFrom="column">
                  <wp:posOffset>5808345</wp:posOffset>
                </wp:positionH>
                <wp:positionV relativeFrom="paragraph">
                  <wp:posOffset>246380</wp:posOffset>
                </wp:positionV>
                <wp:extent cx="829310" cy="258445"/>
                <wp:effectExtent l="4445" t="2540" r="4445" b="5715"/>
                <wp:wrapNone/>
                <wp:docPr id="2185" name="Group 2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310" cy="258445"/>
                          <a:chOff x="9427" y="2344"/>
                          <a:chExt cx="1306" cy="407"/>
                        </a:xfrm>
                      </wpg:grpSpPr>
                      <wps:wsp>
                        <wps:cNvPr id="2186" name="Freeform 4554"/>
                        <wps:cNvSpPr>
                          <a:spLocks/>
                        </wps:cNvSpPr>
                        <wps:spPr bwMode="auto">
                          <a:xfrm>
                            <a:off x="9427" y="2344"/>
                            <a:ext cx="1306" cy="407"/>
                          </a:xfrm>
                          <a:custGeom>
                            <a:avLst/>
                            <a:gdLst>
                              <a:gd name="T0" fmla="+- 0 10732 9427"/>
                              <a:gd name="T1" fmla="*/ T0 w 1306"/>
                              <a:gd name="T2" fmla="+- 0 2344 2344"/>
                              <a:gd name="T3" fmla="*/ 2344 h 407"/>
                              <a:gd name="T4" fmla="+- 0 9427 9427"/>
                              <a:gd name="T5" fmla="*/ T4 w 1306"/>
                              <a:gd name="T6" fmla="+- 0 2344 2344"/>
                              <a:gd name="T7" fmla="*/ 2344 h 407"/>
                              <a:gd name="T8" fmla="+- 0 9427 9427"/>
                              <a:gd name="T9" fmla="*/ T8 w 1306"/>
                              <a:gd name="T10" fmla="+- 0 2750 2344"/>
                              <a:gd name="T11" fmla="*/ 2750 h 407"/>
                              <a:gd name="T12" fmla="+- 0 9437 9427"/>
                              <a:gd name="T13" fmla="*/ T12 w 1306"/>
                              <a:gd name="T14" fmla="+- 0 2740 2344"/>
                              <a:gd name="T15" fmla="*/ 2740 h 407"/>
                              <a:gd name="T16" fmla="+- 0 9437 9427"/>
                              <a:gd name="T17" fmla="*/ T16 w 1306"/>
                              <a:gd name="T18" fmla="+- 0 2354 2344"/>
                              <a:gd name="T19" fmla="*/ 2354 h 407"/>
                              <a:gd name="T20" fmla="+- 0 10722 9427"/>
                              <a:gd name="T21" fmla="*/ T20 w 1306"/>
                              <a:gd name="T22" fmla="+- 0 2354 2344"/>
                              <a:gd name="T23" fmla="*/ 2354 h 407"/>
                              <a:gd name="T24" fmla="+- 0 10732 9427"/>
                              <a:gd name="T25" fmla="*/ T24 w 1306"/>
                              <a:gd name="T26" fmla="+- 0 2344 2344"/>
                              <a:gd name="T27" fmla="*/ 2344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5" y="0"/>
                                </a:moveTo>
                                <a:lnTo>
                                  <a:pt x="0" y="0"/>
                                </a:lnTo>
                                <a:lnTo>
                                  <a:pt x="0" y="406"/>
                                </a:lnTo>
                                <a:lnTo>
                                  <a:pt x="10" y="396"/>
                                </a:lnTo>
                                <a:lnTo>
                                  <a:pt x="10" y="10"/>
                                </a:lnTo>
                                <a:lnTo>
                                  <a:pt x="1295" y="10"/>
                                </a:lnTo>
                                <a:lnTo>
                                  <a:pt x="130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48003D6" id="Group 2185" o:spid="_x0000_s1026" style="position:absolute;margin-left:457.35pt;margin-top:19.4pt;width:65.3pt;height:20.35pt;z-index:-251312128" coordorigin="9427,2344" coordsize="130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">
                <v:shape id="Freeform 4554" o:spid="_x0000_s1027" style="position:absolute;left:9427;top:2344;width:1306;height:407;visibility:visible;mso-wrap-style:square;v-text-anchor:top"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" path="m1305,l,,,406,10,396,10,10r1285,l1305,e" fillcolor="gray" stroked="f">
                  <v:path arrowok="t" o:connecttype="custom" o:connectlocs="1305,2344;0,2344;0,2750;10,2740;10,2354;1295,2354;1305,2344" o:connectangles="0,0,0,0,0,0,0"/>
                </v:shape>
              </v:group>
            </w:pict>
          </mc:Fallback>
        </mc:AlternateContent>
      </w:r>
      <w:r>
        <w:rPr>
          <w:noProof/>
          <w:lang w:val="ro-RO" w:eastAsia="ro-RO"/>
        </w:rPr>
        <mc:AlternateContent>
          <mc:Choice Requires="wpg">
            <w:drawing>
              <wp:anchor distT="0" distB="0" distL="114300" distR="114300" simplePos="0" relativeHeight="252003328" behindDoc="1" locked="0" layoutInCell="1" allowOverlap="1">
                <wp:simplePos x="0" y="0"/>
                <wp:positionH relativeFrom="column">
                  <wp:posOffset>5801995</wp:posOffset>
                </wp:positionH>
                <wp:positionV relativeFrom="paragraph">
                  <wp:posOffset>240030</wp:posOffset>
                </wp:positionV>
                <wp:extent cx="842010" cy="271145"/>
                <wp:effectExtent l="7620" t="5715" r="7620" b="8890"/>
                <wp:wrapNone/>
                <wp:docPr id="2183" name="Group 2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010" cy="271145"/>
                          <a:chOff x="9417" y="2334"/>
                          <a:chExt cx="1326" cy="427"/>
                        </a:xfrm>
                      </wpg:grpSpPr>
                      <wps:wsp>
                        <wps:cNvPr id="2184" name="Freeform 4552"/>
                        <wps:cNvSpPr>
                          <a:spLocks/>
                        </wps:cNvSpPr>
                        <wps:spPr bwMode="auto">
                          <a:xfrm>
                            <a:off x="9417" y="2334"/>
                            <a:ext cx="1326" cy="427"/>
                          </a:xfrm>
                          <a:custGeom>
                            <a:avLst/>
                            <a:gdLst>
                              <a:gd name="T0" fmla="+- 0 10742 9417"/>
                              <a:gd name="T1" fmla="*/ T0 w 1326"/>
                              <a:gd name="T2" fmla="+- 0 2334 2334"/>
                              <a:gd name="T3" fmla="*/ 2334 h 427"/>
                              <a:gd name="T4" fmla="+- 0 10732 9417"/>
                              <a:gd name="T5" fmla="*/ T4 w 1326"/>
                              <a:gd name="T6" fmla="+- 0 2344 2334"/>
                              <a:gd name="T7" fmla="*/ 2344 h 427"/>
                              <a:gd name="T8" fmla="+- 0 10732 9417"/>
                              <a:gd name="T9" fmla="*/ T8 w 1326"/>
                              <a:gd name="T10" fmla="+- 0 2750 2334"/>
                              <a:gd name="T11" fmla="*/ 2750 h 427"/>
                              <a:gd name="T12" fmla="+- 0 9427 9417"/>
                              <a:gd name="T13" fmla="*/ T12 w 1326"/>
                              <a:gd name="T14" fmla="+- 0 2750 2334"/>
                              <a:gd name="T15" fmla="*/ 2750 h 427"/>
                              <a:gd name="T16" fmla="+- 0 9417 9417"/>
                              <a:gd name="T17" fmla="*/ T16 w 1326"/>
                              <a:gd name="T18" fmla="+- 0 2760 2334"/>
                              <a:gd name="T19" fmla="*/ 2760 h 427"/>
                              <a:gd name="T20" fmla="+- 0 10742 9417"/>
                              <a:gd name="T21" fmla="*/ T20 w 1326"/>
                              <a:gd name="T22" fmla="+- 0 2760 2334"/>
                              <a:gd name="T23" fmla="*/ 2760 h 427"/>
                              <a:gd name="T24" fmla="+- 0 10742 9417"/>
                              <a:gd name="T25" fmla="*/ T24 w 1326"/>
                              <a:gd name="T26" fmla="+- 0 2334 2334"/>
                              <a:gd name="T27" fmla="*/ 2334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5" y="0"/>
                                </a:moveTo>
                                <a:lnTo>
                                  <a:pt x="1315" y="10"/>
                                </a:lnTo>
                                <a:lnTo>
                                  <a:pt x="1315" y="416"/>
                                </a:lnTo>
                                <a:lnTo>
                                  <a:pt x="10" y="416"/>
                                </a:lnTo>
                                <a:lnTo>
                                  <a:pt x="0" y="426"/>
                                </a:lnTo>
                                <a:lnTo>
                                  <a:pt x="1325" y="426"/>
                                </a:lnTo>
                                <a:lnTo>
                                  <a:pt x="13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16B6BCD" id="Group 2183" o:spid="_x0000_s1026" style="position:absolute;margin-left:456.85pt;margin-top:18.9pt;width:66.3pt;height:21.35pt;z-index:-251313152" coordorigin="9417,2334" coordsize="1326,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">
                <v:shape id="Freeform 4552" o:spid="_x0000_s1027" style="position:absolute;left:9417;top:2334;width:1326;height:427;visibility:visible;mso-wrap-style:square;v-text-anchor:top"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" path="m1325,r-10,10l1315,416,10,416,,426r1325,l1325,e" fillcolor="black" stroked="f">
                  <v:path arrowok="t" o:connecttype="custom" o:connectlocs="1325,2334;1315,2344;1315,2750;10,2750;0,2760;1325,2760;1325,2334" o:connectangles="0,0,0,0,0,0,0"/>
                </v:shape>
              </v:group>
            </w:pict>
          </mc:Fallback>
        </mc:AlternateContent>
      </w:r>
      <w:r>
        <w:rPr>
          <w:noProof/>
          <w:lang w:val="ro-RO" w:eastAsia="ro-RO"/>
        </w:rPr>
        <mc:AlternateContent>
          <mc:Choice Requires="wpg">
            <w:drawing>
              <wp:anchor distT="0" distB="0" distL="114300" distR="114300" simplePos="0" relativeHeight="252002304" behindDoc="1" locked="0" layoutInCell="1" allowOverlap="1">
                <wp:simplePos x="0" y="0"/>
                <wp:positionH relativeFrom="column">
                  <wp:posOffset>5801995</wp:posOffset>
                </wp:positionH>
                <wp:positionV relativeFrom="paragraph">
                  <wp:posOffset>240030</wp:posOffset>
                </wp:positionV>
                <wp:extent cx="842010" cy="271145"/>
                <wp:effectExtent l="7620" t="5715" r="7620" b="8890"/>
                <wp:wrapNone/>
                <wp:docPr id="2181" name="Group 2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010" cy="271145"/>
                          <a:chOff x="9417" y="2334"/>
                          <a:chExt cx="1326" cy="427"/>
                        </a:xfrm>
                      </wpg:grpSpPr>
                      <wps:wsp>
                        <wps:cNvPr id="2182" name="Freeform 4550"/>
                        <wps:cNvSpPr>
                          <a:spLocks/>
                        </wps:cNvSpPr>
                        <wps:spPr bwMode="auto">
                          <a:xfrm>
                            <a:off x="9417" y="2334"/>
                            <a:ext cx="1326" cy="427"/>
                          </a:xfrm>
                          <a:custGeom>
                            <a:avLst/>
                            <a:gdLst>
                              <a:gd name="T0" fmla="+- 0 10742 9417"/>
                              <a:gd name="T1" fmla="*/ T0 w 1326"/>
                              <a:gd name="T2" fmla="+- 0 2334 2334"/>
                              <a:gd name="T3" fmla="*/ 2334 h 427"/>
                              <a:gd name="T4" fmla="+- 0 9417 9417"/>
                              <a:gd name="T5" fmla="*/ T4 w 1326"/>
                              <a:gd name="T6" fmla="+- 0 2334 2334"/>
                              <a:gd name="T7" fmla="*/ 2334 h 427"/>
                              <a:gd name="T8" fmla="+- 0 9417 9417"/>
                              <a:gd name="T9" fmla="*/ T8 w 1326"/>
                              <a:gd name="T10" fmla="+- 0 2760 2334"/>
                              <a:gd name="T11" fmla="*/ 2760 h 427"/>
                              <a:gd name="T12" fmla="+- 0 9427 9417"/>
                              <a:gd name="T13" fmla="*/ T12 w 1326"/>
                              <a:gd name="T14" fmla="+- 0 2750 2334"/>
                              <a:gd name="T15" fmla="*/ 2750 h 427"/>
                              <a:gd name="T16" fmla="+- 0 9427 9417"/>
                              <a:gd name="T17" fmla="*/ T16 w 1326"/>
                              <a:gd name="T18" fmla="+- 0 2344 2334"/>
                              <a:gd name="T19" fmla="*/ 2344 h 427"/>
                              <a:gd name="T20" fmla="+- 0 10732 9417"/>
                              <a:gd name="T21" fmla="*/ T20 w 1326"/>
                              <a:gd name="T22" fmla="+- 0 2344 2334"/>
                              <a:gd name="T23" fmla="*/ 2344 h 427"/>
                              <a:gd name="T24" fmla="+- 0 10742 9417"/>
                              <a:gd name="T25" fmla="*/ T24 w 1326"/>
                              <a:gd name="T26" fmla="+- 0 2334 2334"/>
                              <a:gd name="T27" fmla="*/ 2334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5" y="0"/>
                                </a:moveTo>
                                <a:lnTo>
                                  <a:pt x="0" y="0"/>
                                </a:lnTo>
                                <a:lnTo>
                                  <a:pt x="0" y="426"/>
                                </a:lnTo>
                                <a:lnTo>
                                  <a:pt x="10" y="416"/>
                                </a:lnTo>
                                <a:lnTo>
                                  <a:pt x="10" y="10"/>
                                </a:lnTo>
                                <a:lnTo>
                                  <a:pt x="1315" y="10"/>
                                </a:lnTo>
                                <a:lnTo>
                                  <a:pt x="13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8580D35" id="Group 2181" o:spid="_x0000_s1026" style="position:absolute;margin-left:456.85pt;margin-top:18.9pt;width:66.3pt;height:21.35pt;z-index:-251314176" coordorigin="9417,2334" coordsize="1326,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">
                <v:shape id="Freeform 4550" o:spid="_x0000_s1027" style="position:absolute;left:9417;top:2334;width:1326;height:427;visibility:visible;mso-wrap-style:square;v-text-anchor:top"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" path="m1325,l,,,426,10,416,10,10r1305,l1325,e" fillcolor="black" stroked="f">
                  <v:path arrowok="t" o:connecttype="custom" o:connectlocs="1325,2334;0,2334;0,2760;10,2750;10,2344;1315,2344;1325,2334" o:connectangles="0,0,0,0,0,0,0"/>
                </v:shape>
              </v:group>
            </w:pict>
          </mc:Fallback>
        </mc:AlternateContent>
      </w:r>
      <w:r>
        <w:rPr>
          <w:noProof/>
          <w:lang w:val="ro-RO" w:eastAsia="ro-RO"/>
        </w:rPr>
        <mc:AlternateContent>
          <mc:Choice Requires="wpg">
            <w:drawing>
              <wp:anchor distT="0" distB="0" distL="114300" distR="114300" simplePos="0" relativeHeight="252001280" behindDoc="1" locked="0" layoutInCell="1" allowOverlap="1">
                <wp:simplePos x="0" y="0"/>
                <wp:positionH relativeFrom="column">
                  <wp:posOffset>5765800</wp:posOffset>
                </wp:positionH>
                <wp:positionV relativeFrom="paragraph">
                  <wp:posOffset>203835</wp:posOffset>
                </wp:positionV>
                <wp:extent cx="913765" cy="342900"/>
                <wp:effectExtent l="9525" t="7620" r="10160" b="11430"/>
                <wp:wrapNone/>
                <wp:docPr id="2179" name="Group 2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765" cy="342900"/>
                          <a:chOff x="9360" y="2277"/>
                          <a:chExt cx="1439" cy="540"/>
                        </a:xfrm>
                      </wpg:grpSpPr>
                      <wps:wsp>
                        <wps:cNvPr id="2180" name="Freeform 4548"/>
                        <wps:cNvSpPr>
                          <a:spLocks/>
                        </wps:cNvSpPr>
                        <wps:spPr bwMode="auto">
                          <a:xfrm>
                            <a:off x="9360" y="2277"/>
                            <a:ext cx="1439" cy="540"/>
                          </a:xfrm>
                          <a:custGeom>
                            <a:avLst/>
                            <a:gdLst>
                              <a:gd name="T0" fmla="+- 0 9360 9360"/>
                              <a:gd name="T1" fmla="*/ T0 w 1439"/>
                              <a:gd name="T2" fmla="+- 0 2817 2277"/>
                              <a:gd name="T3" fmla="*/ 2817 h 540"/>
                              <a:gd name="T4" fmla="+- 0 10799 9360"/>
                              <a:gd name="T5" fmla="*/ T4 w 1439"/>
                              <a:gd name="T6" fmla="+- 0 2817 2277"/>
                              <a:gd name="T7" fmla="*/ 2817 h 540"/>
                              <a:gd name="T8" fmla="+- 0 10799 9360"/>
                              <a:gd name="T9" fmla="*/ T8 w 1439"/>
                              <a:gd name="T10" fmla="+- 0 2277 2277"/>
                              <a:gd name="T11" fmla="*/ 2277 h 540"/>
                              <a:gd name="T12" fmla="+- 0 9360 9360"/>
                              <a:gd name="T13" fmla="*/ T12 w 1439"/>
                              <a:gd name="T14" fmla="+- 0 2277 2277"/>
                              <a:gd name="T15" fmla="*/ 2277 h 540"/>
                              <a:gd name="T16" fmla="+- 0 9360 9360"/>
                              <a:gd name="T17" fmla="*/ T16 w 1439"/>
                              <a:gd name="T18" fmla="+- 0 2817 2277"/>
                              <a:gd name="T19" fmla="*/ 2817 h 540"/>
                            </a:gdLst>
                            <a:ahLst/>
                            <a:cxnLst>
                              <a:cxn ang="0">
                                <a:pos x="T1" y="T3"/>
                              </a:cxn>
                              <a:cxn ang="0">
                                <a:pos x="T5" y="T7"/>
                              </a:cxn>
                              <a:cxn ang="0">
                                <a:pos x="T9" y="T11"/>
                              </a:cxn>
                              <a:cxn ang="0">
                                <a:pos x="T13" y="T15"/>
                              </a:cxn>
                              <a:cxn ang="0">
                                <a:pos x="T17" y="T19"/>
                              </a:cxn>
                            </a:cxnLst>
                            <a:rect l="0" t="0" r="r" b="b"/>
                            <a:pathLst>
                              <a:path w="1439" h="540">
                                <a:moveTo>
                                  <a:pt x="0" y="540"/>
                                </a:moveTo>
                                <a:lnTo>
                                  <a:pt x="1439" y="540"/>
                                </a:lnTo>
                                <a:lnTo>
                                  <a:pt x="1439" y="0"/>
                                </a:lnTo>
                                <a:lnTo>
                                  <a:pt x="0" y="0"/>
                                </a:lnTo>
                                <a:lnTo>
                                  <a:pt x="0" y="54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ED2F662" id="Group 2179" o:spid="_x0000_s1026" style="position:absolute;margin-left:454pt;margin-top:16.05pt;width:71.95pt;height:27pt;z-index:-251315200" coordorigin="9360,2277" coordsize="143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">
                <v:shape id="Freeform 4548" o:spid="_x0000_s1027" style="position:absolute;left:9360;top:2277;width:1439;height:540;visibility:visible;mso-wrap-style:square;v-text-anchor:top"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" path="m,540r1439,l1439,,,,,540xe" filled="f" strokecolor="teal" strokeweight=".5pt">
                  <v:path arrowok="t" o:connecttype="custom" o:connectlocs="0,2817;1439,2817;1439,2277;0,2277;0,2817" o:connectangles="0,0,0,0,0"/>
                </v:shape>
              </v:group>
            </w:pict>
          </mc:Fallback>
        </mc:AlternateContent>
      </w:r>
      <w:r>
        <w:rPr>
          <w:noProof/>
          <w:lang w:val="ro-RO" w:eastAsia="ro-RO"/>
        </w:rPr>
        <mc:AlternateContent>
          <mc:Choice Requires="wpg">
            <w:drawing>
              <wp:anchor distT="0" distB="0" distL="114300" distR="114300" simplePos="0" relativeHeight="252000256" behindDoc="1" locked="0" layoutInCell="1" allowOverlap="1">
                <wp:simplePos x="0" y="0"/>
                <wp:positionH relativeFrom="column">
                  <wp:posOffset>3594100</wp:posOffset>
                </wp:positionH>
                <wp:positionV relativeFrom="paragraph">
                  <wp:posOffset>15240</wp:posOffset>
                </wp:positionV>
                <wp:extent cx="2056130" cy="189230"/>
                <wp:effectExtent l="9525" t="9525" r="10795" b="10795"/>
                <wp:wrapNone/>
                <wp:docPr id="2177" name="Group 2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6130" cy="189230"/>
                          <a:chOff x="5940" y="1980"/>
                          <a:chExt cx="3238" cy="298"/>
                        </a:xfrm>
                      </wpg:grpSpPr>
                      <wps:wsp>
                        <wps:cNvPr id="2178" name="Freeform 4546"/>
                        <wps:cNvSpPr>
                          <a:spLocks/>
                        </wps:cNvSpPr>
                        <wps:spPr bwMode="auto">
                          <a:xfrm>
                            <a:off x="5940" y="1980"/>
                            <a:ext cx="3238" cy="298"/>
                          </a:xfrm>
                          <a:custGeom>
                            <a:avLst/>
                            <a:gdLst>
                              <a:gd name="T0" fmla="+- 0 5940 5940"/>
                              <a:gd name="T1" fmla="*/ T0 w 3238"/>
                              <a:gd name="T2" fmla="+- 0 2278 1980"/>
                              <a:gd name="T3" fmla="*/ 2278 h 298"/>
                              <a:gd name="T4" fmla="+- 0 9178 5940"/>
                              <a:gd name="T5" fmla="*/ T4 w 3238"/>
                              <a:gd name="T6" fmla="+- 0 2278 1980"/>
                              <a:gd name="T7" fmla="*/ 2278 h 298"/>
                              <a:gd name="T8" fmla="+- 0 9178 5940"/>
                              <a:gd name="T9" fmla="*/ T8 w 3238"/>
                              <a:gd name="T10" fmla="+- 0 1980 1980"/>
                              <a:gd name="T11" fmla="*/ 1980 h 298"/>
                              <a:gd name="T12" fmla="+- 0 5940 5940"/>
                              <a:gd name="T13" fmla="*/ T12 w 3238"/>
                              <a:gd name="T14" fmla="+- 0 1980 1980"/>
                              <a:gd name="T15" fmla="*/ 1980 h 298"/>
                              <a:gd name="T16" fmla="+- 0 5940 5940"/>
                              <a:gd name="T17" fmla="*/ T16 w 3238"/>
                              <a:gd name="T18" fmla="+- 0 2278 1980"/>
                              <a:gd name="T19" fmla="*/ 2278 h 298"/>
                            </a:gdLst>
                            <a:ahLst/>
                            <a:cxnLst>
                              <a:cxn ang="0">
                                <a:pos x="T1" y="T3"/>
                              </a:cxn>
                              <a:cxn ang="0">
                                <a:pos x="T5" y="T7"/>
                              </a:cxn>
                              <a:cxn ang="0">
                                <a:pos x="T9" y="T11"/>
                              </a:cxn>
                              <a:cxn ang="0">
                                <a:pos x="T13" y="T15"/>
                              </a:cxn>
                              <a:cxn ang="0">
                                <a:pos x="T17" y="T19"/>
                              </a:cxn>
                            </a:cxnLst>
                            <a:rect l="0" t="0" r="r" b="b"/>
                            <a:pathLst>
                              <a:path w="3238" h="298">
                                <a:moveTo>
                                  <a:pt x="0" y="298"/>
                                </a:moveTo>
                                <a:lnTo>
                                  <a:pt x="3238" y="298"/>
                                </a:lnTo>
                                <a:lnTo>
                                  <a:pt x="3238" y="0"/>
                                </a:lnTo>
                                <a:lnTo>
                                  <a:pt x="0" y="0"/>
                                </a:lnTo>
                                <a:lnTo>
                                  <a:pt x="0" y="298"/>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3B10A3E" id="Group 2177" o:spid="_x0000_s1026" style="position:absolute;margin-left:283pt;margin-top:1.2pt;width:161.9pt;height:14.9pt;z-index:-251316224" coordorigin="5940,1980" coordsize="3238,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">
                <v:shape id="Freeform 4546" o:spid="_x0000_s1027" style="position:absolute;left:5940;top:1980;width:3238;height:298;visibility:visible;mso-wrap-style:square;v-text-anchor:top" coordsize="323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" path="m,298r3238,l3238,,,,,298xe" filled="f" strokecolor="teal" strokeweight=".5pt">
                  <v:path arrowok="t" o:connecttype="custom" o:connectlocs="0,2278;3238,2278;3238,1980;0,1980;0,2278" o:connectangles="0,0,0,0,0"/>
                </v:shape>
              </v:group>
            </w:pict>
          </mc:Fallback>
        </mc:AlternateContent>
      </w:r>
      <w:r>
        <w:rPr>
          <w:noProof/>
          <w:lang w:val="ro-RO" w:eastAsia="ro-RO"/>
        </w:rPr>
        <mc:AlternateContent>
          <mc:Choice Requires="wpg">
            <w:drawing>
              <wp:anchor distT="0" distB="0" distL="114300" distR="114300" simplePos="0" relativeHeight="251999232" behindDoc="1" locked="0" layoutInCell="1" allowOverlap="1">
                <wp:simplePos x="0" y="0"/>
                <wp:positionH relativeFrom="column">
                  <wp:posOffset>3636645</wp:posOffset>
                </wp:positionH>
                <wp:positionV relativeFrom="paragraph">
                  <wp:posOffset>246380</wp:posOffset>
                </wp:positionV>
                <wp:extent cx="1971040" cy="258445"/>
                <wp:effectExtent l="4445" t="2540" r="5715" b="5715"/>
                <wp:wrapNone/>
                <wp:docPr id="2175" name="Group 2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040" cy="258445"/>
                          <a:chOff x="6007" y="2344"/>
                          <a:chExt cx="3104" cy="407"/>
                        </a:xfrm>
                      </wpg:grpSpPr>
                      <wps:wsp>
                        <wps:cNvPr id="2176" name="Freeform 4544"/>
                        <wps:cNvSpPr>
                          <a:spLocks/>
                        </wps:cNvSpPr>
                        <wps:spPr bwMode="auto">
                          <a:xfrm>
                            <a:off x="6007" y="2344"/>
                            <a:ext cx="3104" cy="407"/>
                          </a:xfrm>
                          <a:custGeom>
                            <a:avLst/>
                            <a:gdLst>
                              <a:gd name="T0" fmla="+- 0 9111 6007"/>
                              <a:gd name="T1" fmla="*/ T0 w 3104"/>
                              <a:gd name="T2" fmla="+- 0 2344 2344"/>
                              <a:gd name="T3" fmla="*/ 2344 h 407"/>
                              <a:gd name="T4" fmla="+- 0 9101 6007"/>
                              <a:gd name="T5" fmla="*/ T4 w 3104"/>
                              <a:gd name="T6" fmla="+- 0 2354 2344"/>
                              <a:gd name="T7" fmla="*/ 2354 h 407"/>
                              <a:gd name="T8" fmla="+- 0 9101 6007"/>
                              <a:gd name="T9" fmla="*/ T8 w 3104"/>
                              <a:gd name="T10" fmla="+- 0 2740 2344"/>
                              <a:gd name="T11" fmla="*/ 2740 h 407"/>
                              <a:gd name="T12" fmla="+- 0 6017 6007"/>
                              <a:gd name="T13" fmla="*/ T12 w 3104"/>
                              <a:gd name="T14" fmla="+- 0 2740 2344"/>
                              <a:gd name="T15" fmla="*/ 2740 h 407"/>
                              <a:gd name="T16" fmla="+- 0 6007 6007"/>
                              <a:gd name="T17" fmla="*/ T16 w 3104"/>
                              <a:gd name="T18" fmla="+- 0 2750 2344"/>
                              <a:gd name="T19" fmla="*/ 2750 h 407"/>
                              <a:gd name="T20" fmla="+- 0 9111 6007"/>
                              <a:gd name="T21" fmla="*/ T20 w 3104"/>
                              <a:gd name="T22" fmla="+- 0 2750 2344"/>
                              <a:gd name="T23" fmla="*/ 2750 h 407"/>
                              <a:gd name="T24" fmla="+- 0 9111 6007"/>
                              <a:gd name="T25" fmla="*/ T24 w 3104"/>
                              <a:gd name="T26" fmla="+- 0 2344 2344"/>
                              <a:gd name="T27" fmla="*/ 2344 h 407"/>
                            </a:gdLst>
                            <a:ahLst/>
                            <a:cxnLst>
                              <a:cxn ang="0">
                                <a:pos x="T1" y="T3"/>
                              </a:cxn>
                              <a:cxn ang="0">
                                <a:pos x="T5" y="T7"/>
                              </a:cxn>
                              <a:cxn ang="0">
                                <a:pos x="T9" y="T11"/>
                              </a:cxn>
                              <a:cxn ang="0">
                                <a:pos x="T13" y="T15"/>
                              </a:cxn>
                              <a:cxn ang="0">
                                <a:pos x="T17" y="T19"/>
                              </a:cxn>
                              <a:cxn ang="0">
                                <a:pos x="T21" y="T23"/>
                              </a:cxn>
                              <a:cxn ang="0">
                                <a:pos x="T25" y="T27"/>
                              </a:cxn>
                            </a:cxnLst>
                            <a:rect l="0" t="0" r="r" b="b"/>
                            <a:pathLst>
                              <a:path w="3104" h="407">
                                <a:moveTo>
                                  <a:pt x="3104" y="0"/>
                                </a:moveTo>
                                <a:lnTo>
                                  <a:pt x="3094" y="10"/>
                                </a:lnTo>
                                <a:lnTo>
                                  <a:pt x="3094" y="396"/>
                                </a:lnTo>
                                <a:lnTo>
                                  <a:pt x="10" y="396"/>
                                </a:lnTo>
                                <a:lnTo>
                                  <a:pt x="0" y="406"/>
                                </a:lnTo>
                                <a:lnTo>
                                  <a:pt x="3104" y="406"/>
                                </a:lnTo>
                                <a:lnTo>
                                  <a:pt x="3104"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25A3208" id="Group 2175" o:spid="_x0000_s1026" style="position:absolute;margin-left:286.35pt;margin-top:19.4pt;width:155.2pt;height:20.35pt;z-index:-251317248" coordorigin="6007,2344" coordsize="310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">
                <v:shape id="Freeform 4544" o:spid="_x0000_s1027" style="position:absolute;left:6007;top:2344;width:3104;height:407;visibility:visible;mso-wrap-style:square;v-text-anchor:top" coordsize="310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" path="m3104,r-10,10l3094,396,10,396,,406r3104,l3104,e" fillcolor="#d3d0c7" stroked="f">
                  <v:path arrowok="t" o:connecttype="custom" o:connectlocs="3104,2344;3094,2354;3094,2740;10,2740;0,2750;3104,2750;3104,2344" o:connectangles="0,0,0,0,0,0,0"/>
                </v:shape>
              </v:group>
            </w:pict>
          </mc:Fallback>
        </mc:AlternateContent>
      </w:r>
      <w:r>
        <w:rPr>
          <w:noProof/>
          <w:lang w:val="ro-RO" w:eastAsia="ro-RO"/>
        </w:rPr>
        <mc:AlternateContent>
          <mc:Choice Requires="wpg">
            <w:drawing>
              <wp:anchor distT="0" distB="0" distL="114300" distR="114300" simplePos="0" relativeHeight="251998208" behindDoc="1" locked="0" layoutInCell="1" allowOverlap="1">
                <wp:simplePos x="0" y="0"/>
                <wp:positionH relativeFrom="column">
                  <wp:posOffset>3636645</wp:posOffset>
                </wp:positionH>
                <wp:positionV relativeFrom="paragraph">
                  <wp:posOffset>246380</wp:posOffset>
                </wp:positionV>
                <wp:extent cx="1971040" cy="258445"/>
                <wp:effectExtent l="4445" t="2540" r="5715" b="5715"/>
                <wp:wrapNone/>
                <wp:docPr id="2173" name="Group 2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040" cy="258445"/>
                          <a:chOff x="6007" y="2344"/>
                          <a:chExt cx="3104" cy="407"/>
                        </a:xfrm>
                      </wpg:grpSpPr>
                      <wps:wsp>
                        <wps:cNvPr id="2174" name="Freeform 4542"/>
                        <wps:cNvSpPr>
                          <a:spLocks/>
                        </wps:cNvSpPr>
                        <wps:spPr bwMode="auto">
                          <a:xfrm>
                            <a:off x="6007" y="2344"/>
                            <a:ext cx="3104" cy="407"/>
                          </a:xfrm>
                          <a:custGeom>
                            <a:avLst/>
                            <a:gdLst>
                              <a:gd name="T0" fmla="+- 0 9111 6007"/>
                              <a:gd name="T1" fmla="*/ T0 w 3104"/>
                              <a:gd name="T2" fmla="+- 0 2344 2344"/>
                              <a:gd name="T3" fmla="*/ 2344 h 407"/>
                              <a:gd name="T4" fmla="+- 0 6007 6007"/>
                              <a:gd name="T5" fmla="*/ T4 w 3104"/>
                              <a:gd name="T6" fmla="+- 0 2344 2344"/>
                              <a:gd name="T7" fmla="*/ 2344 h 407"/>
                              <a:gd name="T8" fmla="+- 0 6007 6007"/>
                              <a:gd name="T9" fmla="*/ T8 w 3104"/>
                              <a:gd name="T10" fmla="+- 0 2750 2344"/>
                              <a:gd name="T11" fmla="*/ 2750 h 407"/>
                              <a:gd name="T12" fmla="+- 0 6017 6007"/>
                              <a:gd name="T13" fmla="*/ T12 w 3104"/>
                              <a:gd name="T14" fmla="+- 0 2740 2344"/>
                              <a:gd name="T15" fmla="*/ 2740 h 407"/>
                              <a:gd name="T16" fmla="+- 0 6017 6007"/>
                              <a:gd name="T17" fmla="*/ T16 w 3104"/>
                              <a:gd name="T18" fmla="+- 0 2354 2344"/>
                              <a:gd name="T19" fmla="*/ 2354 h 407"/>
                              <a:gd name="T20" fmla="+- 0 9101 6007"/>
                              <a:gd name="T21" fmla="*/ T20 w 3104"/>
                              <a:gd name="T22" fmla="+- 0 2354 2344"/>
                              <a:gd name="T23" fmla="*/ 2354 h 407"/>
                              <a:gd name="T24" fmla="+- 0 9111 6007"/>
                              <a:gd name="T25" fmla="*/ T24 w 3104"/>
                              <a:gd name="T26" fmla="+- 0 2344 2344"/>
                              <a:gd name="T27" fmla="*/ 2344 h 407"/>
                            </a:gdLst>
                            <a:ahLst/>
                            <a:cxnLst>
                              <a:cxn ang="0">
                                <a:pos x="T1" y="T3"/>
                              </a:cxn>
                              <a:cxn ang="0">
                                <a:pos x="T5" y="T7"/>
                              </a:cxn>
                              <a:cxn ang="0">
                                <a:pos x="T9" y="T11"/>
                              </a:cxn>
                              <a:cxn ang="0">
                                <a:pos x="T13" y="T15"/>
                              </a:cxn>
                              <a:cxn ang="0">
                                <a:pos x="T17" y="T19"/>
                              </a:cxn>
                              <a:cxn ang="0">
                                <a:pos x="T21" y="T23"/>
                              </a:cxn>
                              <a:cxn ang="0">
                                <a:pos x="T25" y="T27"/>
                              </a:cxn>
                            </a:cxnLst>
                            <a:rect l="0" t="0" r="r" b="b"/>
                            <a:pathLst>
                              <a:path w="3104" h="407">
                                <a:moveTo>
                                  <a:pt x="3104" y="0"/>
                                </a:moveTo>
                                <a:lnTo>
                                  <a:pt x="0" y="0"/>
                                </a:lnTo>
                                <a:lnTo>
                                  <a:pt x="0" y="406"/>
                                </a:lnTo>
                                <a:lnTo>
                                  <a:pt x="10" y="396"/>
                                </a:lnTo>
                                <a:lnTo>
                                  <a:pt x="10" y="10"/>
                                </a:lnTo>
                                <a:lnTo>
                                  <a:pt x="3094" y="10"/>
                                </a:lnTo>
                                <a:lnTo>
                                  <a:pt x="3104"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00094B9" id="Group 2173" o:spid="_x0000_s1026" style="position:absolute;margin-left:286.35pt;margin-top:19.4pt;width:155.2pt;height:20.35pt;z-index:-251318272" coordorigin="6007,2344" coordsize="310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">
                <v:shape id="Freeform 4542" o:spid="_x0000_s1027" style="position:absolute;left:6007;top:2344;width:3104;height:407;visibility:visible;mso-wrap-style:square;v-text-anchor:top" coordsize="310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" path="m3104,l,,,406,10,396,10,10r3084,l3104,e" fillcolor="gray" stroked="f">
                  <v:path arrowok="t" o:connecttype="custom" o:connectlocs="3104,2344;0,2344;0,2750;10,2740;10,2354;3094,2354;3104,2344" o:connectangles="0,0,0,0,0,0,0"/>
                </v:shape>
              </v:group>
            </w:pict>
          </mc:Fallback>
        </mc:AlternateContent>
      </w:r>
      <w:r>
        <w:rPr>
          <w:noProof/>
          <w:lang w:val="ro-RO" w:eastAsia="ro-RO"/>
        </w:rPr>
        <mc:AlternateContent>
          <mc:Choice Requires="wpg">
            <w:drawing>
              <wp:anchor distT="0" distB="0" distL="114300" distR="114300" simplePos="0" relativeHeight="251997184" behindDoc="1" locked="0" layoutInCell="1" allowOverlap="1">
                <wp:simplePos x="0" y="0"/>
                <wp:positionH relativeFrom="column">
                  <wp:posOffset>3630295</wp:posOffset>
                </wp:positionH>
                <wp:positionV relativeFrom="paragraph">
                  <wp:posOffset>240030</wp:posOffset>
                </wp:positionV>
                <wp:extent cx="1983740" cy="271145"/>
                <wp:effectExtent l="7620" t="5715" r="8890" b="8890"/>
                <wp:wrapNone/>
                <wp:docPr id="2171" name="Group 2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3740" cy="271145"/>
                          <a:chOff x="5997" y="2334"/>
                          <a:chExt cx="3124" cy="427"/>
                        </a:xfrm>
                      </wpg:grpSpPr>
                      <wps:wsp>
                        <wps:cNvPr id="2172" name="Freeform 4540"/>
                        <wps:cNvSpPr>
                          <a:spLocks/>
                        </wps:cNvSpPr>
                        <wps:spPr bwMode="auto">
                          <a:xfrm>
                            <a:off x="5997" y="2334"/>
                            <a:ext cx="3124" cy="427"/>
                          </a:xfrm>
                          <a:custGeom>
                            <a:avLst/>
                            <a:gdLst>
                              <a:gd name="T0" fmla="+- 0 9121 5997"/>
                              <a:gd name="T1" fmla="*/ T0 w 3124"/>
                              <a:gd name="T2" fmla="+- 0 2334 2334"/>
                              <a:gd name="T3" fmla="*/ 2334 h 427"/>
                              <a:gd name="T4" fmla="+- 0 9111 5997"/>
                              <a:gd name="T5" fmla="*/ T4 w 3124"/>
                              <a:gd name="T6" fmla="+- 0 2344 2334"/>
                              <a:gd name="T7" fmla="*/ 2344 h 427"/>
                              <a:gd name="T8" fmla="+- 0 9111 5997"/>
                              <a:gd name="T9" fmla="*/ T8 w 3124"/>
                              <a:gd name="T10" fmla="+- 0 2750 2334"/>
                              <a:gd name="T11" fmla="*/ 2750 h 427"/>
                              <a:gd name="T12" fmla="+- 0 6007 5997"/>
                              <a:gd name="T13" fmla="*/ T12 w 3124"/>
                              <a:gd name="T14" fmla="+- 0 2750 2334"/>
                              <a:gd name="T15" fmla="*/ 2750 h 427"/>
                              <a:gd name="T16" fmla="+- 0 5997 5997"/>
                              <a:gd name="T17" fmla="*/ T16 w 3124"/>
                              <a:gd name="T18" fmla="+- 0 2760 2334"/>
                              <a:gd name="T19" fmla="*/ 2760 h 427"/>
                              <a:gd name="T20" fmla="+- 0 9121 5997"/>
                              <a:gd name="T21" fmla="*/ T20 w 3124"/>
                              <a:gd name="T22" fmla="+- 0 2760 2334"/>
                              <a:gd name="T23" fmla="*/ 2760 h 427"/>
                              <a:gd name="T24" fmla="+- 0 9121 5997"/>
                              <a:gd name="T25" fmla="*/ T24 w 3124"/>
                              <a:gd name="T26" fmla="+- 0 2334 2334"/>
                              <a:gd name="T27" fmla="*/ 2334 h 427"/>
                            </a:gdLst>
                            <a:ahLst/>
                            <a:cxnLst>
                              <a:cxn ang="0">
                                <a:pos x="T1" y="T3"/>
                              </a:cxn>
                              <a:cxn ang="0">
                                <a:pos x="T5" y="T7"/>
                              </a:cxn>
                              <a:cxn ang="0">
                                <a:pos x="T9" y="T11"/>
                              </a:cxn>
                              <a:cxn ang="0">
                                <a:pos x="T13" y="T15"/>
                              </a:cxn>
                              <a:cxn ang="0">
                                <a:pos x="T17" y="T19"/>
                              </a:cxn>
                              <a:cxn ang="0">
                                <a:pos x="T21" y="T23"/>
                              </a:cxn>
                              <a:cxn ang="0">
                                <a:pos x="T25" y="T27"/>
                              </a:cxn>
                            </a:cxnLst>
                            <a:rect l="0" t="0" r="r" b="b"/>
                            <a:pathLst>
                              <a:path w="3124" h="427">
                                <a:moveTo>
                                  <a:pt x="3124" y="0"/>
                                </a:moveTo>
                                <a:lnTo>
                                  <a:pt x="3114" y="10"/>
                                </a:lnTo>
                                <a:lnTo>
                                  <a:pt x="3114" y="416"/>
                                </a:lnTo>
                                <a:lnTo>
                                  <a:pt x="10" y="416"/>
                                </a:lnTo>
                                <a:lnTo>
                                  <a:pt x="0" y="426"/>
                                </a:lnTo>
                                <a:lnTo>
                                  <a:pt x="3124" y="426"/>
                                </a:lnTo>
                                <a:lnTo>
                                  <a:pt x="312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EAB93FF" id="Group 2171" o:spid="_x0000_s1026" style="position:absolute;margin-left:285.85pt;margin-top:18.9pt;width:156.2pt;height:21.35pt;z-index:-251319296" coordorigin="5997,2334" coordsize="312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">
                <v:shape id="Freeform 4540" o:spid="_x0000_s1027" style="position:absolute;left:5997;top:2334;width:3124;height:427;visibility:visible;mso-wrap-style:square;v-text-anchor:top" coordsize="312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" path="m3124,r-10,10l3114,416,10,416,,426r3124,l3124,e" fillcolor="black" stroked="f">
                  <v:path arrowok="t" o:connecttype="custom" o:connectlocs="3124,2334;3114,2344;3114,2750;10,2750;0,2760;3124,2760;3124,2334" o:connectangles="0,0,0,0,0,0,0"/>
                </v:shape>
              </v:group>
            </w:pict>
          </mc:Fallback>
        </mc:AlternateContent>
      </w:r>
      <w:r>
        <w:rPr>
          <w:noProof/>
          <w:lang w:val="ro-RO" w:eastAsia="ro-RO"/>
        </w:rPr>
        <mc:AlternateContent>
          <mc:Choice Requires="wpg">
            <w:drawing>
              <wp:anchor distT="0" distB="0" distL="114300" distR="114300" simplePos="0" relativeHeight="251996160" behindDoc="1" locked="0" layoutInCell="1" allowOverlap="1">
                <wp:simplePos x="0" y="0"/>
                <wp:positionH relativeFrom="column">
                  <wp:posOffset>3630295</wp:posOffset>
                </wp:positionH>
                <wp:positionV relativeFrom="paragraph">
                  <wp:posOffset>240030</wp:posOffset>
                </wp:positionV>
                <wp:extent cx="1983740" cy="271145"/>
                <wp:effectExtent l="7620" t="5715" r="8890" b="8890"/>
                <wp:wrapNone/>
                <wp:docPr id="2169" name="Group 2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3740" cy="271145"/>
                          <a:chOff x="5997" y="2334"/>
                          <a:chExt cx="3124" cy="427"/>
                        </a:xfrm>
                      </wpg:grpSpPr>
                      <wps:wsp>
                        <wps:cNvPr id="2170" name="Freeform 4538"/>
                        <wps:cNvSpPr>
                          <a:spLocks/>
                        </wps:cNvSpPr>
                        <wps:spPr bwMode="auto">
                          <a:xfrm>
                            <a:off x="5997" y="2334"/>
                            <a:ext cx="3124" cy="427"/>
                          </a:xfrm>
                          <a:custGeom>
                            <a:avLst/>
                            <a:gdLst>
                              <a:gd name="T0" fmla="+- 0 9121 5997"/>
                              <a:gd name="T1" fmla="*/ T0 w 3124"/>
                              <a:gd name="T2" fmla="+- 0 2334 2334"/>
                              <a:gd name="T3" fmla="*/ 2334 h 427"/>
                              <a:gd name="T4" fmla="+- 0 5997 5997"/>
                              <a:gd name="T5" fmla="*/ T4 w 3124"/>
                              <a:gd name="T6" fmla="+- 0 2334 2334"/>
                              <a:gd name="T7" fmla="*/ 2334 h 427"/>
                              <a:gd name="T8" fmla="+- 0 5997 5997"/>
                              <a:gd name="T9" fmla="*/ T8 w 3124"/>
                              <a:gd name="T10" fmla="+- 0 2760 2334"/>
                              <a:gd name="T11" fmla="*/ 2760 h 427"/>
                              <a:gd name="T12" fmla="+- 0 6007 5997"/>
                              <a:gd name="T13" fmla="*/ T12 w 3124"/>
                              <a:gd name="T14" fmla="+- 0 2750 2334"/>
                              <a:gd name="T15" fmla="*/ 2750 h 427"/>
                              <a:gd name="T16" fmla="+- 0 6007 5997"/>
                              <a:gd name="T17" fmla="*/ T16 w 3124"/>
                              <a:gd name="T18" fmla="+- 0 2344 2334"/>
                              <a:gd name="T19" fmla="*/ 2344 h 427"/>
                              <a:gd name="T20" fmla="+- 0 9111 5997"/>
                              <a:gd name="T21" fmla="*/ T20 w 3124"/>
                              <a:gd name="T22" fmla="+- 0 2344 2334"/>
                              <a:gd name="T23" fmla="*/ 2344 h 427"/>
                              <a:gd name="T24" fmla="+- 0 9121 5997"/>
                              <a:gd name="T25" fmla="*/ T24 w 3124"/>
                              <a:gd name="T26" fmla="+- 0 2334 2334"/>
                              <a:gd name="T27" fmla="*/ 2334 h 427"/>
                            </a:gdLst>
                            <a:ahLst/>
                            <a:cxnLst>
                              <a:cxn ang="0">
                                <a:pos x="T1" y="T3"/>
                              </a:cxn>
                              <a:cxn ang="0">
                                <a:pos x="T5" y="T7"/>
                              </a:cxn>
                              <a:cxn ang="0">
                                <a:pos x="T9" y="T11"/>
                              </a:cxn>
                              <a:cxn ang="0">
                                <a:pos x="T13" y="T15"/>
                              </a:cxn>
                              <a:cxn ang="0">
                                <a:pos x="T17" y="T19"/>
                              </a:cxn>
                              <a:cxn ang="0">
                                <a:pos x="T21" y="T23"/>
                              </a:cxn>
                              <a:cxn ang="0">
                                <a:pos x="T25" y="T27"/>
                              </a:cxn>
                            </a:cxnLst>
                            <a:rect l="0" t="0" r="r" b="b"/>
                            <a:pathLst>
                              <a:path w="3124" h="427">
                                <a:moveTo>
                                  <a:pt x="3124" y="0"/>
                                </a:moveTo>
                                <a:lnTo>
                                  <a:pt x="0" y="0"/>
                                </a:lnTo>
                                <a:lnTo>
                                  <a:pt x="0" y="426"/>
                                </a:lnTo>
                                <a:lnTo>
                                  <a:pt x="10" y="416"/>
                                </a:lnTo>
                                <a:lnTo>
                                  <a:pt x="10" y="10"/>
                                </a:lnTo>
                                <a:lnTo>
                                  <a:pt x="3114" y="10"/>
                                </a:lnTo>
                                <a:lnTo>
                                  <a:pt x="312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2DB439A" id="Group 2169" o:spid="_x0000_s1026" style="position:absolute;margin-left:285.85pt;margin-top:18.9pt;width:156.2pt;height:21.35pt;z-index:-251320320" coordorigin="5997,2334" coordsize="312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">
                <v:shape id="Freeform 4538" o:spid="_x0000_s1027" style="position:absolute;left:5997;top:2334;width:3124;height:427;visibility:visible;mso-wrap-style:square;v-text-anchor:top" coordsize="312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" path="m3124,l,,,426,10,416,10,10r3104,l3124,e" fillcolor="black" stroked="f">
                  <v:path arrowok="t" o:connecttype="custom" o:connectlocs="3124,2334;0,2334;0,2760;10,2750;10,2344;3114,2344;3124,2334" o:connectangles="0,0,0,0,0,0,0"/>
                </v:shape>
              </v:group>
            </w:pict>
          </mc:Fallback>
        </mc:AlternateContent>
      </w:r>
      <w:r>
        <w:rPr>
          <w:noProof/>
          <w:lang w:val="ro-RO" w:eastAsia="ro-RO"/>
        </w:rPr>
        <mc:AlternateContent>
          <mc:Choice Requires="wpg">
            <w:drawing>
              <wp:anchor distT="0" distB="0" distL="114300" distR="114300" simplePos="0" relativeHeight="251995136" behindDoc="1" locked="0" layoutInCell="1" allowOverlap="1">
                <wp:simplePos x="0" y="0"/>
                <wp:positionH relativeFrom="column">
                  <wp:posOffset>3594100</wp:posOffset>
                </wp:positionH>
                <wp:positionV relativeFrom="paragraph">
                  <wp:posOffset>203835</wp:posOffset>
                </wp:positionV>
                <wp:extent cx="2056130" cy="342900"/>
                <wp:effectExtent l="9525" t="7620" r="10795" b="11430"/>
                <wp:wrapNone/>
                <wp:docPr id="2167" name="Group 2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6130" cy="342900"/>
                          <a:chOff x="5940" y="2277"/>
                          <a:chExt cx="3238" cy="540"/>
                        </a:xfrm>
                      </wpg:grpSpPr>
                      <wps:wsp>
                        <wps:cNvPr id="2168" name="Freeform 4536"/>
                        <wps:cNvSpPr>
                          <a:spLocks/>
                        </wps:cNvSpPr>
                        <wps:spPr bwMode="auto">
                          <a:xfrm>
                            <a:off x="5940" y="2277"/>
                            <a:ext cx="3238" cy="540"/>
                          </a:xfrm>
                          <a:custGeom>
                            <a:avLst/>
                            <a:gdLst>
                              <a:gd name="T0" fmla="+- 0 5940 5940"/>
                              <a:gd name="T1" fmla="*/ T0 w 3238"/>
                              <a:gd name="T2" fmla="+- 0 2817 2277"/>
                              <a:gd name="T3" fmla="*/ 2817 h 540"/>
                              <a:gd name="T4" fmla="+- 0 9178 5940"/>
                              <a:gd name="T5" fmla="*/ T4 w 3238"/>
                              <a:gd name="T6" fmla="+- 0 2817 2277"/>
                              <a:gd name="T7" fmla="*/ 2817 h 540"/>
                              <a:gd name="T8" fmla="+- 0 9178 5940"/>
                              <a:gd name="T9" fmla="*/ T8 w 3238"/>
                              <a:gd name="T10" fmla="+- 0 2277 2277"/>
                              <a:gd name="T11" fmla="*/ 2277 h 540"/>
                              <a:gd name="T12" fmla="+- 0 5940 5940"/>
                              <a:gd name="T13" fmla="*/ T12 w 3238"/>
                              <a:gd name="T14" fmla="+- 0 2277 2277"/>
                              <a:gd name="T15" fmla="*/ 2277 h 540"/>
                              <a:gd name="T16" fmla="+- 0 5940 5940"/>
                              <a:gd name="T17" fmla="*/ T16 w 3238"/>
                              <a:gd name="T18" fmla="+- 0 2817 2277"/>
                              <a:gd name="T19" fmla="*/ 2817 h 540"/>
                            </a:gdLst>
                            <a:ahLst/>
                            <a:cxnLst>
                              <a:cxn ang="0">
                                <a:pos x="T1" y="T3"/>
                              </a:cxn>
                              <a:cxn ang="0">
                                <a:pos x="T5" y="T7"/>
                              </a:cxn>
                              <a:cxn ang="0">
                                <a:pos x="T9" y="T11"/>
                              </a:cxn>
                              <a:cxn ang="0">
                                <a:pos x="T13" y="T15"/>
                              </a:cxn>
                              <a:cxn ang="0">
                                <a:pos x="T17" y="T19"/>
                              </a:cxn>
                            </a:cxnLst>
                            <a:rect l="0" t="0" r="r" b="b"/>
                            <a:pathLst>
                              <a:path w="3238" h="540">
                                <a:moveTo>
                                  <a:pt x="0" y="540"/>
                                </a:moveTo>
                                <a:lnTo>
                                  <a:pt x="3238" y="540"/>
                                </a:lnTo>
                                <a:lnTo>
                                  <a:pt x="3238" y="0"/>
                                </a:lnTo>
                                <a:lnTo>
                                  <a:pt x="0" y="0"/>
                                </a:lnTo>
                                <a:lnTo>
                                  <a:pt x="0" y="54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F98D70B" id="Group 2167" o:spid="_x0000_s1026" style="position:absolute;margin-left:283pt;margin-top:16.05pt;width:161.9pt;height:27pt;z-index:-251321344" coordorigin="5940,2277" coordsize="323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">
                <v:shape id="Freeform 4536" o:spid="_x0000_s1027" style="position:absolute;left:5940;top:2277;width:3238;height:540;visibility:visible;mso-wrap-style:square;v-text-anchor:top" coordsize="323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" path="m,540r3238,l3238,,,,,540xe" filled="f" strokecolor="teal" strokeweight=".5pt">
                  <v:path arrowok="t" o:connecttype="custom" o:connectlocs="0,2817;3238,2817;3238,2277;0,2277;0,2817" o:connectangles="0,0,0,0,0"/>
                </v:shape>
              </v:group>
            </w:pict>
          </mc:Fallback>
        </mc:AlternateContent>
      </w:r>
      <w:r>
        <w:rPr>
          <w:noProof/>
          <w:lang w:val="ro-RO" w:eastAsia="ro-RO"/>
        </w:rPr>
        <mc:AlternateContent>
          <mc:Choice Requires="wpg">
            <w:drawing>
              <wp:anchor distT="0" distB="0" distL="114300" distR="114300" simplePos="0" relativeHeight="251994112" behindDoc="1" locked="0" layoutInCell="1" allowOverlap="1">
                <wp:simplePos x="0" y="0"/>
                <wp:positionH relativeFrom="column">
                  <wp:posOffset>2565400</wp:posOffset>
                </wp:positionH>
                <wp:positionV relativeFrom="paragraph">
                  <wp:posOffset>15240</wp:posOffset>
                </wp:positionV>
                <wp:extent cx="913765" cy="189230"/>
                <wp:effectExtent l="9525" t="9525" r="10160" b="10795"/>
                <wp:wrapNone/>
                <wp:docPr id="2165" name="Group 2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765" cy="189230"/>
                          <a:chOff x="4320" y="1980"/>
                          <a:chExt cx="1439" cy="298"/>
                        </a:xfrm>
                      </wpg:grpSpPr>
                      <wps:wsp>
                        <wps:cNvPr id="2166" name="Freeform 4534"/>
                        <wps:cNvSpPr>
                          <a:spLocks/>
                        </wps:cNvSpPr>
                        <wps:spPr bwMode="auto">
                          <a:xfrm>
                            <a:off x="4320" y="1980"/>
                            <a:ext cx="1439" cy="298"/>
                          </a:xfrm>
                          <a:custGeom>
                            <a:avLst/>
                            <a:gdLst>
                              <a:gd name="T0" fmla="+- 0 4320 4320"/>
                              <a:gd name="T1" fmla="*/ T0 w 1439"/>
                              <a:gd name="T2" fmla="+- 0 2278 1980"/>
                              <a:gd name="T3" fmla="*/ 2278 h 298"/>
                              <a:gd name="T4" fmla="+- 0 5759 4320"/>
                              <a:gd name="T5" fmla="*/ T4 w 1439"/>
                              <a:gd name="T6" fmla="+- 0 2278 1980"/>
                              <a:gd name="T7" fmla="*/ 2278 h 298"/>
                              <a:gd name="T8" fmla="+- 0 5759 4320"/>
                              <a:gd name="T9" fmla="*/ T8 w 1439"/>
                              <a:gd name="T10" fmla="+- 0 1980 1980"/>
                              <a:gd name="T11" fmla="*/ 1980 h 298"/>
                              <a:gd name="T12" fmla="+- 0 4320 4320"/>
                              <a:gd name="T13" fmla="*/ T12 w 1439"/>
                              <a:gd name="T14" fmla="+- 0 1980 1980"/>
                              <a:gd name="T15" fmla="*/ 1980 h 298"/>
                              <a:gd name="T16" fmla="+- 0 4320 4320"/>
                              <a:gd name="T17" fmla="*/ T16 w 1439"/>
                              <a:gd name="T18" fmla="+- 0 2278 1980"/>
                              <a:gd name="T19" fmla="*/ 2278 h 298"/>
                            </a:gdLst>
                            <a:ahLst/>
                            <a:cxnLst>
                              <a:cxn ang="0">
                                <a:pos x="T1" y="T3"/>
                              </a:cxn>
                              <a:cxn ang="0">
                                <a:pos x="T5" y="T7"/>
                              </a:cxn>
                              <a:cxn ang="0">
                                <a:pos x="T9" y="T11"/>
                              </a:cxn>
                              <a:cxn ang="0">
                                <a:pos x="T13" y="T15"/>
                              </a:cxn>
                              <a:cxn ang="0">
                                <a:pos x="T17" y="T19"/>
                              </a:cxn>
                            </a:cxnLst>
                            <a:rect l="0" t="0" r="r" b="b"/>
                            <a:pathLst>
                              <a:path w="1439" h="298">
                                <a:moveTo>
                                  <a:pt x="0" y="298"/>
                                </a:moveTo>
                                <a:lnTo>
                                  <a:pt x="1439" y="298"/>
                                </a:lnTo>
                                <a:lnTo>
                                  <a:pt x="1439" y="0"/>
                                </a:lnTo>
                                <a:lnTo>
                                  <a:pt x="0" y="0"/>
                                </a:lnTo>
                                <a:lnTo>
                                  <a:pt x="0" y="298"/>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789D586" id="Group 2165" o:spid="_x0000_s1026" style="position:absolute;margin-left:202pt;margin-top:1.2pt;width:71.95pt;height:14.9pt;z-index:-251322368" coordorigin="4320,1980" coordsize="1439,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">
                <v:shape id="Freeform 4534" o:spid="_x0000_s1027" style="position:absolute;left:4320;top:1980;width:1439;height:298;visibility:visible;mso-wrap-style:square;v-text-anchor:top" coordsize="143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" path="m,298r1439,l1439,,,,,298xe" filled="f" strokecolor="teal" strokeweight=".5pt">
                  <v:path arrowok="t" o:connecttype="custom" o:connectlocs="0,2278;1439,2278;1439,1980;0,1980;0,2278" o:connectangles="0,0,0,0,0"/>
                </v:shape>
              </v:group>
            </w:pict>
          </mc:Fallback>
        </mc:AlternateContent>
      </w:r>
      <w:r>
        <w:rPr>
          <w:noProof/>
          <w:lang w:val="ro-RO" w:eastAsia="ro-RO"/>
        </w:rPr>
        <mc:AlternateContent>
          <mc:Choice Requires="wpg">
            <w:drawing>
              <wp:anchor distT="0" distB="0" distL="114300" distR="114300" simplePos="0" relativeHeight="251993088" behindDoc="1" locked="0" layoutInCell="1" allowOverlap="1">
                <wp:simplePos x="0" y="0"/>
                <wp:positionH relativeFrom="column">
                  <wp:posOffset>2607945</wp:posOffset>
                </wp:positionH>
                <wp:positionV relativeFrom="paragraph">
                  <wp:posOffset>246380</wp:posOffset>
                </wp:positionV>
                <wp:extent cx="829310" cy="258445"/>
                <wp:effectExtent l="4445" t="2540" r="4445" b="5715"/>
                <wp:wrapNone/>
                <wp:docPr id="2163" name="Group 2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310" cy="258445"/>
                          <a:chOff x="4387" y="2344"/>
                          <a:chExt cx="1306" cy="407"/>
                        </a:xfrm>
                      </wpg:grpSpPr>
                      <wps:wsp>
                        <wps:cNvPr id="2164" name="Freeform 4532"/>
                        <wps:cNvSpPr>
                          <a:spLocks/>
                        </wps:cNvSpPr>
                        <wps:spPr bwMode="auto">
                          <a:xfrm>
                            <a:off x="4387" y="2344"/>
                            <a:ext cx="1306" cy="407"/>
                          </a:xfrm>
                          <a:custGeom>
                            <a:avLst/>
                            <a:gdLst>
                              <a:gd name="T0" fmla="+- 0 5693 4387"/>
                              <a:gd name="T1" fmla="*/ T0 w 1306"/>
                              <a:gd name="T2" fmla="+- 0 2344 2344"/>
                              <a:gd name="T3" fmla="*/ 2344 h 407"/>
                              <a:gd name="T4" fmla="+- 0 5683 4387"/>
                              <a:gd name="T5" fmla="*/ T4 w 1306"/>
                              <a:gd name="T6" fmla="+- 0 2354 2344"/>
                              <a:gd name="T7" fmla="*/ 2354 h 407"/>
                              <a:gd name="T8" fmla="+- 0 5683 4387"/>
                              <a:gd name="T9" fmla="*/ T8 w 1306"/>
                              <a:gd name="T10" fmla="+- 0 2740 2344"/>
                              <a:gd name="T11" fmla="*/ 2740 h 407"/>
                              <a:gd name="T12" fmla="+- 0 4397 4387"/>
                              <a:gd name="T13" fmla="*/ T12 w 1306"/>
                              <a:gd name="T14" fmla="+- 0 2740 2344"/>
                              <a:gd name="T15" fmla="*/ 2740 h 407"/>
                              <a:gd name="T16" fmla="+- 0 4387 4387"/>
                              <a:gd name="T17" fmla="*/ T16 w 1306"/>
                              <a:gd name="T18" fmla="+- 0 2750 2344"/>
                              <a:gd name="T19" fmla="*/ 2750 h 407"/>
                              <a:gd name="T20" fmla="+- 0 5693 4387"/>
                              <a:gd name="T21" fmla="*/ T20 w 1306"/>
                              <a:gd name="T22" fmla="+- 0 2750 2344"/>
                              <a:gd name="T23" fmla="*/ 2750 h 407"/>
                              <a:gd name="T24" fmla="+- 0 5693 4387"/>
                              <a:gd name="T25" fmla="*/ T24 w 1306"/>
                              <a:gd name="T26" fmla="+- 0 2344 2344"/>
                              <a:gd name="T27" fmla="*/ 2344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6" y="0"/>
                                </a:moveTo>
                                <a:lnTo>
                                  <a:pt x="1296" y="10"/>
                                </a:lnTo>
                                <a:lnTo>
                                  <a:pt x="1296" y="396"/>
                                </a:lnTo>
                                <a:lnTo>
                                  <a:pt x="10" y="396"/>
                                </a:lnTo>
                                <a:lnTo>
                                  <a:pt x="0" y="406"/>
                                </a:lnTo>
                                <a:lnTo>
                                  <a:pt x="1306" y="406"/>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E894B2D" id="Group 2163" o:spid="_x0000_s1026" style="position:absolute;margin-left:205.35pt;margin-top:19.4pt;width:65.3pt;height:20.35pt;z-index:-251323392" coordorigin="4387,2344" coordsize="130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">
                <v:shape id="Freeform 4532" o:spid="_x0000_s1027" style="position:absolute;left:4387;top:2344;width:1306;height:407;visibility:visible;mso-wrap-style:square;v-text-anchor:top"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" path="m1306,r-10,10l1296,396,10,396,,406r1306,l1306,e" fillcolor="#d3d0c7" stroked="f">
                  <v:path arrowok="t" o:connecttype="custom" o:connectlocs="1306,2344;1296,2354;1296,2740;10,2740;0,2750;1306,2750;1306,2344" o:connectangles="0,0,0,0,0,0,0"/>
                </v:shape>
              </v:group>
            </w:pict>
          </mc:Fallback>
        </mc:AlternateContent>
      </w:r>
      <w:r>
        <w:rPr>
          <w:noProof/>
          <w:lang w:val="ro-RO" w:eastAsia="ro-RO"/>
        </w:rPr>
        <mc:AlternateContent>
          <mc:Choice Requires="wpg">
            <w:drawing>
              <wp:anchor distT="0" distB="0" distL="114300" distR="114300" simplePos="0" relativeHeight="251992064" behindDoc="1" locked="0" layoutInCell="1" allowOverlap="1">
                <wp:simplePos x="0" y="0"/>
                <wp:positionH relativeFrom="column">
                  <wp:posOffset>2607945</wp:posOffset>
                </wp:positionH>
                <wp:positionV relativeFrom="paragraph">
                  <wp:posOffset>246380</wp:posOffset>
                </wp:positionV>
                <wp:extent cx="829310" cy="258445"/>
                <wp:effectExtent l="4445" t="2540" r="4445" b="5715"/>
                <wp:wrapNone/>
                <wp:docPr id="2161" name="Group 2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310" cy="258445"/>
                          <a:chOff x="4387" y="2344"/>
                          <a:chExt cx="1306" cy="407"/>
                        </a:xfrm>
                      </wpg:grpSpPr>
                      <wps:wsp>
                        <wps:cNvPr id="2162" name="Freeform 4530"/>
                        <wps:cNvSpPr>
                          <a:spLocks/>
                        </wps:cNvSpPr>
                        <wps:spPr bwMode="auto">
                          <a:xfrm>
                            <a:off x="4387" y="2344"/>
                            <a:ext cx="1306" cy="407"/>
                          </a:xfrm>
                          <a:custGeom>
                            <a:avLst/>
                            <a:gdLst>
                              <a:gd name="T0" fmla="+- 0 5693 4387"/>
                              <a:gd name="T1" fmla="*/ T0 w 1306"/>
                              <a:gd name="T2" fmla="+- 0 2344 2344"/>
                              <a:gd name="T3" fmla="*/ 2344 h 407"/>
                              <a:gd name="T4" fmla="+- 0 4387 4387"/>
                              <a:gd name="T5" fmla="*/ T4 w 1306"/>
                              <a:gd name="T6" fmla="+- 0 2344 2344"/>
                              <a:gd name="T7" fmla="*/ 2344 h 407"/>
                              <a:gd name="T8" fmla="+- 0 4387 4387"/>
                              <a:gd name="T9" fmla="*/ T8 w 1306"/>
                              <a:gd name="T10" fmla="+- 0 2750 2344"/>
                              <a:gd name="T11" fmla="*/ 2750 h 407"/>
                              <a:gd name="T12" fmla="+- 0 4397 4387"/>
                              <a:gd name="T13" fmla="*/ T12 w 1306"/>
                              <a:gd name="T14" fmla="+- 0 2740 2344"/>
                              <a:gd name="T15" fmla="*/ 2740 h 407"/>
                              <a:gd name="T16" fmla="+- 0 4397 4387"/>
                              <a:gd name="T17" fmla="*/ T16 w 1306"/>
                              <a:gd name="T18" fmla="+- 0 2354 2344"/>
                              <a:gd name="T19" fmla="*/ 2354 h 407"/>
                              <a:gd name="T20" fmla="+- 0 5683 4387"/>
                              <a:gd name="T21" fmla="*/ T20 w 1306"/>
                              <a:gd name="T22" fmla="+- 0 2354 2344"/>
                              <a:gd name="T23" fmla="*/ 2354 h 407"/>
                              <a:gd name="T24" fmla="+- 0 5693 4387"/>
                              <a:gd name="T25" fmla="*/ T24 w 1306"/>
                              <a:gd name="T26" fmla="+- 0 2344 2344"/>
                              <a:gd name="T27" fmla="*/ 2344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6" y="0"/>
                                </a:moveTo>
                                <a:lnTo>
                                  <a:pt x="0" y="0"/>
                                </a:lnTo>
                                <a:lnTo>
                                  <a:pt x="0" y="406"/>
                                </a:lnTo>
                                <a:lnTo>
                                  <a:pt x="10" y="396"/>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24CE78B" id="Group 2161" o:spid="_x0000_s1026" style="position:absolute;margin-left:205.35pt;margin-top:19.4pt;width:65.3pt;height:20.35pt;z-index:-251324416" coordorigin="4387,2344" coordsize="130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">
                <v:shape id="Freeform 4530" o:spid="_x0000_s1027" style="position:absolute;left:4387;top:2344;width:1306;height:407;visibility:visible;mso-wrap-style:square;v-text-anchor:top"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" path="m1306,l,,,406,10,396,10,10r1286,l1306,e" fillcolor="gray" stroked="f">
                  <v:path arrowok="t" o:connecttype="custom" o:connectlocs="1306,2344;0,2344;0,2750;10,2740;10,2354;1296,2354;1306,2344" o:connectangles="0,0,0,0,0,0,0"/>
                </v:shape>
              </v:group>
            </w:pict>
          </mc:Fallback>
        </mc:AlternateContent>
      </w:r>
      <w:r>
        <w:rPr>
          <w:noProof/>
          <w:lang w:val="ro-RO" w:eastAsia="ro-RO"/>
        </w:rPr>
        <mc:AlternateContent>
          <mc:Choice Requires="wpg">
            <w:drawing>
              <wp:anchor distT="0" distB="0" distL="114300" distR="114300" simplePos="0" relativeHeight="251991040" behindDoc="1" locked="0" layoutInCell="1" allowOverlap="1">
                <wp:simplePos x="0" y="0"/>
                <wp:positionH relativeFrom="column">
                  <wp:posOffset>2601595</wp:posOffset>
                </wp:positionH>
                <wp:positionV relativeFrom="paragraph">
                  <wp:posOffset>240030</wp:posOffset>
                </wp:positionV>
                <wp:extent cx="842010" cy="271145"/>
                <wp:effectExtent l="7620" t="5715" r="7620" b="8890"/>
                <wp:wrapNone/>
                <wp:docPr id="2159" name="Group 2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010" cy="271145"/>
                          <a:chOff x="4377" y="2334"/>
                          <a:chExt cx="1326" cy="427"/>
                        </a:xfrm>
                      </wpg:grpSpPr>
                      <wps:wsp>
                        <wps:cNvPr id="2160" name="Freeform 4528"/>
                        <wps:cNvSpPr>
                          <a:spLocks/>
                        </wps:cNvSpPr>
                        <wps:spPr bwMode="auto">
                          <a:xfrm>
                            <a:off x="4377" y="2334"/>
                            <a:ext cx="1326" cy="427"/>
                          </a:xfrm>
                          <a:custGeom>
                            <a:avLst/>
                            <a:gdLst>
                              <a:gd name="T0" fmla="+- 0 5703 4377"/>
                              <a:gd name="T1" fmla="*/ T0 w 1326"/>
                              <a:gd name="T2" fmla="+- 0 2334 2334"/>
                              <a:gd name="T3" fmla="*/ 2334 h 427"/>
                              <a:gd name="T4" fmla="+- 0 5693 4377"/>
                              <a:gd name="T5" fmla="*/ T4 w 1326"/>
                              <a:gd name="T6" fmla="+- 0 2344 2334"/>
                              <a:gd name="T7" fmla="*/ 2344 h 427"/>
                              <a:gd name="T8" fmla="+- 0 5693 4377"/>
                              <a:gd name="T9" fmla="*/ T8 w 1326"/>
                              <a:gd name="T10" fmla="+- 0 2750 2334"/>
                              <a:gd name="T11" fmla="*/ 2750 h 427"/>
                              <a:gd name="T12" fmla="+- 0 4387 4377"/>
                              <a:gd name="T13" fmla="*/ T12 w 1326"/>
                              <a:gd name="T14" fmla="+- 0 2750 2334"/>
                              <a:gd name="T15" fmla="*/ 2750 h 427"/>
                              <a:gd name="T16" fmla="+- 0 4377 4377"/>
                              <a:gd name="T17" fmla="*/ T16 w 1326"/>
                              <a:gd name="T18" fmla="+- 0 2760 2334"/>
                              <a:gd name="T19" fmla="*/ 2760 h 427"/>
                              <a:gd name="T20" fmla="+- 0 5703 4377"/>
                              <a:gd name="T21" fmla="*/ T20 w 1326"/>
                              <a:gd name="T22" fmla="+- 0 2760 2334"/>
                              <a:gd name="T23" fmla="*/ 2760 h 427"/>
                              <a:gd name="T24" fmla="+- 0 5703 4377"/>
                              <a:gd name="T25" fmla="*/ T24 w 1326"/>
                              <a:gd name="T26" fmla="+- 0 2334 2334"/>
                              <a:gd name="T27" fmla="*/ 2334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6" y="0"/>
                                </a:moveTo>
                                <a:lnTo>
                                  <a:pt x="1316" y="10"/>
                                </a:lnTo>
                                <a:lnTo>
                                  <a:pt x="1316" y="416"/>
                                </a:lnTo>
                                <a:lnTo>
                                  <a:pt x="10" y="416"/>
                                </a:lnTo>
                                <a:lnTo>
                                  <a:pt x="0" y="426"/>
                                </a:lnTo>
                                <a:lnTo>
                                  <a:pt x="1326" y="426"/>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D6ECEC4" id="Group 2159" o:spid="_x0000_s1026" style="position:absolute;margin-left:204.85pt;margin-top:18.9pt;width:66.3pt;height:21.35pt;z-index:-251325440" coordorigin="4377,2334" coordsize="1326,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">
                <v:shape id="Freeform 4528" o:spid="_x0000_s1027" style="position:absolute;left:4377;top:2334;width:1326;height:427;visibility:visible;mso-wrap-style:square;v-text-anchor:top"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" path="m1326,r-10,10l1316,416,10,416,,426r1326,l1326,e" fillcolor="black" stroked="f">
                  <v:path arrowok="t" o:connecttype="custom" o:connectlocs="1326,2334;1316,2344;1316,2750;10,2750;0,2760;1326,2760;1326,2334" o:connectangles="0,0,0,0,0,0,0"/>
                </v:shape>
              </v:group>
            </w:pict>
          </mc:Fallback>
        </mc:AlternateContent>
      </w:r>
      <w:r>
        <w:rPr>
          <w:noProof/>
          <w:lang w:val="ro-RO" w:eastAsia="ro-RO"/>
        </w:rPr>
        <mc:AlternateContent>
          <mc:Choice Requires="wpg">
            <w:drawing>
              <wp:anchor distT="0" distB="0" distL="114300" distR="114300" simplePos="0" relativeHeight="251990016" behindDoc="1" locked="0" layoutInCell="1" allowOverlap="1">
                <wp:simplePos x="0" y="0"/>
                <wp:positionH relativeFrom="column">
                  <wp:posOffset>2601595</wp:posOffset>
                </wp:positionH>
                <wp:positionV relativeFrom="paragraph">
                  <wp:posOffset>240030</wp:posOffset>
                </wp:positionV>
                <wp:extent cx="842010" cy="271145"/>
                <wp:effectExtent l="7620" t="5715" r="7620" b="8890"/>
                <wp:wrapNone/>
                <wp:docPr id="2157" name="Group 2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010" cy="271145"/>
                          <a:chOff x="4377" y="2334"/>
                          <a:chExt cx="1326" cy="427"/>
                        </a:xfrm>
                      </wpg:grpSpPr>
                      <wps:wsp>
                        <wps:cNvPr id="2158" name="Freeform 4526"/>
                        <wps:cNvSpPr>
                          <a:spLocks/>
                        </wps:cNvSpPr>
                        <wps:spPr bwMode="auto">
                          <a:xfrm>
                            <a:off x="4377" y="2334"/>
                            <a:ext cx="1326" cy="427"/>
                          </a:xfrm>
                          <a:custGeom>
                            <a:avLst/>
                            <a:gdLst>
                              <a:gd name="T0" fmla="+- 0 5703 4377"/>
                              <a:gd name="T1" fmla="*/ T0 w 1326"/>
                              <a:gd name="T2" fmla="+- 0 2334 2334"/>
                              <a:gd name="T3" fmla="*/ 2334 h 427"/>
                              <a:gd name="T4" fmla="+- 0 4377 4377"/>
                              <a:gd name="T5" fmla="*/ T4 w 1326"/>
                              <a:gd name="T6" fmla="+- 0 2334 2334"/>
                              <a:gd name="T7" fmla="*/ 2334 h 427"/>
                              <a:gd name="T8" fmla="+- 0 4377 4377"/>
                              <a:gd name="T9" fmla="*/ T8 w 1326"/>
                              <a:gd name="T10" fmla="+- 0 2760 2334"/>
                              <a:gd name="T11" fmla="*/ 2760 h 427"/>
                              <a:gd name="T12" fmla="+- 0 4387 4377"/>
                              <a:gd name="T13" fmla="*/ T12 w 1326"/>
                              <a:gd name="T14" fmla="+- 0 2750 2334"/>
                              <a:gd name="T15" fmla="*/ 2750 h 427"/>
                              <a:gd name="T16" fmla="+- 0 4387 4377"/>
                              <a:gd name="T17" fmla="*/ T16 w 1326"/>
                              <a:gd name="T18" fmla="+- 0 2344 2334"/>
                              <a:gd name="T19" fmla="*/ 2344 h 427"/>
                              <a:gd name="T20" fmla="+- 0 5693 4377"/>
                              <a:gd name="T21" fmla="*/ T20 w 1326"/>
                              <a:gd name="T22" fmla="+- 0 2344 2334"/>
                              <a:gd name="T23" fmla="*/ 2344 h 427"/>
                              <a:gd name="T24" fmla="+- 0 5703 4377"/>
                              <a:gd name="T25" fmla="*/ T24 w 1326"/>
                              <a:gd name="T26" fmla="+- 0 2334 2334"/>
                              <a:gd name="T27" fmla="*/ 2334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6" y="0"/>
                                </a:moveTo>
                                <a:lnTo>
                                  <a:pt x="0" y="0"/>
                                </a:lnTo>
                                <a:lnTo>
                                  <a:pt x="0" y="426"/>
                                </a:lnTo>
                                <a:lnTo>
                                  <a:pt x="10" y="416"/>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7BC365D" id="Group 2157" o:spid="_x0000_s1026" style="position:absolute;margin-left:204.85pt;margin-top:18.9pt;width:66.3pt;height:21.35pt;z-index:-251326464" coordorigin="4377,2334" coordsize="1326,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">
                <v:shape id="Freeform 4526" o:spid="_x0000_s1027" style="position:absolute;left:4377;top:2334;width:1326;height:427;visibility:visible;mso-wrap-style:square;v-text-anchor:top"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" path="m1326,l,,,426,10,416,10,10r1306,l1326,e" fillcolor="black" stroked="f">
                  <v:path arrowok="t" o:connecttype="custom" o:connectlocs="1326,2334;0,2334;0,2760;10,2750;10,2344;1316,2344;1326,2334" o:connectangles="0,0,0,0,0,0,0"/>
                </v:shape>
              </v:group>
            </w:pict>
          </mc:Fallback>
        </mc:AlternateContent>
      </w:r>
      <w:r>
        <w:rPr>
          <w:noProof/>
          <w:lang w:val="ro-RO" w:eastAsia="ro-RO"/>
        </w:rPr>
        <mc:AlternateContent>
          <mc:Choice Requires="wpg">
            <w:drawing>
              <wp:anchor distT="0" distB="0" distL="114300" distR="114300" simplePos="0" relativeHeight="251988992" behindDoc="1" locked="0" layoutInCell="1" allowOverlap="1">
                <wp:simplePos x="0" y="0"/>
                <wp:positionH relativeFrom="column">
                  <wp:posOffset>2565400</wp:posOffset>
                </wp:positionH>
                <wp:positionV relativeFrom="paragraph">
                  <wp:posOffset>203835</wp:posOffset>
                </wp:positionV>
                <wp:extent cx="913765" cy="342900"/>
                <wp:effectExtent l="9525" t="7620" r="10160" b="11430"/>
                <wp:wrapNone/>
                <wp:docPr id="2155" name="Group 2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765" cy="342900"/>
                          <a:chOff x="4320" y="2277"/>
                          <a:chExt cx="1439" cy="540"/>
                        </a:xfrm>
                      </wpg:grpSpPr>
                      <wps:wsp>
                        <wps:cNvPr id="2156" name="Freeform 4524"/>
                        <wps:cNvSpPr>
                          <a:spLocks/>
                        </wps:cNvSpPr>
                        <wps:spPr bwMode="auto">
                          <a:xfrm>
                            <a:off x="4320" y="2277"/>
                            <a:ext cx="1439" cy="540"/>
                          </a:xfrm>
                          <a:custGeom>
                            <a:avLst/>
                            <a:gdLst>
                              <a:gd name="T0" fmla="+- 0 4320 4320"/>
                              <a:gd name="T1" fmla="*/ T0 w 1439"/>
                              <a:gd name="T2" fmla="+- 0 2817 2277"/>
                              <a:gd name="T3" fmla="*/ 2817 h 540"/>
                              <a:gd name="T4" fmla="+- 0 5759 4320"/>
                              <a:gd name="T5" fmla="*/ T4 w 1439"/>
                              <a:gd name="T6" fmla="+- 0 2817 2277"/>
                              <a:gd name="T7" fmla="*/ 2817 h 540"/>
                              <a:gd name="T8" fmla="+- 0 5759 4320"/>
                              <a:gd name="T9" fmla="*/ T8 w 1439"/>
                              <a:gd name="T10" fmla="+- 0 2277 2277"/>
                              <a:gd name="T11" fmla="*/ 2277 h 540"/>
                              <a:gd name="T12" fmla="+- 0 4320 4320"/>
                              <a:gd name="T13" fmla="*/ T12 w 1439"/>
                              <a:gd name="T14" fmla="+- 0 2277 2277"/>
                              <a:gd name="T15" fmla="*/ 2277 h 540"/>
                              <a:gd name="T16" fmla="+- 0 4320 4320"/>
                              <a:gd name="T17" fmla="*/ T16 w 1439"/>
                              <a:gd name="T18" fmla="+- 0 2817 2277"/>
                              <a:gd name="T19" fmla="*/ 2817 h 540"/>
                            </a:gdLst>
                            <a:ahLst/>
                            <a:cxnLst>
                              <a:cxn ang="0">
                                <a:pos x="T1" y="T3"/>
                              </a:cxn>
                              <a:cxn ang="0">
                                <a:pos x="T5" y="T7"/>
                              </a:cxn>
                              <a:cxn ang="0">
                                <a:pos x="T9" y="T11"/>
                              </a:cxn>
                              <a:cxn ang="0">
                                <a:pos x="T13" y="T15"/>
                              </a:cxn>
                              <a:cxn ang="0">
                                <a:pos x="T17" y="T19"/>
                              </a:cxn>
                            </a:cxnLst>
                            <a:rect l="0" t="0" r="r" b="b"/>
                            <a:pathLst>
                              <a:path w="1439" h="540">
                                <a:moveTo>
                                  <a:pt x="0" y="540"/>
                                </a:moveTo>
                                <a:lnTo>
                                  <a:pt x="1439" y="540"/>
                                </a:lnTo>
                                <a:lnTo>
                                  <a:pt x="1439" y="0"/>
                                </a:lnTo>
                                <a:lnTo>
                                  <a:pt x="0" y="0"/>
                                </a:lnTo>
                                <a:lnTo>
                                  <a:pt x="0" y="54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23FA497" id="Group 2155" o:spid="_x0000_s1026" style="position:absolute;margin-left:202pt;margin-top:16.05pt;width:71.95pt;height:27pt;z-index:-251327488" coordorigin="4320,2277" coordsize="143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">
                <v:shape id="Freeform 4524" o:spid="_x0000_s1027" style="position:absolute;left:4320;top:2277;width:1439;height:540;visibility:visible;mso-wrap-style:square;v-text-anchor:top"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" path="m,540r1439,l1439,,,,,540xe" filled="f" strokecolor="teal" strokeweight=".5pt">
                  <v:path arrowok="t" o:connecttype="custom" o:connectlocs="0,2817;1439,2817;1439,2277;0,2277;0,2817" o:connectangles="0,0,0,0,0"/>
                </v:shape>
              </v:group>
            </w:pict>
          </mc:Fallback>
        </mc:AlternateContent>
      </w:r>
      <w:r>
        <w:rPr>
          <w:noProof/>
          <w:lang w:val="ro-RO" w:eastAsia="ro-RO"/>
        </w:rPr>
        <mc:AlternateContent>
          <mc:Choice Requires="wpg">
            <w:drawing>
              <wp:anchor distT="0" distB="0" distL="114300" distR="114300" simplePos="0" relativeHeight="251987968" behindDoc="1" locked="0" layoutInCell="1" allowOverlap="1">
                <wp:simplePos x="0" y="0"/>
                <wp:positionH relativeFrom="column">
                  <wp:posOffset>1807845</wp:posOffset>
                </wp:positionH>
                <wp:positionV relativeFrom="paragraph">
                  <wp:posOffset>246380</wp:posOffset>
                </wp:positionV>
                <wp:extent cx="600710" cy="258445"/>
                <wp:effectExtent l="4445" t="2540" r="4445" b="5715"/>
                <wp:wrapNone/>
                <wp:docPr id="2153" name="Group 2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 cy="258445"/>
                          <a:chOff x="3127" y="2344"/>
                          <a:chExt cx="946" cy="407"/>
                        </a:xfrm>
                      </wpg:grpSpPr>
                      <wps:wsp>
                        <wps:cNvPr id="2154" name="Freeform 4522"/>
                        <wps:cNvSpPr>
                          <a:spLocks/>
                        </wps:cNvSpPr>
                        <wps:spPr bwMode="auto">
                          <a:xfrm>
                            <a:off x="3127" y="2344"/>
                            <a:ext cx="946" cy="407"/>
                          </a:xfrm>
                          <a:custGeom>
                            <a:avLst/>
                            <a:gdLst>
                              <a:gd name="T0" fmla="+- 0 4073 3127"/>
                              <a:gd name="T1" fmla="*/ T0 w 946"/>
                              <a:gd name="T2" fmla="+- 0 2344 2344"/>
                              <a:gd name="T3" fmla="*/ 2344 h 407"/>
                              <a:gd name="T4" fmla="+- 0 4063 3127"/>
                              <a:gd name="T5" fmla="*/ T4 w 946"/>
                              <a:gd name="T6" fmla="+- 0 2354 2344"/>
                              <a:gd name="T7" fmla="*/ 2354 h 407"/>
                              <a:gd name="T8" fmla="+- 0 4063 3127"/>
                              <a:gd name="T9" fmla="*/ T8 w 946"/>
                              <a:gd name="T10" fmla="+- 0 2740 2344"/>
                              <a:gd name="T11" fmla="*/ 2740 h 407"/>
                              <a:gd name="T12" fmla="+- 0 3137 3127"/>
                              <a:gd name="T13" fmla="*/ T12 w 946"/>
                              <a:gd name="T14" fmla="+- 0 2740 2344"/>
                              <a:gd name="T15" fmla="*/ 2740 h 407"/>
                              <a:gd name="T16" fmla="+- 0 3127 3127"/>
                              <a:gd name="T17" fmla="*/ T16 w 946"/>
                              <a:gd name="T18" fmla="+- 0 2750 2344"/>
                              <a:gd name="T19" fmla="*/ 2750 h 407"/>
                              <a:gd name="T20" fmla="+- 0 4073 3127"/>
                              <a:gd name="T21" fmla="*/ T20 w 946"/>
                              <a:gd name="T22" fmla="+- 0 2750 2344"/>
                              <a:gd name="T23" fmla="*/ 2750 h 407"/>
                              <a:gd name="T24" fmla="+- 0 4073 3127"/>
                              <a:gd name="T25" fmla="*/ T24 w 946"/>
                              <a:gd name="T26" fmla="+- 0 2344 2344"/>
                              <a:gd name="T27" fmla="*/ 2344 h 407"/>
                            </a:gdLst>
                            <a:ahLst/>
                            <a:cxnLst>
                              <a:cxn ang="0">
                                <a:pos x="T1" y="T3"/>
                              </a:cxn>
                              <a:cxn ang="0">
                                <a:pos x="T5" y="T7"/>
                              </a:cxn>
                              <a:cxn ang="0">
                                <a:pos x="T9" y="T11"/>
                              </a:cxn>
                              <a:cxn ang="0">
                                <a:pos x="T13" y="T15"/>
                              </a:cxn>
                              <a:cxn ang="0">
                                <a:pos x="T17" y="T19"/>
                              </a:cxn>
                              <a:cxn ang="0">
                                <a:pos x="T21" y="T23"/>
                              </a:cxn>
                              <a:cxn ang="0">
                                <a:pos x="T25" y="T27"/>
                              </a:cxn>
                            </a:cxnLst>
                            <a:rect l="0" t="0" r="r" b="b"/>
                            <a:pathLst>
                              <a:path w="946" h="407">
                                <a:moveTo>
                                  <a:pt x="946" y="0"/>
                                </a:moveTo>
                                <a:lnTo>
                                  <a:pt x="936" y="10"/>
                                </a:lnTo>
                                <a:lnTo>
                                  <a:pt x="936" y="396"/>
                                </a:lnTo>
                                <a:lnTo>
                                  <a:pt x="10" y="396"/>
                                </a:lnTo>
                                <a:lnTo>
                                  <a:pt x="0" y="406"/>
                                </a:lnTo>
                                <a:lnTo>
                                  <a:pt x="946" y="406"/>
                                </a:lnTo>
                                <a:lnTo>
                                  <a:pt x="9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AB16EB8" id="Group 2153" o:spid="_x0000_s1026" style="position:absolute;margin-left:142.35pt;margin-top:19.4pt;width:47.3pt;height:20.35pt;z-index:-251328512" coordorigin="3127,2344" coordsize="94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">
                <v:shape id="Freeform 4522" o:spid="_x0000_s1027" style="position:absolute;left:3127;top:2344;width:946;height:407;visibility:visible;mso-wrap-style:square;v-text-anchor:top" coordsize="94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" path="m946,l936,10r,386l10,396,,406r946,l946,e" fillcolor="#d3d0c7" stroked="f">
                  <v:path arrowok="t" o:connecttype="custom" o:connectlocs="946,2344;936,2354;936,2740;10,2740;0,2750;946,2750;946,2344" o:connectangles="0,0,0,0,0,0,0"/>
                </v:shape>
              </v:group>
            </w:pict>
          </mc:Fallback>
        </mc:AlternateContent>
      </w:r>
      <w:r>
        <w:rPr>
          <w:noProof/>
          <w:lang w:val="ro-RO" w:eastAsia="ro-RO"/>
        </w:rPr>
        <mc:AlternateContent>
          <mc:Choice Requires="wpg">
            <w:drawing>
              <wp:anchor distT="0" distB="0" distL="114300" distR="114300" simplePos="0" relativeHeight="251986944" behindDoc="1" locked="0" layoutInCell="1" allowOverlap="1">
                <wp:simplePos x="0" y="0"/>
                <wp:positionH relativeFrom="column">
                  <wp:posOffset>1807845</wp:posOffset>
                </wp:positionH>
                <wp:positionV relativeFrom="paragraph">
                  <wp:posOffset>246380</wp:posOffset>
                </wp:positionV>
                <wp:extent cx="600710" cy="258445"/>
                <wp:effectExtent l="4445" t="2540" r="4445" b="5715"/>
                <wp:wrapNone/>
                <wp:docPr id="2151" name="Group 2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 cy="258445"/>
                          <a:chOff x="3127" y="2344"/>
                          <a:chExt cx="946" cy="407"/>
                        </a:xfrm>
                      </wpg:grpSpPr>
                      <wps:wsp>
                        <wps:cNvPr id="2152" name="Freeform 4520"/>
                        <wps:cNvSpPr>
                          <a:spLocks/>
                        </wps:cNvSpPr>
                        <wps:spPr bwMode="auto">
                          <a:xfrm>
                            <a:off x="3127" y="2344"/>
                            <a:ext cx="946" cy="407"/>
                          </a:xfrm>
                          <a:custGeom>
                            <a:avLst/>
                            <a:gdLst>
                              <a:gd name="T0" fmla="+- 0 4073 3127"/>
                              <a:gd name="T1" fmla="*/ T0 w 946"/>
                              <a:gd name="T2" fmla="+- 0 2344 2344"/>
                              <a:gd name="T3" fmla="*/ 2344 h 407"/>
                              <a:gd name="T4" fmla="+- 0 3127 3127"/>
                              <a:gd name="T5" fmla="*/ T4 w 946"/>
                              <a:gd name="T6" fmla="+- 0 2344 2344"/>
                              <a:gd name="T7" fmla="*/ 2344 h 407"/>
                              <a:gd name="T8" fmla="+- 0 3127 3127"/>
                              <a:gd name="T9" fmla="*/ T8 w 946"/>
                              <a:gd name="T10" fmla="+- 0 2750 2344"/>
                              <a:gd name="T11" fmla="*/ 2750 h 407"/>
                              <a:gd name="T12" fmla="+- 0 3137 3127"/>
                              <a:gd name="T13" fmla="*/ T12 w 946"/>
                              <a:gd name="T14" fmla="+- 0 2740 2344"/>
                              <a:gd name="T15" fmla="*/ 2740 h 407"/>
                              <a:gd name="T16" fmla="+- 0 3137 3127"/>
                              <a:gd name="T17" fmla="*/ T16 w 946"/>
                              <a:gd name="T18" fmla="+- 0 2354 2344"/>
                              <a:gd name="T19" fmla="*/ 2354 h 407"/>
                              <a:gd name="T20" fmla="+- 0 4063 3127"/>
                              <a:gd name="T21" fmla="*/ T20 w 946"/>
                              <a:gd name="T22" fmla="+- 0 2354 2344"/>
                              <a:gd name="T23" fmla="*/ 2354 h 407"/>
                              <a:gd name="T24" fmla="+- 0 4073 3127"/>
                              <a:gd name="T25" fmla="*/ T24 w 946"/>
                              <a:gd name="T26" fmla="+- 0 2344 2344"/>
                              <a:gd name="T27" fmla="*/ 2344 h 407"/>
                            </a:gdLst>
                            <a:ahLst/>
                            <a:cxnLst>
                              <a:cxn ang="0">
                                <a:pos x="T1" y="T3"/>
                              </a:cxn>
                              <a:cxn ang="0">
                                <a:pos x="T5" y="T7"/>
                              </a:cxn>
                              <a:cxn ang="0">
                                <a:pos x="T9" y="T11"/>
                              </a:cxn>
                              <a:cxn ang="0">
                                <a:pos x="T13" y="T15"/>
                              </a:cxn>
                              <a:cxn ang="0">
                                <a:pos x="T17" y="T19"/>
                              </a:cxn>
                              <a:cxn ang="0">
                                <a:pos x="T21" y="T23"/>
                              </a:cxn>
                              <a:cxn ang="0">
                                <a:pos x="T25" y="T27"/>
                              </a:cxn>
                            </a:cxnLst>
                            <a:rect l="0" t="0" r="r" b="b"/>
                            <a:pathLst>
                              <a:path w="946" h="407">
                                <a:moveTo>
                                  <a:pt x="946" y="0"/>
                                </a:moveTo>
                                <a:lnTo>
                                  <a:pt x="0" y="0"/>
                                </a:lnTo>
                                <a:lnTo>
                                  <a:pt x="0" y="406"/>
                                </a:lnTo>
                                <a:lnTo>
                                  <a:pt x="10" y="396"/>
                                </a:lnTo>
                                <a:lnTo>
                                  <a:pt x="10" y="10"/>
                                </a:lnTo>
                                <a:lnTo>
                                  <a:pt x="936" y="10"/>
                                </a:lnTo>
                                <a:lnTo>
                                  <a:pt x="9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903DCCE" id="Group 2151" o:spid="_x0000_s1026" style="position:absolute;margin-left:142.35pt;margin-top:19.4pt;width:47.3pt;height:20.35pt;z-index:-251329536" coordorigin="3127,2344" coordsize="94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">
                <v:shape id="Freeform 4520" o:spid="_x0000_s1027" style="position:absolute;left:3127;top:2344;width:946;height:407;visibility:visible;mso-wrap-style:square;v-text-anchor:top" coordsize="94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" path="m946,l,,,406,10,396,10,10r926,l946,e" fillcolor="gray" stroked="f">
                  <v:path arrowok="t" o:connecttype="custom" o:connectlocs="946,2344;0,2344;0,2750;10,2740;10,2354;936,2354;946,2344" o:connectangles="0,0,0,0,0,0,0"/>
                </v:shape>
              </v:group>
            </w:pict>
          </mc:Fallback>
        </mc:AlternateContent>
      </w:r>
      <w:r>
        <w:rPr>
          <w:noProof/>
          <w:lang w:val="ro-RO" w:eastAsia="ro-RO"/>
        </w:rPr>
        <mc:AlternateContent>
          <mc:Choice Requires="wpg">
            <w:drawing>
              <wp:anchor distT="0" distB="0" distL="114300" distR="114300" simplePos="0" relativeHeight="251985920" behindDoc="1" locked="0" layoutInCell="1" allowOverlap="1">
                <wp:simplePos x="0" y="0"/>
                <wp:positionH relativeFrom="column">
                  <wp:posOffset>1801495</wp:posOffset>
                </wp:positionH>
                <wp:positionV relativeFrom="paragraph">
                  <wp:posOffset>240030</wp:posOffset>
                </wp:positionV>
                <wp:extent cx="613410" cy="271145"/>
                <wp:effectExtent l="7620" t="5715" r="7620" b="8890"/>
                <wp:wrapNone/>
                <wp:docPr id="2149" name="Group 2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 cy="271145"/>
                          <a:chOff x="3117" y="2334"/>
                          <a:chExt cx="966" cy="427"/>
                        </a:xfrm>
                      </wpg:grpSpPr>
                      <wps:wsp>
                        <wps:cNvPr id="2150" name="Freeform 4518"/>
                        <wps:cNvSpPr>
                          <a:spLocks/>
                        </wps:cNvSpPr>
                        <wps:spPr bwMode="auto">
                          <a:xfrm>
                            <a:off x="3117" y="2334"/>
                            <a:ext cx="966" cy="427"/>
                          </a:xfrm>
                          <a:custGeom>
                            <a:avLst/>
                            <a:gdLst>
                              <a:gd name="T0" fmla="+- 0 4083 3117"/>
                              <a:gd name="T1" fmla="*/ T0 w 966"/>
                              <a:gd name="T2" fmla="+- 0 2334 2334"/>
                              <a:gd name="T3" fmla="*/ 2334 h 427"/>
                              <a:gd name="T4" fmla="+- 0 4073 3117"/>
                              <a:gd name="T5" fmla="*/ T4 w 966"/>
                              <a:gd name="T6" fmla="+- 0 2344 2334"/>
                              <a:gd name="T7" fmla="*/ 2344 h 427"/>
                              <a:gd name="T8" fmla="+- 0 4073 3117"/>
                              <a:gd name="T9" fmla="*/ T8 w 966"/>
                              <a:gd name="T10" fmla="+- 0 2750 2334"/>
                              <a:gd name="T11" fmla="*/ 2750 h 427"/>
                              <a:gd name="T12" fmla="+- 0 3127 3117"/>
                              <a:gd name="T13" fmla="*/ T12 w 966"/>
                              <a:gd name="T14" fmla="+- 0 2750 2334"/>
                              <a:gd name="T15" fmla="*/ 2750 h 427"/>
                              <a:gd name="T16" fmla="+- 0 3117 3117"/>
                              <a:gd name="T17" fmla="*/ T16 w 966"/>
                              <a:gd name="T18" fmla="+- 0 2760 2334"/>
                              <a:gd name="T19" fmla="*/ 2760 h 427"/>
                              <a:gd name="T20" fmla="+- 0 4083 3117"/>
                              <a:gd name="T21" fmla="*/ T20 w 966"/>
                              <a:gd name="T22" fmla="+- 0 2760 2334"/>
                              <a:gd name="T23" fmla="*/ 2760 h 427"/>
                              <a:gd name="T24" fmla="+- 0 4083 3117"/>
                              <a:gd name="T25" fmla="*/ T24 w 966"/>
                              <a:gd name="T26" fmla="+- 0 2334 2334"/>
                              <a:gd name="T27" fmla="*/ 2334 h 427"/>
                            </a:gdLst>
                            <a:ahLst/>
                            <a:cxnLst>
                              <a:cxn ang="0">
                                <a:pos x="T1" y="T3"/>
                              </a:cxn>
                              <a:cxn ang="0">
                                <a:pos x="T5" y="T7"/>
                              </a:cxn>
                              <a:cxn ang="0">
                                <a:pos x="T9" y="T11"/>
                              </a:cxn>
                              <a:cxn ang="0">
                                <a:pos x="T13" y="T15"/>
                              </a:cxn>
                              <a:cxn ang="0">
                                <a:pos x="T17" y="T19"/>
                              </a:cxn>
                              <a:cxn ang="0">
                                <a:pos x="T21" y="T23"/>
                              </a:cxn>
                              <a:cxn ang="0">
                                <a:pos x="T25" y="T27"/>
                              </a:cxn>
                            </a:cxnLst>
                            <a:rect l="0" t="0" r="r" b="b"/>
                            <a:pathLst>
                              <a:path w="966" h="427">
                                <a:moveTo>
                                  <a:pt x="966" y="0"/>
                                </a:moveTo>
                                <a:lnTo>
                                  <a:pt x="956" y="10"/>
                                </a:lnTo>
                                <a:lnTo>
                                  <a:pt x="956" y="416"/>
                                </a:lnTo>
                                <a:lnTo>
                                  <a:pt x="10" y="416"/>
                                </a:lnTo>
                                <a:lnTo>
                                  <a:pt x="0" y="426"/>
                                </a:lnTo>
                                <a:lnTo>
                                  <a:pt x="966" y="426"/>
                                </a:lnTo>
                                <a:lnTo>
                                  <a:pt x="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9C70D3A" id="Group 2149" o:spid="_x0000_s1026" style="position:absolute;margin-left:141.85pt;margin-top:18.9pt;width:48.3pt;height:21.35pt;z-index:-251330560" coordorigin="3117,2334" coordsize="966,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">
                <v:shape id="Freeform 4518" o:spid="_x0000_s1027" style="position:absolute;left:3117;top:2334;width:966;height:427;visibility:visible;mso-wrap-style:square;v-text-anchor:top" coordsize="96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" path="m966,l956,10r,406l10,416,,426r966,l966,e" fillcolor="black" stroked="f">
                  <v:path arrowok="t" o:connecttype="custom" o:connectlocs="966,2334;956,2344;956,2750;10,2750;0,2760;966,2760;966,2334" o:connectangles="0,0,0,0,0,0,0"/>
                </v:shape>
              </v:group>
            </w:pict>
          </mc:Fallback>
        </mc:AlternateContent>
      </w:r>
      <w:r>
        <w:rPr>
          <w:noProof/>
          <w:lang w:val="ro-RO" w:eastAsia="ro-RO"/>
        </w:rPr>
        <mc:AlternateContent>
          <mc:Choice Requires="wpg">
            <w:drawing>
              <wp:anchor distT="0" distB="0" distL="114300" distR="114300" simplePos="0" relativeHeight="251984896" behindDoc="1" locked="0" layoutInCell="1" allowOverlap="1">
                <wp:simplePos x="0" y="0"/>
                <wp:positionH relativeFrom="column">
                  <wp:posOffset>1801495</wp:posOffset>
                </wp:positionH>
                <wp:positionV relativeFrom="paragraph">
                  <wp:posOffset>240030</wp:posOffset>
                </wp:positionV>
                <wp:extent cx="613410" cy="271145"/>
                <wp:effectExtent l="7620" t="5715" r="7620" b="8890"/>
                <wp:wrapNone/>
                <wp:docPr id="2147" name="Group 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 cy="271145"/>
                          <a:chOff x="3117" y="2334"/>
                          <a:chExt cx="966" cy="427"/>
                        </a:xfrm>
                      </wpg:grpSpPr>
                      <wps:wsp>
                        <wps:cNvPr id="2148" name="Freeform 4516"/>
                        <wps:cNvSpPr>
                          <a:spLocks/>
                        </wps:cNvSpPr>
                        <wps:spPr bwMode="auto">
                          <a:xfrm>
                            <a:off x="3117" y="2334"/>
                            <a:ext cx="966" cy="427"/>
                          </a:xfrm>
                          <a:custGeom>
                            <a:avLst/>
                            <a:gdLst>
                              <a:gd name="T0" fmla="+- 0 4083 3117"/>
                              <a:gd name="T1" fmla="*/ T0 w 966"/>
                              <a:gd name="T2" fmla="+- 0 2334 2334"/>
                              <a:gd name="T3" fmla="*/ 2334 h 427"/>
                              <a:gd name="T4" fmla="+- 0 3117 3117"/>
                              <a:gd name="T5" fmla="*/ T4 w 966"/>
                              <a:gd name="T6" fmla="+- 0 2334 2334"/>
                              <a:gd name="T7" fmla="*/ 2334 h 427"/>
                              <a:gd name="T8" fmla="+- 0 3117 3117"/>
                              <a:gd name="T9" fmla="*/ T8 w 966"/>
                              <a:gd name="T10" fmla="+- 0 2760 2334"/>
                              <a:gd name="T11" fmla="*/ 2760 h 427"/>
                              <a:gd name="T12" fmla="+- 0 3127 3117"/>
                              <a:gd name="T13" fmla="*/ T12 w 966"/>
                              <a:gd name="T14" fmla="+- 0 2750 2334"/>
                              <a:gd name="T15" fmla="*/ 2750 h 427"/>
                              <a:gd name="T16" fmla="+- 0 3127 3117"/>
                              <a:gd name="T17" fmla="*/ T16 w 966"/>
                              <a:gd name="T18" fmla="+- 0 2344 2334"/>
                              <a:gd name="T19" fmla="*/ 2344 h 427"/>
                              <a:gd name="T20" fmla="+- 0 4073 3117"/>
                              <a:gd name="T21" fmla="*/ T20 w 966"/>
                              <a:gd name="T22" fmla="+- 0 2344 2334"/>
                              <a:gd name="T23" fmla="*/ 2344 h 427"/>
                              <a:gd name="T24" fmla="+- 0 4083 3117"/>
                              <a:gd name="T25" fmla="*/ T24 w 966"/>
                              <a:gd name="T26" fmla="+- 0 2334 2334"/>
                              <a:gd name="T27" fmla="*/ 2334 h 427"/>
                            </a:gdLst>
                            <a:ahLst/>
                            <a:cxnLst>
                              <a:cxn ang="0">
                                <a:pos x="T1" y="T3"/>
                              </a:cxn>
                              <a:cxn ang="0">
                                <a:pos x="T5" y="T7"/>
                              </a:cxn>
                              <a:cxn ang="0">
                                <a:pos x="T9" y="T11"/>
                              </a:cxn>
                              <a:cxn ang="0">
                                <a:pos x="T13" y="T15"/>
                              </a:cxn>
                              <a:cxn ang="0">
                                <a:pos x="T17" y="T19"/>
                              </a:cxn>
                              <a:cxn ang="0">
                                <a:pos x="T21" y="T23"/>
                              </a:cxn>
                              <a:cxn ang="0">
                                <a:pos x="T25" y="T27"/>
                              </a:cxn>
                            </a:cxnLst>
                            <a:rect l="0" t="0" r="r" b="b"/>
                            <a:pathLst>
                              <a:path w="966" h="427">
                                <a:moveTo>
                                  <a:pt x="966" y="0"/>
                                </a:moveTo>
                                <a:lnTo>
                                  <a:pt x="0" y="0"/>
                                </a:lnTo>
                                <a:lnTo>
                                  <a:pt x="0" y="426"/>
                                </a:lnTo>
                                <a:lnTo>
                                  <a:pt x="10" y="416"/>
                                </a:lnTo>
                                <a:lnTo>
                                  <a:pt x="10" y="10"/>
                                </a:lnTo>
                                <a:lnTo>
                                  <a:pt x="956" y="10"/>
                                </a:lnTo>
                                <a:lnTo>
                                  <a:pt x="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08E5C37" id="Group 2147" o:spid="_x0000_s1026" style="position:absolute;margin-left:141.85pt;margin-top:18.9pt;width:48.3pt;height:21.35pt;z-index:-251331584" coordorigin="3117,2334" coordsize="966,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">
                <v:shape id="Freeform 4516" o:spid="_x0000_s1027" style="position:absolute;left:3117;top:2334;width:966;height:427;visibility:visible;mso-wrap-style:square;v-text-anchor:top" coordsize="96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" path="m966,l,,,426,10,416,10,10r946,l966,e" fillcolor="black" stroked="f">
                  <v:path arrowok="t" o:connecttype="custom" o:connectlocs="966,2334;0,2334;0,2760;10,2750;10,2344;956,2344;966,2334" o:connectangles="0,0,0,0,0,0,0"/>
                </v:shape>
              </v:group>
            </w:pict>
          </mc:Fallback>
        </mc:AlternateContent>
      </w:r>
      <w:r>
        <w:rPr>
          <w:noProof/>
          <w:lang w:val="ro-RO" w:eastAsia="ro-RO"/>
        </w:rPr>
        <mc:AlternateContent>
          <mc:Choice Requires="wpg">
            <w:drawing>
              <wp:anchor distT="0" distB="0" distL="114300" distR="114300" simplePos="0" relativeHeight="251983872" behindDoc="1" locked="0" layoutInCell="1" allowOverlap="1">
                <wp:simplePos x="0" y="0"/>
                <wp:positionH relativeFrom="column">
                  <wp:posOffset>1464945</wp:posOffset>
                </wp:positionH>
                <wp:positionV relativeFrom="paragraph">
                  <wp:posOffset>245745</wp:posOffset>
                </wp:positionV>
                <wp:extent cx="257810" cy="258445"/>
                <wp:effectExtent l="4445" t="1905" r="4445" b="6350"/>
                <wp:wrapNone/>
                <wp:docPr id="2145" name="Group 2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258445"/>
                          <a:chOff x="2587" y="2343"/>
                          <a:chExt cx="406" cy="407"/>
                        </a:xfrm>
                      </wpg:grpSpPr>
                      <wps:wsp>
                        <wps:cNvPr id="2146" name="Freeform 4514"/>
                        <wps:cNvSpPr>
                          <a:spLocks/>
                        </wps:cNvSpPr>
                        <wps:spPr bwMode="auto">
                          <a:xfrm>
                            <a:off x="2587" y="2343"/>
                            <a:ext cx="406" cy="407"/>
                          </a:xfrm>
                          <a:custGeom>
                            <a:avLst/>
                            <a:gdLst>
                              <a:gd name="T0" fmla="+- 0 2993 2587"/>
                              <a:gd name="T1" fmla="*/ T0 w 406"/>
                              <a:gd name="T2" fmla="+- 0 2343 2343"/>
                              <a:gd name="T3" fmla="*/ 2343 h 407"/>
                              <a:gd name="T4" fmla="+- 0 2983 2587"/>
                              <a:gd name="T5" fmla="*/ T4 w 406"/>
                              <a:gd name="T6" fmla="+- 0 2353 2343"/>
                              <a:gd name="T7" fmla="*/ 2353 h 407"/>
                              <a:gd name="T8" fmla="+- 0 2983 2587"/>
                              <a:gd name="T9" fmla="*/ T8 w 406"/>
                              <a:gd name="T10" fmla="+- 0 2740 2343"/>
                              <a:gd name="T11" fmla="*/ 2740 h 407"/>
                              <a:gd name="T12" fmla="+- 0 2597 2587"/>
                              <a:gd name="T13" fmla="*/ T12 w 406"/>
                              <a:gd name="T14" fmla="+- 0 2740 2343"/>
                              <a:gd name="T15" fmla="*/ 2740 h 407"/>
                              <a:gd name="T16" fmla="+- 0 2587 2587"/>
                              <a:gd name="T17" fmla="*/ T16 w 406"/>
                              <a:gd name="T18" fmla="+- 0 2750 2343"/>
                              <a:gd name="T19" fmla="*/ 2750 h 407"/>
                              <a:gd name="T20" fmla="+- 0 2993 2587"/>
                              <a:gd name="T21" fmla="*/ T20 w 406"/>
                              <a:gd name="T22" fmla="+- 0 2750 2343"/>
                              <a:gd name="T23" fmla="*/ 2750 h 407"/>
                              <a:gd name="T24" fmla="+- 0 2993 2587"/>
                              <a:gd name="T25" fmla="*/ T24 w 406"/>
                              <a:gd name="T26" fmla="+- 0 2343 2343"/>
                              <a:gd name="T27" fmla="*/ 2343 h 407"/>
                            </a:gdLst>
                            <a:ahLst/>
                            <a:cxnLst>
                              <a:cxn ang="0">
                                <a:pos x="T1" y="T3"/>
                              </a:cxn>
                              <a:cxn ang="0">
                                <a:pos x="T5" y="T7"/>
                              </a:cxn>
                              <a:cxn ang="0">
                                <a:pos x="T9" y="T11"/>
                              </a:cxn>
                              <a:cxn ang="0">
                                <a:pos x="T13" y="T15"/>
                              </a:cxn>
                              <a:cxn ang="0">
                                <a:pos x="T17" y="T19"/>
                              </a:cxn>
                              <a:cxn ang="0">
                                <a:pos x="T21" y="T23"/>
                              </a:cxn>
                              <a:cxn ang="0">
                                <a:pos x="T25" y="T27"/>
                              </a:cxn>
                            </a:cxnLst>
                            <a:rect l="0" t="0" r="r" b="b"/>
                            <a:pathLst>
                              <a:path w="406" h="407">
                                <a:moveTo>
                                  <a:pt x="406" y="0"/>
                                </a:moveTo>
                                <a:lnTo>
                                  <a:pt x="396" y="10"/>
                                </a:lnTo>
                                <a:lnTo>
                                  <a:pt x="396" y="397"/>
                                </a:lnTo>
                                <a:lnTo>
                                  <a:pt x="10" y="397"/>
                                </a:lnTo>
                                <a:lnTo>
                                  <a:pt x="0" y="407"/>
                                </a:lnTo>
                                <a:lnTo>
                                  <a:pt x="406" y="407"/>
                                </a:lnTo>
                                <a:lnTo>
                                  <a:pt x="4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3BC0254" id="Group 2145" o:spid="_x0000_s1026" style="position:absolute;margin-left:115.35pt;margin-top:19.35pt;width:20.3pt;height:20.35pt;z-index:-251332608" coordorigin="2587,2343" coordsize="40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">
                <v:shape id="Freeform 4514" o:spid="_x0000_s1027" style="position:absolute;left:2587;top:2343;width:406;height:407;visibility:visible;mso-wrap-style:square;v-text-anchor:top" coordsize="4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" path="m406,l396,10r,387l10,397,,407r406,l406,e" fillcolor="#d3d0c7" stroked="f">
                  <v:path arrowok="t" o:connecttype="custom" o:connectlocs="406,2343;396,2353;396,2740;10,2740;0,2750;406,2750;406,2343" o:connectangles="0,0,0,0,0,0,0"/>
                </v:shape>
              </v:group>
            </w:pict>
          </mc:Fallback>
        </mc:AlternateContent>
      </w:r>
      <w:r>
        <w:rPr>
          <w:noProof/>
          <w:lang w:val="ro-RO" w:eastAsia="ro-RO"/>
        </w:rPr>
        <mc:AlternateContent>
          <mc:Choice Requires="wpg">
            <w:drawing>
              <wp:anchor distT="0" distB="0" distL="114300" distR="114300" simplePos="0" relativeHeight="251982848" behindDoc="1" locked="0" layoutInCell="1" allowOverlap="1">
                <wp:simplePos x="0" y="0"/>
                <wp:positionH relativeFrom="column">
                  <wp:posOffset>1464945</wp:posOffset>
                </wp:positionH>
                <wp:positionV relativeFrom="paragraph">
                  <wp:posOffset>245745</wp:posOffset>
                </wp:positionV>
                <wp:extent cx="257810" cy="258445"/>
                <wp:effectExtent l="4445" t="1905" r="4445" b="6350"/>
                <wp:wrapNone/>
                <wp:docPr id="2143" name="Group 2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258445"/>
                          <a:chOff x="2587" y="2343"/>
                          <a:chExt cx="406" cy="407"/>
                        </a:xfrm>
                      </wpg:grpSpPr>
                      <wps:wsp>
                        <wps:cNvPr id="2144" name="Freeform 4512"/>
                        <wps:cNvSpPr>
                          <a:spLocks/>
                        </wps:cNvSpPr>
                        <wps:spPr bwMode="auto">
                          <a:xfrm>
                            <a:off x="2587" y="2343"/>
                            <a:ext cx="406" cy="407"/>
                          </a:xfrm>
                          <a:custGeom>
                            <a:avLst/>
                            <a:gdLst>
                              <a:gd name="T0" fmla="+- 0 2993 2587"/>
                              <a:gd name="T1" fmla="*/ T0 w 406"/>
                              <a:gd name="T2" fmla="+- 0 2343 2343"/>
                              <a:gd name="T3" fmla="*/ 2343 h 407"/>
                              <a:gd name="T4" fmla="+- 0 2587 2587"/>
                              <a:gd name="T5" fmla="*/ T4 w 406"/>
                              <a:gd name="T6" fmla="+- 0 2343 2343"/>
                              <a:gd name="T7" fmla="*/ 2343 h 407"/>
                              <a:gd name="T8" fmla="+- 0 2587 2587"/>
                              <a:gd name="T9" fmla="*/ T8 w 406"/>
                              <a:gd name="T10" fmla="+- 0 2750 2343"/>
                              <a:gd name="T11" fmla="*/ 2750 h 407"/>
                              <a:gd name="T12" fmla="+- 0 2597 2587"/>
                              <a:gd name="T13" fmla="*/ T12 w 406"/>
                              <a:gd name="T14" fmla="+- 0 2740 2343"/>
                              <a:gd name="T15" fmla="*/ 2740 h 407"/>
                              <a:gd name="T16" fmla="+- 0 2597 2587"/>
                              <a:gd name="T17" fmla="*/ T16 w 406"/>
                              <a:gd name="T18" fmla="+- 0 2353 2343"/>
                              <a:gd name="T19" fmla="*/ 2353 h 407"/>
                              <a:gd name="T20" fmla="+- 0 2983 2587"/>
                              <a:gd name="T21" fmla="*/ T20 w 406"/>
                              <a:gd name="T22" fmla="+- 0 2353 2343"/>
                              <a:gd name="T23" fmla="*/ 2353 h 407"/>
                              <a:gd name="T24" fmla="+- 0 2993 2587"/>
                              <a:gd name="T25" fmla="*/ T24 w 406"/>
                              <a:gd name="T26" fmla="+- 0 2343 2343"/>
                              <a:gd name="T27" fmla="*/ 2343 h 407"/>
                            </a:gdLst>
                            <a:ahLst/>
                            <a:cxnLst>
                              <a:cxn ang="0">
                                <a:pos x="T1" y="T3"/>
                              </a:cxn>
                              <a:cxn ang="0">
                                <a:pos x="T5" y="T7"/>
                              </a:cxn>
                              <a:cxn ang="0">
                                <a:pos x="T9" y="T11"/>
                              </a:cxn>
                              <a:cxn ang="0">
                                <a:pos x="T13" y="T15"/>
                              </a:cxn>
                              <a:cxn ang="0">
                                <a:pos x="T17" y="T19"/>
                              </a:cxn>
                              <a:cxn ang="0">
                                <a:pos x="T21" y="T23"/>
                              </a:cxn>
                              <a:cxn ang="0">
                                <a:pos x="T25" y="T27"/>
                              </a:cxn>
                            </a:cxnLst>
                            <a:rect l="0" t="0" r="r" b="b"/>
                            <a:pathLst>
                              <a:path w="406" h="407">
                                <a:moveTo>
                                  <a:pt x="406" y="0"/>
                                </a:moveTo>
                                <a:lnTo>
                                  <a:pt x="0" y="0"/>
                                </a:lnTo>
                                <a:lnTo>
                                  <a:pt x="0" y="407"/>
                                </a:lnTo>
                                <a:lnTo>
                                  <a:pt x="10" y="397"/>
                                </a:lnTo>
                                <a:lnTo>
                                  <a:pt x="10" y="10"/>
                                </a:lnTo>
                                <a:lnTo>
                                  <a:pt x="396" y="10"/>
                                </a:lnTo>
                                <a:lnTo>
                                  <a:pt x="4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DD4F4FE" id="Group 2143" o:spid="_x0000_s1026" style="position:absolute;margin-left:115.35pt;margin-top:19.35pt;width:20.3pt;height:20.35pt;z-index:-251333632" coordorigin="2587,2343" coordsize="40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">
                <v:shape id="Freeform 4512" o:spid="_x0000_s1027" style="position:absolute;left:2587;top:2343;width:406;height:407;visibility:visible;mso-wrap-style:square;v-text-anchor:top" coordsize="4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" path="m406,l,,,407,10,397,10,10r386,l406,e" fillcolor="gray" stroked="f">
                  <v:path arrowok="t" o:connecttype="custom" o:connectlocs="406,2343;0,2343;0,2750;10,2740;10,2353;396,2353;406,2343" o:connectangles="0,0,0,0,0,0,0"/>
                </v:shape>
              </v:group>
            </w:pict>
          </mc:Fallback>
        </mc:AlternateContent>
      </w:r>
      <w:r>
        <w:rPr>
          <w:noProof/>
          <w:lang w:val="ro-RO" w:eastAsia="ro-RO"/>
        </w:rPr>
        <mc:AlternateContent>
          <mc:Choice Requires="wpg">
            <w:drawing>
              <wp:anchor distT="0" distB="0" distL="114300" distR="114300" simplePos="0" relativeHeight="251981824" behindDoc="1" locked="0" layoutInCell="1" allowOverlap="1">
                <wp:simplePos x="0" y="0"/>
                <wp:positionH relativeFrom="column">
                  <wp:posOffset>1458595</wp:posOffset>
                </wp:positionH>
                <wp:positionV relativeFrom="paragraph">
                  <wp:posOffset>239395</wp:posOffset>
                </wp:positionV>
                <wp:extent cx="270510" cy="271145"/>
                <wp:effectExtent l="7620" t="5080" r="7620" b="9525"/>
                <wp:wrapNone/>
                <wp:docPr id="2141" name="Group 2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 cy="271145"/>
                          <a:chOff x="2577" y="2333"/>
                          <a:chExt cx="426" cy="427"/>
                        </a:xfrm>
                      </wpg:grpSpPr>
                      <wps:wsp>
                        <wps:cNvPr id="2142" name="Freeform 4510"/>
                        <wps:cNvSpPr>
                          <a:spLocks/>
                        </wps:cNvSpPr>
                        <wps:spPr bwMode="auto">
                          <a:xfrm>
                            <a:off x="2577" y="2333"/>
                            <a:ext cx="426" cy="427"/>
                          </a:xfrm>
                          <a:custGeom>
                            <a:avLst/>
                            <a:gdLst>
                              <a:gd name="T0" fmla="+- 0 3003 2577"/>
                              <a:gd name="T1" fmla="*/ T0 w 426"/>
                              <a:gd name="T2" fmla="+- 0 2333 2333"/>
                              <a:gd name="T3" fmla="*/ 2333 h 427"/>
                              <a:gd name="T4" fmla="+- 0 2993 2577"/>
                              <a:gd name="T5" fmla="*/ T4 w 426"/>
                              <a:gd name="T6" fmla="+- 0 2343 2333"/>
                              <a:gd name="T7" fmla="*/ 2343 h 427"/>
                              <a:gd name="T8" fmla="+- 0 2993 2577"/>
                              <a:gd name="T9" fmla="*/ T8 w 426"/>
                              <a:gd name="T10" fmla="+- 0 2750 2333"/>
                              <a:gd name="T11" fmla="*/ 2750 h 427"/>
                              <a:gd name="T12" fmla="+- 0 2587 2577"/>
                              <a:gd name="T13" fmla="*/ T12 w 426"/>
                              <a:gd name="T14" fmla="+- 0 2750 2333"/>
                              <a:gd name="T15" fmla="*/ 2750 h 427"/>
                              <a:gd name="T16" fmla="+- 0 2577 2577"/>
                              <a:gd name="T17" fmla="*/ T16 w 426"/>
                              <a:gd name="T18" fmla="+- 0 2760 2333"/>
                              <a:gd name="T19" fmla="*/ 2760 h 427"/>
                              <a:gd name="T20" fmla="+- 0 3003 2577"/>
                              <a:gd name="T21" fmla="*/ T20 w 426"/>
                              <a:gd name="T22" fmla="+- 0 2760 2333"/>
                              <a:gd name="T23" fmla="*/ 2760 h 427"/>
                              <a:gd name="T24" fmla="+- 0 3003 2577"/>
                              <a:gd name="T25" fmla="*/ T24 w 426"/>
                              <a:gd name="T26" fmla="+- 0 2333 2333"/>
                              <a:gd name="T27" fmla="*/ 2333 h 427"/>
                            </a:gdLst>
                            <a:ahLst/>
                            <a:cxnLst>
                              <a:cxn ang="0">
                                <a:pos x="T1" y="T3"/>
                              </a:cxn>
                              <a:cxn ang="0">
                                <a:pos x="T5" y="T7"/>
                              </a:cxn>
                              <a:cxn ang="0">
                                <a:pos x="T9" y="T11"/>
                              </a:cxn>
                              <a:cxn ang="0">
                                <a:pos x="T13" y="T15"/>
                              </a:cxn>
                              <a:cxn ang="0">
                                <a:pos x="T17" y="T19"/>
                              </a:cxn>
                              <a:cxn ang="0">
                                <a:pos x="T21" y="T23"/>
                              </a:cxn>
                              <a:cxn ang="0">
                                <a:pos x="T25" y="T27"/>
                              </a:cxn>
                            </a:cxnLst>
                            <a:rect l="0" t="0" r="r" b="b"/>
                            <a:pathLst>
                              <a:path w="426" h="427">
                                <a:moveTo>
                                  <a:pt x="426" y="0"/>
                                </a:moveTo>
                                <a:lnTo>
                                  <a:pt x="416" y="10"/>
                                </a:lnTo>
                                <a:lnTo>
                                  <a:pt x="416" y="417"/>
                                </a:lnTo>
                                <a:lnTo>
                                  <a:pt x="10" y="417"/>
                                </a:lnTo>
                                <a:lnTo>
                                  <a:pt x="0" y="427"/>
                                </a:lnTo>
                                <a:lnTo>
                                  <a:pt x="426" y="427"/>
                                </a:lnTo>
                                <a:lnTo>
                                  <a:pt x="4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A4CB87E" id="Group 2141" o:spid="_x0000_s1026" style="position:absolute;margin-left:114.85pt;margin-top:18.85pt;width:21.3pt;height:21.35pt;z-index:-251334656" coordorigin="2577,2333" coordsize="426,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">
                <v:shape id="Freeform 4510" o:spid="_x0000_s1027" style="position:absolute;left:2577;top:2333;width:426;height:427;visibility:visible;mso-wrap-style:square;v-text-anchor:top" coordsize="4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" path="m426,l416,10r,407l10,417,,427r426,l426,e" fillcolor="black" stroked="f">
                  <v:path arrowok="t" o:connecttype="custom" o:connectlocs="426,2333;416,2343;416,2750;10,2750;0,2760;426,2760;426,2333" o:connectangles="0,0,0,0,0,0,0"/>
                </v:shape>
              </v:group>
            </w:pict>
          </mc:Fallback>
        </mc:AlternateContent>
      </w:r>
      <w:r>
        <w:rPr>
          <w:noProof/>
          <w:lang w:val="ro-RO" w:eastAsia="ro-RO"/>
        </w:rPr>
        <mc:AlternateContent>
          <mc:Choice Requires="wpg">
            <w:drawing>
              <wp:anchor distT="0" distB="0" distL="114300" distR="114300" simplePos="0" relativeHeight="251980800" behindDoc="1" locked="0" layoutInCell="1" allowOverlap="1">
                <wp:simplePos x="0" y="0"/>
                <wp:positionH relativeFrom="column">
                  <wp:posOffset>1458595</wp:posOffset>
                </wp:positionH>
                <wp:positionV relativeFrom="paragraph">
                  <wp:posOffset>239395</wp:posOffset>
                </wp:positionV>
                <wp:extent cx="270510" cy="271145"/>
                <wp:effectExtent l="7620" t="5080" r="7620" b="9525"/>
                <wp:wrapNone/>
                <wp:docPr id="2139" name="Group 2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 cy="271145"/>
                          <a:chOff x="2577" y="2333"/>
                          <a:chExt cx="426" cy="427"/>
                        </a:xfrm>
                      </wpg:grpSpPr>
                      <wps:wsp>
                        <wps:cNvPr id="2140" name="Freeform 4508"/>
                        <wps:cNvSpPr>
                          <a:spLocks/>
                        </wps:cNvSpPr>
                        <wps:spPr bwMode="auto">
                          <a:xfrm>
                            <a:off x="2577" y="2333"/>
                            <a:ext cx="426" cy="427"/>
                          </a:xfrm>
                          <a:custGeom>
                            <a:avLst/>
                            <a:gdLst>
                              <a:gd name="T0" fmla="+- 0 3003 2577"/>
                              <a:gd name="T1" fmla="*/ T0 w 426"/>
                              <a:gd name="T2" fmla="+- 0 2333 2333"/>
                              <a:gd name="T3" fmla="*/ 2333 h 427"/>
                              <a:gd name="T4" fmla="+- 0 2577 2577"/>
                              <a:gd name="T5" fmla="*/ T4 w 426"/>
                              <a:gd name="T6" fmla="+- 0 2333 2333"/>
                              <a:gd name="T7" fmla="*/ 2333 h 427"/>
                              <a:gd name="T8" fmla="+- 0 2577 2577"/>
                              <a:gd name="T9" fmla="*/ T8 w 426"/>
                              <a:gd name="T10" fmla="+- 0 2760 2333"/>
                              <a:gd name="T11" fmla="*/ 2760 h 427"/>
                              <a:gd name="T12" fmla="+- 0 2587 2577"/>
                              <a:gd name="T13" fmla="*/ T12 w 426"/>
                              <a:gd name="T14" fmla="+- 0 2750 2333"/>
                              <a:gd name="T15" fmla="*/ 2750 h 427"/>
                              <a:gd name="T16" fmla="+- 0 2587 2577"/>
                              <a:gd name="T17" fmla="*/ T16 w 426"/>
                              <a:gd name="T18" fmla="+- 0 2343 2333"/>
                              <a:gd name="T19" fmla="*/ 2343 h 427"/>
                              <a:gd name="T20" fmla="+- 0 2993 2577"/>
                              <a:gd name="T21" fmla="*/ T20 w 426"/>
                              <a:gd name="T22" fmla="+- 0 2343 2333"/>
                              <a:gd name="T23" fmla="*/ 2343 h 427"/>
                              <a:gd name="T24" fmla="+- 0 3003 2577"/>
                              <a:gd name="T25" fmla="*/ T24 w 426"/>
                              <a:gd name="T26" fmla="+- 0 2333 2333"/>
                              <a:gd name="T27" fmla="*/ 2333 h 427"/>
                            </a:gdLst>
                            <a:ahLst/>
                            <a:cxnLst>
                              <a:cxn ang="0">
                                <a:pos x="T1" y="T3"/>
                              </a:cxn>
                              <a:cxn ang="0">
                                <a:pos x="T5" y="T7"/>
                              </a:cxn>
                              <a:cxn ang="0">
                                <a:pos x="T9" y="T11"/>
                              </a:cxn>
                              <a:cxn ang="0">
                                <a:pos x="T13" y="T15"/>
                              </a:cxn>
                              <a:cxn ang="0">
                                <a:pos x="T17" y="T19"/>
                              </a:cxn>
                              <a:cxn ang="0">
                                <a:pos x="T21" y="T23"/>
                              </a:cxn>
                              <a:cxn ang="0">
                                <a:pos x="T25" y="T27"/>
                              </a:cxn>
                            </a:cxnLst>
                            <a:rect l="0" t="0" r="r" b="b"/>
                            <a:pathLst>
                              <a:path w="426" h="427">
                                <a:moveTo>
                                  <a:pt x="426" y="0"/>
                                </a:moveTo>
                                <a:lnTo>
                                  <a:pt x="0" y="0"/>
                                </a:lnTo>
                                <a:lnTo>
                                  <a:pt x="0" y="427"/>
                                </a:lnTo>
                                <a:lnTo>
                                  <a:pt x="10" y="417"/>
                                </a:lnTo>
                                <a:lnTo>
                                  <a:pt x="10" y="10"/>
                                </a:lnTo>
                                <a:lnTo>
                                  <a:pt x="416" y="10"/>
                                </a:lnTo>
                                <a:lnTo>
                                  <a:pt x="4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1A24A9D" id="Group 2139" o:spid="_x0000_s1026" style="position:absolute;margin-left:114.85pt;margin-top:18.85pt;width:21.3pt;height:21.35pt;z-index:-251335680" coordorigin="2577,2333" coordsize="426,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">
                <v:shape id="Freeform 4508" o:spid="_x0000_s1027" style="position:absolute;left:2577;top:2333;width:426;height:427;visibility:visible;mso-wrap-style:square;v-text-anchor:top" coordsize="4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" path="m426,l,,,427,10,417,10,10r406,l426,e" fillcolor="black" stroked="f">
                  <v:path arrowok="t" o:connecttype="custom" o:connectlocs="426,2333;0,2333;0,2760;10,2750;10,2343;416,2343;426,2333" o:connectangles="0,0,0,0,0,0,0"/>
                </v:shape>
              </v:group>
            </w:pict>
          </mc:Fallback>
        </mc:AlternateContent>
      </w:r>
      <w:r>
        <w:tab/>
      </w:r>
      <w:r>
        <w:rPr>
          <w:rFonts w:ascii="Arial" w:eastAsia="Arial" w:hAnsi="Arial" w:cs="Arial"/>
          <w:color w:val="008080"/>
          <w:w w:val="95"/>
          <w:sz w:val="16"/>
          <w:szCs w:val="16"/>
        </w:rPr>
        <w:t>Act</w:t>
      </w:r>
      <w:r>
        <w:rPr>
          <w:rFonts w:ascii="Arial" w:eastAsia="Arial" w:hAnsi="Arial" w:cs="Arial"/>
          <w:color w:val="008080"/>
          <w:spacing w:val="-6"/>
          <w:w w:val="95"/>
          <w:sz w:val="16"/>
          <w:szCs w:val="16"/>
        </w:rPr>
        <w:t xml:space="preserve"> </w:t>
      </w:r>
      <w:r>
        <w:rPr>
          <w:rFonts w:ascii="Arial" w:eastAsia="Arial" w:hAnsi="Arial" w:cs="Arial"/>
          <w:color w:val="008080"/>
          <w:w w:val="95"/>
          <w:sz w:val="16"/>
          <w:szCs w:val="16"/>
        </w:rPr>
        <w:t>de</w:t>
      </w:r>
      <w:r>
        <w:rPr>
          <w:rFonts w:ascii="Arial" w:eastAsia="Arial" w:hAnsi="Arial" w:cs="Arial"/>
          <w:color w:val="008080"/>
          <w:spacing w:val="-9"/>
          <w:w w:val="95"/>
          <w:sz w:val="16"/>
          <w:szCs w:val="16"/>
        </w:rPr>
        <w:t xml:space="preserve"> </w:t>
      </w:r>
      <w:r>
        <w:rPr>
          <w:rFonts w:ascii="Arial" w:eastAsia="Arial" w:hAnsi="Arial" w:cs="Arial"/>
          <w:color w:val="008080"/>
          <w:sz w:val="16"/>
          <w:szCs w:val="16"/>
        </w:rPr>
        <w:t>identitate</w:t>
      </w:r>
      <w:r>
        <w:tab/>
      </w:r>
      <w:r>
        <w:tab/>
      </w:r>
      <w:r>
        <w:rPr>
          <w:rFonts w:ascii="Arial" w:eastAsia="Arial" w:hAnsi="Arial" w:cs="Arial"/>
          <w:color w:val="008080"/>
          <w:w w:val="93"/>
          <w:sz w:val="16"/>
          <w:szCs w:val="16"/>
        </w:rPr>
        <w:t>Eliberat</w:t>
      </w:r>
      <w:r>
        <w:rPr>
          <w:rFonts w:ascii="Arial" w:eastAsia="Arial" w:hAnsi="Arial" w:cs="Arial"/>
          <w:color w:val="008080"/>
          <w:spacing w:val="-8"/>
          <w:w w:val="93"/>
          <w:sz w:val="16"/>
          <w:szCs w:val="16"/>
        </w:rPr>
        <w:t xml:space="preserve"> </w:t>
      </w:r>
      <w:r>
        <w:rPr>
          <w:rFonts w:ascii="Arial" w:eastAsia="Arial" w:hAnsi="Arial" w:cs="Arial"/>
          <w:color w:val="008080"/>
          <w:w w:val="93"/>
          <w:sz w:val="16"/>
          <w:szCs w:val="16"/>
        </w:rPr>
        <w:t>la</w:t>
      </w:r>
      <w:r>
        <w:rPr>
          <w:rFonts w:ascii="Arial" w:eastAsia="Arial" w:hAnsi="Arial" w:cs="Arial"/>
          <w:color w:val="008080"/>
          <w:spacing w:val="-9"/>
          <w:w w:val="93"/>
          <w:sz w:val="16"/>
          <w:szCs w:val="16"/>
        </w:rPr>
        <w:t xml:space="preserve"> </w:t>
      </w:r>
      <w:r>
        <w:rPr>
          <w:rFonts w:ascii="Arial" w:eastAsia="Arial" w:hAnsi="Arial" w:cs="Arial"/>
          <w:color w:val="008080"/>
          <w:w w:val="93"/>
          <w:sz w:val="16"/>
          <w:szCs w:val="16"/>
        </w:rPr>
        <w:t>data</w:t>
      </w:r>
      <w:r>
        <w:rPr>
          <w:rFonts w:ascii="Arial" w:eastAsia="Arial" w:hAnsi="Arial" w:cs="Arial"/>
          <w:color w:val="008080"/>
          <w:spacing w:val="-2"/>
          <w:w w:val="93"/>
          <w:sz w:val="16"/>
          <w:szCs w:val="16"/>
        </w:rPr>
        <w:t xml:space="preserve"> </w:t>
      </w:r>
      <w:r>
        <w:rPr>
          <w:rFonts w:ascii="Arial" w:eastAsia="Arial" w:hAnsi="Arial" w:cs="Arial"/>
          <w:color w:val="008080"/>
          <w:sz w:val="16"/>
          <w:szCs w:val="16"/>
        </w:rPr>
        <w:t>de</w:t>
      </w:r>
      <w:r>
        <w:tab/>
      </w:r>
      <w:r>
        <w:rPr>
          <w:rFonts w:ascii="Arial" w:eastAsia="Arial" w:hAnsi="Arial" w:cs="Arial"/>
          <w:color w:val="008080"/>
          <w:sz w:val="16"/>
          <w:szCs w:val="16"/>
        </w:rPr>
        <w:t>de:</w:t>
      </w:r>
      <w:r>
        <w:rPr>
          <w:rFonts w:ascii="Arial" w:eastAsia="Arial" w:hAnsi="Arial" w:cs="Arial"/>
          <w:color w:val="008080"/>
          <w:sz w:val="16"/>
          <w:szCs w:val="16"/>
        </w:rPr>
        <w:tab/>
      </w:r>
      <w:r>
        <w:rPr>
          <w:rFonts w:ascii="Arial" w:eastAsia="Arial" w:hAnsi="Arial" w:cs="Arial"/>
          <w:color w:val="008080"/>
          <w:w w:val="93"/>
          <w:sz w:val="16"/>
          <w:szCs w:val="16"/>
        </w:rPr>
        <w:t>Valabil</w:t>
      </w:r>
      <w:r>
        <w:rPr>
          <w:rFonts w:ascii="Arial" w:eastAsia="Arial" w:hAnsi="Arial" w:cs="Arial"/>
          <w:color w:val="008080"/>
          <w:spacing w:val="-8"/>
          <w:w w:val="93"/>
          <w:sz w:val="16"/>
          <w:szCs w:val="16"/>
        </w:rPr>
        <w:t xml:space="preserve"> </w:t>
      </w:r>
      <w:r>
        <w:rPr>
          <w:rFonts w:ascii="Arial" w:eastAsia="Arial" w:hAnsi="Arial" w:cs="Arial"/>
          <w:color w:val="008080"/>
          <w:sz w:val="16"/>
          <w:szCs w:val="16"/>
        </w:rPr>
        <w:t>pân</w:t>
      </w:r>
      <w:r>
        <w:rPr>
          <w:color w:val="008080"/>
          <w:sz w:val="16"/>
          <w:szCs w:val="16"/>
        </w:rPr>
        <w:t>ă</w:t>
      </w:r>
      <w:r>
        <w:rPr>
          <w:color w:val="008080"/>
          <w:spacing w:val="-11"/>
          <w:sz w:val="16"/>
          <w:szCs w:val="16"/>
        </w:rPr>
        <w:t xml:space="preserve"> </w:t>
      </w:r>
      <w:r>
        <w:rPr>
          <w:rFonts w:ascii="Arial" w:eastAsia="Arial" w:hAnsi="Arial" w:cs="Arial"/>
          <w:color w:val="008080"/>
          <w:sz w:val="16"/>
          <w:szCs w:val="16"/>
        </w:rPr>
        <w:t>la:</w:t>
      </w:r>
    </w:p>
    <w:p w:rsidR="00863788" w:rsidRDefault="00863788" w:rsidP="00863788">
      <w:pPr>
        <w:spacing w:before="39"/>
        <w:ind w:left="662" w:right="-34"/>
        <w:jc w:val="center"/>
        <w:rPr>
          <w:rFonts w:ascii="Arial" w:eastAsia="Arial" w:hAnsi="Arial" w:cs="Arial"/>
          <w:sz w:val="16"/>
          <w:szCs w:val="16"/>
        </w:rPr>
      </w:pPr>
      <w:r w:rsidRPr="008B3B63">
        <w:rPr>
          <w:noProof/>
          <w:lang w:val="ro-RO" w:eastAsia="ro-RO"/>
        </w:rPr>
        <w:lastRenderedPageBreak/>
        <mc:AlternateContent>
          <mc:Choice Requires="wps">
            <w:drawing>
              <wp:anchor distT="0" distB="0" distL="114300" distR="114300" simplePos="0" relativeHeight="251943936" behindDoc="1" locked="0" layoutInCell="1" allowOverlap="1">
                <wp:simplePos x="0" y="0"/>
                <wp:positionH relativeFrom="page">
                  <wp:posOffset>1597025</wp:posOffset>
                </wp:positionH>
                <wp:positionV relativeFrom="paragraph">
                  <wp:posOffset>-1270</wp:posOffset>
                </wp:positionV>
                <wp:extent cx="1037590" cy="537845"/>
                <wp:effectExtent l="0" t="0" r="3810" b="0"/>
                <wp:wrapNone/>
                <wp:docPr id="2138" name="Text Box 2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53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40"/>
                              <w:gridCol w:w="1080"/>
                            </w:tblGrid>
                            <w:tr w:rsidR="00421BB5" w:rsidRPr="008B3B63">
                              <w:trPr>
                                <w:trHeight w:hRule="exact" w:val="297"/>
                              </w:trPr>
                              <w:tc>
                                <w:tcPr>
                                  <w:tcW w:w="540" w:type="dxa"/>
                                  <w:tcBorders>
                                    <w:top w:val="single" w:sz="4" w:space="0" w:color="008080"/>
                                    <w:left w:val="single" w:sz="4" w:space="0" w:color="008080"/>
                                    <w:bottom w:val="single" w:sz="4" w:space="0" w:color="008080"/>
                                    <w:right w:val="single" w:sz="4" w:space="0" w:color="008080"/>
                                  </w:tcBorders>
                                </w:tcPr>
                                <w:p w:rsidR="00421BB5" w:rsidRDefault="00421BB5">
                                  <w:pPr>
                                    <w:spacing w:before="33"/>
                                    <w:ind w:left="85" w:right="-20"/>
                                    <w:rPr>
                                      <w:rFonts w:ascii="Arial" w:eastAsia="Arial" w:hAnsi="Arial" w:cs="Arial"/>
                                      <w:sz w:val="16"/>
                                      <w:szCs w:val="16"/>
                                    </w:rPr>
                                  </w:pPr>
                                  <w:r>
                                    <w:rPr>
                                      <w:rFonts w:ascii="Arial" w:eastAsia="Arial" w:hAnsi="Arial" w:cs="Arial"/>
                                      <w:color w:val="008080"/>
                                      <w:sz w:val="16"/>
                                      <w:szCs w:val="16"/>
                                    </w:rPr>
                                    <w:t>Seria:</w:t>
                                  </w:r>
                                </w:p>
                              </w:tc>
                              <w:tc>
                                <w:tcPr>
                                  <w:tcW w:w="1080" w:type="dxa"/>
                                  <w:tcBorders>
                                    <w:top w:val="single" w:sz="4" w:space="0" w:color="008080"/>
                                    <w:left w:val="single" w:sz="4" w:space="0" w:color="008080"/>
                                    <w:bottom w:val="single" w:sz="4" w:space="0" w:color="008080"/>
                                    <w:right w:val="single" w:sz="4" w:space="0" w:color="008080"/>
                                  </w:tcBorders>
                                </w:tcPr>
                                <w:p w:rsidR="00421BB5" w:rsidRDefault="00421BB5">
                                  <w:pPr>
                                    <w:spacing w:before="33"/>
                                    <w:ind w:left="408" w:right="387"/>
                                    <w:jc w:val="center"/>
                                    <w:rPr>
                                      <w:rFonts w:ascii="Arial" w:eastAsia="Arial" w:hAnsi="Arial" w:cs="Arial"/>
                                      <w:sz w:val="16"/>
                                      <w:szCs w:val="16"/>
                                    </w:rPr>
                                  </w:pPr>
                                  <w:r>
                                    <w:rPr>
                                      <w:rFonts w:ascii="Arial" w:eastAsia="Arial" w:hAnsi="Arial" w:cs="Arial"/>
                                      <w:color w:val="008080"/>
                                      <w:w w:val="89"/>
                                      <w:sz w:val="16"/>
                                      <w:szCs w:val="16"/>
                                    </w:rPr>
                                    <w:t>Nr.</w:t>
                                  </w:r>
                                </w:p>
                              </w:tc>
                            </w:tr>
                            <w:tr w:rsidR="00421BB5" w:rsidRPr="008B3B63">
                              <w:trPr>
                                <w:trHeight w:hRule="exact" w:val="540"/>
                              </w:trPr>
                              <w:tc>
                                <w:tcPr>
                                  <w:tcW w:w="540" w:type="dxa"/>
                                  <w:tcBorders>
                                    <w:top w:val="single" w:sz="4" w:space="0" w:color="008080"/>
                                    <w:left w:val="single" w:sz="4" w:space="0" w:color="008080"/>
                                    <w:bottom w:val="single" w:sz="4" w:space="0" w:color="008080"/>
                                    <w:right w:val="single" w:sz="4" w:space="0" w:color="008080"/>
                                  </w:tcBorders>
                                  <w:shd w:val="clear" w:color="auto" w:fill="FFFFFF"/>
                                </w:tcPr>
                                <w:p w:rsidR="00421BB5" w:rsidRPr="008B3B63" w:rsidRDefault="00421BB5"/>
                              </w:tc>
                              <w:tc>
                                <w:tcPr>
                                  <w:tcW w:w="1080" w:type="dxa"/>
                                  <w:tcBorders>
                                    <w:top w:val="single" w:sz="4" w:space="0" w:color="008080"/>
                                    <w:left w:val="single" w:sz="4" w:space="0" w:color="008080"/>
                                    <w:bottom w:val="single" w:sz="4" w:space="0" w:color="008080"/>
                                    <w:right w:val="single" w:sz="4" w:space="0" w:color="008080"/>
                                  </w:tcBorders>
                                  <w:shd w:val="clear" w:color="auto" w:fill="FFFFFF"/>
                                </w:tcPr>
                                <w:p w:rsidR="00421BB5" w:rsidRPr="008B3B63" w:rsidRDefault="00421BB5"/>
                              </w:tc>
                            </w:tr>
                          </w:tbl>
                          <w:p w:rsidR="00421BB5" w:rsidRDefault="00421BB5" w:rsidP="0086378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8" o:spid="_x0000_s1084" type="#_x0000_t202" style="position:absolute;left:0;text-align:left;margin-left:125.75pt;margin-top:-.1pt;width:81.7pt;height:42.35pt;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kstAIAALc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40"/>
                        <w:gridCol w:w="1080"/>
                      </w:tblGrid>
                      <w:tr w:rsidR="00421BB5" w:rsidRPr="008B3B63">
                        <w:trPr>
                          <w:trHeight w:hRule="exact" w:val="297"/>
                        </w:trPr>
                        <w:tc>
                          <w:tcPr>
                            <w:tcW w:w="540" w:type="dxa"/>
                            <w:tcBorders>
                              <w:top w:val="single" w:sz="4" w:space="0" w:color="008080"/>
                              <w:left w:val="single" w:sz="4" w:space="0" w:color="008080"/>
                              <w:bottom w:val="single" w:sz="4" w:space="0" w:color="008080"/>
                              <w:right w:val="single" w:sz="4" w:space="0" w:color="008080"/>
                            </w:tcBorders>
                          </w:tcPr>
                          <w:p w:rsidR="00421BB5" w:rsidRDefault="00421BB5">
                            <w:pPr>
                              <w:spacing w:before="33"/>
                              <w:ind w:left="85" w:right="-20"/>
                              <w:rPr>
                                <w:rFonts w:ascii="Arial" w:eastAsia="Arial" w:hAnsi="Arial" w:cs="Arial"/>
                                <w:sz w:val="16"/>
                                <w:szCs w:val="16"/>
                              </w:rPr>
                            </w:pPr>
                            <w:r>
                              <w:rPr>
                                <w:rFonts w:ascii="Arial" w:eastAsia="Arial" w:hAnsi="Arial" w:cs="Arial"/>
                                <w:color w:val="008080"/>
                                <w:sz w:val="16"/>
                                <w:szCs w:val="16"/>
                              </w:rPr>
                              <w:t>Seria:</w:t>
                            </w:r>
                          </w:p>
                        </w:tc>
                        <w:tc>
                          <w:tcPr>
                            <w:tcW w:w="1080" w:type="dxa"/>
                            <w:tcBorders>
                              <w:top w:val="single" w:sz="4" w:space="0" w:color="008080"/>
                              <w:left w:val="single" w:sz="4" w:space="0" w:color="008080"/>
                              <w:bottom w:val="single" w:sz="4" w:space="0" w:color="008080"/>
                              <w:right w:val="single" w:sz="4" w:space="0" w:color="008080"/>
                            </w:tcBorders>
                          </w:tcPr>
                          <w:p w:rsidR="00421BB5" w:rsidRDefault="00421BB5">
                            <w:pPr>
                              <w:spacing w:before="33"/>
                              <w:ind w:left="408" w:right="387"/>
                              <w:jc w:val="center"/>
                              <w:rPr>
                                <w:rFonts w:ascii="Arial" w:eastAsia="Arial" w:hAnsi="Arial" w:cs="Arial"/>
                                <w:sz w:val="16"/>
                                <w:szCs w:val="16"/>
                              </w:rPr>
                            </w:pPr>
                            <w:r>
                              <w:rPr>
                                <w:rFonts w:ascii="Arial" w:eastAsia="Arial" w:hAnsi="Arial" w:cs="Arial"/>
                                <w:color w:val="008080"/>
                                <w:w w:val="89"/>
                                <w:sz w:val="16"/>
                                <w:szCs w:val="16"/>
                              </w:rPr>
                              <w:t>Nr.</w:t>
                            </w:r>
                          </w:p>
                        </w:tc>
                      </w:tr>
                      <w:tr w:rsidR="00421BB5" w:rsidRPr="008B3B63">
                        <w:trPr>
                          <w:trHeight w:hRule="exact" w:val="540"/>
                        </w:trPr>
                        <w:tc>
                          <w:tcPr>
                            <w:tcW w:w="540" w:type="dxa"/>
                            <w:tcBorders>
                              <w:top w:val="single" w:sz="4" w:space="0" w:color="008080"/>
                              <w:left w:val="single" w:sz="4" w:space="0" w:color="008080"/>
                              <w:bottom w:val="single" w:sz="4" w:space="0" w:color="008080"/>
                              <w:right w:val="single" w:sz="4" w:space="0" w:color="008080"/>
                            </w:tcBorders>
                            <w:shd w:val="clear" w:color="auto" w:fill="FFFFFF"/>
                          </w:tcPr>
                          <w:p w:rsidR="00421BB5" w:rsidRPr="008B3B63" w:rsidRDefault="00421BB5"/>
                        </w:tc>
                        <w:tc>
                          <w:tcPr>
                            <w:tcW w:w="1080" w:type="dxa"/>
                            <w:tcBorders>
                              <w:top w:val="single" w:sz="4" w:space="0" w:color="008080"/>
                              <w:left w:val="single" w:sz="4" w:space="0" w:color="008080"/>
                              <w:bottom w:val="single" w:sz="4" w:space="0" w:color="008080"/>
                              <w:right w:val="single" w:sz="4" w:space="0" w:color="008080"/>
                            </w:tcBorders>
                            <w:shd w:val="clear" w:color="auto" w:fill="FFFFFF"/>
                          </w:tcPr>
                          <w:p w:rsidR="00421BB5" w:rsidRPr="008B3B63" w:rsidRDefault="00421BB5"/>
                        </w:tc>
                      </w:tr>
                    </w:tbl>
                    <w:p w:rsidR="00421BB5" w:rsidRDefault="00421BB5" w:rsidP="00863788"/>
                  </w:txbxContent>
                </v:textbox>
                <w10:wrap anchorx="page"/>
              </v:shape>
            </w:pict>
          </mc:Fallback>
        </mc:AlternateContent>
      </w:r>
    </w:p>
    <w:p w:rsidR="00863788" w:rsidRDefault="00863788" w:rsidP="00863788">
      <w:pPr>
        <w:spacing w:before="4" w:line="110" w:lineRule="exact"/>
        <w:rPr>
          <w:sz w:val="11"/>
          <w:szCs w:val="11"/>
        </w:rPr>
      </w:pPr>
    </w:p>
    <w:p w:rsidR="00863788" w:rsidRDefault="00863788" w:rsidP="00863788">
      <w:pPr>
        <w:spacing w:line="158" w:lineRule="exact"/>
        <w:ind w:left="484" w:right="-51"/>
        <w:jc w:val="center"/>
        <w:rPr>
          <w:rFonts w:ascii="Arial" w:eastAsia="Arial" w:hAnsi="Arial" w:cs="Arial"/>
          <w:sz w:val="14"/>
          <w:szCs w:val="14"/>
        </w:rPr>
      </w:pPr>
      <w:r>
        <w:rPr>
          <w:rFonts w:ascii="Arial" w:eastAsia="Arial" w:hAnsi="Arial" w:cs="Arial"/>
          <w:noProof/>
          <w:color w:val="008080"/>
          <w:position w:val="-1"/>
          <w:sz w:val="14"/>
          <w:szCs w:val="14"/>
          <w:lang w:val="ro-RO" w:eastAsia="ro-RO"/>
        </w:rPr>
        <mc:AlternateContent>
          <mc:Choice Requires="wpg">
            <w:drawing>
              <wp:anchor distT="0" distB="0" distL="114300" distR="114300" simplePos="0" relativeHeight="251979776" behindDoc="1" locked="0" layoutInCell="1" allowOverlap="1">
                <wp:simplePos x="0" y="0"/>
                <wp:positionH relativeFrom="column">
                  <wp:posOffset>597535</wp:posOffset>
                </wp:positionH>
                <wp:positionV relativeFrom="paragraph">
                  <wp:posOffset>99695</wp:posOffset>
                </wp:positionV>
                <wp:extent cx="69850" cy="65405"/>
                <wp:effectExtent l="13335" t="15875" r="12065" b="13970"/>
                <wp:wrapNone/>
                <wp:docPr id="2136" name="Group 2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 cy="65405"/>
                          <a:chOff x="1221" y="2635"/>
                          <a:chExt cx="110" cy="103"/>
                        </a:xfrm>
                      </wpg:grpSpPr>
                      <wps:wsp>
                        <wps:cNvPr id="2137" name="Freeform 4506"/>
                        <wps:cNvSpPr>
                          <a:spLocks/>
                        </wps:cNvSpPr>
                        <wps:spPr bwMode="auto">
                          <a:xfrm>
                            <a:off x="1221" y="2635"/>
                            <a:ext cx="110" cy="103"/>
                          </a:xfrm>
                          <a:custGeom>
                            <a:avLst/>
                            <a:gdLst>
                              <a:gd name="T0" fmla="+- 0 1332 1221"/>
                              <a:gd name="T1" fmla="*/ T0 w 110"/>
                              <a:gd name="T2" fmla="+- 0 2654 2635"/>
                              <a:gd name="T3" fmla="*/ 2654 h 103"/>
                              <a:gd name="T4" fmla="+- 0 1316 1221"/>
                              <a:gd name="T5" fmla="*/ T4 w 110"/>
                              <a:gd name="T6" fmla="+- 0 2642 2635"/>
                              <a:gd name="T7" fmla="*/ 2642 h 103"/>
                              <a:gd name="T8" fmla="+- 0 1298 1221"/>
                              <a:gd name="T9" fmla="*/ T8 w 110"/>
                              <a:gd name="T10" fmla="+- 0 2636 2635"/>
                              <a:gd name="T11" fmla="*/ 2636 h 103"/>
                              <a:gd name="T12" fmla="+- 0 1279 1221"/>
                              <a:gd name="T13" fmla="*/ T12 w 110"/>
                              <a:gd name="T14" fmla="+- 0 2635 2635"/>
                              <a:gd name="T15" fmla="*/ 2635 h 103"/>
                              <a:gd name="T16" fmla="+- 0 1260 1221"/>
                              <a:gd name="T17" fmla="*/ T16 w 110"/>
                              <a:gd name="T18" fmla="+- 0 2640 2635"/>
                              <a:gd name="T19" fmla="*/ 2640 h 103"/>
                              <a:gd name="T20" fmla="+- 0 1244 1221"/>
                              <a:gd name="T21" fmla="*/ T20 w 110"/>
                              <a:gd name="T22" fmla="+- 0 2651 2635"/>
                              <a:gd name="T23" fmla="*/ 2651 h 103"/>
                              <a:gd name="T24" fmla="+- 0 1231 1221"/>
                              <a:gd name="T25" fmla="*/ T24 w 110"/>
                              <a:gd name="T26" fmla="+- 0 2667 2635"/>
                              <a:gd name="T27" fmla="*/ 2667 h 103"/>
                              <a:gd name="T28" fmla="+- 0 1223 1221"/>
                              <a:gd name="T29" fmla="*/ T28 w 110"/>
                              <a:gd name="T30" fmla="+- 0 2686 2635"/>
                              <a:gd name="T31" fmla="*/ 2686 h 103"/>
                              <a:gd name="T32" fmla="+- 0 1221 1221"/>
                              <a:gd name="T33" fmla="*/ T32 w 110"/>
                              <a:gd name="T34" fmla="+- 0 2704 2635"/>
                              <a:gd name="T35" fmla="*/ 2704 h 103"/>
                              <a:gd name="T36" fmla="+- 0 1225 1221"/>
                              <a:gd name="T37" fmla="*/ T36 w 110"/>
                              <a:gd name="T38" fmla="+- 0 2722 2635"/>
                              <a:gd name="T39" fmla="*/ 2722 h 103"/>
                              <a:gd name="T40" fmla="+- 0 1234 1221"/>
                              <a:gd name="T41" fmla="*/ T40 w 110"/>
                              <a:gd name="T42" fmla="+- 0 2739 2635"/>
                              <a:gd name="T43" fmla="*/ 273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111" y="19"/>
                                </a:moveTo>
                                <a:lnTo>
                                  <a:pt x="95" y="7"/>
                                </a:lnTo>
                                <a:lnTo>
                                  <a:pt x="77" y="1"/>
                                </a:lnTo>
                                <a:lnTo>
                                  <a:pt x="58" y="0"/>
                                </a:lnTo>
                                <a:lnTo>
                                  <a:pt x="39" y="5"/>
                                </a:lnTo>
                                <a:lnTo>
                                  <a:pt x="23" y="16"/>
                                </a:lnTo>
                                <a:lnTo>
                                  <a:pt x="10" y="32"/>
                                </a:lnTo>
                                <a:lnTo>
                                  <a:pt x="2" y="51"/>
                                </a:lnTo>
                                <a:lnTo>
                                  <a:pt x="0" y="69"/>
                                </a:lnTo>
                                <a:lnTo>
                                  <a:pt x="4" y="87"/>
                                </a:lnTo>
                                <a:lnTo>
                                  <a:pt x="13" y="104"/>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D5BDE65" id="Group 2136" o:spid="_x0000_s1026" style="position:absolute;margin-left:47.05pt;margin-top:7.85pt;width:5.5pt;height:5.15pt;z-index:-251336704" coordorigin="1221,2635" coordsize="110,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">
                <v:shape id="Freeform 4506" o:spid="_x0000_s1027" style="position:absolute;left:1221;top:2635;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" path="m111,19l95,7,77,1,58,,39,5,23,16,10,32,2,51,,69,4,87r9,17e" filled="f" strokecolor="#404040" strokeweight=".5pt">
                  <v:path arrowok="t" o:connecttype="custom" o:connectlocs="111,2654;95,2642;77,2636;58,2635;39,2640;23,2651;10,2667;2,2686;0,2704;4,2722;13,2739" o:connectangles="0,0,0,0,0,0,0,0,0,0,0"/>
                </v:shape>
              </v:group>
            </w:pict>
          </mc:Fallback>
        </mc:AlternateContent>
      </w:r>
      <w:r>
        <w:rPr>
          <w:rFonts w:ascii="Arial" w:eastAsia="Arial" w:hAnsi="Arial" w:cs="Arial"/>
          <w:noProof/>
          <w:color w:val="008080"/>
          <w:position w:val="-1"/>
          <w:sz w:val="14"/>
          <w:szCs w:val="14"/>
          <w:lang w:val="ro-RO" w:eastAsia="ro-RO"/>
        </w:rPr>
        <mc:AlternateContent>
          <mc:Choice Requires="wpg">
            <w:drawing>
              <wp:anchor distT="0" distB="0" distL="114300" distR="114300" simplePos="0" relativeHeight="251976704" behindDoc="1" locked="0" layoutInCell="1" allowOverlap="1">
                <wp:simplePos x="0" y="0"/>
                <wp:positionH relativeFrom="column">
                  <wp:posOffset>591185</wp:posOffset>
                </wp:positionH>
                <wp:positionV relativeFrom="paragraph">
                  <wp:posOffset>93345</wp:posOffset>
                </wp:positionV>
                <wp:extent cx="81280" cy="80010"/>
                <wp:effectExtent l="16510" t="19050" r="6985" b="5715"/>
                <wp:wrapNone/>
                <wp:docPr id="2134" name="Group 2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80010"/>
                          <a:chOff x="1211" y="2625"/>
                          <a:chExt cx="128" cy="126"/>
                        </a:xfrm>
                      </wpg:grpSpPr>
                      <wps:wsp>
                        <wps:cNvPr id="2135" name="Freeform 4500"/>
                        <wps:cNvSpPr>
                          <a:spLocks/>
                        </wps:cNvSpPr>
                        <wps:spPr bwMode="auto">
                          <a:xfrm>
                            <a:off x="1211" y="2625"/>
                            <a:ext cx="128" cy="126"/>
                          </a:xfrm>
                          <a:custGeom>
                            <a:avLst/>
                            <a:gdLst>
                              <a:gd name="T0" fmla="+- 0 1339 1211"/>
                              <a:gd name="T1" fmla="*/ T0 w 128"/>
                              <a:gd name="T2" fmla="+- 0 2647 2625"/>
                              <a:gd name="T3" fmla="*/ 2647 h 126"/>
                              <a:gd name="T4" fmla="+- 0 1323 1211"/>
                              <a:gd name="T5" fmla="*/ T4 w 128"/>
                              <a:gd name="T6" fmla="+- 0 2635 2625"/>
                              <a:gd name="T7" fmla="*/ 2635 h 126"/>
                              <a:gd name="T8" fmla="+- 0 1305 1211"/>
                              <a:gd name="T9" fmla="*/ T8 w 128"/>
                              <a:gd name="T10" fmla="+- 0 2628 2625"/>
                              <a:gd name="T11" fmla="*/ 2628 h 126"/>
                              <a:gd name="T12" fmla="+- 0 1286 1211"/>
                              <a:gd name="T13" fmla="*/ T12 w 128"/>
                              <a:gd name="T14" fmla="+- 0 2625 2625"/>
                              <a:gd name="T15" fmla="*/ 2625 h 126"/>
                              <a:gd name="T16" fmla="+- 0 1268 1211"/>
                              <a:gd name="T17" fmla="*/ T16 w 128"/>
                              <a:gd name="T18" fmla="+- 0 2627 2625"/>
                              <a:gd name="T19" fmla="*/ 2627 h 126"/>
                              <a:gd name="T20" fmla="+- 0 1214 1211"/>
                              <a:gd name="T21" fmla="*/ T20 w 128"/>
                              <a:gd name="T22" fmla="+- 0 2680 2625"/>
                              <a:gd name="T23" fmla="*/ 2680 h 126"/>
                              <a:gd name="T24" fmla="+- 0 1211 1211"/>
                              <a:gd name="T25" fmla="*/ T24 w 128"/>
                              <a:gd name="T26" fmla="+- 0 2699 2625"/>
                              <a:gd name="T27" fmla="*/ 2699 h 126"/>
                              <a:gd name="T28" fmla="+- 0 1213 1211"/>
                              <a:gd name="T29" fmla="*/ T28 w 128"/>
                              <a:gd name="T30" fmla="+- 0 2718 2625"/>
                              <a:gd name="T31" fmla="*/ 2718 h 126"/>
                              <a:gd name="T32" fmla="+- 0 1220 1211"/>
                              <a:gd name="T33" fmla="*/ T32 w 128"/>
                              <a:gd name="T34" fmla="+- 0 2735 2625"/>
                              <a:gd name="T35" fmla="*/ 2735 h 126"/>
                              <a:gd name="T36" fmla="+- 0 1231 1211"/>
                              <a:gd name="T37" fmla="*/ T36 w 128"/>
                              <a:gd name="T38" fmla="+- 0 2751 2625"/>
                              <a:gd name="T39" fmla="*/ 275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128" y="22"/>
                                </a:moveTo>
                                <a:lnTo>
                                  <a:pt x="112" y="10"/>
                                </a:lnTo>
                                <a:lnTo>
                                  <a:pt x="94" y="3"/>
                                </a:lnTo>
                                <a:lnTo>
                                  <a:pt x="75" y="0"/>
                                </a:lnTo>
                                <a:lnTo>
                                  <a:pt x="57" y="2"/>
                                </a:lnTo>
                                <a:lnTo>
                                  <a:pt x="3" y="55"/>
                                </a:lnTo>
                                <a:lnTo>
                                  <a:pt x="0" y="74"/>
                                </a:lnTo>
                                <a:lnTo>
                                  <a:pt x="2" y="93"/>
                                </a:lnTo>
                                <a:lnTo>
                                  <a:pt x="9" y="110"/>
                                </a:lnTo>
                                <a:lnTo>
                                  <a:pt x="20" y="126"/>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34D61B1" id="Group 2134" o:spid="_x0000_s1026" style="position:absolute;margin-left:46.55pt;margin-top:7.35pt;width:6.4pt;height:6.3pt;z-index:-251339776" coordorigin="1211,2625" coordsize="128,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">
                <v:shape id="Freeform 4500" o:spid="_x0000_s1027" style="position:absolute;left:1211;top:2625;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" path="m128,22l112,10,94,3,75,,57,2,3,55,,74,2,93r7,17l20,126e" filled="f" strokecolor="gray" strokeweight=".5pt">
                  <v:path arrowok="t" o:connecttype="custom" o:connectlocs="128,2647;112,2635;94,2628;75,2625;57,2627;3,2680;0,2699;2,2718;9,2735;20,2751" o:connectangles="0,0,0,0,0,0,0,0,0,0"/>
                </v:shape>
              </v:group>
            </w:pict>
          </mc:Fallback>
        </mc:AlternateContent>
      </w:r>
      <w:r>
        <w:rPr>
          <w:rFonts w:ascii="Arial" w:eastAsia="Arial" w:hAnsi="Arial" w:cs="Arial"/>
          <w:noProof/>
          <w:color w:val="008080"/>
          <w:position w:val="-1"/>
          <w:sz w:val="14"/>
          <w:szCs w:val="14"/>
          <w:lang w:val="ro-RO" w:eastAsia="ro-RO"/>
        </w:rPr>
        <mc:AlternateContent>
          <mc:Choice Requires="wpg">
            <w:drawing>
              <wp:anchor distT="0" distB="0" distL="114300" distR="114300" simplePos="0" relativeHeight="251975680" behindDoc="1" locked="0" layoutInCell="1" allowOverlap="1">
                <wp:simplePos x="0" y="0"/>
                <wp:positionH relativeFrom="column">
                  <wp:posOffset>591820</wp:posOffset>
                </wp:positionH>
                <wp:positionV relativeFrom="paragraph">
                  <wp:posOffset>93345</wp:posOffset>
                </wp:positionV>
                <wp:extent cx="94615" cy="93980"/>
                <wp:effectExtent l="7620" t="0" r="2540" b="1270"/>
                <wp:wrapNone/>
                <wp:docPr id="2132" name="Group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15" cy="93980"/>
                          <a:chOff x="1212" y="2625"/>
                          <a:chExt cx="149" cy="148"/>
                        </a:xfrm>
                      </wpg:grpSpPr>
                      <wps:wsp>
                        <wps:cNvPr id="2133" name="Freeform 4498"/>
                        <wps:cNvSpPr>
                          <a:spLocks/>
                        </wps:cNvSpPr>
                        <wps:spPr bwMode="auto">
                          <a:xfrm>
                            <a:off x="1212" y="2625"/>
                            <a:ext cx="149" cy="148"/>
                          </a:xfrm>
                          <a:custGeom>
                            <a:avLst/>
                            <a:gdLst>
                              <a:gd name="T0" fmla="+- 0 1293 1212"/>
                              <a:gd name="T1" fmla="*/ T0 w 149"/>
                              <a:gd name="T2" fmla="+- 0 2625 2625"/>
                              <a:gd name="T3" fmla="*/ 2625 h 148"/>
                              <a:gd name="T4" fmla="+- 0 1231 1212"/>
                              <a:gd name="T5" fmla="*/ T4 w 149"/>
                              <a:gd name="T6" fmla="+- 0 2650 2625"/>
                              <a:gd name="T7" fmla="*/ 2650 h 148"/>
                              <a:gd name="T8" fmla="+- 0 1212 1212"/>
                              <a:gd name="T9" fmla="*/ T8 w 149"/>
                              <a:gd name="T10" fmla="+- 0 2688 2625"/>
                              <a:gd name="T11" fmla="*/ 2688 h 148"/>
                              <a:gd name="T12" fmla="+- 0 1214 1212"/>
                              <a:gd name="T13" fmla="*/ T12 w 149"/>
                              <a:gd name="T14" fmla="+- 0 2714 2625"/>
                              <a:gd name="T15" fmla="*/ 2714 h 148"/>
                              <a:gd name="T16" fmla="+- 0 1222 1212"/>
                              <a:gd name="T17" fmla="*/ T16 w 149"/>
                              <a:gd name="T18" fmla="+- 0 2736 2625"/>
                              <a:gd name="T19" fmla="*/ 2736 h 148"/>
                              <a:gd name="T20" fmla="+- 0 1235 1212"/>
                              <a:gd name="T21" fmla="*/ T20 w 149"/>
                              <a:gd name="T22" fmla="+- 0 2753 2625"/>
                              <a:gd name="T23" fmla="*/ 2753 h 148"/>
                              <a:gd name="T24" fmla="+- 0 1251 1212"/>
                              <a:gd name="T25" fmla="*/ T24 w 149"/>
                              <a:gd name="T26" fmla="+- 0 2766 2625"/>
                              <a:gd name="T27" fmla="*/ 2766 h 148"/>
                              <a:gd name="T28" fmla="+- 0 1269 1212"/>
                              <a:gd name="T29" fmla="*/ T28 w 149"/>
                              <a:gd name="T30" fmla="+- 0 2773 2625"/>
                              <a:gd name="T31" fmla="*/ 2773 h 148"/>
                              <a:gd name="T32" fmla="+- 0 1296 1212"/>
                              <a:gd name="T33" fmla="*/ T32 w 149"/>
                              <a:gd name="T34" fmla="+- 0 2771 2625"/>
                              <a:gd name="T35" fmla="*/ 2771 h 148"/>
                              <a:gd name="T36" fmla="+- 0 1350 1212"/>
                              <a:gd name="T37" fmla="*/ T36 w 149"/>
                              <a:gd name="T38" fmla="+- 0 2737 2625"/>
                              <a:gd name="T39" fmla="*/ 2737 h 148"/>
                              <a:gd name="T40" fmla="+- 0 1361 1212"/>
                              <a:gd name="T41" fmla="*/ T40 w 149"/>
                              <a:gd name="T42" fmla="+- 0 2700 2625"/>
                              <a:gd name="T43" fmla="*/ 2700 h 148"/>
                              <a:gd name="T44" fmla="+- 0 1358 1212"/>
                              <a:gd name="T45" fmla="*/ T44 w 149"/>
                              <a:gd name="T46" fmla="+- 0 2678 2625"/>
                              <a:gd name="T47" fmla="*/ 2678 h 148"/>
                              <a:gd name="T48" fmla="+- 0 1348 1212"/>
                              <a:gd name="T49" fmla="*/ T48 w 149"/>
                              <a:gd name="T50" fmla="+- 0 2658 2625"/>
                              <a:gd name="T51" fmla="*/ 2658 h 148"/>
                              <a:gd name="T52" fmla="+- 0 1333 1212"/>
                              <a:gd name="T53" fmla="*/ T52 w 149"/>
                              <a:gd name="T54" fmla="+- 0 2642 2625"/>
                              <a:gd name="T55" fmla="*/ 2642 h 148"/>
                              <a:gd name="T56" fmla="+- 0 1315 1212"/>
                              <a:gd name="T57" fmla="*/ T56 w 149"/>
                              <a:gd name="T58" fmla="+- 0 2631 2625"/>
                              <a:gd name="T59" fmla="*/ 2631 h 148"/>
                              <a:gd name="T60" fmla="+- 0 1293 1212"/>
                              <a:gd name="T61" fmla="*/ T60 w 149"/>
                              <a:gd name="T62" fmla="+- 0 2625 2625"/>
                              <a:gd name="T63" fmla="*/ 2625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81" y="0"/>
                                </a:moveTo>
                                <a:lnTo>
                                  <a:pt x="19" y="25"/>
                                </a:lnTo>
                                <a:lnTo>
                                  <a:pt x="0" y="63"/>
                                </a:lnTo>
                                <a:lnTo>
                                  <a:pt x="2" y="89"/>
                                </a:lnTo>
                                <a:lnTo>
                                  <a:pt x="10" y="111"/>
                                </a:lnTo>
                                <a:lnTo>
                                  <a:pt x="23" y="128"/>
                                </a:lnTo>
                                <a:lnTo>
                                  <a:pt x="39" y="141"/>
                                </a:lnTo>
                                <a:lnTo>
                                  <a:pt x="57" y="148"/>
                                </a:lnTo>
                                <a:lnTo>
                                  <a:pt x="84" y="146"/>
                                </a:lnTo>
                                <a:lnTo>
                                  <a:pt x="138" y="112"/>
                                </a:lnTo>
                                <a:lnTo>
                                  <a:pt x="149" y="75"/>
                                </a:lnTo>
                                <a:lnTo>
                                  <a:pt x="146" y="53"/>
                                </a:lnTo>
                                <a:lnTo>
                                  <a:pt x="136" y="33"/>
                                </a:lnTo>
                                <a:lnTo>
                                  <a:pt x="121" y="17"/>
                                </a:lnTo>
                                <a:lnTo>
                                  <a:pt x="103" y="6"/>
                                </a:lnTo>
                                <a:lnTo>
                                  <a:pt x="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F30428D" id="Group 2132" o:spid="_x0000_s1026" style="position:absolute;margin-left:46.6pt;margin-top:7.35pt;width:7.45pt;height:7.4pt;z-index:-251340800" coordorigin="1212,2625" coordsize="14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">
                <v:shape id="Freeform 4498" o:spid="_x0000_s1027" style="position:absolute;left:1212;top:2625;width:149;height:148;visibility:visible;mso-wrap-style:square;v-text-anchor:top"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" path="m81,l19,25,,63,2,89r8,22l23,128r16,13l57,148r27,-2l138,112,149,75,146,53,136,33,121,17,103,6,81,e" stroked="f">
                  <v:path arrowok="t" o:connecttype="custom" o:connectlocs="81,2625;19,2650;0,2688;2,2714;10,2736;23,2753;39,2766;57,2773;84,2771;138,2737;149,2700;146,2678;136,2658;121,2642;103,2631;81,2625" o:connectangles="0,0,0,0,0,0,0,0,0,0,0,0,0,0,0,0"/>
                </v:shape>
              </v:group>
            </w:pict>
          </mc:Fallback>
        </mc:AlternateContent>
      </w:r>
      <w:r>
        <w:rPr>
          <w:rFonts w:ascii="Arial" w:eastAsia="Arial" w:hAnsi="Arial" w:cs="Arial"/>
          <w:noProof/>
          <w:color w:val="008080"/>
          <w:position w:val="-1"/>
          <w:sz w:val="14"/>
          <w:szCs w:val="14"/>
          <w:lang w:val="ro-RO" w:eastAsia="ro-RO"/>
        </w:rPr>
        <mc:AlternateContent>
          <mc:Choice Requires="wpg">
            <w:drawing>
              <wp:anchor distT="0" distB="0" distL="114300" distR="114300" simplePos="0" relativeHeight="251974656" behindDoc="1" locked="0" layoutInCell="1" allowOverlap="1">
                <wp:simplePos x="0" y="0"/>
                <wp:positionH relativeFrom="column">
                  <wp:posOffset>504825</wp:posOffset>
                </wp:positionH>
                <wp:positionV relativeFrom="paragraph">
                  <wp:posOffset>26670</wp:posOffset>
                </wp:positionV>
                <wp:extent cx="239395" cy="228600"/>
                <wp:effectExtent l="6350" t="9525" r="11430" b="9525"/>
                <wp:wrapNone/>
                <wp:docPr id="2130" name="Group 2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28600"/>
                          <a:chOff x="1075" y="2520"/>
                          <a:chExt cx="377" cy="360"/>
                        </a:xfrm>
                      </wpg:grpSpPr>
                      <wps:wsp>
                        <wps:cNvPr id="2131" name="Freeform 4496"/>
                        <wps:cNvSpPr>
                          <a:spLocks/>
                        </wps:cNvSpPr>
                        <wps:spPr bwMode="auto">
                          <a:xfrm>
                            <a:off x="1075" y="2520"/>
                            <a:ext cx="377" cy="360"/>
                          </a:xfrm>
                          <a:custGeom>
                            <a:avLst/>
                            <a:gdLst>
                              <a:gd name="T0" fmla="+- 0 1075 1075"/>
                              <a:gd name="T1" fmla="*/ T0 w 377"/>
                              <a:gd name="T2" fmla="+- 0 2880 2520"/>
                              <a:gd name="T3" fmla="*/ 2880 h 360"/>
                              <a:gd name="T4" fmla="+- 0 1452 1075"/>
                              <a:gd name="T5" fmla="*/ T4 w 377"/>
                              <a:gd name="T6" fmla="+- 0 2880 2520"/>
                              <a:gd name="T7" fmla="*/ 2880 h 360"/>
                              <a:gd name="T8" fmla="+- 0 1452 1075"/>
                              <a:gd name="T9" fmla="*/ T8 w 377"/>
                              <a:gd name="T10" fmla="+- 0 2520 2520"/>
                              <a:gd name="T11" fmla="*/ 2520 h 360"/>
                              <a:gd name="T12" fmla="+- 0 1075 1075"/>
                              <a:gd name="T13" fmla="*/ T12 w 377"/>
                              <a:gd name="T14" fmla="+- 0 2520 2520"/>
                              <a:gd name="T15" fmla="*/ 2520 h 360"/>
                              <a:gd name="T16" fmla="+- 0 1075 1075"/>
                              <a:gd name="T17" fmla="*/ T16 w 377"/>
                              <a:gd name="T18" fmla="+- 0 2880 2520"/>
                              <a:gd name="T19" fmla="*/ 2880 h 360"/>
                            </a:gdLst>
                            <a:ahLst/>
                            <a:cxnLst>
                              <a:cxn ang="0">
                                <a:pos x="T1" y="T3"/>
                              </a:cxn>
                              <a:cxn ang="0">
                                <a:pos x="T5" y="T7"/>
                              </a:cxn>
                              <a:cxn ang="0">
                                <a:pos x="T9" y="T11"/>
                              </a:cxn>
                              <a:cxn ang="0">
                                <a:pos x="T13" y="T15"/>
                              </a:cxn>
                              <a:cxn ang="0">
                                <a:pos x="T17" y="T19"/>
                              </a:cxn>
                            </a:cxnLst>
                            <a:rect l="0" t="0" r="r" b="b"/>
                            <a:pathLst>
                              <a:path w="377" h="360">
                                <a:moveTo>
                                  <a:pt x="0" y="360"/>
                                </a:moveTo>
                                <a:lnTo>
                                  <a:pt x="377" y="360"/>
                                </a:lnTo>
                                <a:lnTo>
                                  <a:pt x="377" y="0"/>
                                </a:lnTo>
                                <a:lnTo>
                                  <a:pt x="0" y="0"/>
                                </a:lnTo>
                                <a:lnTo>
                                  <a:pt x="0" y="36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FAB7162" id="Group 2130" o:spid="_x0000_s1026" style="position:absolute;margin-left:39.75pt;margin-top:2.1pt;width:18.85pt;height:18pt;z-index:-251341824" coordorigin="1075,2520" coordsize="37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">
                <v:shape id="Freeform 4496" o:spid="_x0000_s1027" style="position:absolute;left:1075;top:2520;width:377;height:360;visibility:visible;mso-wrap-style:square;v-text-anchor:top" coordsize="37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" path="m,360r377,l377,,,,,360xe" filled="f" strokecolor="teal" strokeweight=".5pt">
                  <v:path arrowok="t" o:connecttype="custom" o:connectlocs="0,2880;377,2880;377,2520;0,2520;0,2880" o:connectangles="0,0,0,0,0"/>
                </v:shape>
              </v:group>
            </w:pict>
          </mc:Fallback>
        </mc:AlternateContent>
      </w:r>
      <w:r>
        <w:rPr>
          <w:rFonts w:ascii="Arial" w:eastAsia="Arial" w:hAnsi="Arial" w:cs="Arial"/>
          <w:noProof/>
          <w:color w:val="008080"/>
          <w:position w:val="-1"/>
          <w:sz w:val="14"/>
          <w:szCs w:val="14"/>
          <w:lang w:val="ro-RO" w:eastAsia="ro-RO"/>
        </w:rPr>
        <mc:AlternateContent>
          <mc:Choice Requires="wpg">
            <w:drawing>
              <wp:anchor distT="0" distB="0" distL="114300" distR="114300" simplePos="0" relativeHeight="251973632" behindDoc="1" locked="0" layoutInCell="1" allowOverlap="1">
                <wp:simplePos x="0" y="0"/>
                <wp:positionH relativeFrom="column">
                  <wp:posOffset>364490</wp:posOffset>
                </wp:positionH>
                <wp:positionV relativeFrom="paragraph">
                  <wp:posOffset>99695</wp:posOffset>
                </wp:positionV>
                <wp:extent cx="69850" cy="65405"/>
                <wp:effectExtent l="18415" t="15875" r="6985" b="13970"/>
                <wp:wrapNone/>
                <wp:docPr id="2128" name="Group 2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 cy="65405"/>
                          <a:chOff x="854" y="2635"/>
                          <a:chExt cx="110" cy="103"/>
                        </a:xfrm>
                      </wpg:grpSpPr>
                      <wps:wsp>
                        <wps:cNvPr id="2129" name="Freeform 4494"/>
                        <wps:cNvSpPr>
                          <a:spLocks/>
                        </wps:cNvSpPr>
                        <wps:spPr bwMode="auto">
                          <a:xfrm>
                            <a:off x="854" y="2635"/>
                            <a:ext cx="110" cy="103"/>
                          </a:xfrm>
                          <a:custGeom>
                            <a:avLst/>
                            <a:gdLst>
                              <a:gd name="T0" fmla="+- 0 964 854"/>
                              <a:gd name="T1" fmla="*/ T0 w 110"/>
                              <a:gd name="T2" fmla="+- 0 2654 2635"/>
                              <a:gd name="T3" fmla="*/ 2654 h 103"/>
                              <a:gd name="T4" fmla="+- 0 948 854"/>
                              <a:gd name="T5" fmla="*/ T4 w 110"/>
                              <a:gd name="T6" fmla="+- 0 2642 2635"/>
                              <a:gd name="T7" fmla="*/ 2642 h 103"/>
                              <a:gd name="T8" fmla="+- 0 930 854"/>
                              <a:gd name="T9" fmla="*/ T8 w 110"/>
                              <a:gd name="T10" fmla="+- 0 2636 2635"/>
                              <a:gd name="T11" fmla="*/ 2636 h 103"/>
                              <a:gd name="T12" fmla="+- 0 911 854"/>
                              <a:gd name="T13" fmla="*/ T12 w 110"/>
                              <a:gd name="T14" fmla="+- 0 2635 2635"/>
                              <a:gd name="T15" fmla="*/ 2635 h 103"/>
                              <a:gd name="T16" fmla="+- 0 893 854"/>
                              <a:gd name="T17" fmla="*/ T16 w 110"/>
                              <a:gd name="T18" fmla="+- 0 2640 2635"/>
                              <a:gd name="T19" fmla="*/ 2640 h 103"/>
                              <a:gd name="T20" fmla="+- 0 876 854"/>
                              <a:gd name="T21" fmla="*/ T20 w 110"/>
                              <a:gd name="T22" fmla="+- 0 2651 2635"/>
                              <a:gd name="T23" fmla="*/ 2651 h 103"/>
                              <a:gd name="T24" fmla="+- 0 863 854"/>
                              <a:gd name="T25" fmla="*/ T24 w 110"/>
                              <a:gd name="T26" fmla="+- 0 2667 2635"/>
                              <a:gd name="T27" fmla="*/ 2667 h 103"/>
                              <a:gd name="T28" fmla="+- 0 855 854"/>
                              <a:gd name="T29" fmla="*/ T28 w 110"/>
                              <a:gd name="T30" fmla="+- 0 2686 2635"/>
                              <a:gd name="T31" fmla="*/ 2686 h 103"/>
                              <a:gd name="T32" fmla="+- 0 854 854"/>
                              <a:gd name="T33" fmla="*/ T32 w 110"/>
                              <a:gd name="T34" fmla="+- 0 2704 2635"/>
                              <a:gd name="T35" fmla="*/ 2704 h 103"/>
                              <a:gd name="T36" fmla="+- 0 857 854"/>
                              <a:gd name="T37" fmla="*/ T36 w 110"/>
                              <a:gd name="T38" fmla="+- 0 2722 2635"/>
                              <a:gd name="T39" fmla="*/ 2722 h 103"/>
                              <a:gd name="T40" fmla="+- 0 866 854"/>
                              <a:gd name="T41" fmla="*/ T40 w 110"/>
                              <a:gd name="T42" fmla="+- 0 2739 2635"/>
                              <a:gd name="T43" fmla="*/ 273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110" y="19"/>
                                </a:moveTo>
                                <a:lnTo>
                                  <a:pt x="94" y="7"/>
                                </a:lnTo>
                                <a:lnTo>
                                  <a:pt x="76" y="1"/>
                                </a:lnTo>
                                <a:lnTo>
                                  <a:pt x="57" y="0"/>
                                </a:lnTo>
                                <a:lnTo>
                                  <a:pt x="39" y="5"/>
                                </a:lnTo>
                                <a:lnTo>
                                  <a:pt x="22" y="16"/>
                                </a:lnTo>
                                <a:lnTo>
                                  <a:pt x="9" y="32"/>
                                </a:lnTo>
                                <a:lnTo>
                                  <a:pt x="1" y="51"/>
                                </a:lnTo>
                                <a:lnTo>
                                  <a:pt x="0" y="69"/>
                                </a:lnTo>
                                <a:lnTo>
                                  <a:pt x="3" y="87"/>
                                </a:lnTo>
                                <a:lnTo>
                                  <a:pt x="12" y="104"/>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6120E40" id="Group 2128" o:spid="_x0000_s1026" style="position:absolute;margin-left:28.7pt;margin-top:7.85pt;width:5.5pt;height:5.15pt;z-index:-251342848" coordorigin="854,2635" coordsize="110,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">
                <v:shape id="Freeform 4494" o:spid="_x0000_s1027" style="position:absolute;left:854;top:2635;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" path="m110,19l94,7,76,1,57,,39,5,22,16,9,32,1,51,,69,3,87r9,17e" filled="f" strokecolor="#404040" strokeweight=".5pt">
                  <v:path arrowok="t" o:connecttype="custom" o:connectlocs="110,2654;94,2642;76,2636;57,2635;39,2640;22,2651;9,2667;1,2686;0,2704;3,2722;12,2739" o:connectangles="0,0,0,0,0,0,0,0,0,0,0"/>
                </v:shape>
              </v:group>
            </w:pict>
          </mc:Fallback>
        </mc:AlternateContent>
      </w:r>
      <w:r>
        <w:rPr>
          <w:rFonts w:ascii="Arial" w:eastAsia="Arial" w:hAnsi="Arial" w:cs="Arial"/>
          <w:noProof/>
          <w:color w:val="008080"/>
          <w:position w:val="-1"/>
          <w:sz w:val="14"/>
          <w:szCs w:val="14"/>
          <w:lang w:val="ro-RO" w:eastAsia="ro-RO"/>
        </w:rPr>
        <mc:AlternateContent>
          <mc:Choice Requires="wpg">
            <w:drawing>
              <wp:anchor distT="0" distB="0" distL="114300" distR="114300" simplePos="0" relativeHeight="251970560" behindDoc="1" locked="0" layoutInCell="1" allowOverlap="1">
                <wp:simplePos x="0" y="0"/>
                <wp:positionH relativeFrom="column">
                  <wp:posOffset>357505</wp:posOffset>
                </wp:positionH>
                <wp:positionV relativeFrom="paragraph">
                  <wp:posOffset>93345</wp:posOffset>
                </wp:positionV>
                <wp:extent cx="81280" cy="80010"/>
                <wp:effectExtent l="11430" t="19050" r="12065" b="5715"/>
                <wp:wrapNone/>
                <wp:docPr id="2126" name="Group 2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80010"/>
                          <a:chOff x="843" y="2625"/>
                          <a:chExt cx="128" cy="126"/>
                        </a:xfrm>
                      </wpg:grpSpPr>
                      <wps:wsp>
                        <wps:cNvPr id="2127" name="Freeform 4488"/>
                        <wps:cNvSpPr>
                          <a:spLocks/>
                        </wps:cNvSpPr>
                        <wps:spPr bwMode="auto">
                          <a:xfrm>
                            <a:off x="843" y="2625"/>
                            <a:ext cx="128" cy="126"/>
                          </a:xfrm>
                          <a:custGeom>
                            <a:avLst/>
                            <a:gdLst>
                              <a:gd name="T0" fmla="+- 0 971 843"/>
                              <a:gd name="T1" fmla="*/ T0 w 128"/>
                              <a:gd name="T2" fmla="+- 0 2647 2625"/>
                              <a:gd name="T3" fmla="*/ 2647 h 126"/>
                              <a:gd name="T4" fmla="+- 0 955 843"/>
                              <a:gd name="T5" fmla="*/ T4 w 128"/>
                              <a:gd name="T6" fmla="+- 0 2635 2625"/>
                              <a:gd name="T7" fmla="*/ 2635 h 126"/>
                              <a:gd name="T8" fmla="+- 0 937 843"/>
                              <a:gd name="T9" fmla="*/ T8 w 128"/>
                              <a:gd name="T10" fmla="+- 0 2628 2625"/>
                              <a:gd name="T11" fmla="*/ 2628 h 126"/>
                              <a:gd name="T12" fmla="+- 0 919 843"/>
                              <a:gd name="T13" fmla="*/ T12 w 128"/>
                              <a:gd name="T14" fmla="+- 0 2625 2625"/>
                              <a:gd name="T15" fmla="*/ 2625 h 126"/>
                              <a:gd name="T16" fmla="+- 0 900 843"/>
                              <a:gd name="T17" fmla="*/ T16 w 128"/>
                              <a:gd name="T18" fmla="+- 0 2627 2625"/>
                              <a:gd name="T19" fmla="*/ 2627 h 126"/>
                              <a:gd name="T20" fmla="+- 0 846 843"/>
                              <a:gd name="T21" fmla="*/ T20 w 128"/>
                              <a:gd name="T22" fmla="+- 0 2680 2625"/>
                              <a:gd name="T23" fmla="*/ 2680 h 126"/>
                              <a:gd name="T24" fmla="+- 0 843 843"/>
                              <a:gd name="T25" fmla="*/ T24 w 128"/>
                              <a:gd name="T26" fmla="+- 0 2699 2625"/>
                              <a:gd name="T27" fmla="*/ 2699 h 126"/>
                              <a:gd name="T28" fmla="+- 0 845 843"/>
                              <a:gd name="T29" fmla="*/ T28 w 128"/>
                              <a:gd name="T30" fmla="+- 0 2718 2625"/>
                              <a:gd name="T31" fmla="*/ 2718 h 126"/>
                              <a:gd name="T32" fmla="+- 0 852 843"/>
                              <a:gd name="T33" fmla="*/ T32 w 128"/>
                              <a:gd name="T34" fmla="+- 0 2735 2625"/>
                              <a:gd name="T35" fmla="*/ 2735 h 126"/>
                              <a:gd name="T36" fmla="+- 0 863 843"/>
                              <a:gd name="T37" fmla="*/ T36 w 128"/>
                              <a:gd name="T38" fmla="+- 0 2751 2625"/>
                              <a:gd name="T39" fmla="*/ 275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128" y="22"/>
                                </a:moveTo>
                                <a:lnTo>
                                  <a:pt x="112" y="10"/>
                                </a:lnTo>
                                <a:lnTo>
                                  <a:pt x="94" y="3"/>
                                </a:lnTo>
                                <a:lnTo>
                                  <a:pt x="76" y="0"/>
                                </a:lnTo>
                                <a:lnTo>
                                  <a:pt x="57" y="2"/>
                                </a:lnTo>
                                <a:lnTo>
                                  <a:pt x="3" y="55"/>
                                </a:lnTo>
                                <a:lnTo>
                                  <a:pt x="0" y="74"/>
                                </a:lnTo>
                                <a:lnTo>
                                  <a:pt x="2" y="93"/>
                                </a:lnTo>
                                <a:lnTo>
                                  <a:pt x="9" y="110"/>
                                </a:lnTo>
                                <a:lnTo>
                                  <a:pt x="20" y="126"/>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A014EB4" id="Group 2126" o:spid="_x0000_s1026" style="position:absolute;margin-left:28.15pt;margin-top:7.35pt;width:6.4pt;height:6.3pt;z-index:-251345920" coordorigin="843,2625" coordsize="128,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">
                <v:shape id="Freeform 4488" o:spid="_x0000_s1027" style="position:absolute;left:843;top:2625;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" path="m128,22l112,10,94,3,76,,57,2,3,55,,74,2,93r7,17l20,126e" filled="f" strokecolor="gray" strokeweight=".5pt">
                  <v:path arrowok="t" o:connecttype="custom" o:connectlocs="128,2647;112,2635;94,2628;76,2625;57,2627;3,2680;0,2699;2,2718;9,2735;20,2751" o:connectangles="0,0,0,0,0,0,0,0,0,0"/>
                </v:shape>
              </v:group>
            </w:pict>
          </mc:Fallback>
        </mc:AlternateContent>
      </w:r>
      <w:r>
        <w:rPr>
          <w:rFonts w:ascii="Arial" w:eastAsia="Arial" w:hAnsi="Arial" w:cs="Arial"/>
          <w:noProof/>
          <w:color w:val="008080"/>
          <w:position w:val="-1"/>
          <w:sz w:val="14"/>
          <w:szCs w:val="14"/>
          <w:lang w:val="ro-RO" w:eastAsia="ro-RO"/>
        </w:rPr>
        <mc:AlternateContent>
          <mc:Choice Requires="wpg">
            <w:drawing>
              <wp:anchor distT="0" distB="0" distL="114300" distR="114300" simplePos="0" relativeHeight="251969536" behindDoc="1" locked="0" layoutInCell="1" allowOverlap="1">
                <wp:simplePos x="0" y="0"/>
                <wp:positionH relativeFrom="column">
                  <wp:posOffset>358140</wp:posOffset>
                </wp:positionH>
                <wp:positionV relativeFrom="paragraph">
                  <wp:posOffset>93345</wp:posOffset>
                </wp:positionV>
                <wp:extent cx="94615" cy="93980"/>
                <wp:effectExtent l="2540" t="0" r="7620" b="1270"/>
                <wp:wrapNone/>
                <wp:docPr id="2124" name="Group 2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15" cy="93980"/>
                          <a:chOff x="844" y="2625"/>
                          <a:chExt cx="149" cy="148"/>
                        </a:xfrm>
                      </wpg:grpSpPr>
                      <wps:wsp>
                        <wps:cNvPr id="2125" name="Freeform 4486"/>
                        <wps:cNvSpPr>
                          <a:spLocks/>
                        </wps:cNvSpPr>
                        <wps:spPr bwMode="auto">
                          <a:xfrm>
                            <a:off x="844" y="2625"/>
                            <a:ext cx="149" cy="148"/>
                          </a:xfrm>
                          <a:custGeom>
                            <a:avLst/>
                            <a:gdLst>
                              <a:gd name="T0" fmla="+- 0 925 844"/>
                              <a:gd name="T1" fmla="*/ T0 w 149"/>
                              <a:gd name="T2" fmla="+- 0 2625 2625"/>
                              <a:gd name="T3" fmla="*/ 2625 h 148"/>
                              <a:gd name="T4" fmla="+- 0 863 844"/>
                              <a:gd name="T5" fmla="*/ T4 w 149"/>
                              <a:gd name="T6" fmla="+- 0 2650 2625"/>
                              <a:gd name="T7" fmla="*/ 2650 h 148"/>
                              <a:gd name="T8" fmla="+- 0 844 844"/>
                              <a:gd name="T9" fmla="*/ T8 w 149"/>
                              <a:gd name="T10" fmla="+- 0 2688 2625"/>
                              <a:gd name="T11" fmla="*/ 2688 h 148"/>
                              <a:gd name="T12" fmla="+- 0 847 844"/>
                              <a:gd name="T13" fmla="*/ T12 w 149"/>
                              <a:gd name="T14" fmla="+- 0 2714 2625"/>
                              <a:gd name="T15" fmla="*/ 2714 h 148"/>
                              <a:gd name="T16" fmla="+- 0 854 844"/>
                              <a:gd name="T17" fmla="*/ T16 w 149"/>
                              <a:gd name="T18" fmla="+- 0 2736 2625"/>
                              <a:gd name="T19" fmla="*/ 2736 h 148"/>
                              <a:gd name="T20" fmla="+- 0 867 844"/>
                              <a:gd name="T21" fmla="*/ T20 w 149"/>
                              <a:gd name="T22" fmla="+- 0 2753 2625"/>
                              <a:gd name="T23" fmla="*/ 2753 h 148"/>
                              <a:gd name="T24" fmla="+- 0 883 844"/>
                              <a:gd name="T25" fmla="*/ T24 w 149"/>
                              <a:gd name="T26" fmla="+- 0 2766 2625"/>
                              <a:gd name="T27" fmla="*/ 2766 h 148"/>
                              <a:gd name="T28" fmla="+- 0 902 844"/>
                              <a:gd name="T29" fmla="*/ T28 w 149"/>
                              <a:gd name="T30" fmla="+- 0 2773 2625"/>
                              <a:gd name="T31" fmla="*/ 2773 h 148"/>
                              <a:gd name="T32" fmla="+- 0 929 844"/>
                              <a:gd name="T33" fmla="*/ T32 w 149"/>
                              <a:gd name="T34" fmla="+- 0 2771 2625"/>
                              <a:gd name="T35" fmla="*/ 2771 h 148"/>
                              <a:gd name="T36" fmla="+- 0 982 844"/>
                              <a:gd name="T37" fmla="*/ T36 w 149"/>
                              <a:gd name="T38" fmla="+- 0 2737 2625"/>
                              <a:gd name="T39" fmla="*/ 2737 h 148"/>
                              <a:gd name="T40" fmla="+- 0 993 844"/>
                              <a:gd name="T41" fmla="*/ T40 w 149"/>
                              <a:gd name="T42" fmla="+- 0 2700 2625"/>
                              <a:gd name="T43" fmla="*/ 2700 h 148"/>
                              <a:gd name="T44" fmla="+- 0 990 844"/>
                              <a:gd name="T45" fmla="*/ T44 w 149"/>
                              <a:gd name="T46" fmla="+- 0 2678 2625"/>
                              <a:gd name="T47" fmla="*/ 2678 h 148"/>
                              <a:gd name="T48" fmla="+- 0 980 844"/>
                              <a:gd name="T49" fmla="*/ T48 w 149"/>
                              <a:gd name="T50" fmla="+- 0 2658 2625"/>
                              <a:gd name="T51" fmla="*/ 2658 h 148"/>
                              <a:gd name="T52" fmla="+- 0 966 844"/>
                              <a:gd name="T53" fmla="*/ T52 w 149"/>
                              <a:gd name="T54" fmla="+- 0 2642 2625"/>
                              <a:gd name="T55" fmla="*/ 2642 h 148"/>
                              <a:gd name="T56" fmla="+- 0 947 844"/>
                              <a:gd name="T57" fmla="*/ T56 w 149"/>
                              <a:gd name="T58" fmla="+- 0 2631 2625"/>
                              <a:gd name="T59" fmla="*/ 2631 h 148"/>
                              <a:gd name="T60" fmla="+- 0 925 844"/>
                              <a:gd name="T61" fmla="*/ T60 w 149"/>
                              <a:gd name="T62" fmla="+- 0 2625 2625"/>
                              <a:gd name="T63" fmla="*/ 2625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81" y="0"/>
                                </a:moveTo>
                                <a:lnTo>
                                  <a:pt x="19" y="25"/>
                                </a:lnTo>
                                <a:lnTo>
                                  <a:pt x="0" y="63"/>
                                </a:lnTo>
                                <a:lnTo>
                                  <a:pt x="3" y="89"/>
                                </a:lnTo>
                                <a:lnTo>
                                  <a:pt x="10" y="111"/>
                                </a:lnTo>
                                <a:lnTo>
                                  <a:pt x="23" y="128"/>
                                </a:lnTo>
                                <a:lnTo>
                                  <a:pt x="39" y="141"/>
                                </a:lnTo>
                                <a:lnTo>
                                  <a:pt x="58" y="148"/>
                                </a:lnTo>
                                <a:lnTo>
                                  <a:pt x="85" y="146"/>
                                </a:lnTo>
                                <a:lnTo>
                                  <a:pt x="138" y="112"/>
                                </a:lnTo>
                                <a:lnTo>
                                  <a:pt x="149" y="75"/>
                                </a:lnTo>
                                <a:lnTo>
                                  <a:pt x="146" y="53"/>
                                </a:lnTo>
                                <a:lnTo>
                                  <a:pt x="136" y="33"/>
                                </a:lnTo>
                                <a:lnTo>
                                  <a:pt x="122" y="17"/>
                                </a:lnTo>
                                <a:lnTo>
                                  <a:pt x="103" y="6"/>
                                </a:lnTo>
                                <a:lnTo>
                                  <a:pt x="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68B3549" id="Group 2124" o:spid="_x0000_s1026" style="position:absolute;margin-left:28.2pt;margin-top:7.35pt;width:7.45pt;height:7.4pt;z-index:-251346944" coordorigin="844,2625" coordsize="14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">
                <v:shape id="Freeform 4486" o:spid="_x0000_s1027" style="position:absolute;left:844;top:2625;width:149;height:148;visibility:visible;mso-wrap-style:square;v-text-anchor:top"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" path="m81,l19,25,,63,3,89r7,22l23,128r16,13l58,148r27,-2l138,112,149,75,146,53,136,33,122,17,103,6,81,e" stroked="f">
                  <v:path arrowok="t" o:connecttype="custom" o:connectlocs="81,2625;19,2650;0,2688;3,2714;10,2736;23,2753;39,2766;58,2773;85,2771;138,2737;149,2700;146,2678;136,2658;122,2642;103,2631;81,2625" o:connectangles="0,0,0,0,0,0,0,0,0,0,0,0,0,0,0,0"/>
                </v:shape>
              </v:group>
            </w:pict>
          </mc:Fallback>
        </mc:AlternateContent>
      </w:r>
      <w:r>
        <w:rPr>
          <w:rFonts w:ascii="Arial" w:eastAsia="Arial" w:hAnsi="Arial" w:cs="Arial"/>
          <w:noProof/>
          <w:color w:val="008080"/>
          <w:position w:val="-1"/>
          <w:sz w:val="14"/>
          <w:szCs w:val="14"/>
          <w:lang w:val="ro-RO" w:eastAsia="ro-RO"/>
        </w:rPr>
        <mc:AlternateContent>
          <mc:Choice Requires="wpg">
            <w:drawing>
              <wp:anchor distT="0" distB="0" distL="114300" distR="114300" simplePos="0" relativeHeight="251968512" behindDoc="1" locked="0" layoutInCell="1" allowOverlap="1">
                <wp:simplePos x="0" y="0"/>
                <wp:positionH relativeFrom="column">
                  <wp:posOffset>289560</wp:posOffset>
                </wp:positionH>
                <wp:positionV relativeFrom="paragraph">
                  <wp:posOffset>26670</wp:posOffset>
                </wp:positionV>
                <wp:extent cx="221615" cy="228600"/>
                <wp:effectExtent l="10160" t="9525" r="6350" b="9525"/>
                <wp:wrapNone/>
                <wp:docPr id="2122"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15" cy="228600"/>
                          <a:chOff x="736" y="2520"/>
                          <a:chExt cx="349" cy="360"/>
                        </a:xfrm>
                      </wpg:grpSpPr>
                      <wps:wsp>
                        <wps:cNvPr id="2123" name="Freeform 4484"/>
                        <wps:cNvSpPr>
                          <a:spLocks/>
                        </wps:cNvSpPr>
                        <wps:spPr bwMode="auto">
                          <a:xfrm>
                            <a:off x="736" y="2520"/>
                            <a:ext cx="349" cy="360"/>
                          </a:xfrm>
                          <a:custGeom>
                            <a:avLst/>
                            <a:gdLst>
                              <a:gd name="T0" fmla="+- 0 736 736"/>
                              <a:gd name="T1" fmla="*/ T0 w 349"/>
                              <a:gd name="T2" fmla="+- 0 2880 2520"/>
                              <a:gd name="T3" fmla="*/ 2880 h 360"/>
                              <a:gd name="T4" fmla="+- 0 1085 736"/>
                              <a:gd name="T5" fmla="*/ T4 w 349"/>
                              <a:gd name="T6" fmla="+- 0 2880 2520"/>
                              <a:gd name="T7" fmla="*/ 2880 h 360"/>
                              <a:gd name="T8" fmla="+- 0 1085 736"/>
                              <a:gd name="T9" fmla="*/ T8 w 349"/>
                              <a:gd name="T10" fmla="+- 0 2520 2520"/>
                              <a:gd name="T11" fmla="*/ 2520 h 360"/>
                              <a:gd name="T12" fmla="+- 0 736 736"/>
                              <a:gd name="T13" fmla="*/ T12 w 349"/>
                              <a:gd name="T14" fmla="+- 0 2520 2520"/>
                              <a:gd name="T15" fmla="*/ 2520 h 360"/>
                              <a:gd name="T16" fmla="+- 0 736 736"/>
                              <a:gd name="T17" fmla="*/ T16 w 349"/>
                              <a:gd name="T18" fmla="+- 0 2880 2520"/>
                              <a:gd name="T19" fmla="*/ 2880 h 360"/>
                            </a:gdLst>
                            <a:ahLst/>
                            <a:cxnLst>
                              <a:cxn ang="0">
                                <a:pos x="T1" y="T3"/>
                              </a:cxn>
                              <a:cxn ang="0">
                                <a:pos x="T5" y="T7"/>
                              </a:cxn>
                              <a:cxn ang="0">
                                <a:pos x="T9" y="T11"/>
                              </a:cxn>
                              <a:cxn ang="0">
                                <a:pos x="T13" y="T15"/>
                              </a:cxn>
                              <a:cxn ang="0">
                                <a:pos x="T17" y="T19"/>
                              </a:cxn>
                            </a:cxnLst>
                            <a:rect l="0" t="0" r="r" b="b"/>
                            <a:pathLst>
                              <a:path w="349" h="360">
                                <a:moveTo>
                                  <a:pt x="0" y="360"/>
                                </a:moveTo>
                                <a:lnTo>
                                  <a:pt x="349" y="360"/>
                                </a:lnTo>
                                <a:lnTo>
                                  <a:pt x="349" y="0"/>
                                </a:lnTo>
                                <a:lnTo>
                                  <a:pt x="0" y="0"/>
                                </a:lnTo>
                                <a:lnTo>
                                  <a:pt x="0" y="36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7198662" id="Group 2122" o:spid="_x0000_s1026" style="position:absolute;margin-left:22.8pt;margin-top:2.1pt;width:17.45pt;height:18pt;z-index:-251347968" coordorigin="736,2520" coordsize="34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">
                <v:shape id="Freeform 4484" o:spid="_x0000_s1027" style="position:absolute;left:736;top:2520;width:349;height:360;visibility:visible;mso-wrap-style:square;v-text-anchor:top" coordsize="34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" path="m,360r349,l349,,,,,360xe" filled="f" strokecolor="teal" strokeweight=".5pt">
                  <v:path arrowok="t" o:connecttype="custom" o:connectlocs="0,2880;349,2880;349,2520;0,2520;0,2880" o:connectangles="0,0,0,0,0"/>
                </v:shape>
              </v:group>
            </w:pict>
          </mc:Fallback>
        </mc:AlternateContent>
      </w:r>
      <w:r>
        <w:rPr>
          <w:rFonts w:ascii="Arial" w:eastAsia="Arial" w:hAnsi="Arial" w:cs="Arial"/>
          <w:noProof/>
          <w:color w:val="008080"/>
          <w:position w:val="-1"/>
          <w:sz w:val="14"/>
          <w:szCs w:val="14"/>
          <w:lang w:val="ro-RO" w:eastAsia="ro-RO"/>
        </w:rPr>
        <mc:AlternateContent>
          <mc:Choice Requires="wpg">
            <w:drawing>
              <wp:anchor distT="0" distB="0" distL="114300" distR="114300" simplePos="0" relativeHeight="251967488" behindDoc="1" locked="0" layoutInCell="1" allowOverlap="1">
                <wp:simplePos x="0" y="0"/>
                <wp:positionH relativeFrom="column">
                  <wp:posOffset>948690</wp:posOffset>
                </wp:positionH>
                <wp:positionV relativeFrom="paragraph">
                  <wp:posOffset>99695</wp:posOffset>
                </wp:positionV>
                <wp:extent cx="69850" cy="65405"/>
                <wp:effectExtent l="12065" t="15875" r="13335" b="13970"/>
                <wp:wrapNone/>
                <wp:docPr id="2120" name="Group 2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 cy="65405"/>
                          <a:chOff x="1774" y="2635"/>
                          <a:chExt cx="110" cy="103"/>
                        </a:xfrm>
                      </wpg:grpSpPr>
                      <wps:wsp>
                        <wps:cNvPr id="2121" name="Freeform 4482"/>
                        <wps:cNvSpPr>
                          <a:spLocks/>
                        </wps:cNvSpPr>
                        <wps:spPr bwMode="auto">
                          <a:xfrm>
                            <a:off x="1774" y="2635"/>
                            <a:ext cx="110" cy="103"/>
                          </a:xfrm>
                          <a:custGeom>
                            <a:avLst/>
                            <a:gdLst>
                              <a:gd name="T0" fmla="+- 0 1884 1774"/>
                              <a:gd name="T1" fmla="*/ T0 w 110"/>
                              <a:gd name="T2" fmla="+- 0 2654 2635"/>
                              <a:gd name="T3" fmla="*/ 2654 h 103"/>
                              <a:gd name="T4" fmla="+- 0 1868 1774"/>
                              <a:gd name="T5" fmla="*/ T4 w 110"/>
                              <a:gd name="T6" fmla="+- 0 2642 2635"/>
                              <a:gd name="T7" fmla="*/ 2642 h 103"/>
                              <a:gd name="T8" fmla="+- 0 1850 1774"/>
                              <a:gd name="T9" fmla="*/ T8 w 110"/>
                              <a:gd name="T10" fmla="+- 0 2636 2635"/>
                              <a:gd name="T11" fmla="*/ 2636 h 103"/>
                              <a:gd name="T12" fmla="+- 0 1831 1774"/>
                              <a:gd name="T13" fmla="*/ T12 w 110"/>
                              <a:gd name="T14" fmla="+- 0 2635 2635"/>
                              <a:gd name="T15" fmla="*/ 2635 h 103"/>
                              <a:gd name="T16" fmla="+- 0 1813 1774"/>
                              <a:gd name="T17" fmla="*/ T16 w 110"/>
                              <a:gd name="T18" fmla="+- 0 2640 2635"/>
                              <a:gd name="T19" fmla="*/ 2640 h 103"/>
                              <a:gd name="T20" fmla="+- 0 1796 1774"/>
                              <a:gd name="T21" fmla="*/ T20 w 110"/>
                              <a:gd name="T22" fmla="+- 0 2651 2635"/>
                              <a:gd name="T23" fmla="*/ 2651 h 103"/>
                              <a:gd name="T24" fmla="+- 0 1783 1774"/>
                              <a:gd name="T25" fmla="*/ T24 w 110"/>
                              <a:gd name="T26" fmla="+- 0 2667 2635"/>
                              <a:gd name="T27" fmla="*/ 2667 h 103"/>
                              <a:gd name="T28" fmla="+- 0 1776 1774"/>
                              <a:gd name="T29" fmla="*/ T28 w 110"/>
                              <a:gd name="T30" fmla="+- 0 2686 2635"/>
                              <a:gd name="T31" fmla="*/ 2686 h 103"/>
                              <a:gd name="T32" fmla="+- 0 1774 1774"/>
                              <a:gd name="T33" fmla="*/ T32 w 110"/>
                              <a:gd name="T34" fmla="+- 0 2704 2635"/>
                              <a:gd name="T35" fmla="*/ 2704 h 103"/>
                              <a:gd name="T36" fmla="+- 0 1778 1774"/>
                              <a:gd name="T37" fmla="*/ T36 w 110"/>
                              <a:gd name="T38" fmla="+- 0 2722 2635"/>
                              <a:gd name="T39" fmla="*/ 2722 h 103"/>
                              <a:gd name="T40" fmla="+- 0 1786 1774"/>
                              <a:gd name="T41" fmla="*/ T40 w 110"/>
                              <a:gd name="T42" fmla="+- 0 2739 2635"/>
                              <a:gd name="T43" fmla="*/ 273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110" y="19"/>
                                </a:moveTo>
                                <a:lnTo>
                                  <a:pt x="94" y="7"/>
                                </a:lnTo>
                                <a:lnTo>
                                  <a:pt x="76" y="1"/>
                                </a:lnTo>
                                <a:lnTo>
                                  <a:pt x="57" y="0"/>
                                </a:lnTo>
                                <a:lnTo>
                                  <a:pt x="39" y="5"/>
                                </a:lnTo>
                                <a:lnTo>
                                  <a:pt x="22" y="16"/>
                                </a:lnTo>
                                <a:lnTo>
                                  <a:pt x="9" y="32"/>
                                </a:lnTo>
                                <a:lnTo>
                                  <a:pt x="2" y="51"/>
                                </a:lnTo>
                                <a:lnTo>
                                  <a:pt x="0" y="69"/>
                                </a:lnTo>
                                <a:lnTo>
                                  <a:pt x="4" y="87"/>
                                </a:lnTo>
                                <a:lnTo>
                                  <a:pt x="12" y="104"/>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CA9F8B3" id="Group 2120" o:spid="_x0000_s1026" style="position:absolute;margin-left:74.7pt;margin-top:7.85pt;width:5.5pt;height:5.15pt;z-index:-251348992" coordorigin="1774,2635" coordsize="110,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">
                <v:shape id="Freeform 4482" o:spid="_x0000_s1027" style="position:absolute;left:1774;top:2635;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" path="m110,19l94,7,76,1,57,,39,5,22,16,9,32,2,51,,69,4,87r8,17e" filled="f" strokecolor="#404040" strokeweight=".5pt">
                  <v:path arrowok="t" o:connecttype="custom" o:connectlocs="110,2654;94,2642;76,2636;57,2635;39,2640;22,2651;9,2667;2,2686;0,2704;4,2722;12,2739" o:connectangles="0,0,0,0,0,0,0,0,0,0,0"/>
                </v:shape>
              </v:group>
            </w:pict>
          </mc:Fallback>
        </mc:AlternateContent>
      </w:r>
      <w:r>
        <w:rPr>
          <w:rFonts w:ascii="Arial" w:eastAsia="Arial" w:hAnsi="Arial" w:cs="Arial"/>
          <w:noProof/>
          <w:color w:val="008080"/>
          <w:position w:val="-1"/>
          <w:sz w:val="14"/>
          <w:szCs w:val="14"/>
          <w:lang w:val="ro-RO" w:eastAsia="ro-RO"/>
        </w:rPr>
        <mc:AlternateContent>
          <mc:Choice Requires="wpg">
            <w:drawing>
              <wp:anchor distT="0" distB="0" distL="114300" distR="114300" simplePos="0" relativeHeight="251964416" behindDoc="1" locked="0" layoutInCell="1" allowOverlap="1">
                <wp:simplePos x="0" y="0"/>
                <wp:positionH relativeFrom="column">
                  <wp:posOffset>942340</wp:posOffset>
                </wp:positionH>
                <wp:positionV relativeFrom="paragraph">
                  <wp:posOffset>93345</wp:posOffset>
                </wp:positionV>
                <wp:extent cx="81280" cy="80010"/>
                <wp:effectExtent l="15240" t="19050" r="8255" b="5715"/>
                <wp:wrapNone/>
                <wp:docPr id="2118" name="Group 2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80010"/>
                          <a:chOff x="1764" y="2625"/>
                          <a:chExt cx="128" cy="126"/>
                        </a:xfrm>
                      </wpg:grpSpPr>
                      <wps:wsp>
                        <wps:cNvPr id="2119" name="Freeform 4476"/>
                        <wps:cNvSpPr>
                          <a:spLocks/>
                        </wps:cNvSpPr>
                        <wps:spPr bwMode="auto">
                          <a:xfrm>
                            <a:off x="1764" y="2625"/>
                            <a:ext cx="128" cy="126"/>
                          </a:xfrm>
                          <a:custGeom>
                            <a:avLst/>
                            <a:gdLst>
                              <a:gd name="T0" fmla="+- 0 1892 1764"/>
                              <a:gd name="T1" fmla="*/ T0 w 128"/>
                              <a:gd name="T2" fmla="+- 0 2647 2625"/>
                              <a:gd name="T3" fmla="*/ 2647 h 126"/>
                              <a:gd name="T4" fmla="+- 0 1876 1764"/>
                              <a:gd name="T5" fmla="*/ T4 w 128"/>
                              <a:gd name="T6" fmla="+- 0 2635 2625"/>
                              <a:gd name="T7" fmla="*/ 2635 h 126"/>
                              <a:gd name="T8" fmla="+- 0 1858 1764"/>
                              <a:gd name="T9" fmla="*/ T8 w 128"/>
                              <a:gd name="T10" fmla="+- 0 2628 2625"/>
                              <a:gd name="T11" fmla="*/ 2628 h 126"/>
                              <a:gd name="T12" fmla="+- 0 1839 1764"/>
                              <a:gd name="T13" fmla="*/ T12 w 128"/>
                              <a:gd name="T14" fmla="+- 0 2625 2625"/>
                              <a:gd name="T15" fmla="*/ 2625 h 126"/>
                              <a:gd name="T16" fmla="+- 0 1820 1764"/>
                              <a:gd name="T17" fmla="*/ T16 w 128"/>
                              <a:gd name="T18" fmla="+- 0 2627 2625"/>
                              <a:gd name="T19" fmla="*/ 2627 h 126"/>
                              <a:gd name="T20" fmla="+- 0 1766 1764"/>
                              <a:gd name="T21" fmla="*/ T20 w 128"/>
                              <a:gd name="T22" fmla="+- 0 2680 2625"/>
                              <a:gd name="T23" fmla="*/ 2680 h 126"/>
                              <a:gd name="T24" fmla="+- 0 1764 1764"/>
                              <a:gd name="T25" fmla="*/ T24 w 128"/>
                              <a:gd name="T26" fmla="+- 0 2699 2625"/>
                              <a:gd name="T27" fmla="*/ 2699 h 126"/>
                              <a:gd name="T28" fmla="+- 0 1766 1764"/>
                              <a:gd name="T29" fmla="*/ T28 w 128"/>
                              <a:gd name="T30" fmla="+- 0 2718 2625"/>
                              <a:gd name="T31" fmla="*/ 2718 h 126"/>
                              <a:gd name="T32" fmla="+- 0 1772 1764"/>
                              <a:gd name="T33" fmla="*/ T32 w 128"/>
                              <a:gd name="T34" fmla="+- 0 2735 2625"/>
                              <a:gd name="T35" fmla="*/ 2735 h 126"/>
                              <a:gd name="T36" fmla="+- 0 1784 1764"/>
                              <a:gd name="T37" fmla="*/ T36 w 128"/>
                              <a:gd name="T38" fmla="+- 0 2751 2625"/>
                              <a:gd name="T39" fmla="*/ 275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128" y="22"/>
                                </a:moveTo>
                                <a:lnTo>
                                  <a:pt x="112" y="10"/>
                                </a:lnTo>
                                <a:lnTo>
                                  <a:pt x="94" y="3"/>
                                </a:lnTo>
                                <a:lnTo>
                                  <a:pt x="75" y="0"/>
                                </a:lnTo>
                                <a:lnTo>
                                  <a:pt x="56" y="2"/>
                                </a:lnTo>
                                <a:lnTo>
                                  <a:pt x="2" y="55"/>
                                </a:lnTo>
                                <a:lnTo>
                                  <a:pt x="0" y="74"/>
                                </a:lnTo>
                                <a:lnTo>
                                  <a:pt x="2" y="93"/>
                                </a:lnTo>
                                <a:lnTo>
                                  <a:pt x="8" y="110"/>
                                </a:lnTo>
                                <a:lnTo>
                                  <a:pt x="20" y="126"/>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F86D0B8" id="Group 2118" o:spid="_x0000_s1026" style="position:absolute;margin-left:74.2pt;margin-top:7.35pt;width:6.4pt;height:6.3pt;z-index:-251352064" coordorigin="1764,2625" coordsize="128,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">
                <v:shape id="Freeform 4476" o:spid="_x0000_s1027" style="position:absolute;left:1764;top:2625;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" path="m128,22l112,10,94,3,75,,56,2,2,55,,74,2,93r6,17l20,126e" filled="f" strokecolor="gray" strokeweight=".5pt">
                  <v:path arrowok="t" o:connecttype="custom" o:connectlocs="128,2647;112,2635;94,2628;75,2625;56,2627;2,2680;0,2699;2,2718;8,2735;20,2751" o:connectangles="0,0,0,0,0,0,0,0,0,0"/>
                </v:shape>
              </v:group>
            </w:pict>
          </mc:Fallback>
        </mc:AlternateContent>
      </w:r>
      <w:r>
        <w:rPr>
          <w:rFonts w:ascii="Arial" w:eastAsia="Arial" w:hAnsi="Arial" w:cs="Arial"/>
          <w:noProof/>
          <w:color w:val="008080"/>
          <w:position w:val="-1"/>
          <w:sz w:val="14"/>
          <w:szCs w:val="14"/>
          <w:lang w:val="ro-RO" w:eastAsia="ro-RO"/>
        </w:rPr>
        <mc:AlternateContent>
          <mc:Choice Requires="wpg">
            <w:drawing>
              <wp:anchor distT="0" distB="0" distL="114300" distR="114300" simplePos="0" relativeHeight="251963392" behindDoc="1" locked="0" layoutInCell="1" allowOverlap="1">
                <wp:simplePos x="0" y="0"/>
                <wp:positionH relativeFrom="column">
                  <wp:posOffset>942975</wp:posOffset>
                </wp:positionH>
                <wp:positionV relativeFrom="paragraph">
                  <wp:posOffset>93345</wp:posOffset>
                </wp:positionV>
                <wp:extent cx="94615" cy="93980"/>
                <wp:effectExtent l="6350" t="0" r="3810" b="1270"/>
                <wp:wrapNone/>
                <wp:docPr id="2116" name="Group 2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15" cy="93980"/>
                          <a:chOff x="1765" y="2625"/>
                          <a:chExt cx="149" cy="148"/>
                        </a:xfrm>
                      </wpg:grpSpPr>
                      <wps:wsp>
                        <wps:cNvPr id="2117" name="Freeform 4474"/>
                        <wps:cNvSpPr>
                          <a:spLocks/>
                        </wps:cNvSpPr>
                        <wps:spPr bwMode="auto">
                          <a:xfrm>
                            <a:off x="1765" y="2625"/>
                            <a:ext cx="149" cy="148"/>
                          </a:xfrm>
                          <a:custGeom>
                            <a:avLst/>
                            <a:gdLst>
                              <a:gd name="T0" fmla="+- 0 1846 1765"/>
                              <a:gd name="T1" fmla="*/ T0 w 149"/>
                              <a:gd name="T2" fmla="+- 0 2625 2625"/>
                              <a:gd name="T3" fmla="*/ 2625 h 148"/>
                              <a:gd name="T4" fmla="+- 0 1783 1765"/>
                              <a:gd name="T5" fmla="*/ T4 w 149"/>
                              <a:gd name="T6" fmla="+- 0 2650 2625"/>
                              <a:gd name="T7" fmla="*/ 2650 h 148"/>
                              <a:gd name="T8" fmla="+- 0 1765 1765"/>
                              <a:gd name="T9" fmla="*/ T8 w 149"/>
                              <a:gd name="T10" fmla="+- 0 2688 2625"/>
                              <a:gd name="T11" fmla="*/ 2688 h 148"/>
                              <a:gd name="T12" fmla="+- 0 1767 1765"/>
                              <a:gd name="T13" fmla="*/ T12 w 149"/>
                              <a:gd name="T14" fmla="+- 0 2714 2625"/>
                              <a:gd name="T15" fmla="*/ 2714 h 148"/>
                              <a:gd name="T16" fmla="+- 0 1775 1765"/>
                              <a:gd name="T17" fmla="*/ T16 w 149"/>
                              <a:gd name="T18" fmla="+- 0 2736 2625"/>
                              <a:gd name="T19" fmla="*/ 2736 h 148"/>
                              <a:gd name="T20" fmla="+- 0 1787 1765"/>
                              <a:gd name="T21" fmla="*/ T20 w 149"/>
                              <a:gd name="T22" fmla="+- 0 2753 2625"/>
                              <a:gd name="T23" fmla="*/ 2753 h 148"/>
                              <a:gd name="T24" fmla="+- 0 1803 1765"/>
                              <a:gd name="T25" fmla="*/ T24 w 149"/>
                              <a:gd name="T26" fmla="+- 0 2766 2625"/>
                              <a:gd name="T27" fmla="*/ 2766 h 148"/>
                              <a:gd name="T28" fmla="+- 0 1822 1765"/>
                              <a:gd name="T29" fmla="*/ T28 w 149"/>
                              <a:gd name="T30" fmla="+- 0 2773 2625"/>
                              <a:gd name="T31" fmla="*/ 2773 h 148"/>
                              <a:gd name="T32" fmla="+- 0 1849 1765"/>
                              <a:gd name="T33" fmla="*/ T32 w 149"/>
                              <a:gd name="T34" fmla="+- 0 2771 2625"/>
                              <a:gd name="T35" fmla="*/ 2771 h 148"/>
                              <a:gd name="T36" fmla="+- 0 1903 1765"/>
                              <a:gd name="T37" fmla="*/ T36 w 149"/>
                              <a:gd name="T38" fmla="+- 0 2737 2625"/>
                              <a:gd name="T39" fmla="*/ 2737 h 148"/>
                              <a:gd name="T40" fmla="+- 0 1914 1765"/>
                              <a:gd name="T41" fmla="*/ T40 w 149"/>
                              <a:gd name="T42" fmla="+- 0 2700 2625"/>
                              <a:gd name="T43" fmla="*/ 2700 h 148"/>
                              <a:gd name="T44" fmla="+- 0 1910 1765"/>
                              <a:gd name="T45" fmla="*/ T44 w 149"/>
                              <a:gd name="T46" fmla="+- 0 2678 2625"/>
                              <a:gd name="T47" fmla="*/ 2678 h 148"/>
                              <a:gd name="T48" fmla="+- 0 1901 1765"/>
                              <a:gd name="T49" fmla="*/ T48 w 149"/>
                              <a:gd name="T50" fmla="+- 0 2658 2625"/>
                              <a:gd name="T51" fmla="*/ 2658 h 148"/>
                              <a:gd name="T52" fmla="+- 0 1886 1765"/>
                              <a:gd name="T53" fmla="*/ T52 w 149"/>
                              <a:gd name="T54" fmla="+- 0 2642 2625"/>
                              <a:gd name="T55" fmla="*/ 2642 h 148"/>
                              <a:gd name="T56" fmla="+- 0 1867 1765"/>
                              <a:gd name="T57" fmla="*/ T56 w 149"/>
                              <a:gd name="T58" fmla="+- 0 2631 2625"/>
                              <a:gd name="T59" fmla="*/ 2631 h 148"/>
                              <a:gd name="T60" fmla="+- 0 1846 1765"/>
                              <a:gd name="T61" fmla="*/ T60 w 149"/>
                              <a:gd name="T62" fmla="+- 0 2625 2625"/>
                              <a:gd name="T63" fmla="*/ 2625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81" y="0"/>
                                </a:moveTo>
                                <a:lnTo>
                                  <a:pt x="18" y="25"/>
                                </a:lnTo>
                                <a:lnTo>
                                  <a:pt x="0" y="63"/>
                                </a:lnTo>
                                <a:lnTo>
                                  <a:pt x="2" y="89"/>
                                </a:lnTo>
                                <a:lnTo>
                                  <a:pt x="10" y="111"/>
                                </a:lnTo>
                                <a:lnTo>
                                  <a:pt x="22" y="128"/>
                                </a:lnTo>
                                <a:lnTo>
                                  <a:pt x="38" y="141"/>
                                </a:lnTo>
                                <a:lnTo>
                                  <a:pt x="57" y="148"/>
                                </a:lnTo>
                                <a:lnTo>
                                  <a:pt x="84" y="146"/>
                                </a:lnTo>
                                <a:lnTo>
                                  <a:pt x="138" y="112"/>
                                </a:lnTo>
                                <a:lnTo>
                                  <a:pt x="149" y="75"/>
                                </a:lnTo>
                                <a:lnTo>
                                  <a:pt x="145" y="53"/>
                                </a:lnTo>
                                <a:lnTo>
                                  <a:pt x="136" y="33"/>
                                </a:lnTo>
                                <a:lnTo>
                                  <a:pt x="121" y="17"/>
                                </a:lnTo>
                                <a:lnTo>
                                  <a:pt x="102" y="6"/>
                                </a:lnTo>
                                <a:lnTo>
                                  <a:pt x="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DC8B987" id="Group 2116" o:spid="_x0000_s1026" style="position:absolute;margin-left:74.25pt;margin-top:7.35pt;width:7.45pt;height:7.4pt;z-index:-251353088" coordorigin="1765,2625" coordsize="14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">
                <v:shape id="Freeform 4474" o:spid="_x0000_s1027" style="position:absolute;left:1765;top:2625;width:149;height:148;visibility:visible;mso-wrap-style:square;v-text-anchor:top"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" path="m81,l18,25,,63,2,89r8,22l22,128r16,13l57,148r27,-2l138,112,149,75,145,53,136,33,121,17,102,6,81,e" stroked="f">
                  <v:path arrowok="t" o:connecttype="custom" o:connectlocs="81,2625;18,2650;0,2688;2,2714;10,2736;22,2753;38,2766;57,2773;84,2771;138,2737;149,2700;145,2678;136,2658;121,2642;102,2631;81,2625" o:connectangles="0,0,0,0,0,0,0,0,0,0,0,0,0,0,0,0"/>
                </v:shape>
              </v:group>
            </w:pict>
          </mc:Fallback>
        </mc:AlternateContent>
      </w:r>
      <w:r>
        <w:rPr>
          <w:rFonts w:ascii="Arial" w:eastAsia="Arial" w:hAnsi="Arial" w:cs="Arial"/>
          <w:noProof/>
          <w:color w:val="008080"/>
          <w:position w:val="-1"/>
          <w:sz w:val="14"/>
          <w:szCs w:val="14"/>
          <w:lang w:val="ro-RO" w:eastAsia="ro-RO"/>
        </w:rPr>
        <mc:AlternateContent>
          <mc:Choice Requires="wpg">
            <w:drawing>
              <wp:anchor distT="0" distB="0" distL="114300" distR="114300" simplePos="0" relativeHeight="251962368" behindDoc="1" locked="0" layoutInCell="1" allowOverlap="1">
                <wp:simplePos x="0" y="0"/>
                <wp:positionH relativeFrom="column">
                  <wp:posOffset>288290</wp:posOffset>
                </wp:positionH>
                <wp:positionV relativeFrom="paragraph">
                  <wp:posOffset>26670</wp:posOffset>
                </wp:positionV>
                <wp:extent cx="934720" cy="228600"/>
                <wp:effectExtent l="8890" t="9525" r="8890" b="9525"/>
                <wp:wrapNone/>
                <wp:docPr id="2114" name="Group 2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720" cy="228600"/>
                          <a:chOff x="734" y="2520"/>
                          <a:chExt cx="1472" cy="360"/>
                        </a:xfrm>
                      </wpg:grpSpPr>
                      <wps:wsp>
                        <wps:cNvPr id="2115" name="Freeform 4472"/>
                        <wps:cNvSpPr>
                          <a:spLocks/>
                        </wps:cNvSpPr>
                        <wps:spPr bwMode="auto">
                          <a:xfrm>
                            <a:off x="734" y="2520"/>
                            <a:ext cx="1472" cy="360"/>
                          </a:xfrm>
                          <a:custGeom>
                            <a:avLst/>
                            <a:gdLst>
                              <a:gd name="T0" fmla="+- 0 734 734"/>
                              <a:gd name="T1" fmla="*/ T0 w 1472"/>
                              <a:gd name="T2" fmla="+- 0 2880 2520"/>
                              <a:gd name="T3" fmla="*/ 2880 h 360"/>
                              <a:gd name="T4" fmla="+- 0 2207 734"/>
                              <a:gd name="T5" fmla="*/ T4 w 1472"/>
                              <a:gd name="T6" fmla="+- 0 2880 2520"/>
                              <a:gd name="T7" fmla="*/ 2880 h 360"/>
                              <a:gd name="T8" fmla="+- 0 2207 734"/>
                              <a:gd name="T9" fmla="*/ T8 w 1472"/>
                              <a:gd name="T10" fmla="+- 0 2520 2520"/>
                              <a:gd name="T11" fmla="*/ 2520 h 360"/>
                              <a:gd name="T12" fmla="+- 0 734 734"/>
                              <a:gd name="T13" fmla="*/ T12 w 1472"/>
                              <a:gd name="T14" fmla="+- 0 2520 2520"/>
                              <a:gd name="T15" fmla="*/ 2520 h 360"/>
                              <a:gd name="T16" fmla="+- 0 734 734"/>
                              <a:gd name="T17" fmla="*/ T16 w 1472"/>
                              <a:gd name="T18" fmla="+- 0 2880 2520"/>
                              <a:gd name="T19" fmla="*/ 2880 h 360"/>
                            </a:gdLst>
                            <a:ahLst/>
                            <a:cxnLst>
                              <a:cxn ang="0">
                                <a:pos x="T1" y="T3"/>
                              </a:cxn>
                              <a:cxn ang="0">
                                <a:pos x="T5" y="T7"/>
                              </a:cxn>
                              <a:cxn ang="0">
                                <a:pos x="T9" y="T11"/>
                              </a:cxn>
                              <a:cxn ang="0">
                                <a:pos x="T13" y="T15"/>
                              </a:cxn>
                              <a:cxn ang="0">
                                <a:pos x="T17" y="T19"/>
                              </a:cxn>
                            </a:cxnLst>
                            <a:rect l="0" t="0" r="r" b="b"/>
                            <a:pathLst>
                              <a:path w="1472" h="360">
                                <a:moveTo>
                                  <a:pt x="0" y="360"/>
                                </a:moveTo>
                                <a:lnTo>
                                  <a:pt x="1473" y="360"/>
                                </a:lnTo>
                                <a:lnTo>
                                  <a:pt x="1473" y="0"/>
                                </a:lnTo>
                                <a:lnTo>
                                  <a:pt x="0" y="0"/>
                                </a:lnTo>
                                <a:lnTo>
                                  <a:pt x="0" y="36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0A61B99" id="Group 2114" o:spid="_x0000_s1026" style="position:absolute;margin-left:22.7pt;margin-top:2.1pt;width:73.6pt;height:18pt;z-index:-251354112" coordorigin="734,2520" coordsize="147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">
                <v:shape id="Freeform 4472" o:spid="_x0000_s1027" style="position:absolute;left:734;top:2520;width:1472;height:360;visibility:visible;mso-wrap-style:square;v-text-anchor:top" coordsize="147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" path="m,360r1473,l1473,,,,,360xe" filled="f" strokecolor="teal" strokeweight=".5pt">
                  <v:path arrowok="t" o:connecttype="custom" o:connectlocs="0,2880;1473,2880;1473,2520;0,2520;0,2880" o:connectangles="0,0,0,0,0"/>
                </v:shape>
              </v:group>
            </w:pict>
          </mc:Fallback>
        </mc:AlternateContent>
      </w:r>
      <w:r>
        <w:rPr>
          <w:rFonts w:ascii="Arial" w:eastAsia="Arial" w:hAnsi="Arial" w:cs="Arial"/>
          <w:color w:val="008080"/>
          <w:position w:val="-1"/>
          <w:sz w:val="14"/>
          <w:szCs w:val="14"/>
        </w:rPr>
        <w:t xml:space="preserve">B.I.  </w:t>
      </w:r>
      <w:r>
        <w:rPr>
          <w:rFonts w:ascii="Arial" w:eastAsia="Arial" w:hAnsi="Arial" w:cs="Arial"/>
          <w:color w:val="008080"/>
          <w:spacing w:val="29"/>
          <w:position w:val="-1"/>
          <w:sz w:val="14"/>
          <w:szCs w:val="14"/>
        </w:rPr>
        <w:t xml:space="preserve"> </w:t>
      </w:r>
      <w:r>
        <w:rPr>
          <w:rFonts w:ascii="Arial" w:eastAsia="Arial" w:hAnsi="Arial" w:cs="Arial"/>
          <w:color w:val="008080"/>
          <w:position w:val="-1"/>
          <w:sz w:val="14"/>
          <w:szCs w:val="14"/>
        </w:rPr>
        <w:t xml:space="preserve">C.I.   </w:t>
      </w:r>
      <w:r>
        <w:rPr>
          <w:rFonts w:ascii="Arial" w:eastAsia="Arial" w:hAnsi="Arial" w:cs="Arial"/>
          <w:color w:val="008080"/>
          <w:spacing w:val="18"/>
          <w:position w:val="-1"/>
          <w:sz w:val="14"/>
          <w:szCs w:val="14"/>
        </w:rPr>
        <w:t xml:space="preserve"> </w:t>
      </w:r>
      <w:r>
        <w:rPr>
          <w:rFonts w:ascii="Arial" w:eastAsia="Arial" w:hAnsi="Arial" w:cs="Arial"/>
          <w:color w:val="008080"/>
          <w:position w:val="-1"/>
          <w:sz w:val="14"/>
          <w:szCs w:val="14"/>
        </w:rPr>
        <w:t>Paşaport</w:t>
      </w:r>
    </w:p>
    <w:p w:rsidR="00863788" w:rsidRDefault="00863788" w:rsidP="00863788">
      <w:pPr>
        <w:tabs>
          <w:tab w:val="left" w:pos="1520"/>
          <w:tab w:val="left" w:pos="5120"/>
        </w:tabs>
        <w:spacing w:before="42"/>
        <w:ind w:right="-20"/>
        <w:rPr>
          <w:rFonts w:ascii="Arial" w:eastAsia="Arial" w:hAnsi="Arial" w:cs="Arial"/>
          <w:sz w:val="16"/>
          <w:szCs w:val="16"/>
        </w:rPr>
      </w:pPr>
      <w:r>
        <w:rPr>
          <w:rFonts w:ascii="Arial" w:eastAsia="Arial" w:hAnsi="Arial" w:cs="Arial"/>
          <w:noProof/>
          <w:color w:val="008080"/>
          <w:sz w:val="24"/>
          <w:szCs w:val="24"/>
          <w:lang w:val="ro-RO" w:eastAsia="ro-RO"/>
        </w:rPr>
        <mc:AlternateContent>
          <mc:Choice Requires="wps">
            <w:drawing>
              <wp:anchor distT="0" distB="0" distL="114300" distR="114300" simplePos="0" relativeHeight="251945984" behindDoc="0" locked="0" layoutInCell="1" allowOverlap="1">
                <wp:simplePos x="0" y="0"/>
                <wp:positionH relativeFrom="column">
                  <wp:posOffset>311298</wp:posOffset>
                </wp:positionH>
                <wp:positionV relativeFrom="paragraph">
                  <wp:posOffset>1713</wp:posOffset>
                </wp:positionV>
                <wp:extent cx="164775" cy="119616"/>
                <wp:effectExtent l="0" t="0" r="26035" b="13970"/>
                <wp:wrapNone/>
                <wp:docPr id="2113" name="Text Box 2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75" cy="119616"/>
                        </a:xfrm>
                        <a:prstGeom prst="rect">
                          <a:avLst/>
                        </a:prstGeom>
                        <a:solidFill>
                          <a:srgbClr val="FFFFFF"/>
                        </a:solidFill>
                        <a:ln w="9525">
                          <a:solidFill>
                            <a:srgbClr val="000000"/>
                          </a:solidFill>
                          <a:miter lim="800000"/>
                          <a:headEnd/>
                          <a:tailEnd/>
                        </a:ln>
                      </wps:spPr>
                      <wps:txbx>
                        <w:txbxContent>
                          <w:p w:rsidR="00421BB5" w:rsidRPr="003F057B" w:rsidRDefault="00421BB5" w:rsidP="00863788">
                            <w:pPr>
                              <w:rPr>
                                <w:sz w:val="8"/>
                                <w:lang w:val="ro-RO"/>
                              </w:rPr>
                            </w:pPr>
                            <w:r>
                              <w:rPr>
                                <w:sz w:val="8"/>
                                <w:lang w:val="ro-RO"/>
                              </w:rPr>
                              <w:t>xxxxxxxxssxxad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3" o:spid="_x0000_s1085" type="#_x0000_t202" style="position:absolute;margin-left:24.5pt;margin-top:.15pt;width:12.95pt;height:9.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">
                <v:textbox>
                  <w:txbxContent>
                    <w:p w:rsidR="00421BB5" w:rsidRPr="003F057B" w:rsidRDefault="00421BB5" w:rsidP="00863788">
                      <w:pPr>
                        <w:rPr>
                          <w:sz w:val="8"/>
                          <w:lang w:val="ro-RO"/>
                        </w:rPr>
                      </w:pPr>
                      <w:r>
                        <w:rPr>
                          <w:sz w:val="8"/>
                          <w:lang w:val="ro-RO"/>
                        </w:rPr>
                        <w:t>xxxxxxxxssxxad</w:t>
                      </w:r>
                    </w:p>
                  </w:txbxContent>
                </v:textbox>
              </v:shape>
            </w:pict>
          </mc:Fallback>
        </mc:AlternateContent>
      </w:r>
      <w:r>
        <w:rPr>
          <w:rFonts w:ascii="Arial" w:eastAsia="Arial" w:hAnsi="Arial" w:cs="Arial"/>
          <w:noProof/>
          <w:color w:val="008080"/>
          <w:sz w:val="24"/>
          <w:szCs w:val="24"/>
          <w:lang w:val="ro-RO" w:eastAsia="ro-RO"/>
        </w:rPr>
        <mc:AlternateContent>
          <mc:Choice Requires="wps">
            <w:drawing>
              <wp:anchor distT="0" distB="0" distL="114300" distR="114300" simplePos="0" relativeHeight="251944960" behindDoc="0" locked="0" layoutInCell="1" allowOverlap="1">
                <wp:simplePos x="0" y="0"/>
                <wp:positionH relativeFrom="column">
                  <wp:posOffset>570230</wp:posOffset>
                </wp:positionH>
                <wp:positionV relativeFrom="paragraph">
                  <wp:posOffset>15875</wp:posOffset>
                </wp:positionV>
                <wp:extent cx="154940" cy="107315"/>
                <wp:effectExtent l="5080" t="13335" r="11430" b="12700"/>
                <wp:wrapNone/>
                <wp:docPr id="2112" name="Text Box 2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07315"/>
                        </a:xfrm>
                        <a:prstGeom prst="rect">
                          <a:avLst/>
                        </a:prstGeom>
                        <a:solidFill>
                          <a:srgbClr val="FFFFFF"/>
                        </a:solidFill>
                        <a:ln w="9525">
                          <a:solidFill>
                            <a:srgbClr val="000000"/>
                          </a:solidFill>
                          <a:miter lim="800000"/>
                          <a:headEnd/>
                          <a:tailEnd/>
                        </a:ln>
                      </wps:spPr>
                      <wps:txbx>
                        <w:txbxContent>
                          <w:p w:rsidR="00421BB5" w:rsidRPr="00F33294" w:rsidRDefault="00421BB5" w:rsidP="00863788">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2" o:spid="_x0000_s1086" type="#_x0000_t202" style="position:absolute;margin-left:44.9pt;margin-top:1.25pt;width:12.2pt;height:8.4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">
                <v:textbox>
                  <w:txbxContent>
                    <w:p w:rsidR="00421BB5" w:rsidRPr="00F33294" w:rsidRDefault="00421BB5" w:rsidP="00863788">
                      <w:pPr>
                        <w:rPr>
                          <w:lang w:val="ro-RO"/>
                        </w:rPr>
                      </w:pPr>
                    </w:p>
                  </w:txbxContent>
                </v:textbox>
              </v:shape>
            </w:pict>
          </mc:Fallback>
        </mc:AlternateContent>
      </w:r>
      <w:r>
        <w:rPr>
          <w:rFonts w:ascii="Arial" w:eastAsia="Arial" w:hAnsi="Arial" w:cs="Arial"/>
          <w:noProof/>
          <w:color w:val="008080"/>
          <w:sz w:val="24"/>
          <w:szCs w:val="24"/>
          <w:lang w:val="ro-RO" w:eastAsia="ro-RO"/>
        </w:rPr>
        <mc:AlternateContent>
          <mc:Choice Requires="wps">
            <w:drawing>
              <wp:anchor distT="0" distB="0" distL="114300" distR="114300" simplePos="0" relativeHeight="251947008" behindDoc="0" locked="0" layoutInCell="1" allowOverlap="1">
                <wp:simplePos x="0" y="0"/>
                <wp:positionH relativeFrom="column">
                  <wp:posOffset>881380</wp:posOffset>
                </wp:positionH>
                <wp:positionV relativeFrom="paragraph">
                  <wp:posOffset>7620</wp:posOffset>
                </wp:positionV>
                <wp:extent cx="217170" cy="136525"/>
                <wp:effectExtent l="11430" t="5080" r="9525" b="10795"/>
                <wp:wrapNone/>
                <wp:docPr id="2111" name="Text Box 2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36525"/>
                        </a:xfrm>
                        <a:prstGeom prst="rect">
                          <a:avLst/>
                        </a:prstGeom>
                        <a:solidFill>
                          <a:srgbClr val="FFFFFF"/>
                        </a:solidFill>
                        <a:ln w="9525">
                          <a:solidFill>
                            <a:srgbClr val="000000"/>
                          </a:solidFill>
                          <a:miter lim="800000"/>
                          <a:headEnd/>
                          <a:tailEnd/>
                        </a:ln>
                      </wps:spPr>
                      <wps:txbx>
                        <w:txbxContent>
                          <w:p w:rsidR="00421BB5" w:rsidRDefault="00421BB5" w:rsidP="008637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1" o:spid="_x0000_s1087" type="#_x0000_t202" style="position:absolute;margin-left:69.4pt;margin-top:.6pt;width:17.1pt;height:10.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">
                <v:textbox>
                  <w:txbxContent>
                    <w:p w:rsidR="00421BB5" w:rsidRDefault="00421BB5" w:rsidP="00863788"/>
                  </w:txbxContent>
                </v:textbox>
              </v:shape>
            </w:pict>
          </mc:Fallback>
        </mc:AlternateContent>
      </w:r>
      <w:r>
        <w:rPr>
          <w:rFonts w:ascii="Arial" w:eastAsia="Arial" w:hAnsi="Arial" w:cs="Arial"/>
          <w:noProof/>
          <w:color w:val="008080"/>
          <w:sz w:val="24"/>
          <w:szCs w:val="24"/>
          <w:lang w:val="ro-RO" w:eastAsia="ro-RO"/>
        </w:rPr>
        <mc:AlternateContent>
          <mc:Choice Requires="wpg">
            <w:drawing>
              <wp:anchor distT="0" distB="0" distL="114300" distR="114300" simplePos="0" relativeHeight="251978752" behindDoc="1" locked="0" layoutInCell="1" allowOverlap="1">
                <wp:simplePos x="0" y="0"/>
                <wp:positionH relativeFrom="column">
                  <wp:posOffset>609600</wp:posOffset>
                </wp:positionH>
                <wp:positionV relativeFrom="paragraph">
                  <wp:posOffset>15875</wp:posOffset>
                </wp:positionV>
                <wp:extent cx="69850" cy="65405"/>
                <wp:effectExtent l="6350" t="13335" r="19050" b="16510"/>
                <wp:wrapNone/>
                <wp:docPr id="2109" name="Group 2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 cy="65405"/>
                          <a:chOff x="1240" y="2661"/>
                          <a:chExt cx="110" cy="103"/>
                        </a:xfrm>
                      </wpg:grpSpPr>
                      <wps:wsp>
                        <wps:cNvPr id="2110" name="Freeform 4504"/>
                        <wps:cNvSpPr>
                          <a:spLocks/>
                        </wps:cNvSpPr>
                        <wps:spPr bwMode="auto">
                          <a:xfrm>
                            <a:off x="1240" y="2661"/>
                            <a:ext cx="110" cy="103"/>
                          </a:xfrm>
                          <a:custGeom>
                            <a:avLst/>
                            <a:gdLst>
                              <a:gd name="T0" fmla="+- 0 1240 1240"/>
                              <a:gd name="T1" fmla="*/ T0 w 110"/>
                              <a:gd name="T2" fmla="+- 0 2746 2661"/>
                              <a:gd name="T3" fmla="*/ 2746 h 103"/>
                              <a:gd name="T4" fmla="+- 0 1256 1240"/>
                              <a:gd name="T5" fmla="*/ T4 w 110"/>
                              <a:gd name="T6" fmla="+- 0 2758 2661"/>
                              <a:gd name="T7" fmla="*/ 2758 h 103"/>
                              <a:gd name="T8" fmla="+- 0 1274 1240"/>
                              <a:gd name="T9" fmla="*/ T8 w 110"/>
                              <a:gd name="T10" fmla="+- 0 2764 2661"/>
                              <a:gd name="T11" fmla="*/ 2764 h 103"/>
                              <a:gd name="T12" fmla="+- 0 1293 1240"/>
                              <a:gd name="T13" fmla="*/ T12 w 110"/>
                              <a:gd name="T14" fmla="+- 0 2765 2661"/>
                              <a:gd name="T15" fmla="*/ 2765 h 103"/>
                              <a:gd name="T16" fmla="+- 0 1312 1240"/>
                              <a:gd name="T17" fmla="*/ T16 w 110"/>
                              <a:gd name="T18" fmla="+- 0 2760 2661"/>
                              <a:gd name="T19" fmla="*/ 2760 h 103"/>
                              <a:gd name="T20" fmla="+- 0 1328 1240"/>
                              <a:gd name="T21" fmla="*/ T20 w 110"/>
                              <a:gd name="T22" fmla="+- 0 2749 2661"/>
                              <a:gd name="T23" fmla="*/ 2749 h 103"/>
                              <a:gd name="T24" fmla="+- 0 1341 1240"/>
                              <a:gd name="T25" fmla="*/ T24 w 110"/>
                              <a:gd name="T26" fmla="+- 0 2733 2661"/>
                              <a:gd name="T27" fmla="*/ 2733 h 103"/>
                              <a:gd name="T28" fmla="+- 0 1349 1240"/>
                              <a:gd name="T29" fmla="*/ T28 w 110"/>
                              <a:gd name="T30" fmla="+- 0 2714 2661"/>
                              <a:gd name="T31" fmla="*/ 2714 h 103"/>
                              <a:gd name="T32" fmla="+- 0 1350 1240"/>
                              <a:gd name="T33" fmla="*/ T32 w 110"/>
                              <a:gd name="T34" fmla="+- 0 2696 2661"/>
                              <a:gd name="T35" fmla="*/ 2696 h 103"/>
                              <a:gd name="T36" fmla="+- 0 1347 1240"/>
                              <a:gd name="T37" fmla="*/ T36 w 110"/>
                              <a:gd name="T38" fmla="+- 0 2678 2661"/>
                              <a:gd name="T39" fmla="*/ 2678 h 103"/>
                              <a:gd name="T40" fmla="+- 0 1338 1240"/>
                              <a:gd name="T41" fmla="*/ T40 w 110"/>
                              <a:gd name="T42" fmla="+- 0 2661 2661"/>
                              <a:gd name="T43" fmla="*/ 266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0" y="85"/>
                                </a:moveTo>
                                <a:lnTo>
                                  <a:pt x="16" y="97"/>
                                </a:lnTo>
                                <a:lnTo>
                                  <a:pt x="34" y="103"/>
                                </a:lnTo>
                                <a:lnTo>
                                  <a:pt x="53" y="104"/>
                                </a:lnTo>
                                <a:lnTo>
                                  <a:pt x="72" y="99"/>
                                </a:lnTo>
                                <a:lnTo>
                                  <a:pt x="88" y="88"/>
                                </a:lnTo>
                                <a:lnTo>
                                  <a:pt x="101" y="72"/>
                                </a:lnTo>
                                <a:lnTo>
                                  <a:pt x="109" y="53"/>
                                </a:lnTo>
                                <a:lnTo>
                                  <a:pt x="110" y="35"/>
                                </a:lnTo>
                                <a:lnTo>
                                  <a:pt x="107" y="17"/>
                                </a:lnTo>
                                <a:lnTo>
                                  <a:pt x="9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E64D48E" id="Group 2109" o:spid="_x0000_s1026" style="position:absolute;margin-left:48pt;margin-top:1.25pt;width:5.5pt;height:5.15pt;z-index:-251337728" coordorigin="1240,2661" coordsize="110,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">
                <v:shape id="Freeform 4504" o:spid="_x0000_s1027" style="position:absolute;left:1240;top:2661;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" path="m,85l16,97r18,6l53,104,72,99,88,88,101,72r8,-19l110,35,107,17,98,e" filled="f" strokecolor="#d3d0c7" strokeweight=".5pt">
                  <v:path arrowok="t" o:connecttype="custom" o:connectlocs="0,2746;16,2758;34,2764;53,2765;72,2760;88,2749;101,2733;109,2714;110,2696;107,2678;98,2661" o:connectangles="0,0,0,0,0,0,0,0,0,0,0"/>
                </v:shape>
              </v:group>
            </w:pict>
          </mc:Fallback>
        </mc:AlternateContent>
      </w:r>
      <w:r>
        <w:rPr>
          <w:rFonts w:ascii="Arial" w:eastAsia="Arial" w:hAnsi="Arial" w:cs="Arial"/>
          <w:noProof/>
          <w:color w:val="008080"/>
          <w:sz w:val="24"/>
          <w:szCs w:val="24"/>
          <w:lang w:val="ro-RO" w:eastAsia="ro-RO"/>
        </w:rPr>
        <mc:AlternateContent>
          <mc:Choice Requires="wpg">
            <w:drawing>
              <wp:anchor distT="0" distB="0" distL="114300" distR="114300" simplePos="0" relativeHeight="251977728" behindDoc="1" locked="0" layoutInCell="1" allowOverlap="1">
                <wp:simplePos x="0" y="0"/>
                <wp:positionH relativeFrom="column">
                  <wp:posOffset>605155</wp:posOffset>
                </wp:positionH>
                <wp:positionV relativeFrom="paragraph">
                  <wp:posOffset>8255</wp:posOffset>
                </wp:positionV>
                <wp:extent cx="81280" cy="80010"/>
                <wp:effectExtent l="11430" t="5715" r="12065" b="19050"/>
                <wp:wrapNone/>
                <wp:docPr id="2107"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80010"/>
                          <a:chOff x="1233" y="2649"/>
                          <a:chExt cx="128" cy="126"/>
                        </a:xfrm>
                      </wpg:grpSpPr>
                      <wps:wsp>
                        <wps:cNvPr id="2108" name="Freeform 4502"/>
                        <wps:cNvSpPr>
                          <a:spLocks/>
                        </wps:cNvSpPr>
                        <wps:spPr bwMode="auto">
                          <a:xfrm>
                            <a:off x="1233" y="2649"/>
                            <a:ext cx="128" cy="126"/>
                          </a:xfrm>
                          <a:custGeom>
                            <a:avLst/>
                            <a:gdLst>
                              <a:gd name="T0" fmla="+- 0 1233 1233"/>
                              <a:gd name="T1" fmla="*/ T0 w 128"/>
                              <a:gd name="T2" fmla="+- 0 2753 2649"/>
                              <a:gd name="T3" fmla="*/ 2753 h 126"/>
                              <a:gd name="T4" fmla="+- 0 1249 1233"/>
                              <a:gd name="T5" fmla="*/ T4 w 128"/>
                              <a:gd name="T6" fmla="+- 0 2765 2649"/>
                              <a:gd name="T7" fmla="*/ 2765 h 126"/>
                              <a:gd name="T8" fmla="+- 0 1267 1233"/>
                              <a:gd name="T9" fmla="*/ T8 w 128"/>
                              <a:gd name="T10" fmla="+- 0 2772 2649"/>
                              <a:gd name="T11" fmla="*/ 2772 h 126"/>
                              <a:gd name="T12" fmla="+- 0 1285 1233"/>
                              <a:gd name="T13" fmla="*/ T12 w 128"/>
                              <a:gd name="T14" fmla="+- 0 2775 2649"/>
                              <a:gd name="T15" fmla="*/ 2775 h 126"/>
                              <a:gd name="T16" fmla="+- 0 1304 1233"/>
                              <a:gd name="T17" fmla="*/ T16 w 128"/>
                              <a:gd name="T18" fmla="+- 0 2773 2649"/>
                              <a:gd name="T19" fmla="*/ 2773 h 126"/>
                              <a:gd name="T20" fmla="+- 0 1358 1233"/>
                              <a:gd name="T21" fmla="*/ T20 w 128"/>
                              <a:gd name="T22" fmla="+- 0 2720 2649"/>
                              <a:gd name="T23" fmla="*/ 2720 h 126"/>
                              <a:gd name="T24" fmla="+- 0 1361 1233"/>
                              <a:gd name="T25" fmla="*/ T24 w 128"/>
                              <a:gd name="T26" fmla="+- 0 2701 2649"/>
                              <a:gd name="T27" fmla="*/ 2701 h 126"/>
                              <a:gd name="T28" fmla="+- 0 1359 1233"/>
                              <a:gd name="T29" fmla="*/ T28 w 128"/>
                              <a:gd name="T30" fmla="+- 0 2682 2649"/>
                              <a:gd name="T31" fmla="*/ 2682 h 126"/>
                              <a:gd name="T32" fmla="+- 0 1352 1233"/>
                              <a:gd name="T33" fmla="*/ T32 w 128"/>
                              <a:gd name="T34" fmla="+- 0 2665 2649"/>
                              <a:gd name="T35" fmla="*/ 2665 h 126"/>
                              <a:gd name="T36" fmla="+- 0 1341 1233"/>
                              <a:gd name="T37" fmla="*/ T36 w 128"/>
                              <a:gd name="T38" fmla="+- 0 2649 2649"/>
                              <a:gd name="T39" fmla="*/ 264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0" y="104"/>
                                </a:moveTo>
                                <a:lnTo>
                                  <a:pt x="16" y="116"/>
                                </a:lnTo>
                                <a:lnTo>
                                  <a:pt x="34" y="123"/>
                                </a:lnTo>
                                <a:lnTo>
                                  <a:pt x="52" y="126"/>
                                </a:lnTo>
                                <a:lnTo>
                                  <a:pt x="71" y="124"/>
                                </a:lnTo>
                                <a:lnTo>
                                  <a:pt x="125" y="71"/>
                                </a:lnTo>
                                <a:lnTo>
                                  <a:pt x="128" y="52"/>
                                </a:lnTo>
                                <a:lnTo>
                                  <a:pt x="126" y="33"/>
                                </a:lnTo>
                                <a:lnTo>
                                  <a:pt x="119" y="16"/>
                                </a:lnTo>
                                <a:lnTo>
                                  <a:pt x="10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8038A33" id="Group 2107" o:spid="_x0000_s1026" style="position:absolute;margin-left:47.65pt;margin-top:.65pt;width:6.4pt;height:6.3pt;z-index:-251338752" coordorigin="1233,2649" coordsize="128,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">
                <v:shape id="Freeform 4502" o:spid="_x0000_s1027" style="position:absolute;left:1233;top:2649;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" path="m,104r16,12l34,123r18,3l71,124,125,71r3,-19l126,33,119,16,108,e" filled="f" strokecolor="white" strokeweight=".5pt">
                  <v:path arrowok="t" o:connecttype="custom" o:connectlocs="0,2753;16,2765;34,2772;52,2775;71,2773;125,2720;128,2701;126,2682;119,2665;108,2649" o:connectangles="0,0,0,0,0,0,0,0,0,0"/>
                </v:shape>
              </v:group>
            </w:pict>
          </mc:Fallback>
        </mc:AlternateContent>
      </w:r>
      <w:r>
        <w:rPr>
          <w:rFonts w:ascii="Arial" w:eastAsia="Arial" w:hAnsi="Arial" w:cs="Arial"/>
          <w:noProof/>
          <w:color w:val="008080"/>
          <w:sz w:val="24"/>
          <w:szCs w:val="24"/>
          <w:lang w:val="ro-RO" w:eastAsia="ro-RO"/>
        </w:rPr>
        <mc:AlternateContent>
          <mc:Choice Requires="wpg">
            <w:drawing>
              <wp:anchor distT="0" distB="0" distL="114300" distR="114300" simplePos="0" relativeHeight="251972608" behindDoc="1" locked="0" layoutInCell="1" allowOverlap="1">
                <wp:simplePos x="0" y="0"/>
                <wp:positionH relativeFrom="column">
                  <wp:posOffset>375920</wp:posOffset>
                </wp:positionH>
                <wp:positionV relativeFrom="paragraph">
                  <wp:posOffset>15875</wp:posOffset>
                </wp:positionV>
                <wp:extent cx="69850" cy="65405"/>
                <wp:effectExtent l="10795" t="13335" r="14605" b="16510"/>
                <wp:wrapNone/>
                <wp:docPr id="2105" name="Group 2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 cy="65405"/>
                          <a:chOff x="872" y="2661"/>
                          <a:chExt cx="110" cy="103"/>
                        </a:xfrm>
                      </wpg:grpSpPr>
                      <wps:wsp>
                        <wps:cNvPr id="2106" name="Freeform 4492"/>
                        <wps:cNvSpPr>
                          <a:spLocks/>
                        </wps:cNvSpPr>
                        <wps:spPr bwMode="auto">
                          <a:xfrm>
                            <a:off x="872" y="2661"/>
                            <a:ext cx="110" cy="103"/>
                          </a:xfrm>
                          <a:custGeom>
                            <a:avLst/>
                            <a:gdLst>
                              <a:gd name="T0" fmla="+- 0 872 872"/>
                              <a:gd name="T1" fmla="*/ T0 w 110"/>
                              <a:gd name="T2" fmla="+- 0 2746 2661"/>
                              <a:gd name="T3" fmla="*/ 2746 h 103"/>
                              <a:gd name="T4" fmla="+- 0 888 872"/>
                              <a:gd name="T5" fmla="*/ T4 w 110"/>
                              <a:gd name="T6" fmla="+- 0 2758 2661"/>
                              <a:gd name="T7" fmla="*/ 2758 h 103"/>
                              <a:gd name="T8" fmla="+- 0 906 872"/>
                              <a:gd name="T9" fmla="*/ T8 w 110"/>
                              <a:gd name="T10" fmla="+- 0 2764 2661"/>
                              <a:gd name="T11" fmla="*/ 2764 h 103"/>
                              <a:gd name="T12" fmla="+- 0 925 872"/>
                              <a:gd name="T13" fmla="*/ T12 w 110"/>
                              <a:gd name="T14" fmla="+- 0 2765 2661"/>
                              <a:gd name="T15" fmla="*/ 2765 h 103"/>
                              <a:gd name="T16" fmla="+- 0 944 872"/>
                              <a:gd name="T17" fmla="*/ T16 w 110"/>
                              <a:gd name="T18" fmla="+- 0 2760 2661"/>
                              <a:gd name="T19" fmla="*/ 2760 h 103"/>
                              <a:gd name="T20" fmla="+- 0 960 872"/>
                              <a:gd name="T21" fmla="*/ T20 w 110"/>
                              <a:gd name="T22" fmla="+- 0 2749 2661"/>
                              <a:gd name="T23" fmla="*/ 2749 h 103"/>
                              <a:gd name="T24" fmla="+- 0 973 872"/>
                              <a:gd name="T25" fmla="*/ T24 w 110"/>
                              <a:gd name="T26" fmla="+- 0 2733 2661"/>
                              <a:gd name="T27" fmla="*/ 2733 h 103"/>
                              <a:gd name="T28" fmla="+- 0 981 872"/>
                              <a:gd name="T29" fmla="*/ T28 w 110"/>
                              <a:gd name="T30" fmla="+- 0 2714 2661"/>
                              <a:gd name="T31" fmla="*/ 2714 h 103"/>
                              <a:gd name="T32" fmla="+- 0 983 872"/>
                              <a:gd name="T33" fmla="*/ T32 w 110"/>
                              <a:gd name="T34" fmla="+- 0 2696 2661"/>
                              <a:gd name="T35" fmla="*/ 2696 h 103"/>
                              <a:gd name="T36" fmla="+- 0 979 872"/>
                              <a:gd name="T37" fmla="*/ T36 w 110"/>
                              <a:gd name="T38" fmla="+- 0 2678 2661"/>
                              <a:gd name="T39" fmla="*/ 2678 h 103"/>
                              <a:gd name="T40" fmla="+- 0 970 872"/>
                              <a:gd name="T41" fmla="*/ T40 w 110"/>
                              <a:gd name="T42" fmla="+- 0 2661 2661"/>
                              <a:gd name="T43" fmla="*/ 266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0" y="85"/>
                                </a:moveTo>
                                <a:lnTo>
                                  <a:pt x="16" y="97"/>
                                </a:lnTo>
                                <a:lnTo>
                                  <a:pt x="34" y="103"/>
                                </a:lnTo>
                                <a:lnTo>
                                  <a:pt x="53" y="104"/>
                                </a:lnTo>
                                <a:lnTo>
                                  <a:pt x="72" y="99"/>
                                </a:lnTo>
                                <a:lnTo>
                                  <a:pt x="88" y="88"/>
                                </a:lnTo>
                                <a:lnTo>
                                  <a:pt x="101" y="72"/>
                                </a:lnTo>
                                <a:lnTo>
                                  <a:pt x="109" y="53"/>
                                </a:lnTo>
                                <a:lnTo>
                                  <a:pt x="111" y="35"/>
                                </a:lnTo>
                                <a:lnTo>
                                  <a:pt x="107" y="17"/>
                                </a:lnTo>
                                <a:lnTo>
                                  <a:pt x="9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875B76F" id="Group 2105" o:spid="_x0000_s1026" style="position:absolute;margin-left:29.6pt;margin-top:1.25pt;width:5.5pt;height:5.15pt;z-index:-251343872" coordorigin="872,2661" coordsize="110,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">
                <v:shape id="Freeform 4492" o:spid="_x0000_s1027" style="position:absolute;left:872;top:2661;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" path="m,85l16,97r18,6l53,104,72,99,88,88,101,72r8,-19l111,35,107,17,98,e" filled="f" strokecolor="#d3d0c7" strokeweight=".5pt">
                  <v:path arrowok="t" o:connecttype="custom" o:connectlocs="0,2746;16,2758;34,2764;53,2765;72,2760;88,2749;101,2733;109,2714;111,2696;107,2678;98,2661" o:connectangles="0,0,0,0,0,0,0,0,0,0,0"/>
                </v:shape>
              </v:group>
            </w:pict>
          </mc:Fallback>
        </mc:AlternateContent>
      </w:r>
      <w:r>
        <w:rPr>
          <w:rFonts w:ascii="Arial" w:eastAsia="Arial" w:hAnsi="Arial" w:cs="Arial"/>
          <w:noProof/>
          <w:color w:val="008080"/>
          <w:sz w:val="24"/>
          <w:szCs w:val="24"/>
          <w:lang w:val="ro-RO" w:eastAsia="ro-RO"/>
        </w:rPr>
        <mc:AlternateContent>
          <mc:Choice Requires="wpg">
            <w:drawing>
              <wp:anchor distT="0" distB="0" distL="114300" distR="114300" simplePos="0" relativeHeight="251971584" behindDoc="1" locked="0" layoutInCell="1" allowOverlap="1">
                <wp:simplePos x="0" y="0"/>
                <wp:positionH relativeFrom="column">
                  <wp:posOffset>371475</wp:posOffset>
                </wp:positionH>
                <wp:positionV relativeFrom="paragraph">
                  <wp:posOffset>8255</wp:posOffset>
                </wp:positionV>
                <wp:extent cx="81280" cy="80010"/>
                <wp:effectExtent l="6350" t="5715" r="17145" b="19050"/>
                <wp:wrapNone/>
                <wp:docPr id="2103" name="Group 2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80010"/>
                          <a:chOff x="865" y="2649"/>
                          <a:chExt cx="128" cy="126"/>
                        </a:xfrm>
                      </wpg:grpSpPr>
                      <wps:wsp>
                        <wps:cNvPr id="2104" name="Freeform 4490"/>
                        <wps:cNvSpPr>
                          <a:spLocks/>
                        </wps:cNvSpPr>
                        <wps:spPr bwMode="auto">
                          <a:xfrm>
                            <a:off x="865" y="2649"/>
                            <a:ext cx="128" cy="126"/>
                          </a:xfrm>
                          <a:custGeom>
                            <a:avLst/>
                            <a:gdLst>
                              <a:gd name="T0" fmla="+- 0 865 865"/>
                              <a:gd name="T1" fmla="*/ T0 w 128"/>
                              <a:gd name="T2" fmla="+- 0 2753 2649"/>
                              <a:gd name="T3" fmla="*/ 2753 h 126"/>
                              <a:gd name="T4" fmla="+- 0 881 865"/>
                              <a:gd name="T5" fmla="*/ T4 w 128"/>
                              <a:gd name="T6" fmla="+- 0 2765 2649"/>
                              <a:gd name="T7" fmla="*/ 2765 h 126"/>
                              <a:gd name="T8" fmla="+- 0 899 865"/>
                              <a:gd name="T9" fmla="*/ T8 w 128"/>
                              <a:gd name="T10" fmla="+- 0 2772 2649"/>
                              <a:gd name="T11" fmla="*/ 2772 h 126"/>
                              <a:gd name="T12" fmla="+- 0 918 865"/>
                              <a:gd name="T13" fmla="*/ T12 w 128"/>
                              <a:gd name="T14" fmla="+- 0 2775 2649"/>
                              <a:gd name="T15" fmla="*/ 2775 h 126"/>
                              <a:gd name="T16" fmla="+- 0 936 865"/>
                              <a:gd name="T17" fmla="*/ T16 w 128"/>
                              <a:gd name="T18" fmla="+- 0 2773 2649"/>
                              <a:gd name="T19" fmla="*/ 2773 h 126"/>
                              <a:gd name="T20" fmla="+- 0 990 865"/>
                              <a:gd name="T21" fmla="*/ T20 w 128"/>
                              <a:gd name="T22" fmla="+- 0 2720 2649"/>
                              <a:gd name="T23" fmla="*/ 2720 h 126"/>
                              <a:gd name="T24" fmla="+- 0 993 865"/>
                              <a:gd name="T25" fmla="*/ T24 w 128"/>
                              <a:gd name="T26" fmla="+- 0 2701 2649"/>
                              <a:gd name="T27" fmla="*/ 2701 h 126"/>
                              <a:gd name="T28" fmla="+- 0 991 865"/>
                              <a:gd name="T29" fmla="*/ T28 w 128"/>
                              <a:gd name="T30" fmla="+- 0 2682 2649"/>
                              <a:gd name="T31" fmla="*/ 2682 h 126"/>
                              <a:gd name="T32" fmla="+- 0 984 865"/>
                              <a:gd name="T33" fmla="*/ T32 w 128"/>
                              <a:gd name="T34" fmla="+- 0 2665 2649"/>
                              <a:gd name="T35" fmla="*/ 2665 h 126"/>
                              <a:gd name="T36" fmla="+- 0 973 865"/>
                              <a:gd name="T37" fmla="*/ T36 w 128"/>
                              <a:gd name="T38" fmla="+- 0 2649 2649"/>
                              <a:gd name="T39" fmla="*/ 264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0" y="104"/>
                                </a:moveTo>
                                <a:lnTo>
                                  <a:pt x="16" y="116"/>
                                </a:lnTo>
                                <a:lnTo>
                                  <a:pt x="34" y="123"/>
                                </a:lnTo>
                                <a:lnTo>
                                  <a:pt x="53" y="126"/>
                                </a:lnTo>
                                <a:lnTo>
                                  <a:pt x="71" y="124"/>
                                </a:lnTo>
                                <a:lnTo>
                                  <a:pt x="125" y="71"/>
                                </a:lnTo>
                                <a:lnTo>
                                  <a:pt x="128" y="52"/>
                                </a:lnTo>
                                <a:lnTo>
                                  <a:pt x="126" y="33"/>
                                </a:lnTo>
                                <a:lnTo>
                                  <a:pt x="119" y="16"/>
                                </a:lnTo>
                                <a:lnTo>
                                  <a:pt x="10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2F129E4" id="Group 2103" o:spid="_x0000_s1026" style="position:absolute;margin-left:29.25pt;margin-top:.65pt;width:6.4pt;height:6.3pt;z-index:-251344896" coordorigin="865,2649" coordsize="128,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">
                <v:shape id="Freeform 4490" o:spid="_x0000_s1027" style="position:absolute;left:865;top:2649;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" path="m,104r16,12l34,123r19,3l71,124,125,71r3,-19l126,33,119,16,108,e" filled="f" strokecolor="white" strokeweight=".5pt">
                  <v:path arrowok="t" o:connecttype="custom" o:connectlocs="0,2753;16,2765;34,2772;53,2775;71,2773;125,2720;128,2701;126,2682;119,2665;108,2649" o:connectangles="0,0,0,0,0,0,0,0,0,0"/>
                </v:shape>
              </v:group>
            </w:pict>
          </mc:Fallback>
        </mc:AlternateContent>
      </w:r>
      <w:r>
        <w:rPr>
          <w:rFonts w:ascii="Arial" w:eastAsia="Arial" w:hAnsi="Arial" w:cs="Arial"/>
          <w:noProof/>
          <w:color w:val="008080"/>
          <w:sz w:val="24"/>
          <w:szCs w:val="24"/>
          <w:lang w:val="ro-RO" w:eastAsia="ro-RO"/>
        </w:rPr>
        <mc:AlternateContent>
          <mc:Choice Requires="wpg">
            <w:drawing>
              <wp:anchor distT="0" distB="0" distL="114300" distR="114300" simplePos="0" relativeHeight="251966464" behindDoc="1" locked="0" layoutInCell="1" allowOverlap="1">
                <wp:simplePos x="0" y="0"/>
                <wp:positionH relativeFrom="column">
                  <wp:posOffset>960755</wp:posOffset>
                </wp:positionH>
                <wp:positionV relativeFrom="paragraph">
                  <wp:posOffset>15875</wp:posOffset>
                </wp:positionV>
                <wp:extent cx="69850" cy="65405"/>
                <wp:effectExtent l="5080" t="13335" r="10795" b="16510"/>
                <wp:wrapNone/>
                <wp:docPr id="2101" name="Group 2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 cy="65405"/>
                          <a:chOff x="1793" y="2661"/>
                          <a:chExt cx="110" cy="103"/>
                        </a:xfrm>
                      </wpg:grpSpPr>
                      <wps:wsp>
                        <wps:cNvPr id="2102" name="Freeform 4480"/>
                        <wps:cNvSpPr>
                          <a:spLocks/>
                        </wps:cNvSpPr>
                        <wps:spPr bwMode="auto">
                          <a:xfrm>
                            <a:off x="1793" y="2661"/>
                            <a:ext cx="110" cy="103"/>
                          </a:xfrm>
                          <a:custGeom>
                            <a:avLst/>
                            <a:gdLst>
                              <a:gd name="T0" fmla="+- 0 1793 1793"/>
                              <a:gd name="T1" fmla="*/ T0 w 110"/>
                              <a:gd name="T2" fmla="+- 0 2746 2661"/>
                              <a:gd name="T3" fmla="*/ 2746 h 103"/>
                              <a:gd name="T4" fmla="+- 0 1809 1793"/>
                              <a:gd name="T5" fmla="*/ T4 w 110"/>
                              <a:gd name="T6" fmla="+- 0 2758 2661"/>
                              <a:gd name="T7" fmla="*/ 2758 h 103"/>
                              <a:gd name="T8" fmla="+- 0 1827 1793"/>
                              <a:gd name="T9" fmla="*/ T8 w 110"/>
                              <a:gd name="T10" fmla="+- 0 2764 2661"/>
                              <a:gd name="T11" fmla="*/ 2764 h 103"/>
                              <a:gd name="T12" fmla="+- 0 1846 1793"/>
                              <a:gd name="T13" fmla="*/ T12 w 110"/>
                              <a:gd name="T14" fmla="+- 0 2765 2661"/>
                              <a:gd name="T15" fmla="*/ 2765 h 103"/>
                              <a:gd name="T16" fmla="+- 0 1864 1793"/>
                              <a:gd name="T17" fmla="*/ T16 w 110"/>
                              <a:gd name="T18" fmla="+- 0 2760 2661"/>
                              <a:gd name="T19" fmla="*/ 2760 h 103"/>
                              <a:gd name="T20" fmla="+- 0 1881 1793"/>
                              <a:gd name="T21" fmla="*/ T20 w 110"/>
                              <a:gd name="T22" fmla="+- 0 2749 2661"/>
                              <a:gd name="T23" fmla="*/ 2749 h 103"/>
                              <a:gd name="T24" fmla="+- 0 1894 1793"/>
                              <a:gd name="T25" fmla="*/ T24 w 110"/>
                              <a:gd name="T26" fmla="+- 0 2733 2661"/>
                              <a:gd name="T27" fmla="*/ 2733 h 103"/>
                              <a:gd name="T28" fmla="+- 0 1901 1793"/>
                              <a:gd name="T29" fmla="*/ T28 w 110"/>
                              <a:gd name="T30" fmla="+- 0 2714 2661"/>
                              <a:gd name="T31" fmla="*/ 2714 h 103"/>
                              <a:gd name="T32" fmla="+- 0 1903 1793"/>
                              <a:gd name="T33" fmla="*/ T32 w 110"/>
                              <a:gd name="T34" fmla="+- 0 2696 2661"/>
                              <a:gd name="T35" fmla="*/ 2696 h 103"/>
                              <a:gd name="T36" fmla="+- 0 1899 1793"/>
                              <a:gd name="T37" fmla="*/ T36 w 110"/>
                              <a:gd name="T38" fmla="+- 0 2678 2661"/>
                              <a:gd name="T39" fmla="*/ 2678 h 103"/>
                              <a:gd name="T40" fmla="+- 0 1891 1793"/>
                              <a:gd name="T41" fmla="*/ T40 w 110"/>
                              <a:gd name="T42" fmla="+- 0 2661 2661"/>
                              <a:gd name="T43" fmla="*/ 266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0" y="85"/>
                                </a:moveTo>
                                <a:lnTo>
                                  <a:pt x="16" y="97"/>
                                </a:lnTo>
                                <a:lnTo>
                                  <a:pt x="34" y="103"/>
                                </a:lnTo>
                                <a:lnTo>
                                  <a:pt x="53" y="104"/>
                                </a:lnTo>
                                <a:lnTo>
                                  <a:pt x="71" y="99"/>
                                </a:lnTo>
                                <a:lnTo>
                                  <a:pt x="88" y="88"/>
                                </a:lnTo>
                                <a:lnTo>
                                  <a:pt x="101" y="72"/>
                                </a:lnTo>
                                <a:lnTo>
                                  <a:pt x="108" y="53"/>
                                </a:lnTo>
                                <a:lnTo>
                                  <a:pt x="110" y="35"/>
                                </a:lnTo>
                                <a:lnTo>
                                  <a:pt x="106" y="17"/>
                                </a:lnTo>
                                <a:lnTo>
                                  <a:pt x="9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838B6E1" id="Group 2101" o:spid="_x0000_s1026" style="position:absolute;margin-left:75.65pt;margin-top:1.25pt;width:5.5pt;height:5.15pt;z-index:-251350016" coordorigin="1793,2661" coordsize="110,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">
                <v:shape id="Freeform 4480" o:spid="_x0000_s1027" style="position:absolute;left:1793;top:2661;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" path="m,85l16,97r18,6l53,104,71,99,88,88,101,72r7,-19l110,35,106,17,98,e" filled="f" strokecolor="#d3d0c7" strokeweight=".5pt">
                  <v:path arrowok="t" o:connecttype="custom" o:connectlocs="0,2746;16,2758;34,2764;53,2765;71,2760;88,2749;101,2733;108,2714;110,2696;106,2678;98,2661" o:connectangles="0,0,0,0,0,0,0,0,0,0,0"/>
                </v:shape>
              </v:group>
            </w:pict>
          </mc:Fallback>
        </mc:AlternateContent>
      </w:r>
      <w:r>
        <w:rPr>
          <w:rFonts w:ascii="Arial" w:eastAsia="Arial" w:hAnsi="Arial" w:cs="Arial"/>
          <w:noProof/>
          <w:color w:val="008080"/>
          <w:sz w:val="24"/>
          <w:szCs w:val="24"/>
          <w:lang w:val="ro-RO" w:eastAsia="ro-RO"/>
        </w:rPr>
        <mc:AlternateContent>
          <mc:Choice Requires="wpg">
            <w:drawing>
              <wp:anchor distT="0" distB="0" distL="114300" distR="114300" simplePos="0" relativeHeight="251965440" behindDoc="1" locked="0" layoutInCell="1" allowOverlap="1">
                <wp:simplePos x="0" y="0"/>
                <wp:positionH relativeFrom="column">
                  <wp:posOffset>955675</wp:posOffset>
                </wp:positionH>
                <wp:positionV relativeFrom="paragraph">
                  <wp:posOffset>8255</wp:posOffset>
                </wp:positionV>
                <wp:extent cx="81280" cy="80010"/>
                <wp:effectExtent l="9525" t="5715" r="13970" b="19050"/>
                <wp:wrapNone/>
                <wp:docPr id="2099" name="Group 2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80010"/>
                          <a:chOff x="1785" y="2649"/>
                          <a:chExt cx="128" cy="126"/>
                        </a:xfrm>
                      </wpg:grpSpPr>
                      <wps:wsp>
                        <wps:cNvPr id="2100" name="Freeform 4478"/>
                        <wps:cNvSpPr>
                          <a:spLocks/>
                        </wps:cNvSpPr>
                        <wps:spPr bwMode="auto">
                          <a:xfrm>
                            <a:off x="1785" y="2649"/>
                            <a:ext cx="128" cy="126"/>
                          </a:xfrm>
                          <a:custGeom>
                            <a:avLst/>
                            <a:gdLst>
                              <a:gd name="T0" fmla="+- 0 1785 1785"/>
                              <a:gd name="T1" fmla="*/ T0 w 128"/>
                              <a:gd name="T2" fmla="+- 0 2753 2649"/>
                              <a:gd name="T3" fmla="*/ 2753 h 126"/>
                              <a:gd name="T4" fmla="+- 0 1801 1785"/>
                              <a:gd name="T5" fmla="*/ T4 w 128"/>
                              <a:gd name="T6" fmla="+- 0 2765 2649"/>
                              <a:gd name="T7" fmla="*/ 2765 h 126"/>
                              <a:gd name="T8" fmla="+- 0 1819 1785"/>
                              <a:gd name="T9" fmla="*/ T8 w 128"/>
                              <a:gd name="T10" fmla="+- 0 2772 2649"/>
                              <a:gd name="T11" fmla="*/ 2772 h 126"/>
                              <a:gd name="T12" fmla="+- 0 1838 1785"/>
                              <a:gd name="T13" fmla="*/ T12 w 128"/>
                              <a:gd name="T14" fmla="+- 0 2775 2649"/>
                              <a:gd name="T15" fmla="*/ 2775 h 126"/>
                              <a:gd name="T16" fmla="+- 0 1857 1785"/>
                              <a:gd name="T17" fmla="*/ T16 w 128"/>
                              <a:gd name="T18" fmla="+- 0 2773 2649"/>
                              <a:gd name="T19" fmla="*/ 2773 h 126"/>
                              <a:gd name="T20" fmla="+- 0 1911 1785"/>
                              <a:gd name="T21" fmla="*/ T20 w 128"/>
                              <a:gd name="T22" fmla="+- 0 2720 2649"/>
                              <a:gd name="T23" fmla="*/ 2720 h 126"/>
                              <a:gd name="T24" fmla="+- 0 1913 1785"/>
                              <a:gd name="T25" fmla="*/ T24 w 128"/>
                              <a:gd name="T26" fmla="+- 0 2701 2649"/>
                              <a:gd name="T27" fmla="*/ 2701 h 126"/>
                              <a:gd name="T28" fmla="+- 0 1911 1785"/>
                              <a:gd name="T29" fmla="*/ T28 w 128"/>
                              <a:gd name="T30" fmla="+- 0 2682 2649"/>
                              <a:gd name="T31" fmla="*/ 2682 h 126"/>
                              <a:gd name="T32" fmla="+- 0 1905 1785"/>
                              <a:gd name="T33" fmla="*/ T32 w 128"/>
                              <a:gd name="T34" fmla="+- 0 2665 2649"/>
                              <a:gd name="T35" fmla="*/ 2665 h 126"/>
                              <a:gd name="T36" fmla="+- 0 1893 1785"/>
                              <a:gd name="T37" fmla="*/ T36 w 128"/>
                              <a:gd name="T38" fmla="+- 0 2649 2649"/>
                              <a:gd name="T39" fmla="*/ 264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0" y="104"/>
                                </a:moveTo>
                                <a:lnTo>
                                  <a:pt x="16" y="116"/>
                                </a:lnTo>
                                <a:lnTo>
                                  <a:pt x="34" y="123"/>
                                </a:lnTo>
                                <a:lnTo>
                                  <a:pt x="53" y="126"/>
                                </a:lnTo>
                                <a:lnTo>
                                  <a:pt x="72" y="124"/>
                                </a:lnTo>
                                <a:lnTo>
                                  <a:pt x="126" y="71"/>
                                </a:lnTo>
                                <a:lnTo>
                                  <a:pt x="128" y="52"/>
                                </a:lnTo>
                                <a:lnTo>
                                  <a:pt x="126" y="33"/>
                                </a:lnTo>
                                <a:lnTo>
                                  <a:pt x="120" y="16"/>
                                </a:lnTo>
                                <a:lnTo>
                                  <a:pt x="10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8053C27" id="Group 2099" o:spid="_x0000_s1026" style="position:absolute;margin-left:75.25pt;margin-top:.65pt;width:6.4pt;height:6.3pt;z-index:-251351040" coordorigin="1785,2649" coordsize="128,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">
                <v:shape id="Freeform 4478" o:spid="_x0000_s1027" style="position:absolute;left:1785;top:2649;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" path="m,104r16,12l34,123r19,3l72,124,126,71r2,-19l126,33,120,16,108,e" filled="f" strokecolor="white" strokeweight=".5pt">
                  <v:path arrowok="t" o:connecttype="custom" o:connectlocs="0,2753;16,2765;34,2772;53,2775;72,2773;126,2720;128,2701;126,2682;120,2665;108,2649" o:connectangles="0,0,0,0,0,0,0,0,0,0"/>
                </v:shape>
              </v:group>
            </w:pict>
          </mc:Fallback>
        </mc:AlternateContent>
      </w:r>
      <w:r>
        <w:br w:type="column"/>
      </w:r>
      <w:r>
        <w:rPr>
          <w:rFonts w:ascii="Arial" w:eastAsia="Arial" w:hAnsi="Arial" w:cs="Arial"/>
          <w:color w:val="008080"/>
          <w:sz w:val="16"/>
          <w:szCs w:val="16"/>
        </w:rPr>
        <w:lastRenderedPageBreak/>
        <w:tab/>
      </w:r>
      <w:r>
        <w:rPr>
          <w:rFonts w:ascii="Arial" w:eastAsia="Arial" w:hAnsi="Arial" w:cs="Arial"/>
          <w:color w:val="008080"/>
          <w:sz w:val="16"/>
          <w:szCs w:val="16"/>
        </w:rPr>
        <w:tab/>
      </w:r>
    </w:p>
    <w:p w:rsidR="00863788" w:rsidRDefault="00863788" w:rsidP="00863788">
      <w:pPr>
        <w:sectPr w:rsidR="00863788">
          <w:type w:val="continuous"/>
          <w:pgSz w:w="11920" w:h="16840"/>
          <w:pgMar w:top="240" w:right="1220" w:bottom="280" w:left="280" w:header="720" w:footer="720" w:gutter="0"/>
          <w:cols w:num="2" w:space="720" w:equalWidth="0">
            <w:col w:w="1824" w:space="2340"/>
            <w:col w:w="6256"/>
          </w:cols>
        </w:sectPr>
      </w:pPr>
    </w:p>
    <w:p w:rsidR="00863788" w:rsidRDefault="00863788" w:rsidP="00863788">
      <w:pPr>
        <w:tabs>
          <w:tab w:val="left" w:pos="6820"/>
        </w:tabs>
        <w:spacing w:line="200" w:lineRule="exact"/>
      </w:pPr>
      <w:r>
        <w:lastRenderedPageBreak/>
        <w:tab/>
      </w:r>
    </w:p>
    <w:p w:rsidR="00863788" w:rsidRDefault="00863788" w:rsidP="00863788">
      <w:pPr>
        <w:spacing w:line="200" w:lineRule="exact"/>
        <w:jc w:val="right"/>
      </w:pPr>
    </w:p>
    <w:p w:rsidR="00863788" w:rsidRPr="000D7EC6" w:rsidRDefault="00863788" w:rsidP="00863788">
      <w:pPr>
        <w:spacing w:line="200" w:lineRule="exact"/>
        <w:ind w:firstLine="720"/>
        <w:rPr>
          <w:rFonts w:ascii="Arial" w:hAnsi="Arial" w:cs="Arial"/>
        </w:rPr>
      </w:pPr>
      <w:r w:rsidRPr="000D7EC6">
        <w:rPr>
          <w:rFonts w:ascii="Arial" w:hAnsi="Arial" w:cs="Arial"/>
          <w:noProof/>
          <w:lang w:val="ro-RO" w:eastAsia="ro-RO"/>
        </w:rPr>
        <mc:AlternateContent>
          <mc:Choice Requires="wpg">
            <w:drawing>
              <wp:anchor distT="0" distB="0" distL="114300" distR="114300" simplePos="0" relativeHeight="252011520" behindDoc="1" locked="0" layoutInCell="1" allowOverlap="1">
                <wp:simplePos x="0" y="0"/>
                <wp:positionH relativeFrom="column">
                  <wp:posOffset>309245</wp:posOffset>
                </wp:positionH>
                <wp:positionV relativeFrom="paragraph">
                  <wp:posOffset>113030</wp:posOffset>
                </wp:positionV>
                <wp:extent cx="6336665" cy="1771015"/>
                <wp:effectExtent l="1270" t="2540" r="5715" b="7620"/>
                <wp:wrapNone/>
                <wp:docPr id="2097"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665" cy="1771015"/>
                          <a:chOff x="767" y="3214"/>
                          <a:chExt cx="9979" cy="2789"/>
                        </a:xfrm>
                      </wpg:grpSpPr>
                      <wps:wsp>
                        <wps:cNvPr id="2098" name="Freeform 4568"/>
                        <wps:cNvSpPr>
                          <a:spLocks/>
                        </wps:cNvSpPr>
                        <wps:spPr bwMode="auto">
                          <a:xfrm>
                            <a:off x="767" y="3214"/>
                            <a:ext cx="9979" cy="2789"/>
                          </a:xfrm>
                          <a:custGeom>
                            <a:avLst/>
                            <a:gdLst>
                              <a:gd name="T0" fmla="+- 0 10746 767"/>
                              <a:gd name="T1" fmla="*/ T0 w 9979"/>
                              <a:gd name="T2" fmla="+- 0 3214 3214"/>
                              <a:gd name="T3" fmla="*/ 3214 h 2789"/>
                              <a:gd name="T4" fmla="+- 0 10736 767"/>
                              <a:gd name="T5" fmla="*/ T4 w 9979"/>
                              <a:gd name="T6" fmla="+- 0 3224 3214"/>
                              <a:gd name="T7" fmla="*/ 3224 h 2789"/>
                              <a:gd name="T8" fmla="+- 0 10736 767"/>
                              <a:gd name="T9" fmla="*/ T8 w 9979"/>
                              <a:gd name="T10" fmla="+- 0 5993 3214"/>
                              <a:gd name="T11" fmla="*/ 5993 h 2789"/>
                              <a:gd name="T12" fmla="+- 0 777 767"/>
                              <a:gd name="T13" fmla="*/ T12 w 9979"/>
                              <a:gd name="T14" fmla="+- 0 5993 3214"/>
                              <a:gd name="T15" fmla="*/ 5993 h 2789"/>
                              <a:gd name="T16" fmla="+- 0 767 767"/>
                              <a:gd name="T17" fmla="*/ T16 w 9979"/>
                              <a:gd name="T18" fmla="+- 0 6003 3214"/>
                              <a:gd name="T19" fmla="*/ 6003 h 2789"/>
                              <a:gd name="T20" fmla="+- 0 10746 767"/>
                              <a:gd name="T21" fmla="*/ T20 w 9979"/>
                              <a:gd name="T22" fmla="+- 0 6003 3214"/>
                              <a:gd name="T23" fmla="*/ 6003 h 2789"/>
                              <a:gd name="T24" fmla="+- 0 10746 767"/>
                              <a:gd name="T25" fmla="*/ T24 w 9979"/>
                              <a:gd name="T26" fmla="+- 0 3214 3214"/>
                              <a:gd name="T27" fmla="*/ 3214 h 2789"/>
                            </a:gdLst>
                            <a:ahLst/>
                            <a:cxnLst>
                              <a:cxn ang="0">
                                <a:pos x="T1" y="T3"/>
                              </a:cxn>
                              <a:cxn ang="0">
                                <a:pos x="T5" y="T7"/>
                              </a:cxn>
                              <a:cxn ang="0">
                                <a:pos x="T9" y="T11"/>
                              </a:cxn>
                              <a:cxn ang="0">
                                <a:pos x="T13" y="T15"/>
                              </a:cxn>
                              <a:cxn ang="0">
                                <a:pos x="T17" y="T19"/>
                              </a:cxn>
                              <a:cxn ang="0">
                                <a:pos x="T21" y="T23"/>
                              </a:cxn>
                              <a:cxn ang="0">
                                <a:pos x="T25" y="T27"/>
                              </a:cxn>
                            </a:cxnLst>
                            <a:rect l="0" t="0" r="r" b="b"/>
                            <a:pathLst>
                              <a:path w="9979" h="2789">
                                <a:moveTo>
                                  <a:pt x="9979" y="0"/>
                                </a:moveTo>
                                <a:lnTo>
                                  <a:pt x="9969" y="10"/>
                                </a:lnTo>
                                <a:lnTo>
                                  <a:pt x="9969" y="2779"/>
                                </a:lnTo>
                                <a:lnTo>
                                  <a:pt x="10" y="2779"/>
                                </a:lnTo>
                                <a:lnTo>
                                  <a:pt x="0" y="2789"/>
                                </a:lnTo>
                                <a:lnTo>
                                  <a:pt x="9979" y="2789"/>
                                </a:lnTo>
                                <a:lnTo>
                                  <a:pt x="997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A2FF6F9" id="Group 2097" o:spid="_x0000_s1026" style="position:absolute;margin-left:24.35pt;margin-top:8.9pt;width:498.95pt;height:139.45pt;z-index:-251304960" coordorigin="767,3214" coordsize="9979,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">
                <v:shape id="Freeform 4568" o:spid="_x0000_s1027" style="position:absolute;left:767;top:3214;width:9979;height:2789;visibility:visible;mso-wrap-style:square;v-text-anchor:top" coordsize="9979,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" path="m9979,r-10,10l9969,2779r-9959,l,2789r9979,l9979,e" fillcolor="#d3d0c7" stroked="f">
                  <v:path arrowok="t" o:connecttype="custom" o:connectlocs="9979,3214;9969,3224;9969,5993;10,5993;0,6003;9979,6003;9979,3214" o:connectangles="0,0,0,0,0,0,0"/>
                </v:shape>
              </v:group>
            </w:pict>
          </mc:Fallback>
        </mc:AlternateContent>
      </w:r>
      <w:r w:rsidRPr="000D7EC6">
        <w:rPr>
          <w:rFonts w:ascii="Arial" w:hAnsi="Arial" w:cs="Arial"/>
          <w:noProof/>
          <w:lang w:val="ro-RO" w:eastAsia="ro-RO"/>
        </w:rPr>
        <mc:AlternateContent>
          <mc:Choice Requires="wpg">
            <w:drawing>
              <wp:anchor distT="0" distB="0" distL="114300" distR="114300" simplePos="0" relativeHeight="252010496" behindDoc="1" locked="0" layoutInCell="1" allowOverlap="1">
                <wp:simplePos x="0" y="0"/>
                <wp:positionH relativeFrom="column">
                  <wp:posOffset>309245</wp:posOffset>
                </wp:positionH>
                <wp:positionV relativeFrom="paragraph">
                  <wp:posOffset>113030</wp:posOffset>
                </wp:positionV>
                <wp:extent cx="6336665" cy="1771015"/>
                <wp:effectExtent l="1270" t="2540" r="5715" b="7620"/>
                <wp:wrapNone/>
                <wp:docPr id="2095" name="Group 2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665" cy="1771015"/>
                          <a:chOff x="767" y="3214"/>
                          <a:chExt cx="9979" cy="2789"/>
                        </a:xfrm>
                      </wpg:grpSpPr>
                      <wps:wsp>
                        <wps:cNvPr id="2096" name="Freeform 4566"/>
                        <wps:cNvSpPr>
                          <a:spLocks/>
                        </wps:cNvSpPr>
                        <wps:spPr bwMode="auto">
                          <a:xfrm>
                            <a:off x="767" y="3214"/>
                            <a:ext cx="9979" cy="2789"/>
                          </a:xfrm>
                          <a:custGeom>
                            <a:avLst/>
                            <a:gdLst>
                              <a:gd name="T0" fmla="+- 0 10746 767"/>
                              <a:gd name="T1" fmla="*/ T0 w 9979"/>
                              <a:gd name="T2" fmla="+- 0 3214 3214"/>
                              <a:gd name="T3" fmla="*/ 3214 h 2789"/>
                              <a:gd name="T4" fmla="+- 0 767 767"/>
                              <a:gd name="T5" fmla="*/ T4 w 9979"/>
                              <a:gd name="T6" fmla="+- 0 3214 3214"/>
                              <a:gd name="T7" fmla="*/ 3214 h 2789"/>
                              <a:gd name="T8" fmla="+- 0 767 767"/>
                              <a:gd name="T9" fmla="*/ T8 w 9979"/>
                              <a:gd name="T10" fmla="+- 0 6003 3214"/>
                              <a:gd name="T11" fmla="*/ 6003 h 2789"/>
                              <a:gd name="T12" fmla="+- 0 777 767"/>
                              <a:gd name="T13" fmla="*/ T12 w 9979"/>
                              <a:gd name="T14" fmla="+- 0 5993 3214"/>
                              <a:gd name="T15" fmla="*/ 5993 h 2789"/>
                              <a:gd name="T16" fmla="+- 0 777 767"/>
                              <a:gd name="T17" fmla="*/ T16 w 9979"/>
                              <a:gd name="T18" fmla="+- 0 3224 3214"/>
                              <a:gd name="T19" fmla="*/ 3224 h 2789"/>
                              <a:gd name="T20" fmla="+- 0 10736 767"/>
                              <a:gd name="T21" fmla="*/ T20 w 9979"/>
                              <a:gd name="T22" fmla="+- 0 3224 3214"/>
                              <a:gd name="T23" fmla="*/ 3224 h 2789"/>
                              <a:gd name="T24" fmla="+- 0 10746 767"/>
                              <a:gd name="T25" fmla="*/ T24 w 9979"/>
                              <a:gd name="T26" fmla="+- 0 3214 3214"/>
                              <a:gd name="T27" fmla="*/ 3214 h 2789"/>
                            </a:gdLst>
                            <a:ahLst/>
                            <a:cxnLst>
                              <a:cxn ang="0">
                                <a:pos x="T1" y="T3"/>
                              </a:cxn>
                              <a:cxn ang="0">
                                <a:pos x="T5" y="T7"/>
                              </a:cxn>
                              <a:cxn ang="0">
                                <a:pos x="T9" y="T11"/>
                              </a:cxn>
                              <a:cxn ang="0">
                                <a:pos x="T13" y="T15"/>
                              </a:cxn>
                              <a:cxn ang="0">
                                <a:pos x="T17" y="T19"/>
                              </a:cxn>
                              <a:cxn ang="0">
                                <a:pos x="T21" y="T23"/>
                              </a:cxn>
                              <a:cxn ang="0">
                                <a:pos x="T25" y="T27"/>
                              </a:cxn>
                            </a:cxnLst>
                            <a:rect l="0" t="0" r="r" b="b"/>
                            <a:pathLst>
                              <a:path w="9979" h="2789">
                                <a:moveTo>
                                  <a:pt x="9979" y="0"/>
                                </a:moveTo>
                                <a:lnTo>
                                  <a:pt x="0" y="0"/>
                                </a:lnTo>
                                <a:lnTo>
                                  <a:pt x="0" y="2789"/>
                                </a:lnTo>
                                <a:lnTo>
                                  <a:pt x="10" y="2779"/>
                                </a:lnTo>
                                <a:lnTo>
                                  <a:pt x="10" y="10"/>
                                </a:lnTo>
                                <a:lnTo>
                                  <a:pt x="9969" y="10"/>
                                </a:lnTo>
                                <a:lnTo>
                                  <a:pt x="997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BE0D3F0" id="Group 2095" o:spid="_x0000_s1026" style="position:absolute;margin-left:24.35pt;margin-top:8.9pt;width:498.95pt;height:139.45pt;z-index:-251305984" coordorigin="767,3214" coordsize="9979,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">
                <v:shape id="Freeform 4566" o:spid="_x0000_s1027" style="position:absolute;left:767;top:3214;width:9979;height:2789;visibility:visible;mso-wrap-style:square;v-text-anchor:top" coordsize="9979,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" path="m9979,l,,,2789r10,-10l10,10r9959,l9979,e" fillcolor="gray" stroked="f">
                  <v:path arrowok="t" o:connecttype="custom" o:connectlocs="9979,3214;0,3214;0,6003;10,5993;10,3224;9969,3224;9979,3214" o:connectangles="0,0,0,0,0,0,0"/>
                </v:shape>
              </v:group>
            </w:pict>
          </mc:Fallback>
        </mc:AlternateContent>
      </w:r>
      <w:r w:rsidRPr="000D7EC6">
        <w:rPr>
          <w:rFonts w:ascii="Arial" w:hAnsi="Arial" w:cs="Arial"/>
          <w:noProof/>
          <w:lang w:val="ro-RO" w:eastAsia="ro-RO"/>
        </w:rPr>
        <mc:AlternateContent>
          <mc:Choice Requires="wpg">
            <w:drawing>
              <wp:anchor distT="0" distB="0" distL="114300" distR="114300" simplePos="0" relativeHeight="252009472" behindDoc="1" locked="0" layoutInCell="1" allowOverlap="1">
                <wp:simplePos x="0" y="0"/>
                <wp:positionH relativeFrom="column">
                  <wp:posOffset>302895</wp:posOffset>
                </wp:positionH>
                <wp:positionV relativeFrom="paragraph">
                  <wp:posOffset>106680</wp:posOffset>
                </wp:positionV>
                <wp:extent cx="6349365" cy="1783715"/>
                <wp:effectExtent l="4445" t="5715" r="8890" b="1270"/>
                <wp:wrapNone/>
                <wp:docPr id="2093" name="Group 2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9365" cy="1783715"/>
                          <a:chOff x="757" y="3204"/>
                          <a:chExt cx="9999" cy="2809"/>
                        </a:xfrm>
                      </wpg:grpSpPr>
                      <wps:wsp>
                        <wps:cNvPr id="2094" name="Freeform 4564"/>
                        <wps:cNvSpPr>
                          <a:spLocks/>
                        </wps:cNvSpPr>
                        <wps:spPr bwMode="auto">
                          <a:xfrm>
                            <a:off x="757" y="3204"/>
                            <a:ext cx="9999" cy="2809"/>
                          </a:xfrm>
                          <a:custGeom>
                            <a:avLst/>
                            <a:gdLst>
                              <a:gd name="T0" fmla="+- 0 10756 757"/>
                              <a:gd name="T1" fmla="*/ T0 w 9999"/>
                              <a:gd name="T2" fmla="+- 0 3204 3204"/>
                              <a:gd name="T3" fmla="*/ 3204 h 2809"/>
                              <a:gd name="T4" fmla="+- 0 10746 757"/>
                              <a:gd name="T5" fmla="*/ T4 w 9999"/>
                              <a:gd name="T6" fmla="+- 0 3214 3204"/>
                              <a:gd name="T7" fmla="*/ 3214 h 2809"/>
                              <a:gd name="T8" fmla="+- 0 10746 757"/>
                              <a:gd name="T9" fmla="*/ T8 w 9999"/>
                              <a:gd name="T10" fmla="+- 0 6003 3204"/>
                              <a:gd name="T11" fmla="*/ 6003 h 2809"/>
                              <a:gd name="T12" fmla="+- 0 767 757"/>
                              <a:gd name="T13" fmla="*/ T12 w 9999"/>
                              <a:gd name="T14" fmla="+- 0 6003 3204"/>
                              <a:gd name="T15" fmla="*/ 6003 h 2809"/>
                              <a:gd name="T16" fmla="+- 0 757 757"/>
                              <a:gd name="T17" fmla="*/ T16 w 9999"/>
                              <a:gd name="T18" fmla="+- 0 6013 3204"/>
                              <a:gd name="T19" fmla="*/ 6013 h 2809"/>
                              <a:gd name="T20" fmla="+- 0 10756 757"/>
                              <a:gd name="T21" fmla="*/ T20 w 9999"/>
                              <a:gd name="T22" fmla="+- 0 6013 3204"/>
                              <a:gd name="T23" fmla="*/ 6013 h 2809"/>
                              <a:gd name="T24" fmla="+- 0 10756 757"/>
                              <a:gd name="T25" fmla="*/ T24 w 9999"/>
                              <a:gd name="T26" fmla="+- 0 3204 3204"/>
                              <a:gd name="T27" fmla="*/ 3204 h 2809"/>
                            </a:gdLst>
                            <a:ahLst/>
                            <a:cxnLst>
                              <a:cxn ang="0">
                                <a:pos x="T1" y="T3"/>
                              </a:cxn>
                              <a:cxn ang="0">
                                <a:pos x="T5" y="T7"/>
                              </a:cxn>
                              <a:cxn ang="0">
                                <a:pos x="T9" y="T11"/>
                              </a:cxn>
                              <a:cxn ang="0">
                                <a:pos x="T13" y="T15"/>
                              </a:cxn>
                              <a:cxn ang="0">
                                <a:pos x="T17" y="T19"/>
                              </a:cxn>
                              <a:cxn ang="0">
                                <a:pos x="T21" y="T23"/>
                              </a:cxn>
                              <a:cxn ang="0">
                                <a:pos x="T25" y="T27"/>
                              </a:cxn>
                            </a:cxnLst>
                            <a:rect l="0" t="0" r="r" b="b"/>
                            <a:pathLst>
                              <a:path w="9999" h="2809">
                                <a:moveTo>
                                  <a:pt x="9999" y="0"/>
                                </a:moveTo>
                                <a:lnTo>
                                  <a:pt x="9989" y="10"/>
                                </a:lnTo>
                                <a:lnTo>
                                  <a:pt x="9989" y="2799"/>
                                </a:lnTo>
                                <a:lnTo>
                                  <a:pt x="10" y="2799"/>
                                </a:lnTo>
                                <a:lnTo>
                                  <a:pt x="0" y="2809"/>
                                </a:lnTo>
                                <a:lnTo>
                                  <a:pt x="9999" y="2809"/>
                                </a:lnTo>
                                <a:lnTo>
                                  <a:pt x="999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35ED15E" id="Group 2093" o:spid="_x0000_s1026" style="position:absolute;margin-left:23.85pt;margin-top:8.4pt;width:499.95pt;height:140.45pt;z-index:-251307008" coordorigin="757,3204" coordsize="9999,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">
                <v:shape id="Freeform 4564" o:spid="_x0000_s1027" style="position:absolute;left:757;top:3204;width:9999;height:2809;visibility:visible;mso-wrap-style:square;v-text-anchor:top" coordsize="9999,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" path="m9999,r-10,10l9989,2799r-9979,l,2809r9999,l9999,e" fillcolor="black" stroked="f">
                  <v:path arrowok="t" o:connecttype="custom" o:connectlocs="9999,3204;9989,3214;9989,6003;10,6003;0,6013;9999,6013;9999,3204" o:connectangles="0,0,0,0,0,0,0"/>
                </v:shape>
              </v:group>
            </w:pict>
          </mc:Fallback>
        </mc:AlternateContent>
      </w:r>
      <w:r w:rsidRPr="000D7EC6">
        <w:rPr>
          <w:rFonts w:ascii="Arial" w:hAnsi="Arial" w:cs="Arial"/>
          <w:noProof/>
          <w:lang w:val="ro-RO" w:eastAsia="ro-RO"/>
        </w:rPr>
        <mc:AlternateContent>
          <mc:Choice Requires="wpg">
            <w:drawing>
              <wp:anchor distT="0" distB="0" distL="114300" distR="114300" simplePos="0" relativeHeight="252008448" behindDoc="1" locked="0" layoutInCell="1" allowOverlap="1">
                <wp:simplePos x="0" y="0"/>
                <wp:positionH relativeFrom="column">
                  <wp:posOffset>302895</wp:posOffset>
                </wp:positionH>
                <wp:positionV relativeFrom="paragraph">
                  <wp:posOffset>106680</wp:posOffset>
                </wp:positionV>
                <wp:extent cx="6349365" cy="1783715"/>
                <wp:effectExtent l="4445" t="5715" r="8890" b="1270"/>
                <wp:wrapNone/>
                <wp:docPr id="2091" name="Group 2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9365" cy="1783715"/>
                          <a:chOff x="757" y="3204"/>
                          <a:chExt cx="9999" cy="2809"/>
                        </a:xfrm>
                      </wpg:grpSpPr>
                      <wps:wsp>
                        <wps:cNvPr id="2092" name="Freeform 4562"/>
                        <wps:cNvSpPr>
                          <a:spLocks/>
                        </wps:cNvSpPr>
                        <wps:spPr bwMode="auto">
                          <a:xfrm>
                            <a:off x="757" y="3204"/>
                            <a:ext cx="9999" cy="2809"/>
                          </a:xfrm>
                          <a:custGeom>
                            <a:avLst/>
                            <a:gdLst>
                              <a:gd name="T0" fmla="+- 0 10756 757"/>
                              <a:gd name="T1" fmla="*/ T0 w 9999"/>
                              <a:gd name="T2" fmla="+- 0 3204 3204"/>
                              <a:gd name="T3" fmla="*/ 3204 h 2809"/>
                              <a:gd name="T4" fmla="+- 0 757 757"/>
                              <a:gd name="T5" fmla="*/ T4 w 9999"/>
                              <a:gd name="T6" fmla="+- 0 3204 3204"/>
                              <a:gd name="T7" fmla="*/ 3204 h 2809"/>
                              <a:gd name="T8" fmla="+- 0 757 757"/>
                              <a:gd name="T9" fmla="*/ T8 w 9999"/>
                              <a:gd name="T10" fmla="+- 0 6013 3204"/>
                              <a:gd name="T11" fmla="*/ 6013 h 2809"/>
                              <a:gd name="T12" fmla="+- 0 767 757"/>
                              <a:gd name="T13" fmla="*/ T12 w 9999"/>
                              <a:gd name="T14" fmla="+- 0 6003 3204"/>
                              <a:gd name="T15" fmla="*/ 6003 h 2809"/>
                              <a:gd name="T16" fmla="+- 0 767 757"/>
                              <a:gd name="T17" fmla="*/ T16 w 9999"/>
                              <a:gd name="T18" fmla="+- 0 3214 3204"/>
                              <a:gd name="T19" fmla="*/ 3214 h 2809"/>
                              <a:gd name="T20" fmla="+- 0 10746 757"/>
                              <a:gd name="T21" fmla="*/ T20 w 9999"/>
                              <a:gd name="T22" fmla="+- 0 3214 3204"/>
                              <a:gd name="T23" fmla="*/ 3214 h 2809"/>
                              <a:gd name="T24" fmla="+- 0 10756 757"/>
                              <a:gd name="T25" fmla="*/ T24 w 9999"/>
                              <a:gd name="T26" fmla="+- 0 3204 3204"/>
                              <a:gd name="T27" fmla="*/ 3204 h 2809"/>
                            </a:gdLst>
                            <a:ahLst/>
                            <a:cxnLst>
                              <a:cxn ang="0">
                                <a:pos x="T1" y="T3"/>
                              </a:cxn>
                              <a:cxn ang="0">
                                <a:pos x="T5" y="T7"/>
                              </a:cxn>
                              <a:cxn ang="0">
                                <a:pos x="T9" y="T11"/>
                              </a:cxn>
                              <a:cxn ang="0">
                                <a:pos x="T13" y="T15"/>
                              </a:cxn>
                              <a:cxn ang="0">
                                <a:pos x="T17" y="T19"/>
                              </a:cxn>
                              <a:cxn ang="0">
                                <a:pos x="T21" y="T23"/>
                              </a:cxn>
                              <a:cxn ang="0">
                                <a:pos x="T25" y="T27"/>
                              </a:cxn>
                            </a:cxnLst>
                            <a:rect l="0" t="0" r="r" b="b"/>
                            <a:pathLst>
                              <a:path w="9999" h="2809">
                                <a:moveTo>
                                  <a:pt x="9999" y="0"/>
                                </a:moveTo>
                                <a:lnTo>
                                  <a:pt x="0" y="0"/>
                                </a:lnTo>
                                <a:lnTo>
                                  <a:pt x="0" y="2809"/>
                                </a:lnTo>
                                <a:lnTo>
                                  <a:pt x="10" y="2799"/>
                                </a:lnTo>
                                <a:lnTo>
                                  <a:pt x="10" y="10"/>
                                </a:lnTo>
                                <a:lnTo>
                                  <a:pt x="9989" y="10"/>
                                </a:lnTo>
                                <a:lnTo>
                                  <a:pt x="999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4221C62" id="Group 2091" o:spid="_x0000_s1026" style="position:absolute;margin-left:23.85pt;margin-top:8.4pt;width:499.95pt;height:140.45pt;z-index:-251308032" coordorigin="757,3204" coordsize="9999,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">
                <v:shape id="Freeform 4562" o:spid="_x0000_s1027" style="position:absolute;left:757;top:3204;width:9999;height:2809;visibility:visible;mso-wrap-style:square;v-text-anchor:top" coordsize="9999,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" path="m9999,l,,,2809r10,-10l10,10r9979,l9999,e" fillcolor="black" stroked="f">
                  <v:path arrowok="t" o:connecttype="custom" o:connectlocs="9999,3204;0,3204;0,6013;10,6003;10,3214;9989,3214;9999,3204" o:connectangles="0,0,0,0,0,0,0"/>
                </v:shape>
              </v:group>
            </w:pict>
          </mc:Fallback>
        </mc:AlternateContent>
      </w:r>
      <w:r w:rsidRPr="000D7EC6">
        <w:rPr>
          <w:rFonts w:ascii="Arial" w:hAnsi="Arial" w:cs="Arial"/>
          <w:noProof/>
          <w:lang w:val="ro-RO" w:eastAsia="ro-RO"/>
        </w:rPr>
        <mc:AlternateContent>
          <mc:Choice Requires="wpg">
            <w:drawing>
              <wp:anchor distT="0" distB="0" distL="114300" distR="114300" simplePos="0" relativeHeight="252007424" behindDoc="1" locked="0" layoutInCell="1" allowOverlap="1">
                <wp:simplePos x="0" y="0"/>
                <wp:positionH relativeFrom="column">
                  <wp:posOffset>302895</wp:posOffset>
                </wp:positionH>
                <wp:positionV relativeFrom="paragraph">
                  <wp:posOffset>106680</wp:posOffset>
                </wp:positionV>
                <wp:extent cx="6349365" cy="1783715"/>
                <wp:effectExtent l="4445" t="0" r="0" b="1270"/>
                <wp:wrapNone/>
                <wp:docPr id="2089" name="Group 2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9365" cy="1783715"/>
                          <a:chOff x="757" y="3204"/>
                          <a:chExt cx="9999" cy="2809"/>
                        </a:xfrm>
                      </wpg:grpSpPr>
                      <wps:wsp>
                        <wps:cNvPr id="2090" name="Freeform 4560"/>
                        <wps:cNvSpPr>
                          <a:spLocks/>
                        </wps:cNvSpPr>
                        <wps:spPr bwMode="auto">
                          <a:xfrm>
                            <a:off x="757" y="3204"/>
                            <a:ext cx="9999" cy="2809"/>
                          </a:xfrm>
                          <a:custGeom>
                            <a:avLst/>
                            <a:gdLst>
                              <a:gd name="T0" fmla="+- 0 757 757"/>
                              <a:gd name="T1" fmla="*/ T0 w 9999"/>
                              <a:gd name="T2" fmla="+- 0 6013 3204"/>
                              <a:gd name="T3" fmla="*/ 6013 h 2809"/>
                              <a:gd name="T4" fmla="+- 0 10756 757"/>
                              <a:gd name="T5" fmla="*/ T4 w 9999"/>
                              <a:gd name="T6" fmla="+- 0 6013 3204"/>
                              <a:gd name="T7" fmla="*/ 6013 h 2809"/>
                              <a:gd name="T8" fmla="+- 0 10756 757"/>
                              <a:gd name="T9" fmla="*/ T8 w 9999"/>
                              <a:gd name="T10" fmla="+- 0 3204 3204"/>
                              <a:gd name="T11" fmla="*/ 3204 h 2809"/>
                              <a:gd name="T12" fmla="+- 0 757 757"/>
                              <a:gd name="T13" fmla="*/ T12 w 9999"/>
                              <a:gd name="T14" fmla="+- 0 3204 3204"/>
                              <a:gd name="T15" fmla="*/ 3204 h 2809"/>
                              <a:gd name="T16" fmla="+- 0 757 757"/>
                              <a:gd name="T17" fmla="*/ T16 w 9999"/>
                              <a:gd name="T18" fmla="+- 0 6013 3204"/>
                              <a:gd name="T19" fmla="*/ 6013 h 2809"/>
                            </a:gdLst>
                            <a:ahLst/>
                            <a:cxnLst>
                              <a:cxn ang="0">
                                <a:pos x="T1" y="T3"/>
                              </a:cxn>
                              <a:cxn ang="0">
                                <a:pos x="T5" y="T7"/>
                              </a:cxn>
                              <a:cxn ang="0">
                                <a:pos x="T9" y="T11"/>
                              </a:cxn>
                              <a:cxn ang="0">
                                <a:pos x="T13" y="T15"/>
                              </a:cxn>
                              <a:cxn ang="0">
                                <a:pos x="T17" y="T19"/>
                              </a:cxn>
                            </a:cxnLst>
                            <a:rect l="0" t="0" r="r" b="b"/>
                            <a:pathLst>
                              <a:path w="9999" h="2809">
                                <a:moveTo>
                                  <a:pt x="0" y="2809"/>
                                </a:moveTo>
                                <a:lnTo>
                                  <a:pt x="9999" y="2809"/>
                                </a:lnTo>
                                <a:lnTo>
                                  <a:pt x="9999" y="0"/>
                                </a:lnTo>
                                <a:lnTo>
                                  <a:pt x="0" y="0"/>
                                </a:lnTo>
                                <a:lnTo>
                                  <a:pt x="0" y="280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130AE54" id="Group 2089" o:spid="_x0000_s1026" style="position:absolute;margin-left:23.85pt;margin-top:8.4pt;width:499.95pt;height:140.45pt;z-index:-251309056" coordorigin="757,3204" coordsize="9999,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">
                <v:shape id="Freeform 4560" o:spid="_x0000_s1027" style="position:absolute;left:757;top:3204;width:9999;height:2809;visibility:visible;mso-wrap-style:square;v-text-anchor:top" coordsize="9999,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" path="m,2809r9999,l9999,,,,,2809e" stroked="f">
                  <v:path arrowok="t" o:connecttype="custom" o:connectlocs="0,6013;9999,6013;9999,3204;0,3204;0,6013" o:connectangles="0,0,0,0,0"/>
                </v:shape>
              </v:group>
            </w:pict>
          </mc:Fallback>
        </mc:AlternateContent>
      </w:r>
      <w:r w:rsidRPr="000D7EC6">
        <w:rPr>
          <w:rFonts w:ascii="Arial" w:hAnsi="Arial" w:cs="Arial"/>
        </w:rPr>
        <w:t>Studii și coordonate</w:t>
      </w:r>
    </w:p>
    <w:p w:rsidR="00863788" w:rsidRDefault="00863788" w:rsidP="00863788">
      <w:pPr>
        <w:spacing w:line="200" w:lineRule="exact"/>
      </w:pPr>
    </w:p>
    <w:p w:rsidR="00863788" w:rsidRDefault="00863788" w:rsidP="00863788">
      <w:pPr>
        <w:spacing w:line="200" w:lineRule="exact"/>
        <w:ind w:firstLine="720"/>
      </w:pPr>
    </w:p>
    <w:p w:rsidR="00863788" w:rsidRDefault="00863788" w:rsidP="00863788">
      <w:pPr>
        <w:spacing w:line="200" w:lineRule="exact"/>
      </w:pPr>
    </w:p>
    <w:p w:rsidR="00863788" w:rsidRDefault="00863788" w:rsidP="00863788">
      <w:pPr>
        <w:spacing w:line="200" w:lineRule="exact"/>
      </w:pPr>
    </w:p>
    <w:p w:rsidR="00863788" w:rsidRDefault="00421BB5" w:rsidP="00421BB5">
      <w:pPr>
        <w:tabs>
          <w:tab w:val="left" w:pos="2043"/>
          <w:tab w:val="left" w:pos="2411"/>
        </w:tabs>
        <w:spacing w:line="200" w:lineRule="exact"/>
      </w:pPr>
      <w:r>
        <w:tab/>
      </w:r>
      <w:r>
        <w:tab/>
      </w:r>
    </w:p>
    <w:p w:rsidR="00863788" w:rsidRDefault="00863788" w:rsidP="00863788">
      <w:pPr>
        <w:spacing w:line="200" w:lineRule="exact"/>
      </w:pPr>
    </w:p>
    <w:p w:rsidR="00863788" w:rsidRDefault="00863788" w:rsidP="00863788">
      <w:pPr>
        <w:spacing w:line="200" w:lineRule="exact"/>
      </w:pPr>
    </w:p>
    <w:p w:rsidR="00863788" w:rsidRDefault="00863788" w:rsidP="00863788">
      <w:pPr>
        <w:spacing w:line="200" w:lineRule="exact"/>
      </w:pPr>
    </w:p>
    <w:p w:rsidR="00863788" w:rsidRDefault="00863788" w:rsidP="00863788">
      <w:pPr>
        <w:spacing w:line="200" w:lineRule="exact"/>
      </w:pPr>
    </w:p>
    <w:p w:rsidR="00863788" w:rsidRDefault="00863788" w:rsidP="00863788">
      <w:pPr>
        <w:spacing w:line="200" w:lineRule="exact"/>
      </w:pPr>
    </w:p>
    <w:p w:rsidR="00863788" w:rsidRDefault="00863788" w:rsidP="00863788">
      <w:pPr>
        <w:spacing w:line="200" w:lineRule="exact"/>
      </w:pPr>
    </w:p>
    <w:p w:rsidR="00863788" w:rsidRDefault="00863788" w:rsidP="00863788">
      <w:pPr>
        <w:spacing w:line="200" w:lineRule="exact"/>
      </w:pPr>
    </w:p>
    <w:p w:rsidR="00863788" w:rsidRDefault="00863788" w:rsidP="00863788">
      <w:pPr>
        <w:spacing w:line="200" w:lineRule="exact"/>
      </w:pPr>
    </w:p>
    <w:p w:rsidR="00863788" w:rsidRDefault="00863788" w:rsidP="00863788">
      <w:pPr>
        <w:spacing w:line="200" w:lineRule="exact"/>
      </w:pPr>
    </w:p>
    <w:p w:rsidR="00863788" w:rsidRDefault="00863788" w:rsidP="00863788">
      <w:pPr>
        <w:spacing w:line="200" w:lineRule="exact"/>
      </w:pPr>
    </w:p>
    <w:p w:rsidR="00863788" w:rsidRDefault="00863788" w:rsidP="00863788">
      <w:pPr>
        <w:spacing w:line="200" w:lineRule="exact"/>
      </w:pPr>
      <w:r>
        <w:rPr>
          <w:noProof/>
          <w:lang w:val="ro-RO" w:eastAsia="ro-RO"/>
        </w:rPr>
        <mc:AlternateContent>
          <mc:Choice Requires="wpg">
            <w:drawing>
              <wp:anchor distT="0" distB="0" distL="114300" distR="114300" simplePos="0" relativeHeight="252107776" behindDoc="1" locked="0" layoutInCell="1" allowOverlap="1">
                <wp:simplePos x="0" y="0"/>
                <wp:positionH relativeFrom="column">
                  <wp:posOffset>2279650</wp:posOffset>
                </wp:positionH>
                <wp:positionV relativeFrom="paragraph">
                  <wp:posOffset>124460</wp:posOffset>
                </wp:positionV>
                <wp:extent cx="2722245" cy="342900"/>
                <wp:effectExtent l="0" t="0" r="1905" b="1905"/>
                <wp:wrapNone/>
                <wp:docPr id="2087" name="Group 2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2245" cy="342900"/>
                          <a:chOff x="5940" y="2277"/>
                          <a:chExt cx="3238" cy="540"/>
                        </a:xfrm>
                      </wpg:grpSpPr>
                      <wps:wsp>
                        <wps:cNvPr id="2088" name="Freeform 4756"/>
                        <wps:cNvSpPr>
                          <a:spLocks/>
                        </wps:cNvSpPr>
                        <wps:spPr bwMode="auto">
                          <a:xfrm>
                            <a:off x="5940" y="2277"/>
                            <a:ext cx="3238" cy="540"/>
                          </a:xfrm>
                          <a:custGeom>
                            <a:avLst/>
                            <a:gdLst>
                              <a:gd name="T0" fmla="+- 0 5940 5940"/>
                              <a:gd name="T1" fmla="*/ T0 w 3238"/>
                              <a:gd name="T2" fmla="+- 0 2817 2277"/>
                              <a:gd name="T3" fmla="*/ 2817 h 540"/>
                              <a:gd name="T4" fmla="+- 0 9178 5940"/>
                              <a:gd name="T5" fmla="*/ T4 w 3238"/>
                              <a:gd name="T6" fmla="+- 0 2817 2277"/>
                              <a:gd name="T7" fmla="*/ 2817 h 540"/>
                              <a:gd name="T8" fmla="+- 0 9178 5940"/>
                              <a:gd name="T9" fmla="*/ T8 w 3238"/>
                              <a:gd name="T10" fmla="+- 0 2277 2277"/>
                              <a:gd name="T11" fmla="*/ 2277 h 540"/>
                              <a:gd name="T12" fmla="+- 0 5940 5940"/>
                              <a:gd name="T13" fmla="*/ T12 w 3238"/>
                              <a:gd name="T14" fmla="+- 0 2277 2277"/>
                              <a:gd name="T15" fmla="*/ 2277 h 540"/>
                              <a:gd name="T16" fmla="+- 0 5940 5940"/>
                              <a:gd name="T17" fmla="*/ T16 w 3238"/>
                              <a:gd name="T18" fmla="+- 0 2817 2277"/>
                              <a:gd name="T19" fmla="*/ 2817 h 540"/>
                            </a:gdLst>
                            <a:ahLst/>
                            <a:cxnLst>
                              <a:cxn ang="0">
                                <a:pos x="T1" y="T3"/>
                              </a:cxn>
                              <a:cxn ang="0">
                                <a:pos x="T5" y="T7"/>
                              </a:cxn>
                              <a:cxn ang="0">
                                <a:pos x="T9" y="T11"/>
                              </a:cxn>
                              <a:cxn ang="0">
                                <a:pos x="T13" y="T15"/>
                              </a:cxn>
                              <a:cxn ang="0">
                                <a:pos x="T17" y="T19"/>
                              </a:cxn>
                            </a:cxnLst>
                            <a:rect l="0" t="0" r="r" b="b"/>
                            <a:pathLst>
                              <a:path w="3238" h="540">
                                <a:moveTo>
                                  <a:pt x="0" y="540"/>
                                </a:moveTo>
                                <a:lnTo>
                                  <a:pt x="3238" y="540"/>
                                </a:lnTo>
                                <a:lnTo>
                                  <a:pt x="3238"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C23F37C" id="Group 2087" o:spid="_x0000_s1026" style="position:absolute;margin-left:179.5pt;margin-top:9.8pt;width:214.35pt;height:27pt;z-index:-251208704" coordorigin="5940,2277" coordsize="323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">
                <v:shape id="Freeform 4756" o:spid="_x0000_s1027" style="position:absolute;left:5940;top:2277;width:3238;height:540;visibility:visible;mso-wrap-style:square;v-text-anchor:top" coordsize="323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" path="m,540r3238,l3238,,,,,540e" stroked="f">
                  <v:path arrowok="t" o:connecttype="custom" o:connectlocs="0,2817;3238,2817;3238,2277;0,2277;0,2817" o:connectangles="0,0,0,0,0"/>
                </v:shape>
              </v:group>
            </w:pict>
          </mc:Fallback>
        </mc:AlternateContent>
      </w:r>
    </w:p>
    <w:p w:rsidR="00863788" w:rsidRDefault="00863788" w:rsidP="00863788">
      <w:pPr>
        <w:spacing w:line="200" w:lineRule="exact"/>
      </w:pPr>
    </w:p>
    <w:p w:rsidR="00863788" w:rsidRDefault="00863788" w:rsidP="00863788">
      <w:pPr>
        <w:spacing w:line="200" w:lineRule="exact"/>
        <w:ind w:firstLine="720"/>
      </w:pPr>
      <w:r>
        <w:rPr>
          <w:rFonts w:ascii="Arial" w:hAnsi="Arial" w:cs="Arial"/>
          <w:lang w:val="ro-RO" w:eastAsia="ro-RO"/>
        </w:rPr>
        <w:t>Cod numeric personal consort:</w:t>
      </w:r>
    </w:p>
    <w:p w:rsidR="00863788" w:rsidRDefault="00863788" w:rsidP="00863788">
      <w:pPr>
        <w:spacing w:line="200" w:lineRule="exact"/>
      </w:pPr>
    </w:p>
    <w:p w:rsidR="00863788" w:rsidRDefault="00863788" w:rsidP="00863788">
      <w:pPr>
        <w:spacing w:line="200" w:lineRule="exact"/>
      </w:pPr>
    </w:p>
    <w:p w:rsidR="00863788" w:rsidRDefault="00863788" w:rsidP="00863788">
      <w:pPr>
        <w:spacing w:line="200" w:lineRule="exact"/>
      </w:pPr>
    </w:p>
    <w:p w:rsidR="00863788" w:rsidRDefault="00863788" w:rsidP="00863788">
      <w:pPr>
        <w:spacing w:line="280" w:lineRule="exact"/>
        <w:rPr>
          <w:sz w:val="28"/>
          <w:szCs w:val="28"/>
        </w:rPr>
      </w:pPr>
      <w:r>
        <w:rPr>
          <w:noProof/>
          <w:sz w:val="28"/>
          <w:szCs w:val="28"/>
          <w:lang w:val="ro-RO" w:eastAsia="ro-RO"/>
        </w:rPr>
        <mc:AlternateContent>
          <mc:Choice Requires="wpg">
            <w:drawing>
              <wp:anchor distT="0" distB="0" distL="114300" distR="114300" simplePos="0" relativeHeight="252012544" behindDoc="1" locked="0" layoutInCell="1" allowOverlap="1">
                <wp:simplePos x="0" y="0"/>
                <wp:positionH relativeFrom="column">
                  <wp:posOffset>50800</wp:posOffset>
                </wp:positionH>
                <wp:positionV relativeFrom="paragraph">
                  <wp:posOffset>63500</wp:posOffset>
                </wp:positionV>
                <wp:extent cx="7086600" cy="2057400"/>
                <wp:effectExtent l="9525" t="13335" r="9525" b="5715"/>
                <wp:wrapNone/>
                <wp:docPr id="2085" name="Group 2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2057400"/>
                          <a:chOff x="360" y="7536"/>
                          <a:chExt cx="11160" cy="3240"/>
                        </a:xfrm>
                      </wpg:grpSpPr>
                      <wps:wsp>
                        <wps:cNvPr id="2086" name="Freeform 4570"/>
                        <wps:cNvSpPr>
                          <a:spLocks/>
                        </wps:cNvSpPr>
                        <wps:spPr bwMode="auto">
                          <a:xfrm>
                            <a:off x="360" y="7536"/>
                            <a:ext cx="11160" cy="3240"/>
                          </a:xfrm>
                          <a:custGeom>
                            <a:avLst/>
                            <a:gdLst>
                              <a:gd name="T0" fmla="+- 0 360 360"/>
                              <a:gd name="T1" fmla="*/ T0 w 11160"/>
                              <a:gd name="T2" fmla="+- 0 10776 7536"/>
                              <a:gd name="T3" fmla="*/ 10776 h 3240"/>
                              <a:gd name="T4" fmla="+- 0 11520 360"/>
                              <a:gd name="T5" fmla="*/ T4 w 11160"/>
                              <a:gd name="T6" fmla="+- 0 10776 7536"/>
                              <a:gd name="T7" fmla="*/ 10776 h 3240"/>
                              <a:gd name="T8" fmla="+- 0 11520 360"/>
                              <a:gd name="T9" fmla="*/ T8 w 11160"/>
                              <a:gd name="T10" fmla="+- 0 7536 7536"/>
                              <a:gd name="T11" fmla="*/ 7536 h 3240"/>
                              <a:gd name="T12" fmla="+- 0 360 360"/>
                              <a:gd name="T13" fmla="*/ T12 w 11160"/>
                              <a:gd name="T14" fmla="+- 0 7536 7536"/>
                              <a:gd name="T15" fmla="*/ 7536 h 3240"/>
                              <a:gd name="T16" fmla="+- 0 360 360"/>
                              <a:gd name="T17" fmla="*/ T16 w 11160"/>
                              <a:gd name="T18" fmla="+- 0 10776 7536"/>
                              <a:gd name="T19" fmla="*/ 10776 h 3240"/>
                            </a:gdLst>
                            <a:ahLst/>
                            <a:cxnLst>
                              <a:cxn ang="0">
                                <a:pos x="T1" y="T3"/>
                              </a:cxn>
                              <a:cxn ang="0">
                                <a:pos x="T5" y="T7"/>
                              </a:cxn>
                              <a:cxn ang="0">
                                <a:pos x="T9" y="T11"/>
                              </a:cxn>
                              <a:cxn ang="0">
                                <a:pos x="T13" y="T15"/>
                              </a:cxn>
                              <a:cxn ang="0">
                                <a:pos x="T17" y="T19"/>
                              </a:cxn>
                            </a:cxnLst>
                            <a:rect l="0" t="0" r="r" b="b"/>
                            <a:pathLst>
                              <a:path w="11160" h="3240">
                                <a:moveTo>
                                  <a:pt x="0" y="3240"/>
                                </a:moveTo>
                                <a:lnTo>
                                  <a:pt x="11160" y="3240"/>
                                </a:lnTo>
                                <a:lnTo>
                                  <a:pt x="11160" y="0"/>
                                </a:lnTo>
                                <a:lnTo>
                                  <a:pt x="0" y="0"/>
                                </a:lnTo>
                                <a:lnTo>
                                  <a:pt x="0" y="324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BA4F824" id="Group 2085" o:spid="_x0000_s1026" style="position:absolute;margin-left:4pt;margin-top:5pt;width:558pt;height:162pt;z-index:-251303936" coordorigin="360,7536" coordsize="1116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">
                <v:shape id="Freeform 4570" o:spid="_x0000_s1027" style="position:absolute;left:360;top:7536;width:11160;height:3240;visibility:visible;mso-wrap-style:square;v-text-anchor:top" coordsize="1116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" path="m,3240r11160,l11160,,,,,3240xe" filled="f" strokecolor="teal" strokeweight=".5pt">
                  <v:path arrowok="t" o:connecttype="custom" o:connectlocs="0,10776;11160,10776;11160,7536;0,7536;0,10776" o:connectangles="0,0,0,0,0"/>
                </v:shape>
              </v:group>
            </w:pict>
          </mc:Fallback>
        </mc:AlternateContent>
      </w:r>
    </w:p>
    <w:p w:rsidR="00863788" w:rsidRDefault="00863788" w:rsidP="00863788">
      <w:pPr>
        <w:spacing w:before="34"/>
        <w:ind w:left="108" w:right="-20"/>
        <w:rPr>
          <w:rFonts w:ascii="Arial" w:eastAsia="Arial" w:hAnsi="Arial" w:cs="Arial"/>
        </w:rPr>
      </w:pPr>
      <w:r>
        <w:rPr>
          <w:rFonts w:ascii="Arial" w:eastAsia="Arial" w:hAnsi="Arial" w:cs="Arial"/>
          <w:b/>
          <w:bCs/>
          <w:color w:val="008080"/>
        </w:rPr>
        <w:t>B2.2 Domiciliul stabil al reprezentantului legal de proiect</w:t>
      </w:r>
    </w:p>
    <w:p w:rsidR="00863788" w:rsidRDefault="00863788" w:rsidP="00863788">
      <w:pPr>
        <w:tabs>
          <w:tab w:val="left" w:pos="3345"/>
          <w:tab w:val="left" w:pos="6930"/>
        </w:tabs>
        <w:spacing w:before="4" w:line="260" w:lineRule="exact"/>
        <w:rPr>
          <w:sz w:val="26"/>
          <w:szCs w:val="26"/>
        </w:rPr>
      </w:pPr>
      <w:r>
        <w:rPr>
          <w:rFonts w:ascii="Arial" w:eastAsia="Arial" w:hAnsi="Arial" w:cs="Arial"/>
          <w:color w:val="008080"/>
          <w:position w:val="-1"/>
          <w:sz w:val="16"/>
          <w:szCs w:val="16"/>
        </w:rPr>
        <w:t xml:space="preserve">       Judeţ</w:t>
      </w:r>
      <w:r>
        <w:rPr>
          <w:rFonts w:ascii="Arial" w:eastAsia="Arial" w:hAnsi="Arial" w:cs="Arial"/>
          <w:color w:val="008080"/>
          <w:position w:val="-1"/>
          <w:sz w:val="16"/>
          <w:szCs w:val="16"/>
        </w:rPr>
        <w:tab/>
        <w:t>Localitate</w:t>
      </w:r>
      <w:r>
        <w:rPr>
          <w:rFonts w:ascii="Arial" w:eastAsia="Arial" w:hAnsi="Arial" w:cs="Arial"/>
          <w:color w:val="008080"/>
          <w:position w:val="-1"/>
          <w:sz w:val="16"/>
          <w:szCs w:val="16"/>
        </w:rPr>
        <w:tab/>
        <w:t>Sat</w:t>
      </w:r>
    </w:p>
    <w:p w:rsidR="00863788" w:rsidRDefault="00863788" w:rsidP="00863788">
      <w:pPr>
        <w:tabs>
          <w:tab w:val="left" w:pos="3160"/>
          <w:tab w:val="left" w:pos="6760"/>
        </w:tabs>
        <w:spacing w:line="180" w:lineRule="exact"/>
        <w:ind w:left="288" w:right="-20"/>
        <w:rPr>
          <w:rFonts w:ascii="Arial" w:eastAsia="Arial" w:hAnsi="Arial" w:cs="Arial"/>
          <w:sz w:val="16"/>
          <w:szCs w:val="16"/>
        </w:rPr>
      </w:pP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27904" behindDoc="1" locked="0" layoutInCell="1" allowOverlap="1">
                <wp:simplePos x="0" y="0"/>
                <wp:positionH relativeFrom="column">
                  <wp:posOffset>4322445</wp:posOffset>
                </wp:positionH>
                <wp:positionV relativeFrom="paragraph">
                  <wp:posOffset>67945</wp:posOffset>
                </wp:positionV>
                <wp:extent cx="2201545" cy="171450"/>
                <wp:effectExtent l="4445" t="6985" r="3810" b="2540"/>
                <wp:wrapNone/>
                <wp:docPr id="2083" name="Group 2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1545" cy="171450"/>
                          <a:chOff x="7087" y="8351"/>
                          <a:chExt cx="3467" cy="270"/>
                        </a:xfrm>
                      </wpg:grpSpPr>
                      <wps:wsp>
                        <wps:cNvPr id="2084" name="Freeform 4600"/>
                        <wps:cNvSpPr>
                          <a:spLocks/>
                        </wps:cNvSpPr>
                        <wps:spPr bwMode="auto">
                          <a:xfrm>
                            <a:off x="7087" y="8351"/>
                            <a:ext cx="3467" cy="270"/>
                          </a:xfrm>
                          <a:custGeom>
                            <a:avLst/>
                            <a:gdLst>
                              <a:gd name="T0" fmla="+- 0 10553 7087"/>
                              <a:gd name="T1" fmla="*/ T0 w 3467"/>
                              <a:gd name="T2" fmla="+- 0 8351 8351"/>
                              <a:gd name="T3" fmla="*/ 8351 h 270"/>
                              <a:gd name="T4" fmla="+- 0 10543 7087"/>
                              <a:gd name="T5" fmla="*/ T4 w 3467"/>
                              <a:gd name="T6" fmla="+- 0 8361 8351"/>
                              <a:gd name="T7" fmla="*/ 8361 h 270"/>
                              <a:gd name="T8" fmla="+- 0 10543 7087"/>
                              <a:gd name="T9" fmla="*/ T8 w 3467"/>
                              <a:gd name="T10" fmla="+- 0 8611 8351"/>
                              <a:gd name="T11" fmla="*/ 8611 h 270"/>
                              <a:gd name="T12" fmla="+- 0 7097 7087"/>
                              <a:gd name="T13" fmla="*/ T12 w 3467"/>
                              <a:gd name="T14" fmla="+- 0 8611 8351"/>
                              <a:gd name="T15" fmla="*/ 8611 h 270"/>
                              <a:gd name="T16" fmla="+- 0 7087 7087"/>
                              <a:gd name="T17" fmla="*/ T16 w 3467"/>
                              <a:gd name="T18" fmla="+- 0 8621 8351"/>
                              <a:gd name="T19" fmla="*/ 8621 h 270"/>
                              <a:gd name="T20" fmla="+- 0 10553 7087"/>
                              <a:gd name="T21" fmla="*/ T20 w 3467"/>
                              <a:gd name="T22" fmla="+- 0 8621 8351"/>
                              <a:gd name="T23" fmla="*/ 8621 h 270"/>
                              <a:gd name="T24" fmla="+- 0 10553 7087"/>
                              <a:gd name="T25" fmla="*/ T24 w 3467"/>
                              <a:gd name="T26" fmla="+- 0 8351 8351"/>
                              <a:gd name="T27" fmla="*/ 8351 h 270"/>
                            </a:gdLst>
                            <a:ahLst/>
                            <a:cxnLst>
                              <a:cxn ang="0">
                                <a:pos x="T1" y="T3"/>
                              </a:cxn>
                              <a:cxn ang="0">
                                <a:pos x="T5" y="T7"/>
                              </a:cxn>
                              <a:cxn ang="0">
                                <a:pos x="T9" y="T11"/>
                              </a:cxn>
                              <a:cxn ang="0">
                                <a:pos x="T13" y="T15"/>
                              </a:cxn>
                              <a:cxn ang="0">
                                <a:pos x="T17" y="T19"/>
                              </a:cxn>
                              <a:cxn ang="0">
                                <a:pos x="T21" y="T23"/>
                              </a:cxn>
                              <a:cxn ang="0">
                                <a:pos x="T25" y="T27"/>
                              </a:cxn>
                            </a:cxnLst>
                            <a:rect l="0" t="0" r="r" b="b"/>
                            <a:pathLst>
                              <a:path w="3467" h="270">
                                <a:moveTo>
                                  <a:pt x="3466" y="0"/>
                                </a:moveTo>
                                <a:lnTo>
                                  <a:pt x="3456" y="10"/>
                                </a:lnTo>
                                <a:lnTo>
                                  <a:pt x="3456" y="260"/>
                                </a:lnTo>
                                <a:lnTo>
                                  <a:pt x="10" y="260"/>
                                </a:lnTo>
                                <a:lnTo>
                                  <a:pt x="0" y="270"/>
                                </a:lnTo>
                                <a:lnTo>
                                  <a:pt x="3466" y="270"/>
                                </a:lnTo>
                                <a:lnTo>
                                  <a:pt x="34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99F4311" id="Group 2083" o:spid="_x0000_s1026" style="position:absolute;margin-left:340.35pt;margin-top:5.35pt;width:173.35pt;height:13.5pt;z-index:-251288576" coordorigin="7087,8351" coordsize="346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">
                <v:shape id="Freeform 4600" o:spid="_x0000_s1027" style="position:absolute;left:7087;top:8351;width:3467;height:270;visibility:visible;mso-wrap-style:square;v-text-anchor:top" coordsize="34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" path="m3466,r-10,10l3456,260,10,260,,270r3466,l3466,e" fillcolor="#d3d0c7" stroked="f">
                  <v:path arrowok="t" o:connecttype="custom" o:connectlocs="3466,8351;3456,8361;3456,8611;10,8611;0,8621;3466,8621;3466,8351"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26880" behindDoc="1" locked="0" layoutInCell="1" allowOverlap="1">
                <wp:simplePos x="0" y="0"/>
                <wp:positionH relativeFrom="column">
                  <wp:posOffset>4322445</wp:posOffset>
                </wp:positionH>
                <wp:positionV relativeFrom="paragraph">
                  <wp:posOffset>67945</wp:posOffset>
                </wp:positionV>
                <wp:extent cx="2201545" cy="171450"/>
                <wp:effectExtent l="4445" t="6985" r="3810" b="2540"/>
                <wp:wrapNone/>
                <wp:docPr id="2081" name="Group 2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1545" cy="171450"/>
                          <a:chOff x="7087" y="8351"/>
                          <a:chExt cx="3467" cy="270"/>
                        </a:xfrm>
                      </wpg:grpSpPr>
                      <wps:wsp>
                        <wps:cNvPr id="2082" name="Freeform 4598"/>
                        <wps:cNvSpPr>
                          <a:spLocks/>
                        </wps:cNvSpPr>
                        <wps:spPr bwMode="auto">
                          <a:xfrm>
                            <a:off x="7087" y="8351"/>
                            <a:ext cx="3467" cy="270"/>
                          </a:xfrm>
                          <a:custGeom>
                            <a:avLst/>
                            <a:gdLst>
                              <a:gd name="T0" fmla="+- 0 10553 7087"/>
                              <a:gd name="T1" fmla="*/ T0 w 3467"/>
                              <a:gd name="T2" fmla="+- 0 8351 8351"/>
                              <a:gd name="T3" fmla="*/ 8351 h 270"/>
                              <a:gd name="T4" fmla="+- 0 7087 7087"/>
                              <a:gd name="T5" fmla="*/ T4 w 3467"/>
                              <a:gd name="T6" fmla="+- 0 8351 8351"/>
                              <a:gd name="T7" fmla="*/ 8351 h 270"/>
                              <a:gd name="T8" fmla="+- 0 7087 7087"/>
                              <a:gd name="T9" fmla="*/ T8 w 3467"/>
                              <a:gd name="T10" fmla="+- 0 8621 8351"/>
                              <a:gd name="T11" fmla="*/ 8621 h 270"/>
                              <a:gd name="T12" fmla="+- 0 7097 7087"/>
                              <a:gd name="T13" fmla="*/ T12 w 3467"/>
                              <a:gd name="T14" fmla="+- 0 8611 8351"/>
                              <a:gd name="T15" fmla="*/ 8611 h 270"/>
                              <a:gd name="T16" fmla="+- 0 7097 7087"/>
                              <a:gd name="T17" fmla="*/ T16 w 3467"/>
                              <a:gd name="T18" fmla="+- 0 8361 8351"/>
                              <a:gd name="T19" fmla="*/ 8361 h 270"/>
                              <a:gd name="T20" fmla="+- 0 10543 7087"/>
                              <a:gd name="T21" fmla="*/ T20 w 3467"/>
                              <a:gd name="T22" fmla="+- 0 8361 8351"/>
                              <a:gd name="T23" fmla="*/ 8361 h 270"/>
                              <a:gd name="T24" fmla="+- 0 10553 7087"/>
                              <a:gd name="T25" fmla="*/ T24 w 3467"/>
                              <a:gd name="T26" fmla="+- 0 8351 8351"/>
                              <a:gd name="T27" fmla="*/ 8351 h 270"/>
                            </a:gdLst>
                            <a:ahLst/>
                            <a:cxnLst>
                              <a:cxn ang="0">
                                <a:pos x="T1" y="T3"/>
                              </a:cxn>
                              <a:cxn ang="0">
                                <a:pos x="T5" y="T7"/>
                              </a:cxn>
                              <a:cxn ang="0">
                                <a:pos x="T9" y="T11"/>
                              </a:cxn>
                              <a:cxn ang="0">
                                <a:pos x="T13" y="T15"/>
                              </a:cxn>
                              <a:cxn ang="0">
                                <a:pos x="T17" y="T19"/>
                              </a:cxn>
                              <a:cxn ang="0">
                                <a:pos x="T21" y="T23"/>
                              </a:cxn>
                              <a:cxn ang="0">
                                <a:pos x="T25" y="T27"/>
                              </a:cxn>
                            </a:cxnLst>
                            <a:rect l="0" t="0" r="r" b="b"/>
                            <a:pathLst>
                              <a:path w="3467" h="270">
                                <a:moveTo>
                                  <a:pt x="3466" y="0"/>
                                </a:moveTo>
                                <a:lnTo>
                                  <a:pt x="0" y="0"/>
                                </a:lnTo>
                                <a:lnTo>
                                  <a:pt x="0" y="270"/>
                                </a:lnTo>
                                <a:lnTo>
                                  <a:pt x="10" y="260"/>
                                </a:lnTo>
                                <a:lnTo>
                                  <a:pt x="10" y="10"/>
                                </a:lnTo>
                                <a:lnTo>
                                  <a:pt x="3456" y="10"/>
                                </a:lnTo>
                                <a:lnTo>
                                  <a:pt x="34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41D13AF" id="Group 2081" o:spid="_x0000_s1026" style="position:absolute;margin-left:340.35pt;margin-top:5.35pt;width:173.35pt;height:13.5pt;z-index:-251289600" coordorigin="7087,8351" coordsize="346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">
                <v:shape id="Freeform 4598" o:spid="_x0000_s1027" style="position:absolute;left:7087;top:8351;width:3467;height:270;visibility:visible;mso-wrap-style:square;v-text-anchor:top" coordsize="34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" path="m3466,l,,,270,10,260,10,10r3446,l3466,e" fillcolor="gray" stroked="f">
                  <v:path arrowok="t" o:connecttype="custom" o:connectlocs="3466,8351;0,8351;0,8621;10,8611;10,8361;3456,8361;3466,8351"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25856" behindDoc="1" locked="0" layoutInCell="1" allowOverlap="1">
                <wp:simplePos x="0" y="0"/>
                <wp:positionH relativeFrom="column">
                  <wp:posOffset>4316095</wp:posOffset>
                </wp:positionH>
                <wp:positionV relativeFrom="paragraph">
                  <wp:posOffset>61595</wp:posOffset>
                </wp:positionV>
                <wp:extent cx="2214245" cy="184150"/>
                <wp:effectExtent l="7620" t="635" r="6985" b="5715"/>
                <wp:wrapNone/>
                <wp:docPr id="2079" name="Group 2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4245" cy="184150"/>
                          <a:chOff x="7077" y="8341"/>
                          <a:chExt cx="3487" cy="290"/>
                        </a:xfrm>
                      </wpg:grpSpPr>
                      <wps:wsp>
                        <wps:cNvPr id="2080" name="Freeform 4596"/>
                        <wps:cNvSpPr>
                          <a:spLocks/>
                        </wps:cNvSpPr>
                        <wps:spPr bwMode="auto">
                          <a:xfrm>
                            <a:off x="7077" y="8341"/>
                            <a:ext cx="3487" cy="290"/>
                          </a:xfrm>
                          <a:custGeom>
                            <a:avLst/>
                            <a:gdLst>
                              <a:gd name="T0" fmla="+- 0 10563 7077"/>
                              <a:gd name="T1" fmla="*/ T0 w 3487"/>
                              <a:gd name="T2" fmla="+- 0 8341 8341"/>
                              <a:gd name="T3" fmla="*/ 8341 h 290"/>
                              <a:gd name="T4" fmla="+- 0 10553 7077"/>
                              <a:gd name="T5" fmla="*/ T4 w 3487"/>
                              <a:gd name="T6" fmla="+- 0 8351 8341"/>
                              <a:gd name="T7" fmla="*/ 8351 h 290"/>
                              <a:gd name="T8" fmla="+- 0 10553 7077"/>
                              <a:gd name="T9" fmla="*/ T8 w 3487"/>
                              <a:gd name="T10" fmla="+- 0 8621 8341"/>
                              <a:gd name="T11" fmla="*/ 8621 h 290"/>
                              <a:gd name="T12" fmla="+- 0 7087 7077"/>
                              <a:gd name="T13" fmla="*/ T12 w 3487"/>
                              <a:gd name="T14" fmla="+- 0 8621 8341"/>
                              <a:gd name="T15" fmla="*/ 8621 h 290"/>
                              <a:gd name="T16" fmla="+- 0 7077 7077"/>
                              <a:gd name="T17" fmla="*/ T16 w 3487"/>
                              <a:gd name="T18" fmla="+- 0 8631 8341"/>
                              <a:gd name="T19" fmla="*/ 8631 h 290"/>
                              <a:gd name="T20" fmla="+- 0 10563 7077"/>
                              <a:gd name="T21" fmla="*/ T20 w 3487"/>
                              <a:gd name="T22" fmla="+- 0 8631 8341"/>
                              <a:gd name="T23" fmla="*/ 8631 h 290"/>
                              <a:gd name="T24" fmla="+- 0 10563 7077"/>
                              <a:gd name="T25" fmla="*/ T24 w 3487"/>
                              <a:gd name="T26" fmla="+- 0 8341 8341"/>
                              <a:gd name="T27" fmla="*/ 8341 h 290"/>
                            </a:gdLst>
                            <a:ahLst/>
                            <a:cxnLst>
                              <a:cxn ang="0">
                                <a:pos x="T1" y="T3"/>
                              </a:cxn>
                              <a:cxn ang="0">
                                <a:pos x="T5" y="T7"/>
                              </a:cxn>
                              <a:cxn ang="0">
                                <a:pos x="T9" y="T11"/>
                              </a:cxn>
                              <a:cxn ang="0">
                                <a:pos x="T13" y="T15"/>
                              </a:cxn>
                              <a:cxn ang="0">
                                <a:pos x="T17" y="T19"/>
                              </a:cxn>
                              <a:cxn ang="0">
                                <a:pos x="T21" y="T23"/>
                              </a:cxn>
                              <a:cxn ang="0">
                                <a:pos x="T25" y="T27"/>
                              </a:cxn>
                            </a:cxnLst>
                            <a:rect l="0" t="0" r="r" b="b"/>
                            <a:pathLst>
                              <a:path w="3487" h="290">
                                <a:moveTo>
                                  <a:pt x="3486" y="0"/>
                                </a:moveTo>
                                <a:lnTo>
                                  <a:pt x="3476" y="10"/>
                                </a:lnTo>
                                <a:lnTo>
                                  <a:pt x="3476" y="280"/>
                                </a:lnTo>
                                <a:lnTo>
                                  <a:pt x="10" y="280"/>
                                </a:lnTo>
                                <a:lnTo>
                                  <a:pt x="0" y="290"/>
                                </a:lnTo>
                                <a:lnTo>
                                  <a:pt x="3486" y="290"/>
                                </a:lnTo>
                                <a:lnTo>
                                  <a:pt x="34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55B17CA" id="Group 2079" o:spid="_x0000_s1026" style="position:absolute;margin-left:339.85pt;margin-top:4.85pt;width:174.35pt;height:14.5pt;z-index:-251290624" coordorigin="7077,8341" coordsize="348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">
                <v:shape id="Freeform 4596" o:spid="_x0000_s1027" style="position:absolute;left:7077;top:8341;width:3487;height:290;visibility:visible;mso-wrap-style:square;v-text-anchor:top" coordsize="34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" path="m3486,r-10,10l3476,280,10,280,,290r3486,l3486,e" fillcolor="black" stroked="f">
                  <v:path arrowok="t" o:connecttype="custom" o:connectlocs="3486,8341;3476,8351;3476,8621;10,8621;0,8631;3486,8631;3486,8341"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24832" behindDoc="1" locked="0" layoutInCell="1" allowOverlap="1">
                <wp:simplePos x="0" y="0"/>
                <wp:positionH relativeFrom="column">
                  <wp:posOffset>4316095</wp:posOffset>
                </wp:positionH>
                <wp:positionV relativeFrom="paragraph">
                  <wp:posOffset>61595</wp:posOffset>
                </wp:positionV>
                <wp:extent cx="2214245" cy="184150"/>
                <wp:effectExtent l="7620" t="635" r="6985" b="5715"/>
                <wp:wrapNone/>
                <wp:docPr id="2077" name="Group 2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4245" cy="184150"/>
                          <a:chOff x="7077" y="8341"/>
                          <a:chExt cx="3487" cy="290"/>
                        </a:xfrm>
                      </wpg:grpSpPr>
                      <wps:wsp>
                        <wps:cNvPr id="2078" name="Freeform 4594"/>
                        <wps:cNvSpPr>
                          <a:spLocks/>
                        </wps:cNvSpPr>
                        <wps:spPr bwMode="auto">
                          <a:xfrm>
                            <a:off x="7077" y="8341"/>
                            <a:ext cx="3487" cy="290"/>
                          </a:xfrm>
                          <a:custGeom>
                            <a:avLst/>
                            <a:gdLst>
                              <a:gd name="T0" fmla="+- 0 10563 7077"/>
                              <a:gd name="T1" fmla="*/ T0 w 3487"/>
                              <a:gd name="T2" fmla="+- 0 8341 8341"/>
                              <a:gd name="T3" fmla="*/ 8341 h 290"/>
                              <a:gd name="T4" fmla="+- 0 7077 7077"/>
                              <a:gd name="T5" fmla="*/ T4 w 3487"/>
                              <a:gd name="T6" fmla="+- 0 8341 8341"/>
                              <a:gd name="T7" fmla="*/ 8341 h 290"/>
                              <a:gd name="T8" fmla="+- 0 7077 7077"/>
                              <a:gd name="T9" fmla="*/ T8 w 3487"/>
                              <a:gd name="T10" fmla="+- 0 8631 8341"/>
                              <a:gd name="T11" fmla="*/ 8631 h 290"/>
                              <a:gd name="T12" fmla="+- 0 7087 7077"/>
                              <a:gd name="T13" fmla="*/ T12 w 3487"/>
                              <a:gd name="T14" fmla="+- 0 8621 8341"/>
                              <a:gd name="T15" fmla="*/ 8621 h 290"/>
                              <a:gd name="T16" fmla="+- 0 7087 7077"/>
                              <a:gd name="T17" fmla="*/ T16 w 3487"/>
                              <a:gd name="T18" fmla="+- 0 8351 8341"/>
                              <a:gd name="T19" fmla="*/ 8351 h 290"/>
                              <a:gd name="T20" fmla="+- 0 10553 7077"/>
                              <a:gd name="T21" fmla="*/ T20 w 3487"/>
                              <a:gd name="T22" fmla="+- 0 8351 8341"/>
                              <a:gd name="T23" fmla="*/ 8351 h 290"/>
                              <a:gd name="T24" fmla="+- 0 10563 7077"/>
                              <a:gd name="T25" fmla="*/ T24 w 3487"/>
                              <a:gd name="T26" fmla="+- 0 8341 8341"/>
                              <a:gd name="T27" fmla="*/ 8341 h 290"/>
                            </a:gdLst>
                            <a:ahLst/>
                            <a:cxnLst>
                              <a:cxn ang="0">
                                <a:pos x="T1" y="T3"/>
                              </a:cxn>
                              <a:cxn ang="0">
                                <a:pos x="T5" y="T7"/>
                              </a:cxn>
                              <a:cxn ang="0">
                                <a:pos x="T9" y="T11"/>
                              </a:cxn>
                              <a:cxn ang="0">
                                <a:pos x="T13" y="T15"/>
                              </a:cxn>
                              <a:cxn ang="0">
                                <a:pos x="T17" y="T19"/>
                              </a:cxn>
                              <a:cxn ang="0">
                                <a:pos x="T21" y="T23"/>
                              </a:cxn>
                              <a:cxn ang="0">
                                <a:pos x="T25" y="T27"/>
                              </a:cxn>
                            </a:cxnLst>
                            <a:rect l="0" t="0" r="r" b="b"/>
                            <a:pathLst>
                              <a:path w="3487" h="290">
                                <a:moveTo>
                                  <a:pt x="3486" y="0"/>
                                </a:moveTo>
                                <a:lnTo>
                                  <a:pt x="0" y="0"/>
                                </a:lnTo>
                                <a:lnTo>
                                  <a:pt x="0" y="290"/>
                                </a:lnTo>
                                <a:lnTo>
                                  <a:pt x="10" y="280"/>
                                </a:lnTo>
                                <a:lnTo>
                                  <a:pt x="10" y="10"/>
                                </a:lnTo>
                                <a:lnTo>
                                  <a:pt x="3476" y="10"/>
                                </a:lnTo>
                                <a:lnTo>
                                  <a:pt x="34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42A7A97" id="Group 2077" o:spid="_x0000_s1026" style="position:absolute;margin-left:339.85pt;margin-top:4.85pt;width:174.35pt;height:14.5pt;z-index:-251291648" coordorigin="7077,8341" coordsize="348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">
                <v:shape id="Freeform 4594" o:spid="_x0000_s1027" style="position:absolute;left:7077;top:8341;width:3487;height:290;visibility:visible;mso-wrap-style:square;v-text-anchor:top" coordsize="34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" path="m3486,l,,,290,10,280,10,10r3466,l3486,e" fillcolor="black" stroked="f">
                  <v:path arrowok="t" o:connecttype="custom" o:connectlocs="3486,8341;0,8341;0,8631;10,8621;10,8351;3476,8351;3486,8341"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23808" behindDoc="1" locked="0" layoutInCell="1" allowOverlap="1">
                <wp:simplePos x="0" y="0"/>
                <wp:positionH relativeFrom="column">
                  <wp:posOffset>4279900</wp:posOffset>
                </wp:positionH>
                <wp:positionV relativeFrom="paragraph">
                  <wp:posOffset>25400</wp:posOffset>
                </wp:positionV>
                <wp:extent cx="2286000" cy="255905"/>
                <wp:effectExtent l="0" t="2540" r="0" b="0"/>
                <wp:wrapNone/>
                <wp:docPr id="2075" name="Group 2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255905"/>
                          <a:chOff x="7020" y="8284"/>
                          <a:chExt cx="3600" cy="403"/>
                        </a:xfrm>
                      </wpg:grpSpPr>
                      <wps:wsp>
                        <wps:cNvPr id="2076" name="Freeform 4592"/>
                        <wps:cNvSpPr>
                          <a:spLocks/>
                        </wps:cNvSpPr>
                        <wps:spPr bwMode="auto">
                          <a:xfrm>
                            <a:off x="7020" y="8284"/>
                            <a:ext cx="3600" cy="403"/>
                          </a:xfrm>
                          <a:custGeom>
                            <a:avLst/>
                            <a:gdLst>
                              <a:gd name="T0" fmla="+- 0 7020 7020"/>
                              <a:gd name="T1" fmla="*/ T0 w 3600"/>
                              <a:gd name="T2" fmla="+- 0 8688 8284"/>
                              <a:gd name="T3" fmla="*/ 8688 h 403"/>
                              <a:gd name="T4" fmla="+- 0 10620 7020"/>
                              <a:gd name="T5" fmla="*/ T4 w 3600"/>
                              <a:gd name="T6" fmla="+- 0 8688 8284"/>
                              <a:gd name="T7" fmla="*/ 8688 h 403"/>
                              <a:gd name="T8" fmla="+- 0 10620 7020"/>
                              <a:gd name="T9" fmla="*/ T8 w 3600"/>
                              <a:gd name="T10" fmla="+- 0 8284 8284"/>
                              <a:gd name="T11" fmla="*/ 8284 h 403"/>
                              <a:gd name="T12" fmla="+- 0 7020 7020"/>
                              <a:gd name="T13" fmla="*/ T12 w 3600"/>
                              <a:gd name="T14" fmla="+- 0 8284 8284"/>
                              <a:gd name="T15" fmla="*/ 8284 h 403"/>
                              <a:gd name="T16" fmla="+- 0 7020 7020"/>
                              <a:gd name="T17" fmla="*/ T16 w 3600"/>
                              <a:gd name="T18" fmla="+- 0 8688 8284"/>
                              <a:gd name="T19" fmla="*/ 8688 h 403"/>
                            </a:gdLst>
                            <a:ahLst/>
                            <a:cxnLst>
                              <a:cxn ang="0">
                                <a:pos x="T1" y="T3"/>
                              </a:cxn>
                              <a:cxn ang="0">
                                <a:pos x="T5" y="T7"/>
                              </a:cxn>
                              <a:cxn ang="0">
                                <a:pos x="T9" y="T11"/>
                              </a:cxn>
                              <a:cxn ang="0">
                                <a:pos x="T13" y="T15"/>
                              </a:cxn>
                              <a:cxn ang="0">
                                <a:pos x="T17" y="T19"/>
                              </a:cxn>
                            </a:cxnLst>
                            <a:rect l="0" t="0" r="r" b="b"/>
                            <a:pathLst>
                              <a:path w="3600" h="403">
                                <a:moveTo>
                                  <a:pt x="0" y="404"/>
                                </a:moveTo>
                                <a:lnTo>
                                  <a:pt x="3600" y="404"/>
                                </a:lnTo>
                                <a:lnTo>
                                  <a:pt x="3600"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FFCD898" id="Group 2075" o:spid="_x0000_s1026" style="position:absolute;margin-left:337pt;margin-top:2pt;width:180pt;height:20.15pt;z-index:-251292672" coordorigin="7020,8284" coordsize="360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">
                <v:shape id="Freeform 4592" o:spid="_x0000_s1027" style="position:absolute;left:7020;top:8284;width:3600;height:403;visibility:visible;mso-wrap-style:square;v-text-anchor:top" coordsize="360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" path="m,404r3600,l3600,,,,,404e" stroked="f">
                  <v:path arrowok="t" o:connecttype="custom" o:connectlocs="0,8688;3600,8688;3600,8284;0,8284;0,8688" o:connectangles="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22784" behindDoc="1" locked="0" layoutInCell="1" allowOverlap="1">
                <wp:simplePos x="0" y="0"/>
                <wp:positionH relativeFrom="column">
                  <wp:posOffset>2036445</wp:posOffset>
                </wp:positionH>
                <wp:positionV relativeFrom="paragraph">
                  <wp:posOffset>67945</wp:posOffset>
                </wp:positionV>
                <wp:extent cx="2087245" cy="171450"/>
                <wp:effectExtent l="4445" t="6985" r="3810" b="2540"/>
                <wp:wrapNone/>
                <wp:docPr id="2073" name="Group 2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245" cy="171450"/>
                          <a:chOff x="3487" y="8351"/>
                          <a:chExt cx="3287" cy="270"/>
                        </a:xfrm>
                      </wpg:grpSpPr>
                      <wps:wsp>
                        <wps:cNvPr id="2074" name="Freeform 4590"/>
                        <wps:cNvSpPr>
                          <a:spLocks/>
                        </wps:cNvSpPr>
                        <wps:spPr bwMode="auto">
                          <a:xfrm>
                            <a:off x="3487" y="8351"/>
                            <a:ext cx="3287" cy="270"/>
                          </a:xfrm>
                          <a:custGeom>
                            <a:avLst/>
                            <a:gdLst>
                              <a:gd name="T0" fmla="+- 0 6773 3487"/>
                              <a:gd name="T1" fmla="*/ T0 w 3287"/>
                              <a:gd name="T2" fmla="+- 0 8351 8351"/>
                              <a:gd name="T3" fmla="*/ 8351 h 270"/>
                              <a:gd name="T4" fmla="+- 0 6763 3487"/>
                              <a:gd name="T5" fmla="*/ T4 w 3287"/>
                              <a:gd name="T6" fmla="+- 0 8361 8351"/>
                              <a:gd name="T7" fmla="*/ 8361 h 270"/>
                              <a:gd name="T8" fmla="+- 0 6763 3487"/>
                              <a:gd name="T9" fmla="*/ T8 w 3287"/>
                              <a:gd name="T10" fmla="+- 0 8611 8351"/>
                              <a:gd name="T11" fmla="*/ 8611 h 270"/>
                              <a:gd name="T12" fmla="+- 0 3497 3487"/>
                              <a:gd name="T13" fmla="*/ T12 w 3287"/>
                              <a:gd name="T14" fmla="+- 0 8611 8351"/>
                              <a:gd name="T15" fmla="*/ 8611 h 270"/>
                              <a:gd name="T16" fmla="+- 0 3487 3487"/>
                              <a:gd name="T17" fmla="*/ T16 w 3287"/>
                              <a:gd name="T18" fmla="+- 0 8621 8351"/>
                              <a:gd name="T19" fmla="*/ 8621 h 270"/>
                              <a:gd name="T20" fmla="+- 0 6773 3487"/>
                              <a:gd name="T21" fmla="*/ T20 w 3287"/>
                              <a:gd name="T22" fmla="+- 0 8621 8351"/>
                              <a:gd name="T23" fmla="*/ 8621 h 270"/>
                              <a:gd name="T24" fmla="+- 0 6773 3487"/>
                              <a:gd name="T25" fmla="*/ T24 w 3287"/>
                              <a:gd name="T26" fmla="+- 0 8351 8351"/>
                              <a:gd name="T27" fmla="*/ 8351 h 270"/>
                            </a:gdLst>
                            <a:ahLst/>
                            <a:cxnLst>
                              <a:cxn ang="0">
                                <a:pos x="T1" y="T3"/>
                              </a:cxn>
                              <a:cxn ang="0">
                                <a:pos x="T5" y="T7"/>
                              </a:cxn>
                              <a:cxn ang="0">
                                <a:pos x="T9" y="T11"/>
                              </a:cxn>
                              <a:cxn ang="0">
                                <a:pos x="T13" y="T15"/>
                              </a:cxn>
                              <a:cxn ang="0">
                                <a:pos x="T17" y="T19"/>
                              </a:cxn>
                              <a:cxn ang="0">
                                <a:pos x="T21" y="T23"/>
                              </a:cxn>
                              <a:cxn ang="0">
                                <a:pos x="T25" y="T27"/>
                              </a:cxn>
                            </a:cxnLst>
                            <a:rect l="0" t="0" r="r" b="b"/>
                            <a:pathLst>
                              <a:path w="3287" h="270">
                                <a:moveTo>
                                  <a:pt x="3286" y="0"/>
                                </a:moveTo>
                                <a:lnTo>
                                  <a:pt x="3276" y="10"/>
                                </a:lnTo>
                                <a:lnTo>
                                  <a:pt x="3276" y="260"/>
                                </a:lnTo>
                                <a:lnTo>
                                  <a:pt x="10" y="260"/>
                                </a:lnTo>
                                <a:lnTo>
                                  <a:pt x="0" y="270"/>
                                </a:lnTo>
                                <a:lnTo>
                                  <a:pt x="3286" y="270"/>
                                </a:lnTo>
                                <a:lnTo>
                                  <a:pt x="32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8783836" id="Group 2073" o:spid="_x0000_s1026" style="position:absolute;margin-left:160.35pt;margin-top:5.35pt;width:164.35pt;height:13.5pt;z-index:-251293696" coordorigin="3487,8351" coordsize="328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">
                <v:shape id="Freeform 4590" o:spid="_x0000_s1027" style="position:absolute;left:3487;top:8351;width:3287;height:270;visibility:visible;mso-wrap-style:square;v-text-anchor:top" coordsize="3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" path="m3286,r-10,10l3276,260,10,260,,270r3286,l3286,e" fillcolor="#d3d0c7" stroked="f">
                  <v:path arrowok="t" o:connecttype="custom" o:connectlocs="3286,8351;3276,8361;3276,8611;10,8611;0,8621;3286,8621;3286,8351"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21760" behindDoc="1" locked="0" layoutInCell="1" allowOverlap="1">
                <wp:simplePos x="0" y="0"/>
                <wp:positionH relativeFrom="column">
                  <wp:posOffset>2036445</wp:posOffset>
                </wp:positionH>
                <wp:positionV relativeFrom="paragraph">
                  <wp:posOffset>67945</wp:posOffset>
                </wp:positionV>
                <wp:extent cx="2087245" cy="171450"/>
                <wp:effectExtent l="4445" t="6985" r="3810" b="2540"/>
                <wp:wrapNone/>
                <wp:docPr id="2071" name="Group 2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245" cy="171450"/>
                          <a:chOff x="3487" y="8351"/>
                          <a:chExt cx="3287" cy="270"/>
                        </a:xfrm>
                      </wpg:grpSpPr>
                      <wps:wsp>
                        <wps:cNvPr id="2072" name="Freeform 4588"/>
                        <wps:cNvSpPr>
                          <a:spLocks/>
                        </wps:cNvSpPr>
                        <wps:spPr bwMode="auto">
                          <a:xfrm>
                            <a:off x="3487" y="8351"/>
                            <a:ext cx="3287" cy="270"/>
                          </a:xfrm>
                          <a:custGeom>
                            <a:avLst/>
                            <a:gdLst>
                              <a:gd name="T0" fmla="+- 0 6773 3487"/>
                              <a:gd name="T1" fmla="*/ T0 w 3287"/>
                              <a:gd name="T2" fmla="+- 0 8351 8351"/>
                              <a:gd name="T3" fmla="*/ 8351 h 270"/>
                              <a:gd name="T4" fmla="+- 0 3487 3487"/>
                              <a:gd name="T5" fmla="*/ T4 w 3287"/>
                              <a:gd name="T6" fmla="+- 0 8351 8351"/>
                              <a:gd name="T7" fmla="*/ 8351 h 270"/>
                              <a:gd name="T8" fmla="+- 0 3487 3487"/>
                              <a:gd name="T9" fmla="*/ T8 w 3287"/>
                              <a:gd name="T10" fmla="+- 0 8621 8351"/>
                              <a:gd name="T11" fmla="*/ 8621 h 270"/>
                              <a:gd name="T12" fmla="+- 0 3497 3487"/>
                              <a:gd name="T13" fmla="*/ T12 w 3287"/>
                              <a:gd name="T14" fmla="+- 0 8611 8351"/>
                              <a:gd name="T15" fmla="*/ 8611 h 270"/>
                              <a:gd name="T16" fmla="+- 0 3497 3487"/>
                              <a:gd name="T17" fmla="*/ T16 w 3287"/>
                              <a:gd name="T18" fmla="+- 0 8361 8351"/>
                              <a:gd name="T19" fmla="*/ 8361 h 270"/>
                              <a:gd name="T20" fmla="+- 0 6763 3487"/>
                              <a:gd name="T21" fmla="*/ T20 w 3287"/>
                              <a:gd name="T22" fmla="+- 0 8361 8351"/>
                              <a:gd name="T23" fmla="*/ 8361 h 270"/>
                              <a:gd name="T24" fmla="+- 0 6773 3487"/>
                              <a:gd name="T25" fmla="*/ T24 w 3287"/>
                              <a:gd name="T26" fmla="+- 0 8351 8351"/>
                              <a:gd name="T27" fmla="*/ 8351 h 270"/>
                            </a:gdLst>
                            <a:ahLst/>
                            <a:cxnLst>
                              <a:cxn ang="0">
                                <a:pos x="T1" y="T3"/>
                              </a:cxn>
                              <a:cxn ang="0">
                                <a:pos x="T5" y="T7"/>
                              </a:cxn>
                              <a:cxn ang="0">
                                <a:pos x="T9" y="T11"/>
                              </a:cxn>
                              <a:cxn ang="0">
                                <a:pos x="T13" y="T15"/>
                              </a:cxn>
                              <a:cxn ang="0">
                                <a:pos x="T17" y="T19"/>
                              </a:cxn>
                              <a:cxn ang="0">
                                <a:pos x="T21" y="T23"/>
                              </a:cxn>
                              <a:cxn ang="0">
                                <a:pos x="T25" y="T27"/>
                              </a:cxn>
                            </a:cxnLst>
                            <a:rect l="0" t="0" r="r" b="b"/>
                            <a:pathLst>
                              <a:path w="3287" h="270">
                                <a:moveTo>
                                  <a:pt x="3286" y="0"/>
                                </a:moveTo>
                                <a:lnTo>
                                  <a:pt x="0" y="0"/>
                                </a:lnTo>
                                <a:lnTo>
                                  <a:pt x="0" y="270"/>
                                </a:lnTo>
                                <a:lnTo>
                                  <a:pt x="10" y="260"/>
                                </a:lnTo>
                                <a:lnTo>
                                  <a:pt x="10" y="10"/>
                                </a:lnTo>
                                <a:lnTo>
                                  <a:pt x="3276" y="10"/>
                                </a:lnTo>
                                <a:lnTo>
                                  <a:pt x="32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D23A0C7" id="Group 2071" o:spid="_x0000_s1026" style="position:absolute;margin-left:160.35pt;margin-top:5.35pt;width:164.35pt;height:13.5pt;z-index:-251294720" coordorigin="3487,8351" coordsize="328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">
                <v:shape id="Freeform 4588" o:spid="_x0000_s1027" style="position:absolute;left:3487;top:8351;width:3287;height:270;visibility:visible;mso-wrap-style:square;v-text-anchor:top" coordsize="3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" path="m3286,l,,,270,10,260,10,10r3266,l3286,e" fillcolor="gray" stroked="f">
                  <v:path arrowok="t" o:connecttype="custom" o:connectlocs="3286,8351;0,8351;0,8621;10,8611;10,8361;3276,8361;3286,8351"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20736" behindDoc="1" locked="0" layoutInCell="1" allowOverlap="1">
                <wp:simplePos x="0" y="0"/>
                <wp:positionH relativeFrom="column">
                  <wp:posOffset>2030095</wp:posOffset>
                </wp:positionH>
                <wp:positionV relativeFrom="paragraph">
                  <wp:posOffset>61595</wp:posOffset>
                </wp:positionV>
                <wp:extent cx="2099945" cy="184150"/>
                <wp:effectExtent l="7620" t="635" r="6985" b="5715"/>
                <wp:wrapNone/>
                <wp:docPr id="2069" name="Group 2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9945" cy="184150"/>
                          <a:chOff x="3477" y="8341"/>
                          <a:chExt cx="3307" cy="290"/>
                        </a:xfrm>
                      </wpg:grpSpPr>
                      <wps:wsp>
                        <wps:cNvPr id="2070" name="Freeform 4586"/>
                        <wps:cNvSpPr>
                          <a:spLocks/>
                        </wps:cNvSpPr>
                        <wps:spPr bwMode="auto">
                          <a:xfrm>
                            <a:off x="3477" y="8341"/>
                            <a:ext cx="3307" cy="290"/>
                          </a:xfrm>
                          <a:custGeom>
                            <a:avLst/>
                            <a:gdLst>
                              <a:gd name="T0" fmla="+- 0 6783 3477"/>
                              <a:gd name="T1" fmla="*/ T0 w 3307"/>
                              <a:gd name="T2" fmla="+- 0 8341 8341"/>
                              <a:gd name="T3" fmla="*/ 8341 h 290"/>
                              <a:gd name="T4" fmla="+- 0 6773 3477"/>
                              <a:gd name="T5" fmla="*/ T4 w 3307"/>
                              <a:gd name="T6" fmla="+- 0 8351 8341"/>
                              <a:gd name="T7" fmla="*/ 8351 h 290"/>
                              <a:gd name="T8" fmla="+- 0 6773 3477"/>
                              <a:gd name="T9" fmla="*/ T8 w 3307"/>
                              <a:gd name="T10" fmla="+- 0 8621 8341"/>
                              <a:gd name="T11" fmla="*/ 8621 h 290"/>
                              <a:gd name="T12" fmla="+- 0 3487 3477"/>
                              <a:gd name="T13" fmla="*/ T12 w 3307"/>
                              <a:gd name="T14" fmla="+- 0 8621 8341"/>
                              <a:gd name="T15" fmla="*/ 8621 h 290"/>
                              <a:gd name="T16" fmla="+- 0 3477 3477"/>
                              <a:gd name="T17" fmla="*/ T16 w 3307"/>
                              <a:gd name="T18" fmla="+- 0 8631 8341"/>
                              <a:gd name="T19" fmla="*/ 8631 h 290"/>
                              <a:gd name="T20" fmla="+- 0 6783 3477"/>
                              <a:gd name="T21" fmla="*/ T20 w 3307"/>
                              <a:gd name="T22" fmla="+- 0 8631 8341"/>
                              <a:gd name="T23" fmla="*/ 8631 h 290"/>
                              <a:gd name="T24" fmla="+- 0 6783 3477"/>
                              <a:gd name="T25" fmla="*/ T24 w 3307"/>
                              <a:gd name="T26" fmla="+- 0 8341 8341"/>
                              <a:gd name="T27" fmla="*/ 8341 h 290"/>
                            </a:gdLst>
                            <a:ahLst/>
                            <a:cxnLst>
                              <a:cxn ang="0">
                                <a:pos x="T1" y="T3"/>
                              </a:cxn>
                              <a:cxn ang="0">
                                <a:pos x="T5" y="T7"/>
                              </a:cxn>
                              <a:cxn ang="0">
                                <a:pos x="T9" y="T11"/>
                              </a:cxn>
                              <a:cxn ang="0">
                                <a:pos x="T13" y="T15"/>
                              </a:cxn>
                              <a:cxn ang="0">
                                <a:pos x="T17" y="T19"/>
                              </a:cxn>
                              <a:cxn ang="0">
                                <a:pos x="T21" y="T23"/>
                              </a:cxn>
                              <a:cxn ang="0">
                                <a:pos x="T25" y="T27"/>
                              </a:cxn>
                            </a:cxnLst>
                            <a:rect l="0" t="0" r="r" b="b"/>
                            <a:pathLst>
                              <a:path w="3307" h="290">
                                <a:moveTo>
                                  <a:pt x="3306" y="0"/>
                                </a:moveTo>
                                <a:lnTo>
                                  <a:pt x="3296" y="10"/>
                                </a:lnTo>
                                <a:lnTo>
                                  <a:pt x="3296" y="280"/>
                                </a:lnTo>
                                <a:lnTo>
                                  <a:pt x="10" y="280"/>
                                </a:lnTo>
                                <a:lnTo>
                                  <a:pt x="0" y="290"/>
                                </a:lnTo>
                                <a:lnTo>
                                  <a:pt x="3306" y="29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107E8BF" id="Group 2069" o:spid="_x0000_s1026" style="position:absolute;margin-left:159.85pt;margin-top:4.85pt;width:165.35pt;height:14.5pt;z-index:-251295744" coordorigin="3477,8341" coordsize="33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">
                <v:shape id="Freeform 4586" o:spid="_x0000_s1027" style="position:absolute;left:3477;top:8341;width:3307;height:290;visibility:visible;mso-wrap-style:square;v-text-anchor:top" coordsize="33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" path="m3306,r-10,10l3296,280,10,280,,290r3306,l3306,e" fillcolor="black" stroked="f">
                  <v:path arrowok="t" o:connecttype="custom" o:connectlocs="3306,8341;3296,8351;3296,8621;10,8621;0,8631;3306,8631;3306,8341"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19712" behindDoc="1" locked="0" layoutInCell="1" allowOverlap="1">
                <wp:simplePos x="0" y="0"/>
                <wp:positionH relativeFrom="column">
                  <wp:posOffset>2030095</wp:posOffset>
                </wp:positionH>
                <wp:positionV relativeFrom="paragraph">
                  <wp:posOffset>61595</wp:posOffset>
                </wp:positionV>
                <wp:extent cx="2099945" cy="184150"/>
                <wp:effectExtent l="7620" t="635" r="6985" b="5715"/>
                <wp:wrapNone/>
                <wp:docPr id="2067" name="Group 2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9945" cy="184150"/>
                          <a:chOff x="3477" y="8341"/>
                          <a:chExt cx="3307" cy="290"/>
                        </a:xfrm>
                      </wpg:grpSpPr>
                      <wps:wsp>
                        <wps:cNvPr id="2068" name="Freeform 4584"/>
                        <wps:cNvSpPr>
                          <a:spLocks/>
                        </wps:cNvSpPr>
                        <wps:spPr bwMode="auto">
                          <a:xfrm>
                            <a:off x="3477" y="8341"/>
                            <a:ext cx="3307" cy="290"/>
                          </a:xfrm>
                          <a:custGeom>
                            <a:avLst/>
                            <a:gdLst>
                              <a:gd name="T0" fmla="+- 0 6783 3477"/>
                              <a:gd name="T1" fmla="*/ T0 w 3307"/>
                              <a:gd name="T2" fmla="+- 0 8341 8341"/>
                              <a:gd name="T3" fmla="*/ 8341 h 290"/>
                              <a:gd name="T4" fmla="+- 0 3477 3477"/>
                              <a:gd name="T5" fmla="*/ T4 w 3307"/>
                              <a:gd name="T6" fmla="+- 0 8341 8341"/>
                              <a:gd name="T7" fmla="*/ 8341 h 290"/>
                              <a:gd name="T8" fmla="+- 0 3477 3477"/>
                              <a:gd name="T9" fmla="*/ T8 w 3307"/>
                              <a:gd name="T10" fmla="+- 0 8631 8341"/>
                              <a:gd name="T11" fmla="*/ 8631 h 290"/>
                              <a:gd name="T12" fmla="+- 0 3487 3477"/>
                              <a:gd name="T13" fmla="*/ T12 w 3307"/>
                              <a:gd name="T14" fmla="+- 0 8621 8341"/>
                              <a:gd name="T15" fmla="*/ 8621 h 290"/>
                              <a:gd name="T16" fmla="+- 0 3487 3477"/>
                              <a:gd name="T17" fmla="*/ T16 w 3307"/>
                              <a:gd name="T18" fmla="+- 0 8351 8341"/>
                              <a:gd name="T19" fmla="*/ 8351 h 290"/>
                              <a:gd name="T20" fmla="+- 0 6773 3477"/>
                              <a:gd name="T21" fmla="*/ T20 w 3307"/>
                              <a:gd name="T22" fmla="+- 0 8351 8341"/>
                              <a:gd name="T23" fmla="*/ 8351 h 290"/>
                              <a:gd name="T24" fmla="+- 0 6783 3477"/>
                              <a:gd name="T25" fmla="*/ T24 w 3307"/>
                              <a:gd name="T26" fmla="+- 0 8341 8341"/>
                              <a:gd name="T27" fmla="*/ 8341 h 290"/>
                            </a:gdLst>
                            <a:ahLst/>
                            <a:cxnLst>
                              <a:cxn ang="0">
                                <a:pos x="T1" y="T3"/>
                              </a:cxn>
                              <a:cxn ang="0">
                                <a:pos x="T5" y="T7"/>
                              </a:cxn>
                              <a:cxn ang="0">
                                <a:pos x="T9" y="T11"/>
                              </a:cxn>
                              <a:cxn ang="0">
                                <a:pos x="T13" y="T15"/>
                              </a:cxn>
                              <a:cxn ang="0">
                                <a:pos x="T17" y="T19"/>
                              </a:cxn>
                              <a:cxn ang="0">
                                <a:pos x="T21" y="T23"/>
                              </a:cxn>
                              <a:cxn ang="0">
                                <a:pos x="T25" y="T27"/>
                              </a:cxn>
                            </a:cxnLst>
                            <a:rect l="0" t="0" r="r" b="b"/>
                            <a:pathLst>
                              <a:path w="3307" h="290">
                                <a:moveTo>
                                  <a:pt x="3306" y="0"/>
                                </a:moveTo>
                                <a:lnTo>
                                  <a:pt x="0" y="0"/>
                                </a:lnTo>
                                <a:lnTo>
                                  <a:pt x="0" y="290"/>
                                </a:lnTo>
                                <a:lnTo>
                                  <a:pt x="10" y="280"/>
                                </a:lnTo>
                                <a:lnTo>
                                  <a:pt x="10" y="10"/>
                                </a:lnTo>
                                <a:lnTo>
                                  <a:pt x="3296" y="1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12F34A2" id="Group 2067" o:spid="_x0000_s1026" style="position:absolute;margin-left:159.85pt;margin-top:4.85pt;width:165.35pt;height:14.5pt;z-index:-251296768" coordorigin="3477,8341" coordsize="33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">
                <v:shape id="Freeform 4584" o:spid="_x0000_s1027" style="position:absolute;left:3477;top:8341;width:3307;height:290;visibility:visible;mso-wrap-style:square;v-text-anchor:top" coordsize="33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" path="m3306,l,,,290,10,280,10,10r3286,l3306,e" fillcolor="black" stroked="f">
                  <v:path arrowok="t" o:connecttype="custom" o:connectlocs="3306,8341;0,8341;0,8631;10,8621;10,8351;3296,8351;3306,8341"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18688" behindDoc="1" locked="0" layoutInCell="1" allowOverlap="1">
                <wp:simplePos x="0" y="0"/>
                <wp:positionH relativeFrom="column">
                  <wp:posOffset>1993900</wp:posOffset>
                </wp:positionH>
                <wp:positionV relativeFrom="paragraph">
                  <wp:posOffset>25400</wp:posOffset>
                </wp:positionV>
                <wp:extent cx="2171700" cy="255905"/>
                <wp:effectExtent l="0" t="2540" r="0" b="0"/>
                <wp:wrapNone/>
                <wp:docPr id="2065" name="Group 2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55905"/>
                          <a:chOff x="3420" y="8284"/>
                          <a:chExt cx="3420" cy="403"/>
                        </a:xfrm>
                      </wpg:grpSpPr>
                      <wps:wsp>
                        <wps:cNvPr id="2066" name="Freeform 4582"/>
                        <wps:cNvSpPr>
                          <a:spLocks/>
                        </wps:cNvSpPr>
                        <wps:spPr bwMode="auto">
                          <a:xfrm>
                            <a:off x="3420" y="8284"/>
                            <a:ext cx="3420" cy="403"/>
                          </a:xfrm>
                          <a:custGeom>
                            <a:avLst/>
                            <a:gdLst>
                              <a:gd name="T0" fmla="+- 0 3420 3420"/>
                              <a:gd name="T1" fmla="*/ T0 w 3420"/>
                              <a:gd name="T2" fmla="+- 0 8688 8284"/>
                              <a:gd name="T3" fmla="*/ 8688 h 403"/>
                              <a:gd name="T4" fmla="+- 0 6840 3420"/>
                              <a:gd name="T5" fmla="*/ T4 w 3420"/>
                              <a:gd name="T6" fmla="+- 0 8688 8284"/>
                              <a:gd name="T7" fmla="*/ 8688 h 403"/>
                              <a:gd name="T8" fmla="+- 0 6840 3420"/>
                              <a:gd name="T9" fmla="*/ T8 w 3420"/>
                              <a:gd name="T10" fmla="+- 0 8284 8284"/>
                              <a:gd name="T11" fmla="*/ 8284 h 403"/>
                              <a:gd name="T12" fmla="+- 0 3420 3420"/>
                              <a:gd name="T13" fmla="*/ T12 w 3420"/>
                              <a:gd name="T14" fmla="+- 0 8284 8284"/>
                              <a:gd name="T15" fmla="*/ 8284 h 403"/>
                              <a:gd name="T16" fmla="+- 0 3420 3420"/>
                              <a:gd name="T17" fmla="*/ T16 w 3420"/>
                              <a:gd name="T18" fmla="+- 0 8688 8284"/>
                              <a:gd name="T19" fmla="*/ 8688 h 403"/>
                            </a:gdLst>
                            <a:ahLst/>
                            <a:cxnLst>
                              <a:cxn ang="0">
                                <a:pos x="T1" y="T3"/>
                              </a:cxn>
                              <a:cxn ang="0">
                                <a:pos x="T5" y="T7"/>
                              </a:cxn>
                              <a:cxn ang="0">
                                <a:pos x="T9" y="T11"/>
                              </a:cxn>
                              <a:cxn ang="0">
                                <a:pos x="T13" y="T15"/>
                              </a:cxn>
                              <a:cxn ang="0">
                                <a:pos x="T17" y="T19"/>
                              </a:cxn>
                            </a:cxnLst>
                            <a:rect l="0" t="0" r="r" b="b"/>
                            <a:pathLst>
                              <a:path w="3420" h="403">
                                <a:moveTo>
                                  <a:pt x="0" y="404"/>
                                </a:moveTo>
                                <a:lnTo>
                                  <a:pt x="3420" y="404"/>
                                </a:lnTo>
                                <a:lnTo>
                                  <a:pt x="3420"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1255E7D" id="Group 2065" o:spid="_x0000_s1026" style="position:absolute;margin-left:157pt;margin-top:2pt;width:171pt;height:20.15pt;z-index:-251297792" coordorigin="3420,8284" coordsize="342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">
                <v:shape id="Freeform 4582" o:spid="_x0000_s1027" style="position:absolute;left:3420;top:8284;width:3420;height:403;visibility:visible;mso-wrap-style:square;v-text-anchor:top" coordsize="34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" path="m,404r3420,l3420,,,,,404e" stroked="f">
                  <v:path arrowok="t" o:connecttype="custom" o:connectlocs="0,8688;3420,8688;3420,8284;0,8284;0,8688" o:connectangles="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17664" behindDoc="1" locked="0" layoutInCell="1" allowOverlap="1">
                <wp:simplePos x="0" y="0"/>
                <wp:positionH relativeFrom="column">
                  <wp:posOffset>207645</wp:posOffset>
                </wp:positionH>
                <wp:positionV relativeFrom="paragraph">
                  <wp:posOffset>67945</wp:posOffset>
                </wp:positionV>
                <wp:extent cx="1630045" cy="171450"/>
                <wp:effectExtent l="4445" t="6985" r="3810" b="2540"/>
                <wp:wrapNone/>
                <wp:docPr id="2063" name="Group 2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0045" cy="171450"/>
                          <a:chOff x="607" y="8351"/>
                          <a:chExt cx="2567" cy="270"/>
                        </a:xfrm>
                      </wpg:grpSpPr>
                      <wps:wsp>
                        <wps:cNvPr id="2064" name="Freeform 4580"/>
                        <wps:cNvSpPr>
                          <a:spLocks/>
                        </wps:cNvSpPr>
                        <wps:spPr bwMode="auto">
                          <a:xfrm>
                            <a:off x="607" y="8351"/>
                            <a:ext cx="2567" cy="270"/>
                          </a:xfrm>
                          <a:custGeom>
                            <a:avLst/>
                            <a:gdLst>
                              <a:gd name="T0" fmla="+- 0 3173 607"/>
                              <a:gd name="T1" fmla="*/ T0 w 2567"/>
                              <a:gd name="T2" fmla="+- 0 8351 8351"/>
                              <a:gd name="T3" fmla="*/ 8351 h 270"/>
                              <a:gd name="T4" fmla="+- 0 3163 607"/>
                              <a:gd name="T5" fmla="*/ T4 w 2567"/>
                              <a:gd name="T6" fmla="+- 0 8361 8351"/>
                              <a:gd name="T7" fmla="*/ 8361 h 270"/>
                              <a:gd name="T8" fmla="+- 0 3163 607"/>
                              <a:gd name="T9" fmla="*/ T8 w 2567"/>
                              <a:gd name="T10" fmla="+- 0 8611 8351"/>
                              <a:gd name="T11" fmla="*/ 8611 h 270"/>
                              <a:gd name="T12" fmla="+- 0 617 607"/>
                              <a:gd name="T13" fmla="*/ T12 w 2567"/>
                              <a:gd name="T14" fmla="+- 0 8611 8351"/>
                              <a:gd name="T15" fmla="*/ 8611 h 270"/>
                              <a:gd name="T16" fmla="+- 0 607 607"/>
                              <a:gd name="T17" fmla="*/ T16 w 2567"/>
                              <a:gd name="T18" fmla="+- 0 8621 8351"/>
                              <a:gd name="T19" fmla="*/ 8621 h 270"/>
                              <a:gd name="T20" fmla="+- 0 3173 607"/>
                              <a:gd name="T21" fmla="*/ T20 w 2567"/>
                              <a:gd name="T22" fmla="+- 0 8621 8351"/>
                              <a:gd name="T23" fmla="*/ 8621 h 270"/>
                              <a:gd name="T24" fmla="+- 0 3173 607"/>
                              <a:gd name="T25" fmla="*/ T24 w 2567"/>
                              <a:gd name="T26" fmla="+- 0 8351 8351"/>
                              <a:gd name="T27" fmla="*/ 8351 h 270"/>
                            </a:gdLst>
                            <a:ahLst/>
                            <a:cxnLst>
                              <a:cxn ang="0">
                                <a:pos x="T1" y="T3"/>
                              </a:cxn>
                              <a:cxn ang="0">
                                <a:pos x="T5" y="T7"/>
                              </a:cxn>
                              <a:cxn ang="0">
                                <a:pos x="T9" y="T11"/>
                              </a:cxn>
                              <a:cxn ang="0">
                                <a:pos x="T13" y="T15"/>
                              </a:cxn>
                              <a:cxn ang="0">
                                <a:pos x="T17" y="T19"/>
                              </a:cxn>
                              <a:cxn ang="0">
                                <a:pos x="T21" y="T23"/>
                              </a:cxn>
                              <a:cxn ang="0">
                                <a:pos x="T25" y="T27"/>
                              </a:cxn>
                            </a:cxnLst>
                            <a:rect l="0" t="0" r="r" b="b"/>
                            <a:pathLst>
                              <a:path w="2567" h="270">
                                <a:moveTo>
                                  <a:pt x="2566" y="0"/>
                                </a:moveTo>
                                <a:lnTo>
                                  <a:pt x="2556" y="10"/>
                                </a:lnTo>
                                <a:lnTo>
                                  <a:pt x="2556" y="260"/>
                                </a:lnTo>
                                <a:lnTo>
                                  <a:pt x="10" y="260"/>
                                </a:lnTo>
                                <a:lnTo>
                                  <a:pt x="0" y="270"/>
                                </a:lnTo>
                                <a:lnTo>
                                  <a:pt x="2566" y="270"/>
                                </a:lnTo>
                                <a:lnTo>
                                  <a:pt x="25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BD8F719" id="Group 2063" o:spid="_x0000_s1026" style="position:absolute;margin-left:16.35pt;margin-top:5.35pt;width:128.35pt;height:13.5pt;z-index:-251298816" coordorigin="607,8351" coordsize="256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">
                <v:shape id="Freeform 4580" o:spid="_x0000_s1027" style="position:absolute;left:607;top:8351;width:2567;height:270;visibility:visible;mso-wrap-style:square;v-text-anchor:top" coordsize="25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" path="m2566,r-10,10l2556,260,10,260,,270r2566,l2566,e" fillcolor="#d3d0c7" stroked="f">
                  <v:path arrowok="t" o:connecttype="custom" o:connectlocs="2566,8351;2556,8361;2556,8611;10,8611;0,8621;2566,8621;2566,8351"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16640" behindDoc="1" locked="0" layoutInCell="1" allowOverlap="1">
                <wp:simplePos x="0" y="0"/>
                <wp:positionH relativeFrom="column">
                  <wp:posOffset>207645</wp:posOffset>
                </wp:positionH>
                <wp:positionV relativeFrom="paragraph">
                  <wp:posOffset>67945</wp:posOffset>
                </wp:positionV>
                <wp:extent cx="1630045" cy="171450"/>
                <wp:effectExtent l="4445" t="6985" r="3810" b="2540"/>
                <wp:wrapNone/>
                <wp:docPr id="2061" name="Group 2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0045" cy="171450"/>
                          <a:chOff x="607" y="8351"/>
                          <a:chExt cx="2567" cy="270"/>
                        </a:xfrm>
                      </wpg:grpSpPr>
                      <wps:wsp>
                        <wps:cNvPr id="2062" name="Freeform 4578"/>
                        <wps:cNvSpPr>
                          <a:spLocks/>
                        </wps:cNvSpPr>
                        <wps:spPr bwMode="auto">
                          <a:xfrm>
                            <a:off x="607" y="8351"/>
                            <a:ext cx="2567" cy="270"/>
                          </a:xfrm>
                          <a:custGeom>
                            <a:avLst/>
                            <a:gdLst>
                              <a:gd name="T0" fmla="+- 0 3173 607"/>
                              <a:gd name="T1" fmla="*/ T0 w 2567"/>
                              <a:gd name="T2" fmla="+- 0 8351 8351"/>
                              <a:gd name="T3" fmla="*/ 8351 h 270"/>
                              <a:gd name="T4" fmla="+- 0 607 607"/>
                              <a:gd name="T5" fmla="*/ T4 w 2567"/>
                              <a:gd name="T6" fmla="+- 0 8351 8351"/>
                              <a:gd name="T7" fmla="*/ 8351 h 270"/>
                              <a:gd name="T8" fmla="+- 0 607 607"/>
                              <a:gd name="T9" fmla="*/ T8 w 2567"/>
                              <a:gd name="T10" fmla="+- 0 8621 8351"/>
                              <a:gd name="T11" fmla="*/ 8621 h 270"/>
                              <a:gd name="T12" fmla="+- 0 617 607"/>
                              <a:gd name="T13" fmla="*/ T12 w 2567"/>
                              <a:gd name="T14" fmla="+- 0 8611 8351"/>
                              <a:gd name="T15" fmla="*/ 8611 h 270"/>
                              <a:gd name="T16" fmla="+- 0 617 607"/>
                              <a:gd name="T17" fmla="*/ T16 w 2567"/>
                              <a:gd name="T18" fmla="+- 0 8361 8351"/>
                              <a:gd name="T19" fmla="*/ 8361 h 270"/>
                              <a:gd name="T20" fmla="+- 0 3163 607"/>
                              <a:gd name="T21" fmla="*/ T20 w 2567"/>
                              <a:gd name="T22" fmla="+- 0 8361 8351"/>
                              <a:gd name="T23" fmla="*/ 8361 h 270"/>
                              <a:gd name="T24" fmla="+- 0 3173 607"/>
                              <a:gd name="T25" fmla="*/ T24 w 2567"/>
                              <a:gd name="T26" fmla="+- 0 8351 8351"/>
                              <a:gd name="T27" fmla="*/ 8351 h 270"/>
                            </a:gdLst>
                            <a:ahLst/>
                            <a:cxnLst>
                              <a:cxn ang="0">
                                <a:pos x="T1" y="T3"/>
                              </a:cxn>
                              <a:cxn ang="0">
                                <a:pos x="T5" y="T7"/>
                              </a:cxn>
                              <a:cxn ang="0">
                                <a:pos x="T9" y="T11"/>
                              </a:cxn>
                              <a:cxn ang="0">
                                <a:pos x="T13" y="T15"/>
                              </a:cxn>
                              <a:cxn ang="0">
                                <a:pos x="T17" y="T19"/>
                              </a:cxn>
                              <a:cxn ang="0">
                                <a:pos x="T21" y="T23"/>
                              </a:cxn>
                              <a:cxn ang="0">
                                <a:pos x="T25" y="T27"/>
                              </a:cxn>
                            </a:cxnLst>
                            <a:rect l="0" t="0" r="r" b="b"/>
                            <a:pathLst>
                              <a:path w="2567" h="270">
                                <a:moveTo>
                                  <a:pt x="2566" y="0"/>
                                </a:moveTo>
                                <a:lnTo>
                                  <a:pt x="0" y="0"/>
                                </a:lnTo>
                                <a:lnTo>
                                  <a:pt x="0" y="270"/>
                                </a:lnTo>
                                <a:lnTo>
                                  <a:pt x="10" y="260"/>
                                </a:lnTo>
                                <a:lnTo>
                                  <a:pt x="10" y="10"/>
                                </a:lnTo>
                                <a:lnTo>
                                  <a:pt x="2556" y="10"/>
                                </a:lnTo>
                                <a:lnTo>
                                  <a:pt x="25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916336F" id="Group 2061" o:spid="_x0000_s1026" style="position:absolute;margin-left:16.35pt;margin-top:5.35pt;width:128.35pt;height:13.5pt;z-index:-251299840" coordorigin="607,8351" coordsize="256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">
                <v:shape id="Freeform 4578" o:spid="_x0000_s1027" style="position:absolute;left:607;top:8351;width:2567;height:270;visibility:visible;mso-wrap-style:square;v-text-anchor:top" coordsize="25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" path="m2566,l,,,270,10,260,10,10r2546,l2566,e" fillcolor="gray" stroked="f">
                  <v:path arrowok="t" o:connecttype="custom" o:connectlocs="2566,8351;0,8351;0,8621;10,8611;10,8361;2556,8361;2566,8351"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15616" behindDoc="1" locked="0" layoutInCell="1" allowOverlap="1">
                <wp:simplePos x="0" y="0"/>
                <wp:positionH relativeFrom="column">
                  <wp:posOffset>201295</wp:posOffset>
                </wp:positionH>
                <wp:positionV relativeFrom="paragraph">
                  <wp:posOffset>61595</wp:posOffset>
                </wp:positionV>
                <wp:extent cx="1642745" cy="184150"/>
                <wp:effectExtent l="7620" t="635" r="6985" b="5715"/>
                <wp:wrapNone/>
                <wp:docPr id="2059" name="Group 2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745" cy="184150"/>
                          <a:chOff x="597" y="8341"/>
                          <a:chExt cx="2587" cy="290"/>
                        </a:xfrm>
                      </wpg:grpSpPr>
                      <wps:wsp>
                        <wps:cNvPr id="2060" name="Freeform 4576"/>
                        <wps:cNvSpPr>
                          <a:spLocks/>
                        </wps:cNvSpPr>
                        <wps:spPr bwMode="auto">
                          <a:xfrm>
                            <a:off x="597" y="8341"/>
                            <a:ext cx="2587" cy="290"/>
                          </a:xfrm>
                          <a:custGeom>
                            <a:avLst/>
                            <a:gdLst>
                              <a:gd name="T0" fmla="+- 0 3183 597"/>
                              <a:gd name="T1" fmla="*/ T0 w 2587"/>
                              <a:gd name="T2" fmla="+- 0 8341 8341"/>
                              <a:gd name="T3" fmla="*/ 8341 h 290"/>
                              <a:gd name="T4" fmla="+- 0 3173 597"/>
                              <a:gd name="T5" fmla="*/ T4 w 2587"/>
                              <a:gd name="T6" fmla="+- 0 8351 8341"/>
                              <a:gd name="T7" fmla="*/ 8351 h 290"/>
                              <a:gd name="T8" fmla="+- 0 3173 597"/>
                              <a:gd name="T9" fmla="*/ T8 w 2587"/>
                              <a:gd name="T10" fmla="+- 0 8621 8341"/>
                              <a:gd name="T11" fmla="*/ 8621 h 290"/>
                              <a:gd name="T12" fmla="+- 0 607 597"/>
                              <a:gd name="T13" fmla="*/ T12 w 2587"/>
                              <a:gd name="T14" fmla="+- 0 8621 8341"/>
                              <a:gd name="T15" fmla="*/ 8621 h 290"/>
                              <a:gd name="T16" fmla="+- 0 597 597"/>
                              <a:gd name="T17" fmla="*/ T16 w 2587"/>
                              <a:gd name="T18" fmla="+- 0 8631 8341"/>
                              <a:gd name="T19" fmla="*/ 8631 h 290"/>
                              <a:gd name="T20" fmla="+- 0 3183 597"/>
                              <a:gd name="T21" fmla="*/ T20 w 2587"/>
                              <a:gd name="T22" fmla="+- 0 8631 8341"/>
                              <a:gd name="T23" fmla="*/ 8631 h 290"/>
                              <a:gd name="T24" fmla="+- 0 3183 597"/>
                              <a:gd name="T25" fmla="*/ T24 w 2587"/>
                              <a:gd name="T26" fmla="+- 0 8341 8341"/>
                              <a:gd name="T27" fmla="*/ 8341 h 290"/>
                            </a:gdLst>
                            <a:ahLst/>
                            <a:cxnLst>
                              <a:cxn ang="0">
                                <a:pos x="T1" y="T3"/>
                              </a:cxn>
                              <a:cxn ang="0">
                                <a:pos x="T5" y="T7"/>
                              </a:cxn>
                              <a:cxn ang="0">
                                <a:pos x="T9" y="T11"/>
                              </a:cxn>
                              <a:cxn ang="0">
                                <a:pos x="T13" y="T15"/>
                              </a:cxn>
                              <a:cxn ang="0">
                                <a:pos x="T17" y="T19"/>
                              </a:cxn>
                              <a:cxn ang="0">
                                <a:pos x="T21" y="T23"/>
                              </a:cxn>
                              <a:cxn ang="0">
                                <a:pos x="T25" y="T27"/>
                              </a:cxn>
                            </a:cxnLst>
                            <a:rect l="0" t="0" r="r" b="b"/>
                            <a:pathLst>
                              <a:path w="2587" h="290">
                                <a:moveTo>
                                  <a:pt x="2586" y="0"/>
                                </a:moveTo>
                                <a:lnTo>
                                  <a:pt x="2576" y="10"/>
                                </a:lnTo>
                                <a:lnTo>
                                  <a:pt x="2576" y="280"/>
                                </a:lnTo>
                                <a:lnTo>
                                  <a:pt x="10" y="280"/>
                                </a:lnTo>
                                <a:lnTo>
                                  <a:pt x="0" y="290"/>
                                </a:lnTo>
                                <a:lnTo>
                                  <a:pt x="2586" y="290"/>
                                </a:lnTo>
                                <a:lnTo>
                                  <a:pt x="25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FCC2BAA" id="Group 2059" o:spid="_x0000_s1026" style="position:absolute;margin-left:15.85pt;margin-top:4.85pt;width:129.35pt;height:14.5pt;z-index:-251300864" coordorigin="597,8341" coordsize="258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">
                <v:shape id="Freeform 4576" o:spid="_x0000_s1027" style="position:absolute;left:597;top:8341;width:2587;height:290;visibility:visible;mso-wrap-style:square;v-text-anchor:top" coordsize="25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" path="m2586,r-10,10l2576,280,10,280,,290r2586,l2586,e" fillcolor="black" stroked="f">
                  <v:path arrowok="t" o:connecttype="custom" o:connectlocs="2586,8341;2576,8351;2576,8621;10,8621;0,8631;2586,8631;2586,8341"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14592" behindDoc="1" locked="0" layoutInCell="1" allowOverlap="1">
                <wp:simplePos x="0" y="0"/>
                <wp:positionH relativeFrom="column">
                  <wp:posOffset>201295</wp:posOffset>
                </wp:positionH>
                <wp:positionV relativeFrom="paragraph">
                  <wp:posOffset>61595</wp:posOffset>
                </wp:positionV>
                <wp:extent cx="1642745" cy="184150"/>
                <wp:effectExtent l="7620" t="635" r="6985" b="5715"/>
                <wp:wrapNone/>
                <wp:docPr id="2057" name="Group 2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745" cy="184150"/>
                          <a:chOff x="597" y="8341"/>
                          <a:chExt cx="2587" cy="290"/>
                        </a:xfrm>
                      </wpg:grpSpPr>
                      <wps:wsp>
                        <wps:cNvPr id="2058" name="Freeform 4574"/>
                        <wps:cNvSpPr>
                          <a:spLocks/>
                        </wps:cNvSpPr>
                        <wps:spPr bwMode="auto">
                          <a:xfrm>
                            <a:off x="597" y="8341"/>
                            <a:ext cx="2587" cy="290"/>
                          </a:xfrm>
                          <a:custGeom>
                            <a:avLst/>
                            <a:gdLst>
                              <a:gd name="T0" fmla="+- 0 3183 597"/>
                              <a:gd name="T1" fmla="*/ T0 w 2587"/>
                              <a:gd name="T2" fmla="+- 0 8341 8341"/>
                              <a:gd name="T3" fmla="*/ 8341 h 290"/>
                              <a:gd name="T4" fmla="+- 0 597 597"/>
                              <a:gd name="T5" fmla="*/ T4 w 2587"/>
                              <a:gd name="T6" fmla="+- 0 8341 8341"/>
                              <a:gd name="T7" fmla="*/ 8341 h 290"/>
                              <a:gd name="T8" fmla="+- 0 597 597"/>
                              <a:gd name="T9" fmla="*/ T8 w 2587"/>
                              <a:gd name="T10" fmla="+- 0 8631 8341"/>
                              <a:gd name="T11" fmla="*/ 8631 h 290"/>
                              <a:gd name="T12" fmla="+- 0 607 597"/>
                              <a:gd name="T13" fmla="*/ T12 w 2587"/>
                              <a:gd name="T14" fmla="+- 0 8621 8341"/>
                              <a:gd name="T15" fmla="*/ 8621 h 290"/>
                              <a:gd name="T16" fmla="+- 0 607 597"/>
                              <a:gd name="T17" fmla="*/ T16 w 2587"/>
                              <a:gd name="T18" fmla="+- 0 8351 8341"/>
                              <a:gd name="T19" fmla="*/ 8351 h 290"/>
                              <a:gd name="T20" fmla="+- 0 3173 597"/>
                              <a:gd name="T21" fmla="*/ T20 w 2587"/>
                              <a:gd name="T22" fmla="+- 0 8351 8341"/>
                              <a:gd name="T23" fmla="*/ 8351 h 290"/>
                              <a:gd name="T24" fmla="+- 0 3183 597"/>
                              <a:gd name="T25" fmla="*/ T24 w 2587"/>
                              <a:gd name="T26" fmla="+- 0 8341 8341"/>
                              <a:gd name="T27" fmla="*/ 8341 h 290"/>
                            </a:gdLst>
                            <a:ahLst/>
                            <a:cxnLst>
                              <a:cxn ang="0">
                                <a:pos x="T1" y="T3"/>
                              </a:cxn>
                              <a:cxn ang="0">
                                <a:pos x="T5" y="T7"/>
                              </a:cxn>
                              <a:cxn ang="0">
                                <a:pos x="T9" y="T11"/>
                              </a:cxn>
                              <a:cxn ang="0">
                                <a:pos x="T13" y="T15"/>
                              </a:cxn>
                              <a:cxn ang="0">
                                <a:pos x="T17" y="T19"/>
                              </a:cxn>
                              <a:cxn ang="0">
                                <a:pos x="T21" y="T23"/>
                              </a:cxn>
                              <a:cxn ang="0">
                                <a:pos x="T25" y="T27"/>
                              </a:cxn>
                            </a:cxnLst>
                            <a:rect l="0" t="0" r="r" b="b"/>
                            <a:pathLst>
                              <a:path w="2587" h="290">
                                <a:moveTo>
                                  <a:pt x="2586" y="0"/>
                                </a:moveTo>
                                <a:lnTo>
                                  <a:pt x="0" y="0"/>
                                </a:lnTo>
                                <a:lnTo>
                                  <a:pt x="0" y="290"/>
                                </a:lnTo>
                                <a:lnTo>
                                  <a:pt x="10" y="280"/>
                                </a:lnTo>
                                <a:lnTo>
                                  <a:pt x="10" y="10"/>
                                </a:lnTo>
                                <a:lnTo>
                                  <a:pt x="2576" y="10"/>
                                </a:lnTo>
                                <a:lnTo>
                                  <a:pt x="25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FEFE3C3" id="Group 2057" o:spid="_x0000_s1026" style="position:absolute;margin-left:15.85pt;margin-top:4.85pt;width:129.35pt;height:14.5pt;z-index:-251301888" coordorigin="597,8341" coordsize="258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">
                <v:shape id="Freeform 4574" o:spid="_x0000_s1027" style="position:absolute;left:597;top:8341;width:2587;height:290;visibility:visible;mso-wrap-style:square;v-text-anchor:top" coordsize="25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" path="m2586,l,,,290,10,280,10,10r2566,l2586,e" fillcolor="black" stroked="f">
                  <v:path arrowok="t" o:connecttype="custom" o:connectlocs="2586,8341;0,8341;0,8631;10,8621;10,8351;2576,8351;2586,8341"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13568" behindDoc="1" locked="0" layoutInCell="1" allowOverlap="1">
                <wp:simplePos x="0" y="0"/>
                <wp:positionH relativeFrom="column">
                  <wp:posOffset>165100</wp:posOffset>
                </wp:positionH>
                <wp:positionV relativeFrom="paragraph">
                  <wp:posOffset>25400</wp:posOffset>
                </wp:positionV>
                <wp:extent cx="1714500" cy="255905"/>
                <wp:effectExtent l="0" t="2540" r="0" b="0"/>
                <wp:wrapNone/>
                <wp:docPr id="2055" name="Group 2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55905"/>
                          <a:chOff x="540" y="8284"/>
                          <a:chExt cx="2700" cy="403"/>
                        </a:xfrm>
                      </wpg:grpSpPr>
                      <wps:wsp>
                        <wps:cNvPr id="2056" name="Freeform 4572"/>
                        <wps:cNvSpPr>
                          <a:spLocks/>
                        </wps:cNvSpPr>
                        <wps:spPr bwMode="auto">
                          <a:xfrm>
                            <a:off x="540" y="8284"/>
                            <a:ext cx="2700" cy="403"/>
                          </a:xfrm>
                          <a:custGeom>
                            <a:avLst/>
                            <a:gdLst>
                              <a:gd name="T0" fmla="+- 0 540 540"/>
                              <a:gd name="T1" fmla="*/ T0 w 2700"/>
                              <a:gd name="T2" fmla="+- 0 8688 8284"/>
                              <a:gd name="T3" fmla="*/ 8688 h 403"/>
                              <a:gd name="T4" fmla="+- 0 3240 540"/>
                              <a:gd name="T5" fmla="*/ T4 w 2700"/>
                              <a:gd name="T6" fmla="+- 0 8688 8284"/>
                              <a:gd name="T7" fmla="*/ 8688 h 403"/>
                              <a:gd name="T8" fmla="+- 0 3240 540"/>
                              <a:gd name="T9" fmla="*/ T8 w 2700"/>
                              <a:gd name="T10" fmla="+- 0 8284 8284"/>
                              <a:gd name="T11" fmla="*/ 8284 h 403"/>
                              <a:gd name="T12" fmla="+- 0 540 540"/>
                              <a:gd name="T13" fmla="*/ T12 w 2700"/>
                              <a:gd name="T14" fmla="+- 0 8284 8284"/>
                              <a:gd name="T15" fmla="*/ 8284 h 403"/>
                              <a:gd name="T16" fmla="+- 0 540 540"/>
                              <a:gd name="T17" fmla="*/ T16 w 2700"/>
                              <a:gd name="T18" fmla="+- 0 8688 8284"/>
                              <a:gd name="T19" fmla="*/ 8688 h 403"/>
                            </a:gdLst>
                            <a:ahLst/>
                            <a:cxnLst>
                              <a:cxn ang="0">
                                <a:pos x="T1" y="T3"/>
                              </a:cxn>
                              <a:cxn ang="0">
                                <a:pos x="T5" y="T7"/>
                              </a:cxn>
                              <a:cxn ang="0">
                                <a:pos x="T9" y="T11"/>
                              </a:cxn>
                              <a:cxn ang="0">
                                <a:pos x="T13" y="T15"/>
                              </a:cxn>
                              <a:cxn ang="0">
                                <a:pos x="T17" y="T19"/>
                              </a:cxn>
                            </a:cxnLst>
                            <a:rect l="0" t="0" r="r" b="b"/>
                            <a:pathLst>
                              <a:path w="2700" h="403">
                                <a:moveTo>
                                  <a:pt x="0" y="404"/>
                                </a:moveTo>
                                <a:lnTo>
                                  <a:pt x="2700" y="404"/>
                                </a:lnTo>
                                <a:lnTo>
                                  <a:pt x="2700"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BBD736C" id="Group 2055" o:spid="_x0000_s1026" style="position:absolute;margin-left:13pt;margin-top:2pt;width:135pt;height:20.15pt;z-index:-251302912" coordorigin="540,8284" coordsize="270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">
                <v:shape id="Freeform 4572" o:spid="_x0000_s1027" style="position:absolute;left:540;top:8284;width:2700;height:403;visibility:visible;mso-wrap-style:square;v-text-anchor:top" coordsize="270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" path="m,404r2700,l2700,,,,,404e" stroked="f">
                  <v:path arrowok="t" o:connecttype="custom" o:connectlocs="0,8688;2700,8688;2700,8284;0,8284;0,8688" o:connectangles="0,0,0,0,0"/>
                </v:shape>
              </v:group>
            </w:pict>
          </mc:Fallback>
        </mc:AlternateContent>
      </w:r>
      <w:r>
        <w:rPr>
          <w:rFonts w:ascii="Arial" w:eastAsia="Arial" w:hAnsi="Arial" w:cs="Arial"/>
          <w:color w:val="008080"/>
          <w:position w:val="-1"/>
          <w:sz w:val="16"/>
          <w:szCs w:val="16"/>
        </w:rPr>
        <w:tab/>
      </w:r>
      <w:r>
        <w:rPr>
          <w:rFonts w:ascii="Arial" w:eastAsia="Arial" w:hAnsi="Arial" w:cs="Arial"/>
          <w:color w:val="008080"/>
          <w:position w:val="-1"/>
          <w:sz w:val="16"/>
          <w:szCs w:val="16"/>
        </w:rPr>
        <w:tab/>
      </w:r>
    </w:p>
    <w:p w:rsidR="00863788" w:rsidRDefault="00863788" w:rsidP="00863788">
      <w:pPr>
        <w:tabs>
          <w:tab w:val="left" w:pos="1467"/>
          <w:tab w:val="left" w:pos="3160"/>
          <w:tab w:val="left" w:pos="3649"/>
        </w:tabs>
        <w:spacing w:line="200" w:lineRule="exact"/>
      </w:pPr>
      <w:r>
        <w:tab/>
      </w:r>
      <w:r>
        <w:tab/>
      </w:r>
      <w:r>
        <w:tab/>
      </w:r>
    </w:p>
    <w:p w:rsidR="00863788" w:rsidRDefault="00863788" w:rsidP="00863788">
      <w:pPr>
        <w:tabs>
          <w:tab w:val="left" w:pos="930"/>
          <w:tab w:val="left" w:pos="2610"/>
          <w:tab w:val="left" w:pos="6465"/>
          <w:tab w:val="left" w:pos="7920"/>
          <w:tab w:val="left" w:pos="9570"/>
        </w:tabs>
        <w:spacing w:before="11" w:line="260" w:lineRule="exact"/>
        <w:rPr>
          <w:sz w:val="26"/>
          <w:szCs w:val="26"/>
        </w:rPr>
      </w:pPr>
      <w:r>
        <w:rPr>
          <w:sz w:val="26"/>
          <w:szCs w:val="26"/>
        </w:rPr>
        <w:t xml:space="preserve">      </w:t>
      </w:r>
      <w:r>
        <w:rPr>
          <w:rFonts w:ascii="Arial" w:eastAsia="Arial" w:hAnsi="Arial" w:cs="Arial"/>
          <w:color w:val="008080"/>
          <w:position w:val="-1"/>
          <w:sz w:val="16"/>
          <w:szCs w:val="16"/>
        </w:rPr>
        <w:t>Cod poştal</w:t>
      </w:r>
      <w:r>
        <w:rPr>
          <w:rFonts w:ascii="Arial" w:eastAsia="Arial" w:hAnsi="Arial" w:cs="Arial"/>
          <w:color w:val="008080"/>
          <w:position w:val="-1"/>
          <w:sz w:val="16"/>
          <w:szCs w:val="16"/>
        </w:rPr>
        <w:tab/>
        <w:t>Strada</w:t>
      </w:r>
      <w:r>
        <w:rPr>
          <w:rFonts w:ascii="Arial" w:eastAsia="Arial" w:hAnsi="Arial" w:cs="Arial"/>
          <w:color w:val="008080"/>
          <w:position w:val="-1"/>
          <w:sz w:val="16"/>
          <w:szCs w:val="16"/>
        </w:rPr>
        <w:tab/>
        <w:t>Nr.</w:t>
      </w:r>
      <w:r>
        <w:rPr>
          <w:rFonts w:ascii="Arial" w:eastAsia="Arial" w:hAnsi="Arial" w:cs="Arial"/>
          <w:color w:val="008080"/>
          <w:position w:val="-1"/>
          <w:sz w:val="16"/>
          <w:szCs w:val="16"/>
        </w:rPr>
        <w:tab/>
        <w:t>Bloc</w:t>
      </w:r>
      <w:r>
        <w:rPr>
          <w:rFonts w:ascii="Arial" w:eastAsia="Arial" w:hAnsi="Arial" w:cs="Arial"/>
          <w:color w:val="008080"/>
          <w:position w:val="-1"/>
          <w:sz w:val="16"/>
          <w:szCs w:val="16"/>
        </w:rPr>
        <w:tab/>
        <w:t>Scara</w:t>
      </w:r>
    </w:p>
    <w:p w:rsidR="00863788" w:rsidRDefault="00863788" w:rsidP="00863788">
      <w:pPr>
        <w:tabs>
          <w:tab w:val="left" w:pos="2080"/>
          <w:tab w:val="left" w:pos="6220"/>
          <w:tab w:val="left" w:pos="7480"/>
          <w:tab w:val="left" w:pos="9280"/>
        </w:tabs>
        <w:spacing w:before="39" w:line="180" w:lineRule="exact"/>
        <w:ind w:left="288" w:right="-20"/>
        <w:rPr>
          <w:rFonts w:ascii="Arial" w:eastAsia="Arial" w:hAnsi="Arial" w:cs="Arial"/>
          <w:sz w:val="16"/>
          <w:szCs w:val="16"/>
        </w:rPr>
      </w:pP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53504" behindDoc="1" locked="0" layoutInCell="1" allowOverlap="1">
                <wp:simplePos x="0" y="0"/>
                <wp:positionH relativeFrom="column">
                  <wp:posOffset>5922645</wp:posOffset>
                </wp:positionH>
                <wp:positionV relativeFrom="paragraph">
                  <wp:posOffset>70485</wp:posOffset>
                </wp:positionV>
                <wp:extent cx="601345" cy="171450"/>
                <wp:effectExtent l="4445" t="3810" r="3810" b="5715"/>
                <wp:wrapNone/>
                <wp:docPr id="2053" name="Group 2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345" cy="171450"/>
                          <a:chOff x="9607" y="9006"/>
                          <a:chExt cx="947" cy="270"/>
                        </a:xfrm>
                      </wpg:grpSpPr>
                      <wps:wsp>
                        <wps:cNvPr id="2054" name="Freeform 4650"/>
                        <wps:cNvSpPr>
                          <a:spLocks/>
                        </wps:cNvSpPr>
                        <wps:spPr bwMode="auto">
                          <a:xfrm>
                            <a:off x="9607" y="9006"/>
                            <a:ext cx="947" cy="270"/>
                          </a:xfrm>
                          <a:custGeom>
                            <a:avLst/>
                            <a:gdLst>
                              <a:gd name="T0" fmla="+- 0 10553 9607"/>
                              <a:gd name="T1" fmla="*/ T0 w 947"/>
                              <a:gd name="T2" fmla="+- 0 9006 9006"/>
                              <a:gd name="T3" fmla="*/ 9006 h 270"/>
                              <a:gd name="T4" fmla="+- 0 10543 9607"/>
                              <a:gd name="T5" fmla="*/ T4 w 947"/>
                              <a:gd name="T6" fmla="+- 0 9016 9006"/>
                              <a:gd name="T7" fmla="*/ 9016 h 270"/>
                              <a:gd name="T8" fmla="+- 0 10543 9607"/>
                              <a:gd name="T9" fmla="*/ T8 w 947"/>
                              <a:gd name="T10" fmla="+- 0 9266 9006"/>
                              <a:gd name="T11" fmla="*/ 9266 h 270"/>
                              <a:gd name="T12" fmla="+- 0 9617 9607"/>
                              <a:gd name="T13" fmla="*/ T12 w 947"/>
                              <a:gd name="T14" fmla="+- 0 9266 9006"/>
                              <a:gd name="T15" fmla="*/ 9266 h 270"/>
                              <a:gd name="T16" fmla="+- 0 9607 9607"/>
                              <a:gd name="T17" fmla="*/ T16 w 947"/>
                              <a:gd name="T18" fmla="+- 0 9276 9006"/>
                              <a:gd name="T19" fmla="*/ 9276 h 270"/>
                              <a:gd name="T20" fmla="+- 0 10553 9607"/>
                              <a:gd name="T21" fmla="*/ T20 w 947"/>
                              <a:gd name="T22" fmla="+- 0 9276 9006"/>
                              <a:gd name="T23" fmla="*/ 9276 h 270"/>
                              <a:gd name="T24" fmla="+- 0 10553 9607"/>
                              <a:gd name="T25" fmla="*/ T24 w 947"/>
                              <a:gd name="T26" fmla="+- 0 9006 9006"/>
                              <a:gd name="T27" fmla="*/ 9006 h 270"/>
                            </a:gdLst>
                            <a:ahLst/>
                            <a:cxnLst>
                              <a:cxn ang="0">
                                <a:pos x="T1" y="T3"/>
                              </a:cxn>
                              <a:cxn ang="0">
                                <a:pos x="T5" y="T7"/>
                              </a:cxn>
                              <a:cxn ang="0">
                                <a:pos x="T9" y="T11"/>
                              </a:cxn>
                              <a:cxn ang="0">
                                <a:pos x="T13" y="T15"/>
                              </a:cxn>
                              <a:cxn ang="0">
                                <a:pos x="T17" y="T19"/>
                              </a:cxn>
                              <a:cxn ang="0">
                                <a:pos x="T21" y="T23"/>
                              </a:cxn>
                              <a:cxn ang="0">
                                <a:pos x="T25" y="T27"/>
                              </a:cxn>
                            </a:cxnLst>
                            <a:rect l="0" t="0" r="r" b="b"/>
                            <a:pathLst>
                              <a:path w="947" h="270">
                                <a:moveTo>
                                  <a:pt x="946" y="0"/>
                                </a:moveTo>
                                <a:lnTo>
                                  <a:pt x="936" y="10"/>
                                </a:lnTo>
                                <a:lnTo>
                                  <a:pt x="936" y="260"/>
                                </a:lnTo>
                                <a:lnTo>
                                  <a:pt x="10" y="260"/>
                                </a:lnTo>
                                <a:lnTo>
                                  <a:pt x="0" y="270"/>
                                </a:lnTo>
                                <a:lnTo>
                                  <a:pt x="946" y="270"/>
                                </a:lnTo>
                                <a:lnTo>
                                  <a:pt x="9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DC23238" id="Group 2053" o:spid="_x0000_s1026" style="position:absolute;margin-left:466.35pt;margin-top:5.55pt;width:47.35pt;height:13.5pt;z-index:-251262976" coordorigin="9607,9006" coordsize="94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">
                <v:shape id="Freeform 4650" o:spid="_x0000_s1027" style="position:absolute;left:9607;top:9006;width:947;height:270;visibility:visible;mso-wrap-style:square;v-text-anchor:top" coordsize="9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" path="m946,l936,10r,250l10,260,,270r946,l946,e" fillcolor="#d3d0c7" stroked="f">
                  <v:path arrowok="t" o:connecttype="custom" o:connectlocs="946,9006;936,9016;936,9266;10,9266;0,9276;946,9276;946,9006"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52480" behindDoc="1" locked="0" layoutInCell="1" allowOverlap="1">
                <wp:simplePos x="0" y="0"/>
                <wp:positionH relativeFrom="column">
                  <wp:posOffset>5922645</wp:posOffset>
                </wp:positionH>
                <wp:positionV relativeFrom="paragraph">
                  <wp:posOffset>70485</wp:posOffset>
                </wp:positionV>
                <wp:extent cx="601345" cy="171450"/>
                <wp:effectExtent l="4445" t="3810" r="3810" b="5715"/>
                <wp:wrapNone/>
                <wp:docPr id="2051" name="Group 2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345" cy="171450"/>
                          <a:chOff x="9607" y="9006"/>
                          <a:chExt cx="947" cy="270"/>
                        </a:xfrm>
                      </wpg:grpSpPr>
                      <wps:wsp>
                        <wps:cNvPr id="2052" name="Freeform 4648"/>
                        <wps:cNvSpPr>
                          <a:spLocks/>
                        </wps:cNvSpPr>
                        <wps:spPr bwMode="auto">
                          <a:xfrm>
                            <a:off x="9607" y="9006"/>
                            <a:ext cx="947" cy="270"/>
                          </a:xfrm>
                          <a:custGeom>
                            <a:avLst/>
                            <a:gdLst>
                              <a:gd name="T0" fmla="+- 0 10553 9607"/>
                              <a:gd name="T1" fmla="*/ T0 w 947"/>
                              <a:gd name="T2" fmla="+- 0 9006 9006"/>
                              <a:gd name="T3" fmla="*/ 9006 h 270"/>
                              <a:gd name="T4" fmla="+- 0 9607 9607"/>
                              <a:gd name="T5" fmla="*/ T4 w 947"/>
                              <a:gd name="T6" fmla="+- 0 9006 9006"/>
                              <a:gd name="T7" fmla="*/ 9006 h 270"/>
                              <a:gd name="T8" fmla="+- 0 9607 9607"/>
                              <a:gd name="T9" fmla="*/ T8 w 947"/>
                              <a:gd name="T10" fmla="+- 0 9276 9006"/>
                              <a:gd name="T11" fmla="*/ 9276 h 270"/>
                              <a:gd name="T12" fmla="+- 0 9617 9607"/>
                              <a:gd name="T13" fmla="*/ T12 w 947"/>
                              <a:gd name="T14" fmla="+- 0 9266 9006"/>
                              <a:gd name="T15" fmla="*/ 9266 h 270"/>
                              <a:gd name="T16" fmla="+- 0 9617 9607"/>
                              <a:gd name="T17" fmla="*/ T16 w 947"/>
                              <a:gd name="T18" fmla="+- 0 9016 9006"/>
                              <a:gd name="T19" fmla="*/ 9016 h 270"/>
                              <a:gd name="T20" fmla="+- 0 10543 9607"/>
                              <a:gd name="T21" fmla="*/ T20 w 947"/>
                              <a:gd name="T22" fmla="+- 0 9016 9006"/>
                              <a:gd name="T23" fmla="*/ 9016 h 270"/>
                              <a:gd name="T24" fmla="+- 0 10553 9607"/>
                              <a:gd name="T25" fmla="*/ T24 w 947"/>
                              <a:gd name="T26" fmla="+- 0 9006 9006"/>
                              <a:gd name="T27" fmla="*/ 9006 h 270"/>
                            </a:gdLst>
                            <a:ahLst/>
                            <a:cxnLst>
                              <a:cxn ang="0">
                                <a:pos x="T1" y="T3"/>
                              </a:cxn>
                              <a:cxn ang="0">
                                <a:pos x="T5" y="T7"/>
                              </a:cxn>
                              <a:cxn ang="0">
                                <a:pos x="T9" y="T11"/>
                              </a:cxn>
                              <a:cxn ang="0">
                                <a:pos x="T13" y="T15"/>
                              </a:cxn>
                              <a:cxn ang="0">
                                <a:pos x="T17" y="T19"/>
                              </a:cxn>
                              <a:cxn ang="0">
                                <a:pos x="T21" y="T23"/>
                              </a:cxn>
                              <a:cxn ang="0">
                                <a:pos x="T25" y="T27"/>
                              </a:cxn>
                            </a:cxnLst>
                            <a:rect l="0" t="0" r="r" b="b"/>
                            <a:pathLst>
                              <a:path w="947" h="270">
                                <a:moveTo>
                                  <a:pt x="946" y="0"/>
                                </a:moveTo>
                                <a:lnTo>
                                  <a:pt x="0" y="0"/>
                                </a:lnTo>
                                <a:lnTo>
                                  <a:pt x="0" y="270"/>
                                </a:lnTo>
                                <a:lnTo>
                                  <a:pt x="10" y="260"/>
                                </a:lnTo>
                                <a:lnTo>
                                  <a:pt x="10" y="10"/>
                                </a:lnTo>
                                <a:lnTo>
                                  <a:pt x="936" y="10"/>
                                </a:lnTo>
                                <a:lnTo>
                                  <a:pt x="9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49D2A6B" id="Group 2051" o:spid="_x0000_s1026" style="position:absolute;margin-left:466.35pt;margin-top:5.55pt;width:47.35pt;height:13.5pt;z-index:-251264000" coordorigin="9607,9006" coordsize="94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">
                <v:shape id="Freeform 4648" o:spid="_x0000_s1027" style="position:absolute;left:9607;top:9006;width:947;height:270;visibility:visible;mso-wrap-style:square;v-text-anchor:top" coordsize="9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" path="m946,l,,,270,10,260,10,10r926,l946,e" fillcolor="gray" stroked="f">
                  <v:path arrowok="t" o:connecttype="custom" o:connectlocs="946,9006;0,9006;0,9276;10,9266;10,9016;936,9016;946,9006"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51456" behindDoc="1" locked="0" layoutInCell="1" allowOverlap="1">
                <wp:simplePos x="0" y="0"/>
                <wp:positionH relativeFrom="column">
                  <wp:posOffset>5916295</wp:posOffset>
                </wp:positionH>
                <wp:positionV relativeFrom="paragraph">
                  <wp:posOffset>64135</wp:posOffset>
                </wp:positionV>
                <wp:extent cx="614045" cy="184150"/>
                <wp:effectExtent l="7620" t="6985" r="6985" b="8890"/>
                <wp:wrapNone/>
                <wp:docPr id="2049" name="Group 2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 cy="184150"/>
                          <a:chOff x="9597" y="8996"/>
                          <a:chExt cx="967" cy="290"/>
                        </a:xfrm>
                      </wpg:grpSpPr>
                      <wps:wsp>
                        <wps:cNvPr id="2050" name="Freeform 4646"/>
                        <wps:cNvSpPr>
                          <a:spLocks/>
                        </wps:cNvSpPr>
                        <wps:spPr bwMode="auto">
                          <a:xfrm>
                            <a:off x="9597" y="8996"/>
                            <a:ext cx="967" cy="290"/>
                          </a:xfrm>
                          <a:custGeom>
                            <a:avLst/>
                            <a:gdLst>
                              <a:gd name="T0" fmla="+- 0 10563 9597"/>
                              <a:gd name="T1" fmla="*/ T0 w 967"/>
                              <a:gd name="T2" fmla="+- 0 8996 8996"/>
                              <a:gd name="T3" fmla="*/ 8996 h 290"/>
                              <a:gd name="T4" fmla="+- 0 10553 9597"/>
                              <a:gd name="T5" fmla="*/ T4 w 967"/>
                              <a:gd name="T6" fmla="+- 0 9006 8996"/>
                              <a:gd name="T7" fmla="*/ 9006 h 290"/>
                              <a:gd name="T8" fmla="+- 0 10553 9597"/>
                              <a:gd name="T9" fmla="*/ T8 w 967"/>
                              <a:gd name="T10" fmla="+- 0 9276 8996"/>
                              <a:gd name="T11" fmla="*/ 9276 h 290"/>
                              <a:gd name="T12" fmla="+- 0 9607 9597"/>
                              <a:gd name="T13" fmla="*/ T12 w 967"/>
                              <a:gd name="T14" fmla="+- 0 9276 8996"/>
                              <a:gd name="T15" fmla="*/ 9276 h 290"/>
                              <a:gd name="T16" fmla="+- 0 9597 9597"/>
                              <a:gd name="T17" fmla="*/ T16 w 967"/>
                              <a:gd name="T18" fmla="+- 0 9286 8996"/>
                              <a:gd name="T19" fmla="*/ 9286 h 290"/>
                              <a:gd name="T20" fmla="+- 0 10563 9597"/>
                              <a:gd name="T21" fmla="*/ T20 w 967"/>
                              <a:gd name="T22" fmla="+- 0 9286 8996"/>
                              <a:gd name="T23" fmla="*/ 9286 h 290"/>
                              <a:gd name="T24" fmla="+- 0 10563 9597"/>
                              <a:gd name="T25" fmla="*/ T24 w 967"/>
                              <a:gd name="T26" fmla="+- 0 8996 8996"/>
                              <a:gd name="T27" fmla="*/ 8996 h 290"/>
                            </a:gdLst>
                            <a:ahLst/>
                            <a:cxnLst>
                              <a:cxn ang="0">
                                <a:pos x="T1" y="T3"/>
                              </a:cxn>
                              <a:cxn ang="0">
                                <a:pos x="T5" y="T7"/>
                              </a:cxn>
                              <a:cxn ang="0">
                                <a:pos x="T9" y="T11"/>
                              </a:cxn>
                              <a:cxn ang="0">
                                <a:pos x="T13" y="T15"/>
                              </a:cxn>
                              <a:cxn ang="0">
                                <a:pos x="T17" y="T19"/>
                              </a:cxn>
                              <a:cxn ang="0">
                                <a:pos x="T21" y="T23"/>
                              </a:cxn>
                              <a:cxn ang="0">
                                <a:pos x="T25" y="T27"/>
                              </a:cxn>
                            </a:cxnLst>
                            <a:rect l="0" t="0" r="r" b="b"/>
                            <a:pathLst>
                              <a:path w="967" h="290">
                                <a:moveTo>
                                  <a:pt x="966" y="0"/>
                                </a:moveTo>
                                <a:lnTo>
                                  <a:pt x="956" y="10"/>
                                </a:lnTo>
                                <a:lnTo>
                                  <a:pt x="956" y="280"/>
                                </a:lnTo>
                                <a:lnTo>
                                  <a:pt x="10" y="280"/>
                                </a:lnTo>
                                <a:lnTo>
                                  <a:pt x="0" y="290"/>
                                </a:lnTo>
                                <a:lnTo>
                                  <a:pt x="966" y="290"/>
                                </a:lnTo>
                                <a:lnTo>
                                  <a:pt x="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334A113" id="Group 2049" o:spid="_x0000_s1026" style="position:absolute;margin-left:465.85pt;margin-top:5.05pt;width:48.35pt;height:14.5pt;z-index:-251265024" coordorigin="9597,8996" coordsize="96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">
                <v:shape id="Freeform 4646" o:spid="_x0000_s1027" style="position:absolute;left:9597;top:8996;width:967;height:290;visibility:visible;mso-wrap-style:square;v-text-anchor:top" coordsize="9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" path="m966,l956,10r,270l10,280,,290r966,l966,e" fillcolor="black" stroked="f">
                  <v:path arrowok="t" o:connecttype="custom" o:connectlocs="966,8996;956,9006;956,9276;10,9276;0,9286;966,9286;966,8996"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50432" behindDoc="1" locked="0" layoutInCell="1" allowOverlap="1">
                <wp:simplePos x="0" y="0"/>
                <wp:positionH relativeFrom="column">
                  <wp:posOffset>5916295</wp:posOffset>
                </wp:positionH>
                <wp:positionV relativeFrom="paragraph">
                  <wp:posOffset>64135</wp:posOffset>
                </wp:positionV>
                <wp:extent cx="614045" cy="184150"/>
                <wp:effectExtent l="7620" t="6985" r="6985" b="8890"/>
                <wp:wrapNone/>
                <wp:docPr id="2047" name="Group 2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 cy="184150"/>
                          <a:chOff x="9597" y="8996"/>
                          <a:chExt cx="967" cy="290"/>
                        </a:xfrm>
                      </wpg:grpSpPr>
                      <wps:wsp>
                        <wps:cNvPr id="2048" name="Freeform 4644"/>
                        <wps:cNvSpPr>
                          <a:spLocks/>
                        </wps:cNvSpPr>
                        <wps:spPr bwMode="auto">
                          <a:xfrm>
                            <a:off x="9597" y="8996"/>
                            <a:ext cx="967" cy="290"/>
                          </a:xfrm>
                          <a:custGeom>
                            <a:avLst/>
                            <a:gdLst>
                              <a:gd name="T0" fmla="+- 0 10563 9597"/>
                              <a:gd name="T1" fmla="*/ T0 w 967"/>
                              <a:gd name="T2" fmla="+- 0 8996 8996"/>
                              <a:gd name="T3" fmla="*/ 8996 h 290"/>
                              <a:gd name="T4" fmla="+- 0 9597 9597"/>
                              <a:gd name="T5" fmla="*/ T4 w 967"/>
                              <a:gd name="T6" fmla="+- 0 8996 8996"/>
                              <a:gd name="T7" fmla="*/ 8996 h 290"/>
                              <a:gd name="T8" fmla="+- 0 9597 9597"/>
                              <a:gd name="T9" fmla="*/ T8 w 967"/>
                              <a:gd name="T10" fmla="+- 0 9286 8996"/>
                              <a:gd name="T11" fmla="*/ 9286 h 290"/>
                              <a:gd name="T12" fmla="+- 0 9607 9597"/>
                              <a:gd name="T13" fmla="*/ T12 w 967"/>
                              <a:gd name="T14" fmla="+- 0 9276 8996"/>
                              <a:gd name="T15" fmla="*/ 9276 h 290"/>
                              <a:gd name="T16" fmla="+- 0 9607 9597"/>
                              <a:gd name="T17" fmla="*/ T16 w 967"/>
                              <a:gd name="T18" fmla="+- 0 9006 8996"/>
                              <a:gd name="T19" fmla="*/ 9006 h 290"/>
                              <a:gd name="T20" fmla="+- 0 10553 9597"/>
                              <a:gd name="T21" fmla="*/ T20 w 967"/>
                              <a:gd name="T22" fmla="+- 0 9006 8996"/>
                              <a:gd name="T23" fmla="*/ 9006 h 290"/>
                              <a:gd name="T24" fmla="+- 0 10563 9597"/>
                              <a:gd name="T25" fmla="*/ T24 w 967"/>
                              <a:gd name="T26" fmla="+- 0 8996 8996"/>
                              <a:gd name="T27" fmla="*/ 8996 h 290"/>
                            </a:gdLst>
                            <a:ahLst/>
                            <a:cxnLst>
                              <a:cxn ang="0">
                                <a:pos x="T1" y="T3"/>
                              </a:cxn>
                              <a:cxn ang="0">
                                <a:pos x="T5" y="T7"/>
                              </a:cxn>
                              <a:cxn ang="0">
                                <a:pos x="T9" y="T11"/>
                              </a:cxn>
                              <a:cxn ang="0">
                                <a:pos x="T13" y="T15"/>
                              </a:cxn>
                              <a:cxn ang="0">
                                <a:pos x="T17" y="T19"/>
                              </a:cxn>
                              <a:cxn ang="0">
                                <a:pos x="T21" y="T23"/>
                              </a:cxn>
                              <a:cxn ang="0">
                                <a:pos x="T25" y="T27"/>
                              </a:cxn>
                            </a:cxnLst>
                            <a:rect l="0" t="0" r="r" b="b"/>
                            <a:pathLst>
                              <a:path w="967" h="290">
                                <a:moveTo>
                                  <a:pt x="966" y="0"/>
                                </a:moveTo>
                                <a:lnTo>
                                  <a:pt x="0" y="0"/>
                                </a:lnTo>
                                <a:lnTo>
                                  <a:pt x="0" y="290"/>
                                </a:lnTo>
                                <a:lnTo>
                                  <a:pt x="10" y="280"/>
                                </a:lnTo>
                                <a:lnTo>
                                  <a:pt x="10" y="10"/>
                                </a:lnTo>
                                <a:lnTo>
                                  <a:pt x="956" y="10"/>
                                </a:lnTo>
                                <a:lnTo>
                                  <a:pt x="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6CF18EE" id="Group 2047" o:spid="_x0000_s1026" style="position:absolute;margin-left:465.85pt;margin-top:5.05pt;width:48.35pt;height:14.5pt;z-index:-251266048" coordorigin="9597,8996" coordsize="96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">
                <v:shape id="Freeform 4644" o:spid="_x0000_s1027" style="position:absolute;left:9597;top:8996;width:967;height:290;visibility:visible;mso-wrap-style:square;v-text-anchor:top" coordsize="9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" path="m966,l,,,290,10,280,10,10r946,l966,e" fillcolor="black" stroked="f">
                  <v:path arrowok="t" o:connecttype="custom" o:connectlocs="966,8996;0,8996;0,9286;10,9276;10,9006;956,9006;966,8996"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49408" behindDoc="1" locked="0" layoutInCell="1" allowOverlap="1">
                <wp:simplePos x="0" y="0"/>
                <wp:positionH relativeFrom="column">
                  <wp:posOffset>5880100</wp:posOffset>
                </wp:positionH>
                <wp:positionV relativeFrom="paragraph">
                  <wp:posOffset>28575</wp:posOffset>
                </wp:positionV>
                <wp:extent cx="685800" cy="255905"/>
                <wp:effectExtent l="0" t="0" r="0" b="1270"/>
                <wp:wrapNone/>
                <wp:docPr id="2045" name="Group 2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255905"/>
                          <a:chOff x="9540" y="8940"/>
                          <a:chExt cx="1080" cy="403"/>
                        </a:xfrm>
                      </wpg:grpSpPr>
                      <wps:wsp>
                        <wps:cNvPr id="2046" name="Freeform 4642"/>
                        <wps:cNvSpPr>
                          <a:spLocks/>
                        </wps:cNvSpPr>
                        <wps:spPr bwMode="auto">
                          <a:xfrm>
                            <a:off x="9540" y="8940"/>
                            <a:ext cx="1080" cy="403"/>
                          </a:xfrm>
                          <a:custGeom>
                            <a:avLst/>
                            <a:gdLst>
                              <a:gd name="T0" fmla="+- 0 9540 9540"/>
                              <a:gd name="T1" fmla="*/ T0 w 1080"/>
                              <a:gd name="T2" fmla="+- 0 9343 8940"/>
                              <a:gd name="T3" fmla="*/ 9343 h 403"/>
                              <a:gd name="T4" fmla="+- 0 10620 9540"/>
                              <a:gd name="T5" fmla="*/ T4 w 1080"/>
                              <a:gd name="T6" fmla="+- 0 9343 8940"/>
                              <a:gd name="T7" fmla="*/ 9343 h 403"/>
                              <a:gd name="T8" fmla="+- 0 10620 9540"/>
                              <a:gd name="T9" fmla="*/ T8 w 1080"/>
                              <a:gd name="T10" fmla="+- 0 8940 8940"/>
                              <a:gd name="T11" fmla="*/ 8940 h 403"/>
                              <a:gd name="T12" fmla="+- 0 9540 9540"/>
                              <a:gd name="T13" fmla="*/ T12 w 1080"/>
                              <a:gd name="T14" fmla="+- 0 8940 8940"/>
                              <a:gd name="T15" fmla="*/ 8940 h 403"/>
                              <a:gd name="T16" fmla="+- 0 9540 9540"/>
                              <a:gd name="T17" fmla="*/ T16 w 1080"/>
                              <a:gd name="T18" fmla="+- 0 9343 8940"/>
                              <a:gd name="T19" fmla="*/ 9343 h 403"/>
                            </a:gdLst>
                            <a:ahLst/>
                            <a:cxnLst>
                              <a:cxn ang="0">
                                <a:pos x="T1" y="T3"/>
                              </a:cxn>
                              <a:cxn ang="0">
                                <a:pos x="T5" y="T7"/>
                              </a:cxn>
                              <a:cxn ang="0">
                                <a:pos x="T9" y="T11"/>
                              </a:cxn>
                              <a:cxn ang="0">
                                <a:pos x="T13" y="T15"/>
                              </a:cxn>
                              <a:cxn ang="0">
                                <a:pos x="T17" y="T19"/>
                              </a:cxn>
                            </a:cxnLst>
                            <a:rect l="0" t="0" r="r" b="b"/>
                            <a:pathLst>
                              <a:path w="1080" h="403">
                                <a:moveTo>
                                  <a:pt x="0" y="403"/>
                                </a:moveTo>
                                <a:lnTo>
                                  <a:pt x="1080" y="403"/>
                                </a:lnTo>
                                <a:lnTo>
                                  <a:pt x="108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ED86132" id="Group 2045" o:spid="_x0000_s1026" style="position:absolute;margin-left:463pt;margin-top:2.25pt;width:54pt;height:20.15pt;z-index:-251267072" coordorigin="9540,8940" coordsize="108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">
                <v:shape id="Freeform 4642" o:spid="_x0000_s1027" style="position:absolute;left:9540;top:8940;width:1080;height:403;visibility:visible;mso-wrap-style:square;v-text-anchor:top" coordsize="10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" path="m,403r1080,l1080,,,,,403e" stroked="f">
                  <v:path arrowok="t" o:connecttype="custom" o:connectlocs="0,9343;1080,9343;1080,8940;0,8940;0,9343" o:connectangles="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48384" behindDoc="1" locked="0" layoutInCell="1" allowOverlap="1">
                <wp:simplePos x="0" y="0"/>
                <wp:positionH relativeFrom="column">
                  <wp:posOffset>4779645</wp:posOffset>
                </wp:positionH>
                <wp:positionV relativeFrom="paragraph">
                  <wp:posOffset>70485</wp:posOffset>
                </wp:positionV>
                <wp:extent cx="829945" cy="171450"/>
                <wp:effectExtent l="4445" t="3810" r="3810" b="5715"/>
                <wp:wrapNone/>
                <wp:docPr id="2043" name="Group 2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945" cy="171450"/>
                          <a:chOff x="7807" y="9006"/>
                          <a:chExt cx="1307" cy="270"/>
                        </a:xfrm>
                      </wpg:grpSpPr>
                      <wps:wsp>
                        <wps:cNvPr id="2044" name="Freeform 4640"/>
                        <wps:cNvSpPr>
                          <a:spLocks/>
                        </wps:cNvSpPr>
                        <wps:spPr bwMode="auto">
                          <a:xfrm>
                            <a:off x="7807" y="9006"/>
                            <a:ext cx="1307" cy="270"/>
                          </a:xfrm>
                          <a:custGeom>
                            <a:avLst/>
                            <a:gdLst>
                              <a:gd name="T0" fmla="+- 0 9113 7807"/>
                              <a:gd name="T1" fmla="*/ T0 w 1307"/>
                              <a:gd name="T2" fmla="+- 0 9006 9006"/>
                              <a:gd name="T3" fmla="*/ 9006 h 270"/>
                              <a:gd name="T4" fmla="+- 0 9103 7807"/>
                              <a:gd name="T5" fmla="*/ T4 w 1307"/>
                              <a:gd name="T6" fmla="+- 0 9016 9006"/>
                              <a:gd name="T7" fmla="*/ 9016 h 270"/>
                              <a:gd name="T8" fmla="+- 0 9103 7807"/>
                              <a:gd name="T9" fmla="*/ T8 w 1307"/>
                              <a:gd name="T10" fmla="+- 0 9266 9006"/>
                              <a:gd name="T11" fmla="*/ 9266 h 270"/>
                              <a:gd name="T12" fmla="+- 0 7817 7807"/>
                              <a:gd name="T13" fmla="*/ T12 w 1307"/>
                              <a:gd name="T14" fmla="+- 0 9266 9006"/>
                              <a:gd name="T15" fmla="*/ 9266 h 270"/>
                              <a:gd name="T16" fmla="+- 0 7807 7807"/>
                              <a:gd name="T17" fmla="*/ T16 w 1307"/>
                              <a:gd name="T18" fmla="+- 0 9276 9006"/>
                              <a:gd name="T19" fmla="*/ 9276 h 270"/>
                              <a:gd name="T20" fmla="+- 0 9113 7807"/>
                              <a:gd name="T21" fmla="*/ T20 w 1307"/>
                              <a:gd name="T22" fmla="+- 0 9276 9006"/>
                              <a:gd name="T23" fmla="*/ 9276 h 270"/>
                              <a:gd name="T24" fmla="+- 0 9113 7807"/>
                              <a:gd name="T25" fmla="*/ T24 w 1307"/>
                              <a:gd name="T26" fmla="+- 0 9006 9006"/>
                              <a:gd name="T27" fmla="*/ 9006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1296" y="10"/>
                                </a:lnTo>
                                <a:lnTo>
                                  <a:pt x="1296" y="260"/>
                                </a:lnTo>
                                <a:lnTo>
                                  <a:pt x="10" y="260"/>
                                </a:lnTo>
                                <a:lnTo>
                                  <a:pt x="0" y="270"/>
                                </a:lnTo>
                                <a:lnTo>
                                  <a:pt x="1306" y="270"/>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8562C61" id="Group 2043" o:spid="_x0000_s1026" style="position:absolute;margin-left:376.35pt;margin-top:5.55pt;width:65.35pt;height:13.5pt;z-index:-251268096" coordorigin="7807,9006" coordsize="130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">
                <v:shape id="Freeform 4640" o:spid="_x0000_s1027" style="position:absolute;left:7807;top:9006;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" path="m1306,r-10,10l1296,260,10,260,,270r1306,l1306,e" fillcolor="#d3d0c7" stroked="f">
                  <v:path arrowok="t" o:connecttype="custom" o:connectlocs="1306,9006;1296,9016;1296,9266;10,9266;0,9276;1306,9276;1306,9006"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47360" behindDoc="1" locked="0" layoutInCell="1" allowOverlap="1">
                <wp:simplePos x="0" y="0"/>
                <wp:positionH relativeFrom="column">
                  <wp:posOffset>4779645</wp:posOffset>
                </wp:positionH>
                <wp:positionV relativeFrom="paragraph">
                  <wp:posOffset>70485</wp:posOffset>
                </wp:positionV>
                <wp:extent cx="829945" cy="171450"/>
                <wp:effectExtent l="4445" t="3810" r="3810" b="5715"/>
                <wp:wrapNone/>
                <wp:docPr id="2041" name="Group 2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945" cy="171450"/>
                          <a:chOff x="7807" y="9006"/>
                          <a:chExt cx="1307" cy="270"/>
                        </a:xfrm>
                      </wpg:grpSpPr>
                      <wps:wsp>
                        <wps:cNvPr id="2042" name="Freeform 4638"/>
                        <wps:cNvSpPr>
                          <a:spLocks/>
                        </wps:cNvSpPr>
                        <wps:spPr bwMode="auto">
                          <a:xfrm>
                            <a:off x="7807" y="9006"/>
                            <a:ext cx="1307" cy="270"/>
                          </a:xfrm>
                          <a:custGeom>
                            <a:avLst/>
                            <a:gdLst>
                              <a:gd name="T0" fmla="+- 0 9113 7807"/>
                              <a:gd name="T1" fmla="*/ T0 w 1307"/>
                              <a:gd name="T2" fmla="+- 0 9006 9006"/>
                              <a:gd name="T3" fmla="*/ 9006 h 270"/>
                              <a:gd name="T4" fmla="+- 0 7807 7807"/>
                              <a:gd name="T5" fmla="*/ T4 w 1307"/>
                              <a:gd name="T6" fmla="+- 0 9006 9006"/>
                              <a:gd name="T7" fmla="*/ 9006 h 270"/>
                              <a:gd name="T8" fmla="+- 0 7807 7807"/>
                              <a:gd name="T9" fmla="*/ T8 w 1307"/>
                              <a:gd name="T10" fmla="+- 0 9276 9006"/>
                              <a:gd name="T11" fmla="*/ 9276 h 270"/>
                              <a:gd name="T12" fmla="+- 0 7817 7807"/>
                              <a:gd name="T13" fmla="*/ T12 w 1307"/>
                              <a:gd name="T14" fmla="+- 0 9266 9006"/>
                              <a:gd name="T15" fmla="*/ 9266 h 270"/>
                              <a:gd name="T16" fmla="+- 0 7817 7807"/>
                              <a:gd name="T17" fmla="*/ T16 w 1307"/>
                              <a:gd name="T18" fmla="+- 0 9016 9006"/>
                              <a:gd name="T19" fmla="*/ 9016 h 270"/>
                              <a:gd name="T20" fmla="+- 0 9103 7807"/>
                              <a:gd name="T21" fmla="*/ T20 w 1307"/>
                              <a:gd name="T22" fmla="+- 0 9016 9006"/>
                              <a:gd name="T23" fmla="*/ 9016 h 270"/>
                              <a:gd name="T24" fmla="+- 0 9113 7807"/>
                              <a:gd name="T25" fmla="*/ T24 w 1307"/>
                              <a:gd name="T26" fmla="+- 0 9006 9006"/>
                              <a:gd name="T27" fmla="*/ 9006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0" y="0"/>
                                </a:lnTo>
                                <a:lnTo>
                                  <a:pt x="0" y="270"/>
                                </a:lnTo>
                                <a:lnTo>
                                  <a:pt x="10" y="260"/>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28A01C5" id="Group 2041" o:spid="_x0000_s1026" style="position:absolute;margin-left:376.35pt;margin-top:5.55pt;width:65.35pt;height:13.5pt;z-index:-251269120" coordorigin="7807,9006" coordsize="130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">
                <v:shape id="Freeform 4638" o:spid="_x0000_s1027" style="position:absolute;left:7807;top:9006;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" path="m1306,l,,,270,10,260,10,10r1286,l1306,e" fillcolor="gray" stroked="f">
                  <v:path arrowok="t" o:connecttype="custom" o:connectlocs="1306,9006;0,9006;0,9276;10,9266;10,9016;1296,9016;1306,9006"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46336" behindDoc="1" locked="0" layoutInCell="1" allowOverlap="1">
                <wp:simplePos x="0" y="0"/>
                <wp:positionH relativeFrom="column">
                  <wp:posOffset>4773295</wp:posOffset>
                </wp:positionH>
                <wp:positionV relativeFrom="paragraph">
                  <wp:posOffset>64135</wp:posOffset>
                </wp:positionV>
                <wp:extent cx="842645" cy="184150"/>
                <wp:effectExtent l="7620" t="6985" r="6985" b="8890"/>
                <wp:wrapNone/>
                <wp:docPr id="2039" name="Group 2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645" cy="184150"/>
                          <a:chOff x="7797" y="8996"/>
                          <a:chExt cx="1327" cy="290"/>
                        </a:xfrm>
                      </wpg:grpSpPr>
                      <wps:wsp>
                        <wps:cNvPr id="2040" name="Freeform 4636"/>
                        <wps:cNvSpPr>
                          <a:spLocks/>
                        </wps:cNvSpPr>
                        <wps:spPr bwMode="auto">
                          <a:xfrm>
                            <a:off x="7797" y="8996"/>
                            <a:ext cx="1327" cy="290"/>
                          </a:xfrm>
                          <a:custGeom>
                            <a:avLst/>
                            <a:gdLst>
                              <a:gd name="T0" fmla="+- 0 9123 7797"/>
                              <a:gd name="T1" fmla="*/ T0 w 1327"/>
                              <a:gd name="T2" fmla="+- 0 8996 8996"/>
                              <a:gd name="T3" fmla="*/ 8996 h 290"/>
                              <a:gd name="T4" fmla="+- 0 9113 7797"/>
                              <a:gd name="T5" fmla="*/ T4 w 1327"/>
                              <a:gd name="T6" fmla="+- 0 9006 8996"/>
                              <a:gd name="T7" fmla="*/ 9006 h 290"/>
                              <a:gd name="T8" fmla="+- 0 9113 7797"/>
                              <a:gd name="T9" fmla="*/ T8 w 1327"/>
                              <a:gd name="T10" fmla="+- 0 9276 8996"/>
                              <a:gd name="T11" fmla="*/ 9276 h 290"/>
                              <a:gd name="T12" fmla="+- 0 7807 7797"/>
                              <a:gd name="T13" fmla="*/ T12 w 1327"/>
                              <a:gd name="T14" fmla="+- 0 9276 8996"/>
                              <a:gd name="T15" fmla="*/ 9276 h 290"/>
                              <a:gd name="T16" fmla="+- 0 7797 7797"/>
                              <a:gd name="T17" fmla="*/ T16 w 1327"/>
                              <a:gd name="T18" fmla="+- 0 9286 8996"/>
                              <a:gd name="T19" fmla="*/ 9286 h 290"/>
                              <a:gd name="T20" fmla="+- 0 9123 7797"/>
                              <a:gd name="T21" fmla="*/ T20 w 1327"/>
                              <a:gd name="T22" fmla="+- 0 9286 8996"/>
                              <a:gd name="T23" fmla="*/ 9286 h 290"/>
                              <a:gd name="T24" fmla="+- 0 9123 7797"/>
                              <a:gd name="T25" fmla="*/ T24 w 1327"/>
                              <a:gd name="T26" fmla="+- 0 8996 8996"/>
                              <a:gd name="T27" fmla="*/ 8996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1316" y="10"/>
                                </a:lnTo>
                                <a:lnTo>
                                  <a:pt x="1316" y="280"/>
                                </a:lnTo>
                                <a:lnTo>
                                  <a:pt x="10" y="280"/>
                                </a:lnTo>
                                <a:lnTo>
                                  <a:pt x="0" y="290"/>
                                </a:lnTo>
                                <a:lnTo>
                                  <a:pt x="1326" y="29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8ECF15D" id="Group 2039" o:spid="_x0000_s1026" style="position:absolute;margin-left:375.85pt;margin-top:5.05pt;width:66.35pt;height:14.5pt;z-index:-251270144" coordorigin="7797,8996" coordsize="132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">
                <v:shape id="Freeform 4636" o:spid="_x0000_s1027" style="position:absolute;left:7797;top:8996;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" path="m1326,r-10,10l1316,280,10,280,,290r1326,l1326,e" fillcolor="black" stroked="f">
                  <v:path arrowok="t" o:connecttype="custom" o:connectlocs="1326,8996;1316,9006;1316,9276;10,9276;0,9286;1326,9286;1326,8996"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45312" behindDoc="1" locked="0" layoutInCell="1" allowOverlap="1">
                <wp:simplePos x="0" y="0"/>
                <wp:positionH relativeFrom="column">
                  <wp:posOffset>4773295</wp:posOffset>
                </wp:positionH>
                <wp:positionV relativeFrom="paragraph">
                  <wp:posOffset>64135</wp:posOffset>
                </wp:positionV>
                <wp:extent cx="842645" cy="184150"/>
                <wp:effectExtent l="7620" t="6985" r="6985" b="8890"/>
                <wp:wrapNone/>
                <wp:docPr id="2037" name="Group 2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645" cy="184150"/>
                          <a:chOff x="7797" y="8996"/>
                          <a:chExt cx="1327" cy="290"/>
                        </a:xfrm>
                      </wpg:grpSpPr>
                      <wps:wsp>
                        <wps:cNvPr id="2038" name="Freeform 4634"/>
                        <wps:cNvSpPr>
                          <a:spLocks/>
                        </wps:cNvSpPr>
                        <wps:spPr bwMode="auto">
                          <a:xfrm>
                            <a:off x="7797" y="8996"/>
                            <a:ext cx="1327" cy="290"/>
                          </a:xfrm>
                          <a:custGeom>
                            <a:avLst/>
                            <a:gdLst>
                              <a:gd name="T0" fmla="+- 0 9123 7797"/>
                              <a:gd name="T1" fmla="*/ T0 w 1327"/>
                              <a:gd name="T2" fmla="+- 0 8996 8996"/>
                              <a:gd name="T3" fmla="*/ 8996 h 290"/>
                              <a:gd name="T4" fmla="+- 0 7797 7797"/>
                              <a:gd name="T5" fmla="*/ T4 w 1327"/>
                              <a:gd name="T6" fmla="+- 0 8996 8996"/>
                              <a:gd name="T7" fmla="*/ 8996 h 290"/>
                              <a:gd name="T8" fmla="+- 0 7797 7797"/>
                              <a:gd name="T9" fmla="*/ T8 w 1327"/>
                              <a:gd name="T10" fmla="+- 0 9286 8996"/>
                              <a:gd name="T11" fmla="*/ 9286 h 290"/>
                              <a:gd name="T12" fmla="+- 0 7807 7797"/>
                              <a:gd name="T13" fmla="*/ T12 w 1327"/>
                              <a:gd name="T14" fmla="+- 0 9276 8996"/>
                              <a:gd name="T15" fmla="*/ 9276 h 290"/>
                              <a:gd name="T16" fmla="+- 0 7807 7797"/>
                              <a:gd name="T17" fmla="*/ T16 w 1327"/>
                              <a:gd name="T18" fmla="+- 0 9006 8996"/>
                              <a:gd name="T19" fmla="*/ 9006 h 290"/>
                              <a:gd name="T20" fmla="+- 0 9113 7797"/>
                              <a:gd name="T21" fmla="*/ T20 w 1327"/>
                              <a:gd name="T22" fmla="+- 0 9006 8996"/>
                              <a:gd name="T23" fmla="*/ 9006 h 290"/>
                              <a:gd name="T24" fmla="+- 0 9123 7797"/>
                              <a:gd name="T25" fmla="*/ T24 w 1327"/>
                              <a:gd name="T26" fmla="+- 0 8996 8996"/>
                              <a:gd name="T27" fmla="*/ 8996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0" y="0"/>
                                </a:lnTo>
                                <a:lnTo>
                                  <a:pt x="0" y="290"/>
                                </a:lnTo>
                                <a:lnTo>
                                  <a:pt x="10" y="280"/>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EA8D35E" id="Group 2037" o:spid="_x0000_s1026" style="position:absolute;margin-left:375.85pt;margin-top:5.05pt;width:66.35pt;height:14.5pt;z-index:-251271168" coordorigin="7797,8996" coordsize="132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">
                <v:shape id="Freeform 4634" o:spid="_x0000_s1027" style="position:absolute;left:7797;top:8996;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" path="m1326,l,,,290,10,280,10,10r1306,l1326,e" fillcolor="black" stroked="f">
                  <v:path arrowok="t" o:connecttype="custom" o:connectlocs="1326,8996;0,8996;0,9286;10,9276;10,9006;1316,9006;1326,8996"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44288" behindDoc="1" locked="0" layoutInCell="1" allowOverlap="1">
                <wp:simplePos x="0" y="0"/>
                <wp:positionH relativeFrom="column">
                  <wp:posOffset>4737100</wp:posOffset>
                </wp:positionH>
                <wp:positionV relativeFrom="paragraph">
                  <wp:posOffset>28575</wp:posOffset>
                </wp:positionV>
                <wp:extent cx="914400" cy="255905"/>
                <wp:effectExtent l="0" t="0" r="0" b="1270"/>
                <wp:wrapNone/>
                <wp:docPr id="2035" name="Group 2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55905"/>
                          <a:chOff x="7740" y="8940"/>
                          <a:chExt cx="1440" cy="403"/>
                        </a:xfrm>
                      </wpg:grpSpPr>
                      <wps:wsp>
                        <wps:cNvPr id="2036" name="Freeform 4632"/>
                        <wps:cNvSpPr>
                          <a:spLocks/>
                        </wps:cNvSpPr>
                        <wps:spPr bwMode="auto">
                          <a:xfrm>
                            <a:off x="7740" y="8940"/>
                            <a:ext cx="1440" cy="403"/>
                          </a:xfrm>
                          <a:custGeom>
                            <a:avLst/>
                            <a:gdLst>
                              <a:gd name="T0" fmla="+- 0 7740 7740"/>
                              <a:gd name="T1" fmla="*/ T0 w 1440"/>
                              <a:gd name="T2" fmla="+- 0 9343 8940"/>
                              <a:gd name="T3" fmla="*/ 9343 h 403"/>
                              <a:gd name="T4" fmla="+- 0 9180 7740"/>
                              <a:gd name="T5" fmla="*/ T4 w 1440"/>
                              <a:gd name="T6" fmla="+- 0 9343 8940"/>
                              <a:gd name="T7" fmla="*/ 9343 h 403"/>
                              <a:gd name="T8" fmla="+- 0 9180 7740"/>
                              <a:gd name="T9" fmla="*/ T8 w 1440"/>
                              <a:gd name="T10" fmla="+- 0 8940 8940"/>
                              <a:gd name="T11" fmla="*/ 8940 h 403"/>
                              <a:gd name="T12" fmla="+- 0 7740 7740"/>
                              <a:gd name="T13" fmla="*/ T12 w 1440"/>
                              <a:gd name="T14" fmla="+- 0 8940 8940"/>
                              <a:gd name="T15" fmla="*/ 8940 h 403"/>
                              <a:gd name="T16" fmla="+- 0 7740 7740"/>
                              <a:gd name="T17" fmla="*/ T16 w 1440"/>
                              <a:gd name="T18" fmla="+- 0 9343 8940"/>
                              <a:gd name="T19" fmla="*/ 9343 h 403"/>
                            </a:gdLst>
                            <a:ahLst/>
                            <a:cxnLst>
                              <a:cxn ang="0">
                                <a:pos x="T1" y="T3"/>
                              </a:cxn>
                              <a:cxn ang="0">
                                <a:pos x="T5" y="T7"/>
                              </a:cxn>
                              <a:cxn ang="0">
                                <a:pos x="T9" y="T11"/>
                              </a:cxn>
                              <a:cxn ang="0">
                                <a:pos x="T13" y="T15"/>
                              </a:cxn>
                              <a:cxn ang="0">
                                <a:pos x="T17" y="T19"/>
                              </a:cxn>
                            </a:cxnLst>
                            <a:rect l="0" t="0" r="r" b="b"/>
                            <a:pathLst>
                              <a:path w="1440" h="403">
                                <a:moveTo>
                                  <a:pt x="0" y="403"/>
                                </a:moveTo>
                                <a:lnTo>
                                  <a:pt x="1440" y="403"/>
                                </a:lnTo>
                                <a:lnTo>
                                  <a:pt x="14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58850A9" id="Group 2035" o:spid="_x0000_s1026" style="position:absolute;margin-left:373pt;margin-top:2.25pt;width:1in;height:20.15pt;z-index:-251272192" coordorigin="7740,8940" coordsize="144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">
                <v:shape id="Freeform 4632" o:spid="_x0000_s1027" style="position:absolute;left:7740;top:8940;width:1440;height:403;visibility:visible;mso-wrap-style:square;v-text-anchor:top"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" path="m,403r1440,l1440,,,,,403e" stroked="f">
                  <v:path arrowok="t" o:connecttype="custom" o:connectlocs="0,9343;1440,9343;1440,8940;0,8940;0,9343" o:connectangles="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43264" behindDoc="1" locked="0" layoutInCell="1" allowOverlap="1">
                <wp:simplePos x="0" y="0"/>
                <wp:positionH relativeFrom="column">
                  <wp:posOffset>3979545</wp:posOffset>
                </wp:positionH>
                <wp:positionV relativeFrom="paragraph">
                  <wp:posOffset>70485</wp:posOffset>
                </wp:positionV>
                <wp:extent cx="487045" cy="171450"/>
                <wp:effectExtent l="4445" t="3810" r="3810" b="5715"/>
                <wp:wrapNone/>
                <wp:docPr id="2033" name="Group 2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045" cy="171450"/>
                          <a:chOff x="6547" y="9006"/>
                          <a:chExt cx="767" cy="270"/>
                        </a:xfrm>
                      </wpg:grpSpPr>
                      <wps:wsp>
                        <wps:cNvPr id="2034" name="Freeform 4630"/>
                        <wps:cNvSpPr>
                          <a:spLocks/>
                        </wps:cNvSpPr>
                        <wps:spPr bwMode="auto">
                          <a:xfrm>
                            <a:off x="6547" y="9006"/>
                            <a:ext cx="767" cy="270"/>
                          </a:xfrm>
                          <a:custGeom>
                            <a:avLst/>
                            <a:gdLst>
                              <a:gd name="T0" fmla="+- 0 7313 6547"/>
                              <a:gd name="T1" fmla="*/ T0 w 767"/>
                              <a:gd name="T2" fmla="+- 0 9006 9006"/>
                              <a:gd name="T3" fmla="*/ 9006 h 270"/>
                              <a:gd name="T4" fmla="+- 0 7303 6547"/>
                              <a:gd name="T5" fmla="*/ T4 w 767"/>
                              <a:gd name="T6" fmla="+- 0 9016 9006"/>
                              <a:gd name="T7" fmla="*/ 9016 h 270"/>
                              <a:gd name="T8" fmla="+- 0 7303 6547"/>
                              <a:gd name="T9" fmla="*/ T8 w 767"/>
                              <a:gd name="T10" fmla="+- 0 9266 9006"/>
                              <a:gd name="T11" fmla="*/ 9266 h 270"/>
                              <a:gd name="T12" fmla="+- 0 6557 6547"/>
                              <a:gd name="T13" fmla="*/ T12 w 767"/>
                              <a:gd name="T14" fmla="+- 0 9266 9006"/>
                              <a:gd name="T15" fmla="*/ 9266 h 270"/>
                              <a:gd name="T16" fmla="+- 0 6547 6547"/>
                              <a:gd name="T17" fmla="*/ T16 w 767"/>
                              <a:gd name="T18" fmla="+- 0 9276 9006"/>
                              <a:gd name="T19" fmla="*/ 9276 h 270"/>
                              <a:gd name="T20" fmla="+- 0 7313 6547"/>
                              <a:gd name="T21" fmla="*/ T20 w 767"/>
                              <a:gd name="T22" fmla="+- 0 9276 9006"/>
                              <a:gd name="T23" fmla="*/ 9276 h 270"/>
                              <a:gd name="T24" fmla="+- 0 7313 6547"/>
                              <a:gd name="T25" fmla="*/ T24 w 767"/>
                              <a:gd name="T26" fmla="+- 0 9006 9006"/>
                              <a:gd name="T27" fmla="*/ 9006 h 270"/>
                            </a:gdLst>
                            <a:ahLst/>
                            <a:cxnLst>
                              <a:cxn ang="0">
                                <a:pos x="T1" y="T3"/>
                              </a:cxn>
                              <a:cxn ang="0">
                                <a:pos x="T5" y="T7"/>
                              </a:cxn>
                              <a:cxn ang="0">
                                <a:pos x="T9" y="T11"/>
                              </a:cxn>
                              <a:cxn ang="0">
                                <a:pos x="T13" y="T15"/>
                              </a:cxn>
                              <a:cxn ang="0">
                                <a:pos x="T17" y="T19"/>
                              </a:cxn>
                              <a:cxn ang="0">
                                <a:pos x="T21" y="T23"/>
                              </a:cxn>
                              <a:cxn ang="0">
                                <a:pos x="T25" y="T27"/>
                              </a:cxn>
                            </a:cxnLst>
                            <a:rect l="0" t="0" r="r" b="b"/>
                            <a:pathLst>
                              <a:path w="767" h="270">
                                <a:moveTo>
                                  <a:pt x="766" y="0"/>
                                </a:moveTo>
                                <a:lnTo>
                                  <a:pt x="756" y="10"/>
                                </a:lnTo>
                                <a:lnTo>
                                  <a:pt x="756" y="260"/>
                                </a:lnTo>
                                <a:lnTo>
                                  <a:pt x="10" y="260"/>
                                </a:lnTo>
                                <a:lnTo>
                                  <a:pt x="0" y="270"/>
                                </a:lnTo>
                                <a:lnTo>
                                  <a:pt x="766" y="270"/>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8917ADE" id="Group 2033" o:spid="_x0000_s1026" style="position:absolute;margin-left:313.35pt;margin-top:5.55pt;width:38.35pt;height:13.5pt;z-index:-251273216" coordorigin="6547,9006" coordsize="76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">
                <v:shape id="Freeform 4630" o:spid="_x0000_s1027" style="position:absolute;left:6547;top:9006;width:767;height:270;visibility:visible;mso-wrap-style:square;v-text-anchor:top"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" path="m766,l756,10r,250l10,260,,270r766,l766,e" fillcolor="#d3d0c7" stroked="f">
                  <v:path arrowok="t" o:connecttype="custom" o:connectlocs="766,9006;756,9016;756,9266;10,9266;0,9276;766,9276;766,9006"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42240" behindDoc="1" locked="0" layoutInCell="1" allowOverlap="1">
                <wp:simplePos x="0" y="0"/>
                <wp:positionH relativeFrom="column">
                  <wp:posOffset>3979545</wp:posOffset>
                </wp:positionH>
                <wp:positionV relativeFrom="paragraph">
                  <wp:posOffset>70485</wp:posOffset>
                </wp:positionV>
                <wp:extent cx="487045" cy="171450"/>
                <wp:effectExtent l="4445" t="3810" r="3810" b="5715"/>
                <wp:wrapNone/>
                <wp:docPr id="2031" name="Group 2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045" cy="171450"/>
                          <a:chOff x="6547" y="9006"/>
                          <a:chExt cx="767" cy="270"/>
                        </a:xfrm>
                      </wpg:grpSpPr>
                      <wps:wsp>
                        <wps:cNvPr id="2032" name="Freeform 4628"/>
                        <wps:cNvSpPr>
                          <a:spLocks/>
                        </wps:cNvSpPr>
                        <wps:spPr bwMode="auto">
                          <a:xfrm>
                            <a:off x="6547" y="9006"/>
                            <a:ext cx="767" cy="270"/>
                          </a:xfrm>
                          <a:custGeom>
                            <a:avLst/>
                            <a:gdLst>
                              <a:gd name="T0" fmla="+- 0 7313 6547"/>
                              <a:gd name="T1" fmla="*/ T0 w 767"/>
                              <a:gd name="T2" fmla="+- 0 9006 9006"/>
                              <a:gd name="T3" fmla="*/ 9006 h 270"/>
                              <a:gd name="T4" fmla="+- 0 6547 6547"/>
                              <a:gd name="T5" fmla="*/ T4 w 767"/>
                              <a:gd name="T6" fmla="+- 0 9006 9006"/>
                              <a:gd name="T7" fmla="*/ 9006 h 270"/>
                              <a:gd name="T8" fmla="+- 0 6547 6547"/>
                              <a:gd name="T9" fmla="*/ T8 w 767"/>
                              <a:gd name="T10" fmla="+- 0 9276 9006"/>
                              <a:gd name="T11" fmla="*/ 9276 h 270"/>
                              <a:gd name="T12" fmla="+- 0 6557 6547"/>
                              <a:gd name="T13" fmla="*/ T12 w 767"/>
                              <a:gd name="T14" fmla="+- 0 9266 9006"/>
                              <a:gd name="T15" fmla="*/ 9266 h 270"/>
                              <a:gd name="T16" fmla="+- 0 6557 6547"/>
                              <a:gd name="T17" fmla="*/ T16 w 767"/>
                              <a:gd name="T18" fmla="+- 0 9016 9006"/>
                              <a:gd name="T19" fmla="*/ 9016 h 270"/>
                              <a:gd name="T20" fmla="+- 0 7303 6547"/>
                              <a:gd name="T21" fmla="*/ T20 w 767"/>
                              <a:gd name="T22" fmla="+- 0 9016 9006"/>
                              <a:gd name="T23" fmla="*/ 9016 h 270"/>
                              <a:gd name="T24" fmla="+- 0 7313 6547"/>
                              <a:gd name="T25" fmla="*/ T24 w 767"/>
                              <a:gd name="T26" fmla="+- 0 9006 9006"/>
                              <a:gd name="T27" fmla="*/ 9006 h 270"/>
                            </a:gdLst>
                            <a:ahLst/>
                            <a:cxnLst>
                              <a:cxn ang="0">
                                <a:pos x="T1" y="T3"/>
                              </a:cxn>
                              <a:cxn ang="0">
                                <a:pos x="T5" y="T7"/>
                              </a:cxn>
                              <a:cxn ang="0">
                                <a:pos x="T9" y="T11"/>
                              </a:cxn>
                              <a:cxn ang="0">
                                <a:pos x="T13" y="T15"/>
                              </a:cxn>
                              <a:cxn ang="0">
                                <a:pos x="T17" y="T19"/>
                              </a:cxn>
                              <a:cxn ang="0">
                                <a:pos x="T21" y="T23"/>
                              </a:cxn>
                              <a:cxn ang="0">
                                <a:pos x="T25" y="T27"/>
                              </a:cxn>
                            </a:cxnLst>
                            <a:rect l="0" t="0" r="r" b="b"/>
                            <a:pathLst>
                              <a:path w="767" h="270">
                                <a:moveTo>
                                  <a:pt x="766" y="0"/>
                                </a:moveTo>
                                <a:lnTo>
                                  <a:pt x="0" y="0"/>
                                </a:lnTo>
                                <a:lnTo>
                                  <a:pt x="0" y="270"/>
                                </a:lnTo>
                                <a:lnTo>
                                  <a:pt x="10" y="260"/>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B5A1A28" id="Group 2031" o:spid="_x0000_s1026" style="position:absolute;margin-left:313.35pt;margin-top:5.55pt;width:38.35pt;height:13.5pt;z-index:-251274240" coordorigin="6547,9006" coordsize="76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">
                <v:shape id="Freeform 4628" o:spid="_x0000_s1027" style="position:absolute;left:6547;top:9006;width:767;height:270;visibility:visible;mso-wrap-style:square;v-text-anchor:top"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" path="m766,l,,,270,10,260,10,10r746,l766,e" fillcolor="gray" stroked="f">
                  <v:path arrowok="t" o:connecttype="custom" o:connectlocs="766,9006;0,9006;0,9276;10,9266;10,9016;756,9016;766,9006"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41216" behindDoc="1" locked="0" layoutInCell="1" allowOverlap="1">
                <wp:simplePos x="0" y="0"/>
                <wp:positionH relativeFrom="column">
                  <wp:posOffset>3973195</wp:posOffset>
                </wp:positionH>
                <wp:positionV relativeFrom="paragraph">
                  <wp:posOffset>64135</wp:posOffset>
                </wp:positionV>
                <wp:extent cx="499745" cy="184150"/>
                <wp:effectExtent l="7620" t="6985" r="6985" b="8890"/>
                <wp:wrapNone/>
                <wp:docPr id="2029" name="Group 2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45" cy="184150"/>
                          <a:chOff x="6537" y="8996"/>
                          <a:chExt cx="787" cy="290"/>
                        </a:xfrm>
                      </wpg:grpSpPr>
                      <wps:wsp>
                        <wps:cNvPr id="2030" name="Freeform 4626"/>
                        <wps:cNvSpPr>
                          <a:spLocks/>
                        </wps:cNvSpPr>
                        <wps:spPr bwMode="auto">
                          <a:xfrm>
                            <a:off x="6537" y="8996"/>
                            <a:ext cx="787" cy="290"/>
                          </a:xfrm>
                          <a:custGeom>
                            <a:avLst/>
                            <a:gdLst>
                              <a:gd name="T0" fmla="+- 0 7323 6537"/>
                              <a:gd name="T1" fmla="*/ T0 w 787"/>
                              <a:gd name="T2" fmla="+- 0 8996 8996"/>
                              <a:gd name="T3" fmla="*/ 8996 h 290"/>
                              <a:gd name="T4" fmla="+- 0 7313 6537"/>
                              <a:gd name="T5" fmla="*/ T4 w 787"/>
                              <a:gd name="T6" fmla="+- 0 9006 8996"/>
                              <a:gd name="T7" fmla="*/ 9006 h 290"/>
                              <a:gd name="T8" fmla="+- 0 7313 6537"/>
                              <a:gd name="T9" fmla="*/ T8 w 787"/>
                              <a:gd name="T10" fmla="+- 0 9276 8996"/>
                              <a:gd name="T11" fmla="*/ 9276 h 290"/>
                              <a:gd name="T12" fmla="+- 0 6547 6537"/>
                              <a:gd name="T13" fmla="*/ T12 w 787"/>
                              <a:gd name="T14" fmla="+- 0 9276 8996"/>
                              <a:gd name="T15" fmla="*/ 9276 h 290"/>
                              <a:gd name="T16" fmla="+- 0 6537 6537"/>
                              <a:gd name="T17" fmla="*/ T16 w 787"/>
                              <a:gd name="T18" fmla="+- 0 9286 8996"/>
                              <a:gd name="T19" fmla="*/ 9286 h 290"/>
                              <a:gd name="T20" fmla="+- 0 7323 6537"/>
                              <a:gd name="T21" fmla="*/ T20 w 787"/>
                              <a:gd name="T22" fmla="+- 0 9286 8996"/>
                              <a:gd name="T23" fmla="*/ 9286 h 290"/>
                              <a:gd name="T24" fmla="+- 0 7323 6537"/>
                              <a:gd name="T25" fmla="*/ T24 w 787"/>
                              <a:gd name="T26" fmla="+- 0 8996 8996"/>
                              <a:gd name="T27" fmla="*/ 8996 h 290"/>
                            </a:gdLst>
                            <a:ahLst/>
                            <a:cxnLst>
                              <a:cxn ang="0">
                                <a:pos x="T1" y="T3"/>
                              </a:cxn>
                              <a:cxn ang="0">
                                <a:pos x="T5" y="T7"/>
                              </a:cxn>
                              <a:cxn ang="0">
                                <a:pos x="T9" y="T11"/>
                              </a:cxn>
                              <a:cxn ang="0">
                                <a:pos x="T13" y="T15"/>
                              </a:cxn>
                              <a:cxn ang="0">
                                <a:pos x="T17" y="T19"/>
                              </a:cxn>
                              <a:cxn ang="0">
                                <a:pos x="T21" y="T23"/>
                              </a:cxn>
                              <a:cxn ang="0">
                                <a:pos x="T25" y="T27"/>
                              </a:cxn>
                            </a:cxnLst>
                            <a:rect l="0" t="0" r="r" b="b"/>
                            <a:pathLst>
                              <a:path w="787" h="290">
                                <a:moveTo>
                                  <a:pt x="786" y="0"/>
                                </a:moveTo>
                                <a:lnTo>
                                  <a:pt x="776" y="10"/>
                                </a:lnTo>
                                <a:lnTo>
                                  <a:pt x="776" y="280"/>
                                </a:lnTo>
                                <a:lnTo>
                                  <a:pt x="10" y="280"/>
                                </a:lnTo>
                                <a:lnTo>
                                  <a:pt x="0" y="290"/>
                                </a:lnTo>
                                <a:lnTo>
                                  <a:pt x="786" y="29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74F3278" id="Group 2029" o:spid="_x0000_s1026" style="position:absolute;margin-left:312.85pt;margin-top:5.05pt;width:39.35pt;height:14.5pt;z-index:-251275264" coordorigin="6537,8996" coordsize="78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">
                <v:shape id="Freeform 4626" o:spid="_x0000_s1027" style="position:absolute;left:6537;top:8996;width:787;height:290;visibility:visible;mso-wrap-style:square;v-text-anchor:top"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" path="m786,l776,10r,270l10,280,,290r786,l786,e" fillcolor="black" stroked="f">
                  <v:path arrowok="t" o:connecttype="custom" o:connectlocs="786,8996;776,9006;776,9276;10,9276;0,9286;786,9286;786,8996"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40192" behindDoc="1" locked="0" layoutInCell="1" allowOverlap="1">
                <wp:simplePos x="0" y="0"/>
                <wp:positionH relativeFrom="column">
                  <wp:posOffset>3973195</wp:posOffset>
                </wp:positionH>
                <wp:positionV relativeFrom="paragraph">
                  <wp:posOffset>64135</wp:posOffset>
                </wp:positionV>
                <wp:extent cx="499745" cy="184150"/>
                <wp:effectExtent l="7620" t="6985" r="6985" b="8890"/>
                <wp:wrapNone/>
                <wp:docPr id="2027" name="Group 2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45" cy="184150"/>
                          <a:chOff x="6537" y="8996"/>
                          <a:chExt cx="787" cy="290"/>
                        </a:xfrm>
                      </wpg:grpSpPr>
                      <wps:wsp>
                        <wps:cNvPr id="2028" name="Freeform 4624"/>
                        <wps:cNvSpPr>
                          <a:spLocks/>
                        </wps:cNvSpPr>
                        <wps:spPr bwMode="auto">
                          <a:xfrm>
                            <a:off x="6537" y="8996"/>
                            <a:ext cx="787" cy="290"/>
                          </a:xfrm>
                          <a:custGeom>
                            <a:avLst/>
                            <a:gdLst>
                              <a:gd name="T0" fmla="+- 0 7323 6537"/>
                              <a:gd name="T1" fmla="*/ T0 w 787"/>
                              <a:gd name="T2" fmla="+- 0 8996 8996"/>
                              <a:gd name="T3" fmla="*/ 8996 h 290"/>
                              <a:gd name="T4" fmla="+- 0 6537 6537"/>
                              <a:gd name="T5" fmla="*/ T4 w 787"/>
                              <a:gd name="T6" fmla="+- 0 8996 8996"/>
                              <a:gd name="T7" fmla="*/ 8996 h 290"/>
                              <a:gd name="T8" fmla="+- 0 6537 6537"/>
                              <a:gd name="T9" fmla="*/ T8 w 787"/>
                              <a:gd name="T10" fmla="+- 0 9286 8996"/>
                              <a:gd name="T11" fmla="*/ 9286 h 290"/>
                              <a:gd name="T12" fmla="+- 0 6547 6537"/>
                              <a:gd name="T13" fmla="*/ T12 w 787"/>
                              <a:gd name="T14" fmla="+- 0 9276 8996"/>
                              <a:gd name="T15" fmla="*/ 9276 h 290"/>
                              <a:gd name="T16" fmla="+- 0 6547 6537"/>
                              <a:gd name="T17" fmla="*/ T16 w 787"/>
                              <a:gd name="T18" fmla="+- 0 9006 8996"/>
                              <a:gd name="T19" fmla="*/ 9006 h 290"/>
                              <a:gd name="T20" fmla="+- 0 7313 6537"/>
                              <a:gd name="T21" fmla="*/ T20 w 787"/>
                              <a:gd name="T22" fmla="+- 0 9006 8996"/>
                              <a:gd name="T23" fmla="*/ 9006 h 290"/>
                              <a:gd name="T24" fmla="+- 0 7323 6537"/>
                              <a:gd name="T25" fmla="*/ T24 w 787"/>
                              <a:gd name="T26" fmla="+- 0 8996 8996"/>
                              <a:gd name="T27" fmla="*/ 8996 h 290"/>
                            </a:gdLst>
                            <a:ahLst/>
                            <a:cxnLst>
                              <a:cxn ang="0">
                                <a:pos x="T1" y="T3"/>
                              </a:cxn>
                              <a:cxn ang="0">
                                <a:pos x="T5" y="T7"/>
                              </a:cxn>
                              <a:cxn ang="0">
                                <a:pos x="T9" y="T11"/>
                              </a:cxn>
                              <a:cxn ang="0">
                                <a:pos x="T13" y="T15"/>
                              </a:cxn>
                              <a:cxn ang="0">
                                <a:pos x="T17" y="T19"/>
                              </a:cxn>
                              <a:cxn ang="0">
                                <a:pos x="T21" y="T23"/>
                              </a:cxn>
                              <a:cxn ang="0">
                                <a:pos x="T25" y="T27"/>
                              </a:cxn>
                            </a:cxnLst>
                            <a:rect l="0" t="0" r="r" b="b"/>
                            <a:pathLst>
                              <a:path w="787" h="290">
                                <a:moveTo>
                                  <a:pt x="786" y="0"/>
                                </a:moveTo>
                                <a:lnTo>
                                  <a:pt x="0" y="0"/>
                                </a:lnTo>
                                <a:lnTo>
                                  <a:pt x="0" y="290"/>
                                </a:lnTo>
                                <a:lnTo>
                                  <a:pt x="10" y="280"/>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B3C1756" id="Group 2027" o:spid="_x0000_s1026" style="position:absolute;margin-left:312.85pt;margin-top:5.05pt;width:39.35pt;height:14.5pt;z-index:-251276288" coordorigin="6537,8996" coordsize="78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">
                <v:shape id="Freeform 4624" o:spid="_x0000_s1027" style="position:absolute;left:6537;top:8996;width:787;height:290;visibility:visible;mso-wrap-style:square;v-text-anchor:top"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" path="m786,l,,,290,10,280,10,10r766,l786,e" fillcolor="black" stroked="f">
                  <v:path arrowok="t" o:connecttype="custom" o:connectlocs="786,8996;0,8996;0,9286;10,9276;10,9006;776,9006;786,8996"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39168" behindDoc="1" locked="0" layoutInCell="1" allowOverlap="1">
                <wp:simplePos x="0" y="0"/>
                <wp:positionH relativeFrom="column">
                  <wp:posOffset>3937000</wp:posOffset>
                </wp:positionH>
                <wp:positionV relativeFrom="paragraph">
                  <wp:posOffset>28575</wp:posOffset>
                </wp:positionV>
                <wp:extent cx="571500" cy="255905"/>
                <wp:effectExtent l="0" t="0" r="0" b="1270"/>
                <wp:wrapNone/>
                <wp:docPr id="2025" name="Group 2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255905"/>
                          <a:chOff x="6480" y="8940"/>
                          <a:chExt cx="900" cy="403"/>
                        </a:xfrm>
                      </wpg:grpSpPr>
                      <wps:wsp>
                        <wps:cNvPr id="2026" name="Freeform 4622"/>
                        <wps:cNvSpPr>
                          <a:spLocks/>
                        </wps:cNvSpPr>
                        <wps:spPr bwMode="auto">
                          <a:xfrm>
                            <a:off x="6480" y="8940"/>
                            <a:ext cx="900" cy="403"/>
                          </a:xfrm>
                          <a:custGeom>
                            <a:avLst/>
                            <a:gdLst>
                              <a:gd name="T0" fmla="+- 0 6480 6480"/>
                              <a:gd name="T1" fmla="*/ T0 w 900"/>
                              <a:gd name="T2" fmla="+- 0 9343 8940"/>
                              <a:gd name="T3" fmla="*/ 9343 h 403"/>
                              <a:gd name="T4" fmla="+- 0 7380 6480"/>
                              <a:gd name="T5" fmla="*/ T4 w 900"/>
                              <a:gd name="T6" fmla="+- 0 9343 8940"/>
                              <a:gd name="T7" fmla="*/ 9343 h 403"/>
                              <a:gd name="T8" fmla="+- 0 7380 6480"/>
                              <a:gd name="T9" fmla="*/ T8 w 900"/>
                              <a:gd name="T10" fmla="+- 0 8940 8940"/>
                              <a:gd name="T11" fmla="*/ 8940 h 403"/>
                              <a:gd name="T12" fmla="+- 0 6480 6480"/>
                              <a:gd name="T13" fmla="*/ T12 w 900"/>
                              <a:gd name="T14" fmla="+- 0 8940 8940"/>
                              <a:gd name="T15" fmla="*/ 8940 h 403"/>
                              <a:gd name="T16" fmla="+- 0 6480 6480"/>
                              <a:gd name="T17" fmla="*/ T16 w 900"/>
                              <a:gd name="T18" fmla="+- 0 9343 8940"/>
                              <a:gd name="T19" fmla="*/ 9343 h 403"/>
                            </a:gdLst>
                            <a:ahLst/>
                            <a:cxnLst>
                              <a:cxn ang="0">
                                <a:pos x="T1" y="T3"/>
                              </a:cxn>
                              <a:cxn ang="0">
                                <a:pos x="T5" y="T7"/>
                              </a:cxn>
                              <a:cxn ang="0">
                                <a:pos x="T9" y="T11"/>
                              </a:cxn>
                              <a:cxn ang="0">
                                <a:pos x="T13" y="T15"/>
                              </a:cxn>
                              <a:cxn ang="0">
                                <a:pos x="T17" y="T19"/>
                              </a:cxn>
                            </a:cxnLst>
                            <a:rect l="0" t="0" r="r" b="b"/>
                            <a:pathLst>
                              <a:path w="900" h="403">
                                <a:moveTo>
                                  <a:pt x="0" y="403"/>
                                </a:moveTo>
                                <a:lnTo>
                                  <a:pt x="900" y="403"/>
                                </a:lnTo>
                                <a:lnTo>
                                  <a:pt x="90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AF32218" id="Group 2025" o:spid="_x0000_s1026" style="position:absolute;margin-left:310pt;margin-top:2.25pt;width:45pt;height:20.15pt;z-index:-251277312" coordorigin="6480,8940" coordsize="90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">
                <v:shape id="Freeform 4622" o:spid="_x0000_s1027" style="position:absolute;left:6480;top:8940;width:900;height:403;visibility:visible;mso-wrap-style:square;v-text-anchor:top" coordsize="90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" path="m,403r900,l900,,,,,403e" stroked="f">
                  <v:path arrowok="t" o:connecttype="custom" o:connectlocs="0,9343;900,9343;900,8940;0,8940;0,9343" o:connectangles="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38144" behindDoc="1" locked="0" layoutInCell="1" allowOverlap="1">
                <wp:simplePos x="0" y="0"/>
                <wp:positionH relativeFrom="column">
                  <wp:posOffset>1350645</wp:posOffset>
                </wp:positionH>
                <wp:positionV relativeFrom="paragraph">
                  <wp:posOffset>70485</wp:posOffset>
                </wp:positionV>
                <wp:extent cx="2315845" cy="171450"/>
                <wp:effectExtent l="4445" t="3810" r="3810" b="5715"/>
                <wp:wrapNone/>
                <wp:docPr id="2023"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5845" cy="171450"/>
                          <a:chOff x="2407" y="9006"/>
                          <a:chExt cx="3647" cy="270"/>
                        </a:xfrm>
                      </wpg:grpSpPr>
                      <wps:wsp>
                        <wps:cNvPr id="2024" name="Freeform 4620"/>
                        <wps:cNvSpPr>
                          <a:spLocks/>
                        </wps:cNvSpPr>
                        <wps:spPr bwMode="auto">
                          <a:xfrm>
                            <a:off x="2407" y="9006"/>
                            <a:ext cx="3647" cy="270"/>
                          </a:xfrm>
                          <a:custGeom>
                            <a:avLst/>
                            <a:gdLst>
                              <a:gd name="T0" fmla="+- 0 6053 2407"/>
                              <a:gd name="T1" fmla="*/ T0 w 3647"/>
                              <a:gd name="T2" fmla="+- 0 9006 9006"/>
                              <a:gd name="T3" fmla="*/ 9006 h 270"/>
                              <a:gd name="T4" fmla="+- 0 6043 2407"/>
                              <a:gd name="T5" fmla="*/ T4 w 3647"/>
                              <a:gd name="T6" fmla="+- 0 9016 9006"/>
                              <a:gd name="T7" fmla="*/ 9016 h 270"/>
                              <a:gd name="T8" fmla="+- 0 6043 2407"/>
                              <a:gd name="T9" fmla="*/ T8 w 3647"/>
                              <a:gd name="T10" fmla="+- 0 9266 9006"/>
                              <a:gd name="T11" fmla="*/ 9266 h 270"/>
                              <a:gd name="T12" fmla="+- 0 2417 2407"/>
                              <a:gd name="T13" fmla="*/ T12 w 3647"/>
                              <a:gd name="T14" fmla="+- 0 9266 9006"/>
                              <a:gd name="T15" fmla="*/ 9266 h 270"/>
                              <a:gd name="T16" fmla="+- 0 2407 2407"/>
                              <a:gd name="T17" fmla="*/ T16 w 3647"/>
                              <a:gd name="T18" fmla="+- 0 9276 9006"/>
                              <a:gd name="T19" fmla="*/ 9276 h 270"/>
                              <a:gd name="T20" fmla="+- 0 6053 2407"/>
                              <a:gd name="T21" fmla="*/ T20 w 3647"/>
                              <a:gd name="T22" fmla="+- 0 9276 9006"/>
                              <a:gd name="T23" fmla="*/ 9276 h 270"/>
                              <a:gd name="T24" fmla="+- 0 6053 2407"/>
                              <a:gd name="T25" fmla="*/ T24 w 3647"/>
                              <a:gd name="T26" fmla="+- 0 9006 9006"/>
                              <a:gd name="T27" fmla="*/ 9006 h 270"/>
                            </a:gdLst>
                            <a:ahLst/>
                            <a:cxnLst>
                              <a:cxn ang="0">
                                <a:pos x="T1" y="T3"/>
                              </a:cxn>
                              <a:cxn ang="0">
                                <a:pos x="T5" y="T7"/>
                              </a:cxn>
                              <a:cxn ang="0">
                                <a:pos x="T9" y="T11"/>
                              </a:cxn>
                              <a:cxn ang="0">
                                <a:pos x="T13" y="T15"/>
                              </a:cxn>
                              <a:cxn ang="0">
                                <a:pos x="T17" y="T19"/>
                              </a:cxn>
                              <a:cxn ang="0">
                                <a:pos x="T21" y="T23"/>
                              </a:cxn>
                              <a:cxn ang="0">
                                <a:pos x="T25" y="T27"/>
                              </a:cxn>
                            </a:cxnLst>
                            <a:rect l="0" t="0" r="r" b="b"/>
                            <a:pathLst>
                              <a:path w="3647" h="270">
                                <a:moveTo>
                                  <a:pt x="3646" y="0"/>
                                </a:moveTo>
                                <a:lnTo>
                                  <a:pt x="3636" y="10"/>
                                </a:lnTo>
                                <a:lnTo>
                                  <a:pt x="3636" y="260"/>
                                </a:lnTo>
                                <a:lnTo>
                                  <a:pt x="10" y="260"/>
                                </a:lnTo>
                                <a:lnTo>
                                  <a:pt x="0" y="270"/>
                                </a:lnTo>
                                <a:lnTo>
                                  <a:pt x="3646" y="270"/>
                                </a:lnTo>
                                <a:lnTo>
                                  <a:pt x="36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619CDC7" id="Group 2023" o:spid="_x0000_s1026" style="position:absolute;margin-left:106.35pt;margin-top:5.55pt;width:182.35pt;height:13.5pt;z-index:-251278336" coordorigin="2407,9006" coordsize="364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">
                <v:shape id="Freeform 4620" o:spid="_x0000_s1027" style="position:absolute;left:2407;top:9006;width:3647;height:270;visibility:visible;mso-wrap-style:square;v-text-anchor:top" coordsize="36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" path="m3646,r-10,10l3636,260,10,260,,270r3646,l3646,e" fillcolor="#d3d0c7" stroked="f">
                  <v:path arrowok="t" o:connecttype="custom" o:connectlocs="3646,9006;3636,9016;3636,9266;10,9266;0,9276;3646,9276;3646,9006"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37120" behindDoc="1" locked="0" layoutInCell="1" allowOverlap="1">
                <wp:simplePos x="0" y="0"/>
                <wp:positionH relativeFrom="column">
                  <wp:posOffset>1350645</wp:posOffset>
                </wp:positionH>
                <wp:positionV relativeFrom="paragraph">
                  <wp:posOffset>70485</wp:posOffset>
                </wp:positionV>
                <wp:extent cx="2315845" cy="171450"/>
                <wp:effectExtent l="4445" t="3810" r="3810" b="5715"/>
                <wp:wrapNone/>
                <wp:docPr id="2021" name="Group 2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5845" cy="171450"/>
                          <a:chOff x="2407" y="9006"/>
                          <a:chExt cx="3647" cy="270"/>
                        </a:xfrm>
                      </wpg:grpSpPr>
                      <wps:wsp>
                        <wps:cNvPr id="2022" name="Freeform 4618"/>
                        <wps:cNvSpPr>
                          <a:spLocks/>
                        </wps:cNvSpPr>
                        <wps:spPr bwMode="auto">
                          <a:xfrm>
                            <a:off x="2407" y="9006"/>
                            <a:ext cx="3647" cy="270"/>
                          </a:xfrm>
                          <a:custGeom>
                            <a:avLst/>
                            <a:gdLst>
                              <a:gd name="T0" fmla="+- 0 6053 2407"/>
                              <a:gd name="T1" fmla="*/ T0 w 3647"/>
                              <a:gd name="T2" fmla="+- 0 9006 9006"/>
                              <a:gd name="T3" fmla="*/ 9006 h 270"/>
                              <a:gd name="T4" fmla="+- 0 2407 2407"/>
                              <a:gd name="T5" fmla="*/ T4 w 3647"/>
                              <a:gd name="T6" fmla="+- 0 9006 9006"/>
                              <a:gd name="T7" fmla="*/ 9006 h 270"/>
                              <a:gd name="T8" fmla="+- 0 2407 2407"/>
                              <a:gd name="T9" fmla="*/ T8 w 3647"/>
                              <a:gd name="T10" fmla="+- 0 9276 9006"/>
                              <a:gd name="T11" fmla="*/ 9276 h 270"/>
                              <a:gd name="T12" fmla="+- 0 2417 2407"/>
                              <a:gd name="T13" fmla="*/ T12 w 3647"/>
                              <a:gd name="T14" fmla="+- 0 9266 9006"/>
                              <a:gd name="T15" fmla="*/ 9266 h 270"/>
                              <a:gd name="T16" fmla="+- 0 2417 2407"/>
                              <a:gd name="T17" fmla="*/ T16 w 3647"/>
                              <a:gd name="T18" fmla="+- 0 9016 9006"/>
                              <a:gd name="T19" fmla="*/ 9016 h 270"/>
                              <a:gd name="T20" fmla="+- 0 6043 2407"/>
                              <a:gd name="T21" fmla="*/ T20 w 3647"/>
                              <a:gd name="T22" fmla="+- 0 9016 9006"/>
                              <a:gd name="T23" fmla="*/ 9016 h 270"/>
                              <a:gd name="T24" fmla="+- 0 6053 2407"/>
                              <a:gd name="T25" fmla="*/ T24 w 3647"/>
                              <a:gd name="T26" fmla="+- 0 9006 9006"/>
                              <a:gd name="T27" fmla="*/ 9006 h 270"/>
                            </a:gdLst>
                            <a:ahLst/>
                            <a:cxnLst>
                              <a:cxn ang="0">
                                <a:pos x="T1" y="T3"/>
                              </a:cxn>
                              <a:cxn ang="0">
                                <a:pos x="T5" y="T7"/>
                              </a:cxn>
                              <a:cxn ang="0">
                                <a:pos x="T9" y="T11"/>
                              </a:cxn>
                              <a:cxn ang="0">
                                <a:pos x="T13" y="T15"/>
                              </a:cxn>
                              <a:cxn ang="0">
                                <a:pos x="T17" y="T19"/>
                              </a:cxn>
                              <a:cxn ang="0">
                                <a:pos x="T21" y="T23"/>
                              </a:cxn>
                              <a:cxn ang="0">
                                <a:pos x="T25" y="T27"/>
                              </a:cxn>
                            </a:cxnLst>
                            <a:rect l="0" t="0" r="r" b="b"/>
                            <a:pathLst>
                              <a:path w="3647" h="270">
                                <a:moveTo>
                                  <a:pt x="3646" y="0"/>
                                </a:moveTo>
                                <a:lnTo>
                                  <a:pt x="0" y="0"/>
                                </a:lnTo>
                                <a:lnTo>
                                  <a:pt x="0" y="270"/>
                                </a:lnTo>
                                <a:lnTo>
                                  <a:pt x="10" y="260"/>
                                </a:lnTo>
                                <a:lnTo>
                                  <a:pt x="10" y="10"/>
                                </a:lnTo>
                                <a:lnTo>
                                  <a:pt x="3636" y="10"/>
                                </a:lnTo>
                                <a:lnTo>
                                  <a:pt x="36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1A9AEC6" id="Group 2021" o:spid="_x0000_s1026" style="position:absolute;margin-left:106.35pt;margin-top:5.55pt;width:182.35pt;height:13.5pt;z-index:-251279360" coordorigin="2407,9006" coordsize="364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">
                <v:shape id="Freeform 4618" o:spid="_x0000_s1027" style="position:absolute;left:2407;top:9006;width:3647;height:270;visibility:visible;mso-wrap-style:square;v-text-anchor:top" coordsize="36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" path="m3646,l,,,270,10,260,10,10r3626,l3646,e" fillcolor="gray" stroked="f">
                  <v:path arrowok="t" o:connecttype="custom" o:connectlocs="3646,9006;0,9006;0,9276;10,9266;10,9016;3636,9016;3646,9006"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36096" behindDoc="1" locked="0" layoutInCell="1" allowOverlap="1">
                <wp:simplePos x="0" y="0"/>
                <wp:positionH relativeFrom="column">
                  <wp:posOffset>1344295</wp:posOffset>
                </wp:positionH>
                <wp:positionV relativeFrom="paragraph">
                  <wp:posOffset>64135</wp:posOffset>
                </wp:positionV>
                <wp:extent cx="2328545" cy="184150"/>
                <wp:effectExtent l="7620" t="6985" r="6985" b="8890"/>
                <wp:wrapNone/>
                <wp:docPr id="2019" name="Group 2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8545" cy="184150"/>
                          <a:chOff x="2397" y="8996"/>
                          <a:chExt cx="3667" cy="290"/>
                        </a:xfrm>
                      </wpg:grpSpPr>
                      <wps:wsp>
                        <wps:cNvPr id="2020" name="Freeform 4616"/>
                        <wps:cNvSpPr>
                          <a:spLocks/>
                        </wps:cNvSpPr>
                        <wps:spPr bwMode="auto">
                          <a:xfrm>
                            <a:off x="2397" y="8996"/>
                            <a:ext cx="3667" cy="290"/>
                          </a:xfrm>
                          <a:custGeom>
                            <a:avLst/>
                            <a:gdLst>
                              <a:gd name="T0" fmla="+- 0 6063 2397"/>
                              <a:gd name="T1" fmla="*/ T0 w 3667"/>
                              <a:gd name="T2" fmla="+- 0 8996 8996"/>
                              <a:gd name="T3" fmla="*/ 8996 h 290"/>
                              <a:gd name="T4" fmla="+- 0 6053 2397"/>
                              <a:gd name="T5" fmla="*/ T4 w 3667"/>
                              <a:gd name="T6" fmla="+- 0 9006 8996"/>
                              <a:gd name="T7" fmla="*/ 9006 h 290"/>
                              <a:gd name="T8" fmla="+- 0 6053 2397"/>
                              <a:gd name="T9" fmla="*/ T8 w 3667"/>
                              <a:gd name="T10" fmla="+- 0 9276 8996"/>
                              <a:gd name="T11" fmla="*/ 9276 h 290"/>
                              <a:gd name="T12" fmla="+- 0 2407 2397"/>
                              <a:gd name="T13" fmla="*/ T12 w 3667"/>
                              <a:gd name="T14" fmla="+- 0 9276 8996"/>
                              <a:gd name="T15" fmla="*/ 9276 h 290"/>
                              <a:gd name="T16" fmla="+- 0 2397 2397"/>
                              <a:gd name="T17" fmla="*/ T16 w 3667"/>
                              <a:gd name="T18" fmla="+- 0 9286 8996"/>
                              <a:gd name="T19" fmla="*/ 9286 h 290"/>
                              <a:gd name="T20" fmla="+- 0 6063 2397"/>
                              <a:gd name="T21" fmla="*/ T20 w 3667"/>
                              <a:gd name="T22" fmla="+- 0 9286 8996"/>
                              <a:gd name="T23" fmla="*/ 9286 h 290"/>
                              <a:gd name="T24" fmla="+- 0 6063 2397"/>
                              <a:gd name="T25" fmla="*/ T24 w 3667"/>
                              <a:gd name="T26" fmla="+- 0 8996 8996"/>
                              <a:gd name="T27" fmla="*/ 8996 h 290"/>
                            </a:gdLst>
                            <a:ahLst/>
                            <a:cxnLst>
                              <a:cxn ang="0">
                                <a:pos x="T1" y="T3"/>
                              </a:cxn>
                              <a:cxn ang="0">
                                <a:pos x="T5" y="T7"/>
                              </a:cxn>
                              <a:cxn ang="0">
                                <a:pos x="T9" y="T11"/>
                              </a:cxn>
                              <a:cxn ang="0">
                                <a:pos x="T13" y="T15"/>
                              </a:cxn>
                              <a:cxn ang="0">
                                <a:pos x="T17" y="T19"/>
                              </a:cxn>
                              <a:cxn ang="0">
                                <a:pos x="T21" y="T23"/>
                              </a:cxn>
                              <a:cxn ang="0">
                                <a:pos x="T25" y="T27"/>
                              </a:cxn>
                            </a:cxnLst>
                            <a:rect l="0" t="0" r="r" b="b"/>
                            <a:pathLst>
                              <a:path w="3667" h="290">
                                <a:moveTo>
                                  <a:pt x="3666" y="0"/>
                                </a:moveTo>
                                <a:lnTo>
                                  <a:pt x="3656" y="10"/>
                                </a:lnTo>
                                <a:lnTo>
                                  <a:pt x="3656" y="280"/>
                                </a:lnTo>
                                <a:lnTo>
                                  <a:pt x="10" y="280"/>
                                </a:lnTo>
                                <a:lnTo>
                                  <a:pt x="0" y="290"/>
                                </a:lnTo>
                                <a:lnTo>
                                  <a:pt x="3666" y="290"/>
                                </a:lnTo>
                                <a:lnTo>
                                  <a:pt x="36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F9317E2" id="Group 2019" o:spid="_x0000_s1026" style="position:absolute;margin-left:105.85pt;margin-top:5.05pt;width:183.35pt;height:14.5pt;z-index:-251280384" coordorigin="2397,8996" coordsize="366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">
                <v:shape id="Freeform 4616" o:spid="_x0000_s1027" style="position:absolute;left:2397;top:8996;width:3667;height:290;visibility:visible;mso-wrap-style:square;v-text-anchor:top" coordsize="36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" path="m3666,r-10,10l3656,280,10,280,,290r3666,l3666,e" fillcolor="black" stroked="f">
                  <v:path arrowok="t" o:connecttype="custom" o:connectlocs="3666,8996;3656,9006;3656,9276;10,9276;0,9286;3666,9286;3666,8996"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35072" behindDoc="1" locked="0" layoutInCell="1" allowOverlap="1">
                <wp:simplePos x="0" y="0"/>
                <wp:positionH relativeFrom="column">
                  <wp:posOffset>1344295</wp:posOffset>
                </wp:positionH>
                <wp:positionV relativeFrom="paragraph">
                  <wp:posOffset>64135</wp:posOffset>
                </wp:positionV>
                <wp:extent cx="2328545" cy="184150"/>
                <wp:effectExtent l="7620" t="6985" r="6985" b="8890"/>
                <wp:wrapNone/>
                <wp:docPr id="2017" name="Group 2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8545" cy="184150"/>
                          <a:chOff x="2397" y="8996"/>
                          <a:chExt cx="3667" cy="290"/>
                        </a:xfrm>
                      </wpg:grpSpPr>
                      <wps:wsp>
                        <wps:cNvPr id="2018" name="Freeform 4614"/>
                        <wps:cNvSpPr>
                          <a:spLocks/>
                        </wps:cNvSpPr>
                        <wps:spPr bwMode="auto">
                          <a:xfrm>
                            <a:off x="2397" y="8996"/>
                            <a:ext cx="3667" cy="290"/>
                          </a:xfrm>
                          <a:custGeom>
                            <a:avLst/>
                            <a:gdLst>
                              <a:gd name="T0" fmla="+- 0 6063 2397"/>
                              <a:gd name="T1" fmla="*/ T0 w 3667"/>
                              <a:gd name="T2" fmla="+- 0 8996 8996"/>
                              <a:gd name="T3" fmla="*/ 8996 h 290"/>
                              <a:gd name="T4" fmla="+- 0 2397 2397"/>
                              <a:gd name="T5" fmla="*/ T4 w 3667"/>
                              <a:gd name="T6" fmla="+- 0 8996 8996"/>
                              <a:gd name="T7" fmla="*/ 8996 h 290"/>
                              <a:gd name="T8" fmla="+- 0 2397 2397"/>
                              <a:gd name="T9" fmla="*/ T8 w 3667"/>
                              <a:gd name="T10" fmla="+- 0 9286 8996"/>
                              <a:gd name="T11" fmla="*/ 9286 h 290"/>
                              <a:gd name="T12" fmla="+- 0 2407 2397"/>
                              <a:gd name="T13" fmla="*/ T12 w 3667"/>
                              <a:gd name="T14" fmla="+- 0 9276 8996"/>
                              <a:gd name="T15" fmla="*/ 9276 h 290"/>
                              <a:gd name="T16" fmla="+- 0 2407 2397"/>
                              <a:gd name="T17" fmla="*/ T16 w 3667"/>
                              <a:gd name="T18" fmla="+- 0 9006 8996"/>
                              <a:gd name="T19" fmla="*/ 9006 h 290"/>
                              <a:gd name="T20" fmla="+- 0 6053 2397"/>
                              <a:gd name="T21" fmla="*/ T20 w 3667"/>
                              <a:gd name="T22" fmla="+- 0 9006 8996"/>
                              <a:gd name="T23" fmla="*/ 9006 h 290"/>
                              <a:gd name="T24" fmla="+- 0 6063 2397"/>
                              <a:gd name="T25" fmla="*/ T24 w 3667"/>
                              <a:gd name="T26" fmla="+- 0 8996 8996"/>
                              <a:gd name="T27" fmla="*/ 8996 h 290"/>
                            </a:gdLst>
                            <a:ahLst/>
                            <a:cxnLst>
                              <a:cxn ang="0">
                                <a:pos x="T1" y="T3"/>
                              </a:cxn>
                              <a:cxn ang="0">
                                <a:pos x="T5" y="T7"/>
                              </a:cxn>
                              <a:cxn ang="0">
                                <a:pos x="T9" y="T11"/>
                              </a:cxn>
                              <a:cxn ang="0">
                                <a:pos x="T13" y="T15"/>
                              </a:cxn>
                              <a:cxn ang="0">
                                <a:pos x="T17" y="T19"/>
                              </a:cxn>
                              <a:cxn ang="0">
                                <a:pos x="T21" y="T23"/>
                              </a:cxn>
                              <a:cxn ang="0">
                                <a:pos x="T25" y="T27"/>
                              </a:cxn>
                            </a:cxnLst>
                            <a:rect l="0" t="0" r="r" b="b"/>
                            <a:pathLst>
                              <a:path w="3667" h="290">
                                <a:moveTo>
                                  <a:pt x="3666" y="0"/>
                                </a:moveTo>
                                <a:lnTo>
                                  <a:pt x="0" y="0"/>
                                </a:lnTo>
                                <a:lnTo>
                                  <a:pt x="0" y="290"/>
                                </a:lnTo>
                                <a:lnTo>
                                  <a:pt x="10" y="280"/>
                                </a:lnTo>
                                <a:lnTo>
                                  <a:pt x="10" y="10"/>
                                </a:lnTo>
                                <a:lnTo>
                                  <a:pt x="3656" y="10"/>
                                </a:lnTo>
                                <a:lnTo>
                                  <a:pt x="36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27AA319" id="Group 2017" o:spid="_x0000_s1026" style="position:absolute;margin-left:105.85pt;margin-top:5.05pt;width:183.35pt;height:14.5pt;z-index:-251281408" coordorigin="2397,8996" coordsize="366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">
                <v:shape id="Freeform 4614" o:spid="_x0000_s1027" style="position:absolute;left:2397;top:8996;width:3667;height:290;visibility:visible;mso-wrap-style:square;v-text-anchor:top" coordsize="36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" path="m3666,l,,,290,10,280,10,10r3646,l3666,e" fillcolor="black" stroked="f">
                  <v:path arrowok="t" o:connecttype="custom" o:connectlocs="3666,8996;0,8996;0,9286;10,9276;10,9006;3656,9006;3666,8996"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34048" behindDoc="1" locked="0" layoutInCell="1" allowOverlap="1">
                <wp:simplePos x="0" y="0"/>
                <wp:positionH relativeFrom="column">
                  <wp:posOffset>1308100</wp:posOffset>
                </wp:positionH>
                <wp:positionV relativeFrom="paragraph">
                  <wp:posOffset>28575</wp:posOffset>
                </wp:positionV>
                <wp:extent cx="2400300" cy="255905"/>
                <wp:effectExtent l="0" t="0" r="0" b="1270"/>
                <wp:wrapNone/>
                <wp:docPr id="2015" name="Group 2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55905"/>
                          <a:chOff x="2340" y="8940"/>
                          <a:chExt cx="3780" cy="403"/>
                        </a:xfrm>
                      </wpg:grpSpPr>
                      <wps:wsp>
                        <wps:cNvPr id="2016" name="Freeform 4612"/>
                        <wps:cNvSpPr>
                          <a:spLocks/>
                        </wps:cNvSpPr>
                        <wps:spPr bwMode="auto">
                          <a:xfrm>
                            <a:off x="2340" y="8940"/>
                            <a:ext cx="3780" cy="403"/>
                          </a:xfrm>
                          <a:custGeom>
                            <a:avLst/>
                            <a:gdLst>
                              <a:gd name="T0" fmla="+- 0 2340 2340"/>
                              <a:gd name="T1" fmla="*/ T0 w 3780"/>
                              <a:gd name="T2" fmla="+- 0 9343 8940"/>
                              <a:gd name="T3" fmla="*/ 9343 h 403"/>
                              <a:gd name="T4" fmla="+- 0 6120 2340"/>
                              <a:gd name="T5" fmla="*/ T4 w 3780"/>
                              <a:gd name="T6" fmla="+- 0 9343 8940"/>
                              <a:gd name="T7" fmla="*/ 9343 h 403"/>
                              <a:gd name="T8" fmla="+- 0 6120 2340"/>
                              <a:gd name="T9" fmla="*/ T8 w 3780"/>
                              <a:gd name="T10" fmla="+- 0 8940 8940"/>
                              <a:gd name="T11" fmla="*/ 8940 h 403"/>
                              <a:gd name="T12" fmla="+- 0 2340 2340"/>
                              <a:gd name="T13" fmla="*/ T12 w 3780"/>
                              <a:gd name="T14" fmla="+- 0 8940 8940"/>
                              <a:gd name="T15" fmla="*/ 8940 h 403"/>
                              <a:gd name="T16" fmla="+- 0 2340 2340"/>
                              <a:gd name="T17" fmla="*/ T16 w 3780"/>
                              <a:gd name="T18" fmla="+- 0 9343 8940"/>
                              <a:gd name="T19" fmla="*/ 9343 h 403"/>
                            </a:gdLst>
                            <a:ahLst/>
                            <a:cxnLst>
                              <a:cxn ang="0">
                                <a:pos x="T1" y="T3"/>
                              </a:cxn>
                              <a:cxn ang="0">
                                <a:pos x="T5" y="T7"/>
                              </a:cxn>
                              <a:cxn ang="0">
                                <a:pos x="T9" y="T11"/>
                              </a:cxn>
                              <a:cxn ang="0">
                                <a:pos x="T13" y="T15"/>
                              </a:cxn>
                              <a:cxn ang="0">
                                <a:pos x="T17" y="T19"/>
                              </a:cxn>
                            </a:cxnLst>
                            <a:rect l="0" t="0" r="r" b="b"/>
                            <a:pathLst>
                              <a:path w="3780" h="403">
                                <a:moveTo>
                                  <a:pt x="0" y="403"/>
                                </a:moveTo>
                                <a:lnTo>
                                  <a:pt x="3780" y="403"/>
                                </a:lnTo>
                                <a:lnTo>
                                  <a:pt x="378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34DBB9F" id="Group 2015" o:spid="_x0000_s1026" style="position:absolute;margin-left:103pt;margin-top:2.25pt;width:189pt;height:20.15pt;z-index:-251282432" coordorigin="2340,8940" coordsize="378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">
                <v:shape id="Freeform 4612" o:spid="_x0000_s1027" style="position:absolute;left:2340;top:8940;width:3780;height:403;visibility:visible;mso-wrap-style:square;v-text-anchor:top" coordsize="37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" path="m,403r3780,l3780,,,,,403e" stroked="f">
                  <v:path arrowok="t" o:connecttype="custom" o:connectlocs="0,9343;3780,9343;3780,8940;0,8940;0,9343" o:connectangles="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33024" behindDoc="1" locked="0" layoutInCell="1" allowOverlap="1">
                <wp:simplePos x="0" y="0"/>
                <wp:positionH relativeFrom="column">
                  <wp:posOffset>207645</wp:posOffset>
                </wp:positionH>
                <wp:positionV relativeFrom="paragraph">
                  <wp:posOffset>70485</wp:posOffset>
                </wp:positionV>
                <wp:extent cx="829945" cy="171450"/>
                <wp:effectExtent l="4445" t="3810" r="3810" b="5715"/>
                <wp:wrapNone/>
                <wp:docPr id="2013"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945" cy="171450"/>
                          <a:chOff x="607" y="9006"/>
                          <a:chExt cx="1307" cy="270"/>
                        </a:xfrm>
                      </wpg:grpSpPr>
                      <wps:wsp>
                        <wps:cNvPr id="2014" name="Freeform 4610"/>
                        <wps:cNvSpPr>
                          <a:spLocks/>
                        </wps:cNvSpPr>
                        <wps:spPr bwMode="auto">
                          <a:xfrm>
                            <a:off x="607" y="9006"/>
                            <a:ext cx="1307" cy="270"/>
                          </a:xfrm>
                          <a:custGeom>
                            <a:avLst/>
                            <a:gdLst>
                              <a:gd name="T0" fmla="+- 0 1913 607"/>
                              <a:gd name="T1" fmla="*/ T0 w 1307"/>
                              <a:gd name="T2" fmla="+- 0 9006 9006"/>
                              <a:gd name="T3" fmla="*/ 9006 h 270"/>
                              <a:gd name="T4" fmla="+- 0 1903 607"/>
                              <a:gd name="T5" fmla="*/ T4 w 1307"/>
                              <a:gd name="T6" fmla="+- 0 9016 9006"/>
                              <a:gd name="T7" fmla="*/ 9016 h 270"/>
                              <a:gd name="T8" fmla="+- 0 1903 607"/>
                              <a:gd name="T9" fmla="*/ T8 w 1307"/>
                              <a:gd name="T10" fmla="+- 0 9266 9006"/>
                              <a:gd name="T11" fmla="*/ 9266 h 270"/>
                              <a:gd name="T12" fmla="+- 0 617 607"/>
                              <a:gd name="T13" fmla="*/ T12 w 1307"/>
                              <a:gd name="T14" fmla="+- 0 9266 9006"/>
                              <a:gd name="T15" fmla="*/ 9266 h 270"/>
                              <a:gd name="T16" fmla="+- 0 607 607"/>
                              <a:gd name="T17" fmla="*/ T16 w 1307"/>
                              <a:gd name="T18" fmla="+- 0 9276 9006"/>
                              <a:gd name="T19" fmla="*/ 9276 h 270"/>
                              <a:gd name="T20" fmla="+- 0 1913 607"/>
                              <a:gd name="T21" fmla="*/ T20 w 1307"/>
                              <a:gd name="T22" fmla="+- 0 9276 9006"/>
                              <a:gd name="T23" fmla="*/ 9276 h 270"/>
                              <a:gd name="T24" fmla="+- 0 1913 607"/>
                              <a:gd name="T25" fmla="*/ T24 w 1307"/>
                              <a:gd name="T26" fmla="+- 0 9006 9006"/>
                              <a:gd name="T27" fmla="*/ 9006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1296" y="10"/>
                                </a:lnTo>
                                <a:lnTo>
                                  <a:pt x="1296" y="260"/>
                                </a:lnTo>
                                <a:lnTo>
                                  <a:pt x="10" y="260"/>
                                </a:lnTo>
                                <a:lnTo>
                                  <a:pt x="0" y="270"/>
                                </a:lnTo>
                                <a:lnTo>
                                  <a:pt x="1306" y="270"/>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C1EACFA" id="Group 2013" o:spid="_x0000_s1026" style="position:absolute;margin-left:16.35pt;margin-top:5.55pt;width:65.35pt;height:13.5pt;z-index:-251283456" coordorigin="607,9006" coordsize="130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">
                <v:shape id="Freeform 4610" o:spid="_x0000_s1027" style="position:absolute;left:607;top:9006;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" path="m1306,r-10,10l1296,260,10,260,,270r1306,l1306,e" fillcolor="#d3d0c7" stroked="f">
                  <v:path arrowok="t" o:connecttype="custom" o:connectlocs="1306,9006;1296,9016;1296,9266;10,9266;0,9276;1306,9276;1306,9006"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32000" behindDoc="1" locked="0" layoutInCell="1" allowOverlap="1">
                <wp:simplePos x="0" y="0"/>
                <wp:positionH relativeFrom="column">
                  <wp:posOffset>207645</wp:posOffset>
                </wp:positionH>
                <wp:positionV relativeFrom="paragraph">
                  <wp:posOffset>70485</wp:posOffset>
                </wp:positionV>
                <wp:extent cx="829945" cy="171450"/>
                <wp:effectExtent l="4445" t="3810" r="3810" b="5715"/>
                <wp:wrapNone/>
                <wp:docPr id="2011" name="Group 2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945" cy="171450"/>
                          <a:chOff x="607" y="9006"/>
                          <a:chExt cx="1307" cy="270"/>
                        </a:xfrm>
                      </wpg:grpSpPr>
                      <wps:wsp>
                        <wps:cNvPr id="2012" name="Freeform 4608"/>
                        <wps:cNvSpPr>
                          <a:spLocks/>
                        </wps:cNvSpPr>
                        <wps:spPr bwMode="auto">
                          <a:xfrm>
                            <a:off x="607" y="9006"/>
                            <a:ext cx="1307" cy="270"/>
                          </a:xfrm>
                          <a:custGeom>
                            <a:avLst/>
                            <a:gdLst>
                              <a:gd name="T0" fmla="+- 0 1913 607"/>
                              <a:gd name="T1" fmla="*/ T0 w 1307"/>
                              <a:gd name="T2" fmla="+- 0 9006 9006"/>
                              <a:gd name="T3" fmla="*/ 9006 h 270"/>
                              <a:gd name="T4" fmla="+- 0 607 607"/>
                              <a:gd name="T5" fmla="*/ T4 w 1307"/>
                              <a:gd name="T6" fmla="+- 0 9006 9006"/>
                              <a:gd name="T7" fmla="*/ 9006 h 270"/>
                              <a:gd name="T8" fmla="+- 0 607 607"/>
                              <a:gd name="T9" fmla="*/ T8 w 1307"/>
                              <a:gd name="T10" fmla="+- 0 9276 9006"/>
                              <a:gd name="T11" fmla="*/ 9276 h 270"/>
                              <a:gd name="T12" fmla="+- 0 617 607"/>
                              <a:gd name="T13" fmla="*/ T12 w 1307"/>
                              <a:gd name="T14" fmla="+- 0 9266 9006"/>
                              <a:gd name="T15" fmla="*/ 9266 h 270"/>
                              <a:gd name="T16" fmla="+- 0 617 607"/>
                              <a:gd name="T17" fmla="*/ T16 w 1307"/>
                              <a:gd name="T18" fmla="+- 0 9016 9006"/>
                              <a:gd name="T19" fmla="*/ 9016 h 270"/>
                              <a:gd name="T20" fmla="+- 0 1903 607"/>
                              <a:gd name="T21" fmla="*/ T20 w 1307"/>
                              <a:gd name="T22" fmla="+- 0 9016 9006"/>
                              <a:gd name="T23" fmla="*/ 9016 h 270"/>
                              <a:gd name="T24" fmla="+- 0 1913 607"/>
                              <a:gd name="T25" fmla="*/ T24 w 1307"/>
                              <a:gd name="T26" fmla="+- 0 9006 9006"/>
                              <a:gd name="T27" fmla="*/ 9006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0" y="0"/>
                                </a:lnTo>
                                <a:lnTo>
                                  <a:pt x="0" y="270"/>
                                </a:lnTo>
                                <a:lnTo>
                                  <a:pt x="10" y="260"/>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AD1D4D6" id="Group 2011" o:spid="_x0000_s1026" style="position:absolute;margin-left:16.35pt;margin-top:5.55pt;width:65.35pt;height:13.5pt;z-index:-251284480" coordorigin="607,9006" coordsize="130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">
                <v:shape id="Freeform 4608" o:spid="_x0000_s1027" style="position:absolute;left:607;top:9006;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" path="m1306,l,,,270,10,260,10,10r1286,l1306,e" fillcolor="gray" stroked="f">
                  <v:path arrowok="t" o:connecttype="custom" o:connectlocs="1306,9006;0,9006;0,9276;10,9266;10,9016;1296,9016;1306,9006"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30976" behindDoc="1" locked="0" layoutInCell="1" allowOverlap="1">
                <wp:simplePos x="0" y="0"/>
                <wp:positionH relativeFrom="column">
                  <wp:posOffset>201295</wp:posOffset>
                </wp:positionH>
                <wp:positionV relativeFrom="paragraph">
                  <wp:posOffset>64135</wp:posOffset>
                </wp:positionV>
                <wp:extent cx="842645" cy="184150"/>
                <wp:effectExtent l="7620" t="6985" r="6985" b="8890"/>
                <wp:wrapNone/>
                <wp:docPr id="2009" name="Group 2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645" cy="184150"/>
                          <a:chOff x="597" y="8996"/>
                          <a:chExt cx="1327" cy="290"/>
                        </a:xfrm>
                      </wpg:grpSpPr>
                      <wps:wsp>
                        <wps:cNvPr id="2010" name="Freeform 4606"/>
                        <wps:cNvSpPr>
                          <a:spLocks/>
                        </wps:cNvSpPr>
                        <wps:spPr bwMode="auto">
                          <a:xfrm>
                            <a:off x="597" y="8996"/>
                            <a:ext cx="1327" cy="290"/>
                          </a:xfrm>
                          <a:custGeom>
                            <a:avLst/>
                            <a:gdLst>
                              <a:gd name="T0" fmla="+- 0 1923 597"/>
                              <a:gd name="T1" fmla="*/ T0 w 1327"/>
                              <a:gd name="T2" fmla="+- 0 8996 8996"/>
                              <a:gd name="T3" fmla="*/ 8996 h 290"/>
                              <a:gd name="T4" fmla="+- 0 1913 597"/>
                              <a:gd name="T5" fmla="*/ T4 w 1327"/>
                              <a:gd name="T6" fmla="+- 0 9006 8996"/>
                              <a:gd name="T7" fmla="*/ 9006 h 290"/>
                              <a:gd name="T8" fmla="+- 0 1913 597"/>
                              <a:gd name="T9" fmla="*/ T8 w 1327"/>
                              <a:gd name="T10" fmla="+- 0 9276 8996"/>
                              <a:gd name="T11" fmla="*/ 9276 h 290"/>
                              <a:gd name="T12" fmla="+- 0 607 597"/>
                              <a:gd name="T13" fmla="*/ T12 w 1327"/>
                              <a:gd name="T14" fmla="+- 0 9276 8996"/>
                              <a:gd name="T15" fmla="*/ 9276 h 290"/>
                              <a:gd name="T16" fmla="+- 0 597 597"/>
                              <a:gd name="T17" fmla="*/ T16 w 1327"/>
                              <a:gd name="T18" fmla="+- 0 9286 8996"/>
                              <a:gd name="T19" fmla="*/ 9286 h 290"/>
                              <a:gd name="T20" fmla="+- 0 1923 597"/>
                              <a:gd name="T21" fmla="*/ T20 w 1327"/>
                              <a:gd name="T22" fmla="+- 0 9286 8996"/>
                              <a:gd name="T23" fmla="*/ 9286 h 290"/>
                              <a:gd name="T24" fmla="+- 0 1923 597"/>
                              <a:gd name="T25" fmla="*/ T24 w 1327"/>
                              <a:gd name="T26" fmla="+- 0 8996 8996"/>
                              <a:gd name="T27" fmla="*/ 8996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1316" y="10"/>
                                </a:lnTo>
                                <a:lnTo>
                                  <a:pt x="1316" y="280"/>
                                </a:lnTo>
                                <a:lnTo>
                                  <a:pt x="10" y="280"/>
                                </a:lnTo>
                                <a:lnTo>
                                  <a:pt x="0" y="290"/>
                                </a:lnTo>
                                <a:lnTo>
                                  <a:pt x="1326" y="29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D5FDD57" id="Group 2009" o:spid="_x0000_s1026" style="position:absolute;margin-left:15.85pt;margin-top:5.05pt;width:66.35pt;height:14.5pt;z-index:-251285504" coordorigin="597,8996" coordsize="132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">
                <v:shape id="Freeform 4606" o:spid="_x0000_s1027" style="position:absolute;left:597;top:8996;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" path="m1326,r-10,10l1316,280,10,280,,290r1326,l1326,e" fillcolor="black" stroked="f">
                  <v:path arrowok="t" o:connecttype="custom" o:connectlocs="1326,8996;1316,9006;1316,9276;10,9276;0,9286;1326,9286;1326,8996"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29952" behindDoc="1" locked="0" layoutInCell="1" allowOverlap="1">
                <wp:simplePos x="0" y="0"/>
                <wp:positionH relativeFrom="column">
                  <wp:posOffset>201295</wp:posOffset>
                </wp:positionH>
                <wp:positionV relativeFrom="paragraph">
                  <wp:posOffset>64135</wp:posOffset>
                </wp:positionV>
                <wp:extent cx="842645" cy="184150"/>
                <wp:effectExtent l="7620" t="6985" r="6985" b="8890"/>
                <wp:wrapNone/>
                <wp:docPr id="2007" name="Group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645" cy="184150"/>
                          <a:chOff x="597" y="8996"/>
                          <a:chExt cx="1327" cy="290"/>
                        </a:xfrm>
                      </wpg:grpSpPr>
                      <wps:wsp>
                        <wps:cNvPr id="2008" name="Freeform 4604"/>
                        <wps:cNvSpPr>
                          <a:spLocks/>
                        </wps:cNvSpPr>
                        <wps:spPr bwMode="auto">
                          <a:xfrm>
                            <a:off x="597" y="8996"/>
                            <a:ext cx="1327" cy="290"/>
                          </a:xfrm>
                          <a:custGeom>
                            <a:avLst/>
                            <a:gdLst>
                              <a:gd name="T0" fmla="+- 0 1923 597"/>
                              <a:gd name="T1" fmla="*/ T0 w 1327"/>
                              <a:gd name="T2" fmla="+- 0 8996 8996"/>
                              <a:gd name="T3" fmla="*/ 8996 h 290"/>
                              <a:gd name="T4" fmla="+- 0 597 597"/>
                              <a:gd name="T5" fmla="*/ T4 w 1327"/>
                              <a:gd name="T6" fmla="+- 0 8996 8996"/>
                              <a:gd name="T7" fmla="*/ 8996 h 290"/>
                              <a:gd name="T8" fmla="+- 0 597 597"/>
                              <a:gd name="T9" fmla="*/ T8 w 1327"/>
                              <a:gd name="T10" fmla="+- 0 9286 8996"/>
                              <a:gd name="T11" fmla="*/ 9286 h 290"/>
                              <a:gd name="T12" fmla="+- 0 607 597"/>
                              <a:gd name="T13" fmla="*/ T12 w 1327"/>
                              <a:gd name="T14" fmla="+- 0 9276 8996"/>
                              <a:gd name="T15" fmla="*/ 9276 h 290"/>
                              <a:gd name="T16" fmla="+- 0 607 597"/>
                              <a:gd name="T17" fmla="*/ T16 w 1327"/>
                              <a:gd name="T18" fmla="+- 0 9006 8996"/>
                              <a:gd name="T19" fmla="*/ 9006 h 290"/>
                              <a:gd name="T20" fmla="+- 0 1913 597"/>
                              <a:gd name="T21" fmla="*/ T20 w 1327"/>
                              <a:gd name="T22" fmla="+- 0 9006 8996"/>
                              <a:gd name="T23" fmla="*/ 9006 h 290"/>
                              <a:gd name="T24" fmla="+- 0 1923 597"/>
                              <a:gd name="T25" fmla="*/ T24 w 1327"/>
                              <a:gd name="T26" fmla="+- 0 8996 8996"/>
                              <a:gd name="T27" fmla="*/ 8996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0" y="0"/>
                                </a:lnTo>
                                <a:lnTo>
                                  <a:pt x="0" y="290"/>
                                </a:lnTo>
                                <a:lnTo>
                                  <a:pt x="10" y="280"/>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A9A4D8A" id="Group 2007" o:spid="_x0000_s1026" style="position:absolute;margin-left:15.85pt;margin-top:5.05pt;width:66.35pt;height:14.5pt;z-index:-251286528" coordorigin="597,8996" coordsize="132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">
                <v:shape id="Freeform 4604" o:spid="_x0000_s1027" style="position:absolute;left:597;top:8996;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" path="m1326,l,,,290,10,280,10,10r1306,l1326,e" fillcolor="black" stroked="f">
                  <v:path arrowok="t" o:connecttype="custom" o:connectlocs="1326,8996;0,8996;0,9286;10,9276;10,9006;1316,9006;1326,8996"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28928" behindDoc="1" locked="0" layoutInCell="1" allowOverlap="1">
                <wp:simplePos x="0" y="0"/>
                <wp:positionH relativeFrom="column">
                  <wp:posOffset>165100</wp:posOffset>
                </wp:positionH>
                <wp:positionV relativeFrom="paragraph">
                  <wp:posOffset>28575</wp:posOffset>
                </wp:positionV>
                <wp:extent cx="914400" cy="255905"/>
                <wp:effectExtent l="0" t="0" r="0" b="1270"/>
                <wp:wrapNone/>
                <wp:docPr id="2005" name="Group 2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55905"/>
                          <a:chOff x="540" y="8940"/>
                          <a:chExt cx="1440" cy="403"/>
                        </a:xfrm>
                      </wpg:grpSpPr>
                      <wps:wsp>
                        <wps:cNvPr id="2006" name="Freeform 4602"/>
                        <wps:cNvSpPr>
                          <a:spLocks/>
                        </wps:cNvSpPr>
                        <wps:spPr bwMode="auto">
                          <a:xfrm>
                            <a:off x="540" y="8940"/>
                            <a:ext cx="1440" cy="403"/>
                          </a:xfrm>
                          <a:custGeom>
                            <a:avLst/>
                            <a:gdLst>
                              <a:gd name="T0" fmla="+- 0 540 540"/>
                              <a:gd name="T1" fmla="*/ T0 w 1440"/>
                              <a:gd name="T2" fmla="+- 0 9343 8940"/>
                              <a:gd name="T3" fmla="*/ 9343 h 403"/>
                              <a:gd name="T4" fmla="+- 0 1980 540"/>
                              <a:gd name="T5" fmla="*/ T4 w 1440"/>
                              <a:gd name="T6" fmla="+- 0 9343 8940"/>
                              <a:gd name="T7" fmla="*/ 9343 h 403"/>
                              <a:gd name="T8" fmla="+- 0 1980 540"/>
                              <a:gd name="T9" fmla="*/ T8 w 1440"/>
                              <a:gd name="T10" fmla="+- 0 8940 8940"/>
                              <a:gd name="T11" fmla="*/ 8940 h 403"/>
                              <a:gd name="T12" fmla="+- 0 540 540"/>
                              <a:gd name="T13" fmla="*/ T12 w 1440"/>
                              <a:gd name="T14" fmla="+- 0 8940 8940"/>
                              <a:gd name="T15" fmla="*/ 8940 h 403"/>
                              <a:gd name="T16" fmla="+- 0 540 540"/>
                              <a:gd name="T17" fmla="*/ T16 w 1440"/>
                              <a:gd name="T18" fmla="+- 0 9343 8940"/>
                              <a:gd name="T19" fmla="*/ 9343 h 403"/>
                            </a:gdLst>
                            <a:ahLst/>
                            <a:cxnLst>
                              <a:cxn ang="0">
                                <a:pos x="T1" y="T3"/>
                              </a:cxn>
                              <a:cxn ang="0">
                                <a:pos x="T5" y="T7"/>
                              </a:cxn>
                              <a:cxn ang="0">
                                <a:pos x="T9" y="T11"/>
                              </a:cxn>
                              <a:cxn ang="0">
                                <a:pos x="T13" y="T15"/>
                              </a:cxn>
                              <a:cxn ang="0">
                                <a:pos x="T17" y="T19"/>
                              </a:cxn>
                            </a:cxnLst>
                            <a:rect l="0" t="0" r="r" b="b"/>
                            <a:pathLst>
                              <a:path w="1440" h="403">
                                <a:moveTo>
                                  <a:pt x="0" y="403"/>
                                </a:moveTo>
                                <a:lnTo>
                                  <a:pt x="1440" y="403"/>
                                </a:lnTo>
                                <a:lnTo>
                                  <a:pt x="14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66D2949" id="Group 2005" o:spid="_x0000_s1026" style="position:absolute;margin-left:13pt;margin-top:2.25pt;width:1in;height:20.15pt;z-index:-251287552" coordorigin="540,8940" coordsize="144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">
                <v:shape id="Freeform 4602" o:spid="_x0000_s1027" style="position:absolute;left:540;top:8940;width:1440;height:403;visibility:visible;mso-wrap-style:square;v-text-anchor:top"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" path="m,403r1440,l1440,,,,,403e" stroked="f">
                  <v:path arrowok="t" o:connecttype="custom" o:connectlocs="0,9343;1440,9343;1440,8940;0,8940;0,9343" o:connectangles="0,0,0,0,0"/>
                </v:shape>
              </v:group>
            </w:pict>
          </mc:Fallback>
        </mc:AlternateContent>
      </w:r>
      <w:r>
        <w:rPr>
          <w:rFonts w:ascii="Arial" w:eastAsia="Arial" w:hAnsi="Arial" w:cs="Arial"/>
          <w:color w:val="008080"/>
          <w:position w:val="-1"/>
          <w:sz w:val="16"/>
          <w:szCs w:val="16"/>
        </w:rPr>
        <w:tab/>
      </w:r>
      <w:r>
        <w:rPr>
          <w:rFonts w:ascii="Arial" w:eastAsia="Arial" w:hAnsi="Arial" w:cs="Arial"/>
          <w:color w:val="008080"/>
          <w:position w:val="-1"/>
          <w:sz w:val="16"/>
          <w:szCs w:val="16"/>
        </w:rPr>
        <w:tab/>
      </w:r>
      <w:r>
        <w:rPr>
          <w:rFonts w:ascii="Arial" w:eastAsia="Arial" w:hAnsi="Arial" w:cs="Arial"/>
          <w:color w:val="008080"/>
          <w:position w:val="-1"/>
          <w:sz w:val="16"/>
          <w:szCs w:val="16"/>
        </w:rPr>
        <w:tab/>
      </w:r>
      <w:r>
        <w:rPr>
          <w:rFonts w:ascii="Arial" w:eastAsia="Arial" w:hAnsi="Arial" w:cs="Arial"/>
          <w:color w:val="008080"/>
          <w:position w:val="-1"/>
          <w:sz w:val="16"/>
          <w:szCs w:val="16"/>
        </w:rPr>
        <w:tab/>
      </w:r>
    </w:p>
    <w:p w:rsidR="00863788" w:rsidRDefault="00863788" w:rsidP="00863788">
      <w:pPr>
        <w:spacing w:line="200" w:lineRule="exact"/>
      </w:pPr>
    </w:p>
    <w:p w:rsidR="00863788" w:rsidRDefault="00863788" w:rsidP="00863788">
      <w:pPr>
        <w:tabs>
          <w:tab w:val="left" w:pos="8235"/>
        </w:tabs>
        <w:spacing w:before="8" w:line="220" w:lineRule="exact"/>
      </w:pPr>
      <w:r>
        <w:rPr>
          <w:rFonts w:ascii="Arial" w:eastAsia="Arial" w:hAnsi="Arial" w:cs="Arial"/>
          <w:color w:val="008080"/>
          <w:position w:val="-1"/>
          <w:sz w:val="16"/>
          <w:szCs w:val="16"/>
        </w:rPr>
        <w:t xml:space="preserve">       Telefon fix</w:t>
      </w:r>
      <w:r>
        <w:rPr>
          <w:rFonts w:ascii="Arial" w:eastAsia="Arial" w:hAnsi="Arial" w:cs="Arial"/>
          <w:color w:val="008080"/>
          <w:position w:val="-1"/>
          <w:sz w:val="16"/>
          <w:szCs w:val="16"/>
        </w:rPr>
        <w:tab/>
        <w:t>Fax</w:t>
      </w:r>
    </w:p>
    <w:p w:rsidR="00863788" w:rsidRDefault="00863788" w:rsidP="00863788">
      <w:pPr>
        <w:tabs>
          <w:tab w:val="left" w:pos="3880"/>
          <w:tab w:val="left" w:pos="7840"/>
        </w:tabs>
        <w:spacing w:before="39" w:line="180" w:lineRule="exact"/>
        <w:ind w:left="288" w:right="-20"/>
        <w:rPr>
          <w:rFonts w:ascii="Arial" w:eastAsia="Arial" w:hAnsi="Arial" w:cs="Arial"/>
          <w:sz w:val="16"/>
          <w:szCs w:val="16"/>
        </w:rPr>
      </w:pP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68864" behindDoc="1" locked="0" layoutInCell="1" allowOverlap="1">
                <wp:simplePos x="0" y="0"/>
                <wp:positionH relativeFrom="column">
                  <wp:posOffset>5008245</wp:posOffset>
                </wp:positionH>
                <wp:positionV relativeFrom="paragraph">
                  <wp:posOffset>99060</wp:posOffset>
                </wp:positionV>
                <wp:extent cx="1515745" cy="171450"/>
                <wp:effectExtent l="4445" t="5080" r="3810" b="4445"/>
                <wp:wrapNone/>
                <wp:docPr id="2003" name="Group 2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745" cy="171450"/>
                          <a:chOff x="8167" y="9698"/>
                          <a:chExt cx="2387" cy="270"/>
                        </a:xfrm>
                      </wpg:grpSpPr>
                      <wps:wsp>
                        <wps:cNvPr id="2004" name="Freeform 4680"/>
                        <wps:cNvSpPr>
                          <a:spLocks/>
                        </wps:cNvSpPr>
                        <wps:spPr bwMode="auto">
                          <a:xfrm>
                            <a:off x="8167" y="9698"/>
                            <a:ext cx="2387" cy="270"/>
                          </a:xfrm>
                          <a:custGeom>
                            <a:avLst/>
                            <a:gdLst>
                              <a:gd name="T0" fmla="+- 0 10553 8167"/>
                              <a:gd name="T1" fmla="*/ T0 w 2387"/>
                              <a:gd name="T2" fmla="+- 0 9698 9698"/>
                              <a:gd name="T3" fmla="*/ 9698 h 270"/>
                              <a:gd name="T4" fmla="+- 0 10543 8167"/>
                              <a:gd name="T5" fmla="*/ T4 w 2387"/>
                              <a:gd name="T6" fmla="+- 0 9708 9698"/>
                              <a:gd name="T7" fmla="*/ 9708 h 270"/>
                              <a:gd name="T8" fmla="+- 0 10543 8167"/>
                              <a:gd name="T9" fmla="*/ T8 w 2387"/>
                              <a:gd name="T10" fmla="+- 0 9957 9698"/>
                              <a:gd name="T11" fmla="*/ 9957 h 270"/>
                              <a:gd name="T12" fmla="+- 0 8177 8167"/>
                              <a:gd name="T13" fmla="*/ T12 w 2387"/>
                              <a:gd name="T14" fmla="+- 0 9957 9698"/>
                              <a:gd name="T15" fmla="*/ 9957 h 270"/>
                              <a:gd name="T16" fmla="+- 0 8167 8167"/>
                              <a:gd name="T17" fmla="*/ T16 w 2387"/>
                              <a:gd name="T18" fmla="+- 0 9967 9698"/>
                              <a:gd name="T19" fmla="*/ 9967 h 270"/>
                              <a:gd name="T20" fmla="+- 0 10553 8167"/>
                              <a:gd name="T21" fmla="*/ T20 w 2387"/>
                              <a:gd name="T22" fmla="+- 0 9967 9698"/>
                              <a:gd name="T23" fmla="*/ 9967 h 270"/>
                              <a:gd name="T24" fmla="+- 0 10553 8167"/>
                              <a:gd name="T25" fmla="*/ T24 w 2387"/>
                              <a:gd name="T26" fmla="+- 0 9698 9698"/>
                              <a:gd name="T27" fmla="*/ 9698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2376" y="10"/>
                                </a:lnTo>
                                <a:lnTo>
                                  <a:pt x="2376" y="259"/>
                                </a:lnTo>
                                <a:lnTo>
                                  <a:pt x="10" y="259"/>
                                </a:lnTo>
                                <a:lnTo>
                                  <a:pt x="0" y="269"/>
                                </a:lnTo>
                                <a:lnTo>
                                  <a:pt x="2386" y="269"/>
                                </a:lnTo>
                                <a:lnTo>
                                  <a:pt x="23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705BDA3" id="Group 2003" o:spid="_x0000_s1026" style="position:absolute;margin-left:394.35pt;margin-top:7.8pt;width:119.35pt;height:13.5pt;z-index:-251247616" coordorigin="8167,9698" coordsize="238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">
                <v:shape id="Freeform 4680" o:spid="_x0000_s1027" style="position:absolute;left:8167;top:9698;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" path="m2386,r-10,10l2376,259,10,259,,269r2386,l2386,e" fillcolor="#d3d0c7" stroked="f">
                  <v:path arrowok="t" o:connecttype="custom" o:connectlocs="2386,9698;2376,9708;2376,9957;10,9957;0,9967;2386,9967;2386,9698"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67840" behindDoc="1" locked="0" layoutInCell="1" allowOverlap="1">
                <wp:simplePos x="0" y="0"/>
                <wp:positionH relativeFrom="column">
                  <wp:posOffset>5008245</wp:posOffset>
                </wp:positionH>
                <wp:positionV relativeFrom="paragraph">
                  <wp:posOffset>99060</wp:posOffset>
                </wp:positionV>
                <wp:extent cx="1515745" cy="171450"/>
                <wp:effectExtent l="4445" t="5080" r="3810" b="4445"/>
                <wp:wrapNone/>
                <wp:docPr id="2001" name="Group 2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745" cy="171450"/>
                          <a:chOff x="8167" y="9698"/>
                          <a:chExt cx="2387" cy="270"/>
                        </a:xfrm>
                      </wpg:grpSpPr>
                      <wps:wsp>
                        <wps:cNvPr id="2002" name="Freeform 4678"/>
                        <wps:cNvSpPr>
                          <a:spLocks/>
                        </wps:cNvSpPr>
                        <wps:spPr bwMode="auto">
                          <a:xfrm>
                            <a:off x="8167" y="9698"/>
                            <a:ext cx="2387" cy="270"/>
                          </a:xfrm>
                          <a:custGeom>
                            <a:avLst/>
                            <a:gdLst>
                              <a:gd name="T0" fmla="+- 0 10553 8167"/>
                              <a:gd name="T1" fmla="*/ T0 w 2387"/>
                              <a:gd name="T2" fmla="+- 0 9698 9698"/>
                              <a:gd name="T3" fmla="*/ 9698 h 270"/>
                              <a:gd name="T4" fmla="+- 0 8167 8167"/>
                              <a:gd name="T5" fmla="*/ T4 w 2387"/>
                              <a:gd name="T6" fmla="+- 0 9698 9698"/>
                              <a:gd name="T7" fmla="*/ 9698 h 270"/>
                              <a:gd name="T8" fmla="+- 0 8167 8167"/>
                              <a:gd name="T9" fmla="*/ T8 w 2387"/>
                              <a:gd name="T10" fmla="+- 0 9967 9698"/>
                              <a:gd name="T11" fmla="*/ 9967 h 270"/>
                              <a:gd name="T12" fmla="+- 0 8177 8167"/>
                              <a:gd name="T13" fmla="*/ T12 w 2387"/>
                              <a:gd name="T14" fmla="+- 0 9957 9698"/>
                              <a:gd name="T15" fmla="*/ 9957 h 270"/>
                              <a:gd name="T16" fmla="+- 0 8177 8167"/>
                              <a:gd name="T17" fmla="*/ T16 w 2387"/>
                              <a:gd name="T18" fmla="+- 0 9708 9698"/>
                              <a:gd name="T19" fmla="*/ 9708 h 270"/>
                              <a:gd name="T20" fmla="+- 0 10543 8167"/>
                              <a:gd name="T21" fmla="*/ T20 w 2387"/>
                              <a:gd name="T22" fmla="+- 0 9708 9698"/>
                              <a:gd name="T23" fmla="*/ 9708 h 270"/>
                              <a:gd name="T24" fmla="+- 0 10553 8167"/>
                              <a:gd name="T25" fmla="*/ T24 w 2387"/>
                              <a:gd name="T26" fmla="+- 0 9698 9698"/>
                              <a:gd name="T27" fmla="*/ 9698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0" y="0"/>
                                </a:lnTo>
                                <a:lnTo>
                                  <a:pt x="0" y="269"/>
                                </a:lnTo>
                                <a:lnTo>
                                  <a:pt x="10" y="259"/>
                                </a:lnTo>
                                <a:lnTo>
                                  <a:pt x="10" y="10"/>
                                </a:lnTo>
                                <a:lnTo>
                                  <a:pt x="2376" y="10"/>
                                </a:lnTo>
                                <a:lnTo>
                                  <a:pt x="23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28C8282" id="Group 2001" o:spid="_x0000_s1026" style="position:absolute;margin-left:394.35pt;margin-top:7.8pt;width:119.35pt;height:13.5pt;z-index:-251248640" coordorigin="8167,9698" coordsize="238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">
                <v:shape id="Freeform 4678" o:spid="_x0000_s1027" style="position:absolute;left:8167;top:9698;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" path="m2386,l,,,269,10,259,10,10r2366,l2386,e" fillcolor="gray" stroked="f">
                  <v:path arrowok="t" o:connecttype="custom" o:connectlocs="2386,9698;0,9698;0,9967;10,9957;10,9708;2376,9708;2386,9698"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66816" behindDoc="1" locked="0" layoutInCell="1" allowOverlap="1">
                <wp:simplePos x="0" y="0"/>
                <wp:positionH relativeFrom="column">
                  <wp:posOffset>5001895</wp:posOffset>
                </wp:positionH>
                <wp:positionV relativeFrom="paragraph">
                  <wp:posOffset>92710</wp:posOffset>
                </wp:positionV>
                <wp:extent cx="1528445" cy="184150"/>
                <wp:effectExtent l="7620" t="8255" r="6985" b="7620"/>
                <wp:wrapNone/>
                <wp:docPr id="1999" name="Group 1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184150"/>
                          <a:chOff x="8157" y="9688"/>
                          <a:chExt cx="2407" cy="290"/>
                        </a:xfrm>
                      </wpg:grpSpPr>
                      <wps:wsp>
                        <wps:cNvPr id="2000" name="Freeform 4676"/>
                        <wps:cNvSpPr>
                          <a:spLocks/>
                        </wps:cNvSpPr>
                        <wps:spPr bwMode="auto">
                          <a:xfrm>
                            <a:off x="8157" y="9688"/>
                            <a:ext cx="2407" cy="290"/>
                          </a:xfrm>
                          <a:custGeom>
                            <a:avLst/>
                            <a:gdLst>
                              <a:gd name="T0" fmla="+- 0 10563 8157"/>
                              <a:gd name="T1" fmla="*/ T0 w 2407"/>
                              <a:gd name="T2" fmla="+- 0 9688 9688"/>
                              <a:gd name="T3" fmla="*/ 9688 h 290"/>
                              <a:gd name="T4" fmla="+- 0 10553 8157"/>
                              <a:gd name="T5" fmla="*/ T4 w 2407"/>
                              <a:gd name="T6" fmla="+- 0 9698 9688"/>
                              <a:gd name="T7" fmla="*/ 9698 h 290"/>
                              <a:gd name="T8" fmla="+- 0 10553 8157"/>
                              <a:gd name="T9" fmla="*/ T8 w 2407"/>
                              <a:gd name="T10" fmla="+- 0 9967 9688"/>
                              <a:gd name="T11" fmla="*/ 9967 h 290"/>
                              <a:gd name="T12" fmla="+- 0 8167 8157"/>
                              <a:gd name="T13" fmla="*/ T12 w 2407"/>
                              <a:gd name="T14" fmla="+- 0 9967 9688"/>
                              <a:gd name="T15" fmla="*/ 9967 h 290"/>
                              <a:gd name="T16" fmla="+- 0 8157 8157"/>
                              <a:gd name="T17" fmla="*/ T16 w 2407"/>
                              <a:gd name="T18" fmla="+- 0 9977 9688"/>
                              <a:gd name="T19" fmla="*/ 9977 h 290"/>
                              <a:gd name="T20" fmla="+- 0 10563 8157"/>
                              <a:gd name="T21" fmla="*/ T20 w 2407"/>
                              <a:gd name="T22" fmla="+- 0 9977 9688"/>
                              <a:gd name="T23" fmla="*/ 9977 h 290"/>
                              <a:gd name="T24" fmla="+- 0 10563 8157"/>
                              <a:gd name="T25" fmla="*/ T24 w 2407"/>
                              <a:gd name="T26" fmla="+- 0 9688 9688"/>
                              <a:gd name="T27" fmla="*/ 9688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2396" y="10"/>
                                </a:lnTo>
                                <a:lnTo>
                                  <a:pt x="2396" y="279"/>
                                </a:lnTo>
                                <a:lnTo>
                                  <a:pt x="10" y="279"/>
                                </a:lnTo>
                                <a:lnTo>
                                  <a:pt x="0" y="289"/>
                                </a:lnTo>
                                <a:lnTo>
                                  <a:pt x="2406" y="289"/>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53AF703" id="Group 1999" o:spid="_x0000_s1026" style="position:absolute;margin-left:393.85pt;margin-top:7.3pt;width:120.35pt;height:14.5pt;z-index:-251249664" coordorigin="8157,9688" coordsize="24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">
                <v:shape id="Freeform 4676" o:spid="_x0000_s1027" style="position:absolute;left:8157;top:9688;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" path="m2406,r-10,10l2396,279,10,279,,289r2406,l2406,e" fillcolor="black" stroked="f">
                  <v:path arrowok="t" o:connecttype="custom" o:connectlocs="2406,9688;2396,9698;2396,9967;10,9967;0,9977;2406,9977;2406,9688"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65792" behindDoc="1" locked="0" layoutInCell="1" allowOverlap="1">
                <wp:simplePos x="0" y="0"/>
                <wp:positionH relativeFrom="column">
                  <wp:posOffset>5001895</wp:posOffset>
                </wp:positionH>
                <wp:positionV relativeFrom="paragraph">
                  <wp:posOffset>92710</wp:posOffset>
                </wp:positionV>
                <wp:extent cx="1528445" cy="184150"/>
                <wp:effectExtent l="7620" t="8255" r="6985" b="7620"/>
                <wp:wrapNone/>
                <wp:docPr id="1997" name="Group 1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184150"/>
                          <a:chOff x="8157" y="9688"/>
                          <a:chExt cx="2407" cy="290"/>
                        </a:xfrm>
                      </wpg:grpSpPr>
                      <wps:wsp>
                        <wps:cNvPr id="1998" name="Freeform 4674"/>
                        <wps:cNvSpPr>
                          <a:spLocks/>
                        </wps:cNvSpPr>
                        <wps:spPr bwMode="auto">
                          <a:xfrm>
                            <a:off x="8157" y="9688"/>
                            <a:ext cx="2407" cy="290"/>
                          </a:xfrm>
                          <a:custGeom>
                            <a:avLst/>
                            <a:gdLst>
                              <a:gd name="T0" fmla="+- 0 10563 8157"/>
                              <a:gd name="T1" fmla="*/ T0 w 2407"/>
                              <a:gd name="T2" fmla="+- 0 9688 9688"/>
                              <a:gd name="T3" fmla="*/ 9688 h 290"/>
                              <a:gd name="T4" fmla="+- 0 8157 8157"/>
                              <a:gd name="T5" fmla="*/ T4 w 2407"/>
                              <a:gd name="T6" fmla="+- 0 9688 9688"/>
                              <a:gd name="T7" fmla="*/ 9688 h 290"/>
                              <a:gd name="T8" fmla="+- 0 8157 8157"/>
                              <a:gd name="T9" fmla="*/ T8 w 2407"/>
                              <a:gd name="T10" fmla="+- 0 9977 9688"/>
                              <a:gd name="T11" fmla="*/ 9977 h 290"/>
                              <a:gd name="T12" fmla="+- 0 8167 8157"/>
                              <a:gd name="T13" fmla="*/ T12 w 2407"/>
                              <a:gd name="T14" fmla="+- 0 9967 9688"/>
                              <a:gd name="T15" fmla="*/ 9967 h 290"/>
                              <a:gd name="T16" fmla="+- 0 8167 8157"/>
                              <a:gd name="T17" fmla="*/ T16 w 2407"/>
                              <a:gd name="T18" fmla="+- 0 9698 9688"/>
                              <a:gd name="T19" fmla="*/ 9698 h 290"/>
                              <a:gd name="T20" fmla="+- 0 10553 8157"/>
                              <a:gd name="T21" fmla="*/ T20 w 2407"/>
                              <a:gd name="T22" fmla="+- 0 9698 9688"/>
                              <a:gd name="T23" fmla="*/ 9698 h 290"/>
                              <a:gd name="T24" fmla="+- 0 10563 8157"/>
                              <a:gd name="T25" fmla="*/ T24 w 2407"/>
                              <a:gd name="T26" fmla="+- 0 9688 9688"/>
                              <a:gd name="T27" fmla="*/ 9688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0" y="0"/>
                                </a:lnTo>
                                <a:lnTo>
                                  <a:pt x="0" y="289"/>
                                </a:lnTo>
                                <a:lnTo>
                                  <a:pt x="10" y="279"/>
                                </a:lnTo>
                                <a:lnTo>
                                  <a:pt x="10" y="10"/>
                                </a:lnTo>
                                <a:lnTo>
                                  <a:pt x="2396" y="1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C559C27" id="Group 1997" o:spid="_x0000_s1026" style="position:absolute;margin-left:393.85pt;margin-top:7.3pt;width:120.35pt;height:14.5pt;z-index:-251250688" coordorigin="8157,9688" coordsize="24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">
                <v:shape id="Freeform 4674" o:spid="_x0000_s1027" style="position:absolute;left:8157;top:9688;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" path="m2406,l,,,289,10,279,10,10r2386,l2406,e" fillcolor="black" stroked="f">
                  <v:path arrowok="t" o:connecttype="custom" o:connectlocs="2406,9688;0,9688;0,9977;10,9967;10,9698;2396,9698;2406,9688"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64768" behindDoc="1" locked="0" layoutInCell="1" allowOverlap="1">
                <wp:simplePos x="0" y="0"/>
                <wp:positionH relativeFrom="column">
                  <wp:posOffset>4965700</wp:posOffset>
                </wp:positionH>
                <wp:positionV relativeFrom="paragraph">
                  <wp:posOffset>56515</wp:posOffset>
                </wp:positionV>
                <wp:extent cx="1600200" cy="255905"/>
                <wp:effectExtent l="0" t="635" r="0" b="635"/>
                <wp:wrapNone/>
                <wp:docPr id="1995" name="Group 1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55905"/>
                          <a:chOff x="8100" y="9631"/>
                          <a:chExt cx="2520" cy="403"/>
                        </a:xfrm>
                      </wpg:grpSpPr>
                      <wps:wsp>
                        <wps:cNvPr id="1996" name="Freeform 4672"/>
                        <wps:cNvSpPr>
                          <a:spLocks/>
                        </wps:cNvSpPr>
                        <wps:spPr bwMode="auto">
                          <a:xfrm>
                            <a:off x="8100" y="9631"/>
                            <a:ext cx="2520" cy="403"/>
                          </a:xfrm>
                          <a:custGeom>
                            <a:avLst/>
                            <a:gdLst>
                              <a:gd name="T0" fmla="+- 0 8100 8100"/>
                              <a:gd name="T1" fmla="*/ T0 w 2520"/>
                              <a:gd name="T2" fmla="+- 0 10034 9631"/>
                              <a:gd name="T3" fmla="*/ 10034 h 403"/>
                              <a:gd name="T4" fmla="+- 0 10620 8100"/>
                              <a:gd name="T5" fmla="*/ T4 w 2520"/>
                              <a:gd name="T6" fmla="+- 0 10034 9631"/>
                              <a:gd name="T7" fmla="*/ 10034 h 403"/>
                              <a:gd name="T8" fmla="+- 0 10620 8100"/>
                              <a:gd name="T9" fmla="*/ T8 w 2520"/>
                              <a:gd name="T10" fmla="+- 0 9631 9631"/>
                              <a:gd name="T11" fmla="*/ 9631 h 403"/>
                              <a:gd name="T12" fmla="+- 0 8100 8100"/>
                              <a:gd name="T13" fmla="*/ T12 w 2520"/>
                              <a:gd name="T14" fmla="+- 0 9631 9631"/>
                              <a:gd name="T15" fmla="*/ 9631 h 403"/>
                              <a:gd name="T16" fmla="+- 0 8100 8100"/>
                              <a:gd name="T17" fmla="*/ T16 w 2520"/>
                              <a:gd name="T18" fmla="+- 0 10034 9631"/>
                              <a:gd name="T19" fmla="*/ 10034 h 403"/>
                            </a:gdLst>
                            <a:ahLst/>
                            <a:cxnLst>
                              <a:cxn ang="0">
                                <a:pos x="T1" y="T3"/>
                              </a:cxn>
                              <a:cxn ang="0">
                                <a:pos x="T5" y="T7"/>
                              </a:cxn>
                              <a:cxn ang="0">
                                <a:pos x="T9" y="T11"/>
                              </a:cxn>
                              <a:cxn ang="0">
                                <a:pos x="T13" y="T15"/>
                              </a:cxn>
                              <a:cxn ang="0">
                                <a:pos x="T17" y="T19"/>
                              </a:cxn>
                            </a:cxnLst>
                            <a:rect l="0" t="0" r="r" b="b"/>
                            <a:pathLst>
                              <a:path w="2520" h="403">
                                <a:moveTo>
                                  <a:pt x="0" y="403"/>
                                </a:moveTo>
                                <a:lnTo>
                                  <a:pt x="2520" y="403"/>
                                </a:lnTo>
                                <a:lnTo>
                                  <a:pt x="25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D6774D0" id="Group 1995" o:spid="_x0000_s1026" style="position:absolute;margin-left:391pt;margin-top:4.45pt;width:126pt;height:20.15pt;z-index:-251251712" coordorigin="8100,9631" coordsize="252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">
                <v:shape id="Freeform 4672" o:spid="_x0000_s1027" style="position:absolute;left:8100;top:9631;width:2520;height:403;visibility:visible;mso-wrap-style:square;v-text-anchor:top" coordsize="25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" path="m,403r2520,l2520,,,,,403e" stroked="f">
                  <v:path arrowok="t" o:connecttype="custom" o:connectlocs="0,10034;2520,10034;2520,9631;0,9631;0,10034" o:connectangles="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63744" behindDoc="1" locked="0" layoutInCell="1" allowOverlap="1">
                <wp:simplePos x="0" y="0"/>
                <wp:positionH relativeFrom="column">
                  <wp:posOffset>2493645</wp:posOffset>
                </wp:positionH>
                <wp:positionV relativeFrom="paragraph">
                  <wp:posOffset>139700</wp:posOffset>
                </wp:positionV>
                <wp:extent cx="1515745" cy="171450"/>
                <wp:effectExtent l="4445" t="7620" r="3810" b="1905"/>
                <wp:wrapNone/>
                <wp:docPr id="1993" name="Group 1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745" cy="171450"/>
                          <a:chOff x="4207" y="9762"/>
                          <a:chExt cx="2387" cy="270"/>
                        </a:xfrm>
                      </wpg:grpSpPr>
                      <wps:wsp>
                        <wps:cNvPr id="1994" name="Freeform 4670"/>
                        <wps:cNvSpPr>
                          <a:spLocks/>
                        </wps:cNvSpPr>
                        <wps:spPr bwMode="auto">
                          <a:xfrm>
                            <a:off x="4207" y="9762"/>
                            <a:ext cx="2387" cy="270"/>
                          </a:xfrm>
                          <a:custGeom>
                            <a:avLst/>
                            <a:gdLst>
                              <a:gd name="T0" fmla="+- 0 6593 4207"/>
                              <a:gd name="T1" fmla="*/ T0 w 2387"/>
                              <a:gd name="T2" fmla="+- 0 9762 9762"/>
                              <a:gd name="T3" fmla="*/ 9762 h 270"/>
                              <a:gd name="T4" fmla="+- 0 6583 4207"/>
                              <a:gd name="T5" fmla="*/ T4 w 2387"/>
                              <a:gd name="T6" fmla="+- 0 9772 9762"/>
                              <a:gd name="T7" fmla="*/ 9772 h 270"/>
                              <a:gd name="T8" fmla="+- 0 6583 4207"/>
                              <a:gd name="T9" fmla="*/ T8 w 2387"/>
                              <a:gd name="T10" fmla="+- 0 10022 9762"/>
                              <a:gd name="T11" fmla="*/ 10022 h 270"/>
                              <a:gd name="T12" fmla="+- 0 4217 4207"/>
                              <a:gd name="T13" fmla="*/ T12 w 2387"/>
                              <a:gd name="T14" fmla="+- 0 10022 9762"/>
                              <a:gd name="T15" fmla="*/ 10022 h 270"/>
                              <a:gd name="T16" fmla="+- 0 4207 4207"/>
                              <a:gd name="T17" fmla="*/ T16 w 2387"/>
                              <a:gd name="T18" fmla="+- 0 10032 9762"/>
                              <a:gd name="T19" fmla="*/ 10032 h 270"/>
                              <a:gd name="T20" fmla="+- 0 6593 4207"/>
                              <a:gd name="T21" fmla="*/ T20 w 2387"/>
                              <a:gd name="T22" fmla="+- 0 10032 9762"/>
                              <a:gd name="T23" fmla="*/ 10032 h 270"/>
                              <a:gd name="T24" fmla="+- 0 6593 4207"/>
                              <a:gd name="T25" fmla="*/ T24 w 2387"/>
                              <a:gd name="T26" fmla="+- 0 9762 9762"/>
                              <a:gd name="T27" fmla="*/ 9762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2376" y="10"/>
                                </a:lnTo>
                                <a:lnTo>
                                  <a:pt x="2376" y="260"/>
                                </a:lnTo>
                                <a:lnTo>
                                  <a:pt x="10" y="260"/>
                                </a:lnTo>
                                <a:lnTo>
                                  <a:pt x="0" y="270"/>
                                </a:lnTo>
                                <a:lnTo>
                                  <a:pt x="2386" y="270"/>
                                </a:lnTo>
                                <a:lnTo>
                                  <a:pt x="23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2D1C7F4" id="Group 1993" o:spid="_x0000_s1026" style="position:absolute;margin-left:196.35pt;margin-top:11pt;width:119.35pt;height:13.5pt;z-index:-251252736" coordorigin="4207,9762" coordsize="238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">
                <v:shape id="Freeform 4670" o:spid="_x0000_s1027" style="position:absolute;left:4207;top:9762;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" path="m2386,r-10,10l2376,260,10,260,,270r2386,l2386,e" fillcolor="#d3d0c7" stroked="f">
                  <v:path arrowok="t" o:connecttype="custom" o:connectlocs="2386,9762;2376,9772;2376,10022;10,10022;0,10032;2386,10032;2386,9762"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62720" behindDoc="1" locked="0" layoutInCell="1" allowOverlap="1">
                <wp:simplePos x="0" y="0"/>
                <wp:positionH relativeFrom="column">
                  <wp:posOffset>2493645</wp:posOffset>
                </wp:positionH>
                <wp:positionV relativeFrom="paragraph">
                  <wp:posOffset>139700</wp:posOffset>
                </wp:positionV>
                <wp:extent cx="1515745" cy="171450"/>
                <wp:effectExtent l="4445" t="7620" r="3810" b="1905"/>
                <wp:wrapNone/>
                <wp:docPr id="1991" name="Group 1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745" cy="171450"/>
                          <a:chOff x="4207" y="9762"/>
                          <a:chExt cx="2387" cy="270"/>
                        </a:xfrm>
                      </wpg:grpSpPr>
                      <wps:wsp>
                        <wps:cNvPr id="1992" name="Freeform 4668"/>
                        <wps:cNvSpPr>
                          <a:spLocks/>
                        </wps:cNvSpPr>
                        <wps:spPr bwMode="auto">
                          <a:xfrm>
                            <a:off x="4207" y="9762"/>
                            <a:ext cx="2387" cy="270"/>
                          </a:xfrm>
                          <a:custGeom>
                            <a:avLst/>
                            <a:gdLst>
                              <a:gd name="T0" fmla="+- 0 6593 4207"/>
                              <a:gd name="T1" fmla="*/ T0 w 2387"/>
                              <a:gd name="T2" fmla="+- 0 9762 9762"/>
                              <a:gd name="T3" fmla="*/ 9762 h 270"/>
                              <a:gd name="T4" fmla="+- 0 4207 4207"/>
                              <a:gd name="T5" fmla="*/ T4 w 2387"/>
                              <a:gd name="T6" fmla="+- 0 9762 9762"/>
                              <a:gd name="T7" fmla="*/ 9762 h 270"/>
                              <a:gd name="T8" fmla="+- 0 4207 4207"/>
                              <a:gd name="T9" fmla="*/ T8 w 2387"/>
                              <a:gd name="T10" fmla="+- 0 10032 9762"/>
                              <a:gd name="T11" fmla="*/ 10032 h 270"/>
                              <a:gd name="T12" fmla="+- 0 4217 4207"/>
                              <a:gd name="T13" fmla="*/ T12 w 2387"/>
                              <a:gd name="T14" fmla="+- 0 10022 9762"/>
                              <a:gd name="T15" fmla="*/ 10022 h 270"/>
                              <a:gd name="T16" fmla="+- 0 4217 4207"/>
                              <a:gd name="T17" fmla="*/ T16 w 2387"/>
                              <a:gd name="T18" fmla="+- 0 9772 9762"/>
                              <a:gd name="T19" fmla="*/ 9772 h 270"/>
                              <a:gd name="T20" fmla="+- 0 6583 4207"/>
                              <a:gd name="T21" fmla="*/ T20 w 2387"/>
                              <a:gd name="T22" fmla="+- 0 9772 9762"/>
                              <a:gd name="T23" fmla="*/ 9772 h 270"/>
                              <a:gd name="T24" fmla="+- 0 6593 4207"/>
                              <a:gd name="T25" fmla="*/ T24 w 2387"/>
                              <a:gd name="T26" fmla="+- 0 9762 9762"/>
                              <a:gd name="T27" fmla="*/ 9762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0" y="0"/>
                                </a:lnTo>
                                <a:lnTo>
                                  <a:pt x="0" y="270"/>
                                </a:lnTo>
                                <a:lnTo>
                                  <a:pt x="10" y="260"/>
                                </a:lnTo>
                                <a:lnTo>
                                  <a:pt x="10" y="10"/>
                                </a:lnTo>
                                <a:lnTo>
                                  <a:pt x="2376" y="10"/>
                                </a:lnTo>
                                <a:lnTo>
                                  <a:pt x="23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73B0FA0" id="Group 1991" o:spid="_x0000_s1026" style="position:absolute;margin-left:196.35pt;margin-top:11pt;width:119.35pt;height:13.5pt;z-index:-251253760" coordorigin="4207,9762" coordsize="238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">
                <v:shape id="Freeform 4668" o:spid="_x0000_s1027" style="position:absolute;left:4207;top:9762;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" path="m2386,l,,,270,10,260,10,10r2366,l2386,e" fillcolor="gray" stroked="f">
                  <v:path arrowok="t" o:connecttype="custom" o:connectlocs="2386,9762;0,9762;0,10032;10,10022;10,9772;2376,9772;2386,9762"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61696" behindDoc="1" locked="0" layoutInCell="1" allowOverlap="1">
                <wp:simplePos x="0" y="0"/>
                <wp:positionH relativeFrom="column">
                  <wp:posOffset>2487295</wp:posOffset>
                </wp:positionH>
                <wp:positionV relativeFrom="paragraph">
                  <wp:posOffset>133350</wp:posOffset>
                </wp:positionV>
                <wp:extent cx="1528445" cy="184150"/>
                <wp:effectExtent l="7620" t="1270" r="6985" b="5080"/>
                <wp:wrapNone/>
                <wp:docPr id="1989" name="Group 1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184150"/>
                          <a:chOff x="4197" y="9752"/>
                          <a:chExt cx="2407" cy="290"/>
                        </a:xfrm>
                      </wpg:grpSpPr>
                      <wps:wsp>
                        <wps:cNvPr id="1990" name="Freeform 4666"/>
                        <wps:cNvSpPr>
                          <a:spLocks/>
                        </wps:cNvSpPr>
                        <wps:spPr bwMode="auto">
                          <a:xfrm>
                            <a:off x="4197" y="9752"/>
                            <a:ext cx="2407" cy="290"/>
                          </a:xfrm>
                          <a:custGeom>
                            <a:avLst/>
                            <a:gdLst>
                              <a:gd name="T0" fmla="+- 0 6603 4197"/>
                              <a:gd name="T1" fmla="*/ T0 w 2407"/>
                              <a:gd name="T2" fmla="+- 0 9752 9752"/>
                              <a:gd name="T3" fmla="*/ 9752 h 290"/>
                              <a:gd name="T4" fmla="+- 0 6593 4197"/>
                              <a:gd name="T5" fmla="*/ T4 w 2407"/>
                              <a:gd name="T6" fmla="+- 0 9762 9752"/>
                              <a:gd name="T7" fmla="*/ 9762 h 290"/>
                              <a:gd name="T8" fmla="+- 0 6593 4197"/>
                              <a:gd name="T9" fmla="*/ T8 w 2407"/>
                              <a:gd name="T10" fmla="+- 0 10032 9752"/>
                              <a:gd name="T11" fmla="*/ 10032 h 290"/>
                              <a:gd name="T12" fmla="+- 0 4207 4197"/>
                              <a:gd name="T13" fmla="*/ T12 w 2407"/>
                              <a:gd name="T14" fmla="+- 0 10032 9752"/>
                              <a:gd name="T15" fmla="*/ 10032 h 290"/>
                              <a:gd name="T16" fmla="+- 0 4197 4197"/>
                              <a:gd name="T17" fmla="*/ T16 w 2407"/>
                              <a:gd name="T18" fmla="+- 0 10042 9752"/>
                              <a:gd name="T19" fmla="*/ 10042 h 290"/>
                              <a:gd name="T20" fmla="+- 0 6603 4197"/>
                              <a:gd name="T21" fmla="*/ T20 w 2407"/>
                              <a:gd name="T22" fmla="+- 0 10042 9752"/>
                              <a:gd name="T23" fmla="*/ 10042 h 290"/>
                              <a:gd name="T24" fmla="+- 0 6603 4197"/>
                              <a:gd name="T25" fmla="*/ T24 w 2407"/>
                              <a:gd name="T26" fmla="+- 0 9752 9752"/>
                              <a:gd name="T27" fmla="*/ 9752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2396" y="10"/>
                                </a:lnTo>
                                <a:lnTo>
                                  <a:pt x="2396" y="280"/>
                                </a:lnTo>
                                <a:lnTo>
                                  <a:pt x="10" y="280"/>
                                </a:lnTo>
                                <a:lnTo>
                                  <a:pt x="0" y="290"/>
                                </a:lnTo>
                                <a:lnTo>
                                  <a:pt x="2406" y="29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5583A94" id="Group 1989" o:spid="_x0000_s1026" style="position:absolute;margin-left:195.85pt;margin-top:10.5pt;width:120.35pt;height:14.5pt;z-index:-251254784" coordorigin="4197,9752" coordsize="24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">
                <v:shape id="Freeform 4666" o:spid="_x0000_s1027" style="position:absolute;left:4197;top:9752;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" path="m2406,r-10,10l2396,280,10,280,,290r2406,l2406,e" fillcolor="black" stroked="f">
                  <v:path arrowok="t" o:connecttype="custom" o:connectlocs="2406,9752;2396,9762;2396,10032;10,10032;0,10042;2406,10042;2406,9752"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60672" behindDoc="1" locked="0" layoutInCell="1" allowOverlap="1">
                <wp:simplePos x="0" y="0"/>
                <wp:positionH relativeFrom="column">
                  <wp:posOffset>2487295</wp:posOffset>
                </wp:positionH>
                <wp:positionV relativeFrom="paragraph">
                  <wp:posOffset>133350</wp:posOffset>
                </wp:positionV>
                <wp:extent cx="1528445" cy="184150"/>
                <wp:effectExtent l="7620" t="1270" r="6985" b="5080"/>
                <wp:wrapNone/>
                <wp:docPr id="1987" name="Group 1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184150"/>
                          <a:chOff x="4197" y="9752"/>
                          <a:chExt cx="2407" cy="290"/>
                        </a:xfrm>
                      </wpg:grpSpPr>
                      <wps:wsp>
                        <wps:cNvPr id="1988" name="Freeform 4664"/>
                        <wps:cNvSpPr>
                          <a:spLocks/>
                        </wps:cNvSpPr>
                        <wps:spPr bwMode="auto">
                          <a:xfrm>
                            <a:off x="4197" y="9752"/>
                            <a:ext cx="2407" cy="290"/>
                          </a:xfrm>
                          <a:custGeom>
                            <a:avLst/>
                            <a:gdLst>
                              <a:gd name="T0" fmla="+- 0 6603 4197"/>
                              <a:gd name="T1" fmla="*/ T0 w 2407"/>
                              <a:gd name="T2" fmla="+- 0 9752 9752"/>
                              <a:gd name="T3" fmla="*/ 9752 h 290"/>
                              <a:gd name="T4" fmla="+- 0 4197 4197"/>
                              <a:gd name="T5" fmla="*/ T4 w 2407"/>
                              <a:gd name="T6" fmla="+- 0 9752 9752"/>
                              <a:gd name="T7" fmla="*/ 9752 h 290"/>
                              <a:gd name="T8" fmla="+- 0 4197 4197"/>
                              <a:gd name="T9" fmla="*/ T8 w 2407"/>
                              <a:gd name="T10" fmla="+- 0 10042 9752"/>
                              <a:gd name="T11" fmla="*/ 10042 h 290"/>
                              <a:gd name="T12" fmla="+- 0 4207 4197"/>
                              <a:gd name="T13" fmla="*/ T12 w 2407"/>
                              <a:gd name="T14" fmla="+- 0 10032 9752"/>
                              <a:gd name="T15" fmla="*/ 10032 h 290"/>
                              <a:gd name="T16" fmla="+- 0 4207 4197"/>
                              <a:gd name="T17" fmla="*/ T16 w 2407"/>
                              <a:gd name="T18" fmla="+- 0 9762 9752"/>
                              <a:gd name="T19" fmla="*/ 9762 h 290"/>
                              <a:gd name="T20" fmla="+- 0 6593 4197"/>
                              <a:gd name="T21" fmla="*/ T20 w 2407"/>
                              <a:gd name="T22" fmla="+- 0 9762 9752"/>
                              <a:gd name="T23" fmla="*/ 9762 h 290"/>
                              <a:gd name="T24" fmla="+- 0 6603 4197"/>
                              <a:gd name="T25" fmla="*/ T24 w 2407"/>
                              <a:gd name="T26" fmla="+- 0 9752 9752"/>
                              <a:gd name="T27" fmla="*/ 9752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0" y="0"/>
                                </a:lnTo>
                                <a:lnTo>
                                  <a:pt x="0" y="290"/>
                                </a:lnTo>
                                <a:lnTo>
                                  <a:pt x="10" y="280"/>
                                </a:lnTo>
                                <a:lnTo>
                                  <a:pt x="10" y="10"/>
                                </a:lnTo>
                                <a:lnTo>
                                  <a:pt x="2396" y="1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F0BB1F3" id="Group 1987" o:spid="_x0000_s1026" style="position:absolute;margin-left:195.85pt;margin-top:10.5pt;width:120.35pt;height:14.5pt;z-index:-251255808" coordorigin="4197,9752" coordsize="24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">
                <v:shape id="Freeform 4664" o:spid="_x0000_s1027" style="position:absolute;left:4197;top:9752;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" path="m2406,l,,,290,10,280,10,10r2386,l2406,e" fillcolor="black" stroked="f">
                  <v:path arrowok="t" o:connecttype="custom" o:connectlocs="2406,9752;0,9752;0,10042;10,10032;10,9762;2396,9762;2406,9752"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59648" behindDoc="1" locked="0" layoutInCell="1" allowOverlap="1">
                <wp:simplePos x="0" y="0"/>
                <wp:positionH relativeFrom="column">
                  <wp:posOffset>2451100</wp:posOffset>
                </wp:positionH>
                <wp:positionV relativeFrom="paragraph">
                  <wp:posOffset>97790</wp:posOffset>
                </wp:positionV>
                <wp:extent cx="1600200" cy="255905"/>
                <wp:effectExtent l="0" t="3810" r="0" b="0"/>
                <wp:wrapNone/>
                <wp:docPr id="1985" name="Group 1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55905"/>
                          <a:chOff x="4140" y="9696"/>
                          <a:chExt cx="2520" cy="403"/>
                        </a:xfrm>
                      </wpg:grpSpPr>
                      <wps:wsp>
                        <wps:cNvPr id="1986" name="Freeform 4662"/>
                        <wps:cNvSpPr>
                          <a:spLocks/>
                        </wps:cNvSpPr>
                        <wps:spPr bwMode="auto">
                          <a:xfrm>
                            <a:off x="4140" y="9696"/>
                            <a:ext cx="2520" cy="403"/>
                          </a:xfrm>
                          <a:custGeom>
                            <a:avLst/>
                            <a:gdLst>
                              <a:gd name="T0" fmla="+- 0 4140 4140"/>
                              <a:gd name="T1" fmla="*/ T0 w 2520"/>
                              <a:gd name="T2" fmla="+- 0 10099 9696"/>
                              <a:gd name="T3" fmla="*/ 10099 h 403"/>
                              <a:gd name="T4" fmla="+- 0 6660 4140"/>
                              <a:gd name="T5" fmla="*/ T4 w 2520"/>
                              <a:gd name="T6" fmla="+- 0 10099 9696"/>
                              <a:gd name="T7" fmla="*/ 10099 h 403"/>
                              <a:gd name="T8" fmla="+- 0 6660 4140"/>
                              <a:gd name="T9" fmla="*/ T8 w 2520"/>
                              <a:gd name="T10" fmla="+- 0 9696 9696"/>
                              <a:gd name="T11" fmla="*/ 9696 h 403"/>
                              <a:gd name="T12" fmla="+- 0 4140 4140"/>
                              <a:gd name="T13" fmla="*/ T12 w 2520"/>
                              <a:gd name="T14" fmla="+- 0 9696 9696"/>
                              <a:gd name="T15" fmla="*/ 9696 h 403"/>
                              <a:gd name="T16" fmla="+- 0 4140 4140"/>
                              <a:gd name="T17" fmla="*/ T16 w 2520"/>
                              <a:gd name="T18" fmla="+- 0 10099 9696"/>
                              <a:gd name="T19" fmla="*/ 10099 h 403"/>
                            </a:gdLst>
                            <a:ahLst/>
                            <a:cxnLst>
                              <a:cxn ang="0">
                                <a:pos x="T1" y="T3"/>
                              </a:cxn>
                              <a:cxn ang="0">
                                <a:pos x="T5" y="T7"/>
                              </a:cxn>
                              <a:cxn ang="0">
                                <a:pos x="T9" y="T11"/>
                              </a:cxn>
                              <a:cxn ang="0">
                                <a:pos x="T13" y="T15"/>
                              </a:cxn>
                              <a:cxn ang="0">
                                <a:pos x="T17" y="T19"/>
                              </a:cxn>
                            </a:cxnLst>
                            <a:rect l="0" t="0" r="r" b="b"/>
                            <a:pathLst>
                              <a:path w="2520" h="403">
                                <a:moveTo>
                                  <a:pt x="0" y="403"/>
                                </a:moveTo>
                                <a:lnTo>
                                  <a:pt x="2520" y="403"/>
                                </a:lnTo>
                                <a:lnTo>
                                  <a:pt x="25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2C8BCFE" id="Group 1985" o:spid="_x0000_s1026" style="position:absolute;margin-left:193pt;margin-top:7.7pt;width:126pt;height:20.15pt;z-index:-251256832" coordorigin="4140,9696" coordsize="252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">
                <v:shape id="Freeform 4662" o:spid="_x0000_s1027" style="position:absolute;left:4140;top:9696;width:2520;height:403;visibility:visible;mso-wrap-style:square;v-text-anchor:top" coordsize="25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" path="m,403r2520,l2520,,,,,403e" stroked="f">
                  <v:path arrowok="t" o:connecttype="custom" o:connectlocs="0,10099;2520,10099;2520,9696;0,9696;0,10099" o:connectangles="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58624" behindDoc="1" locked="0" layoutInCell="1" allowOverlap="1">
                <wp:simplePos x="0" y="0"/>
                <wp:positionH relativeFrom="column">
                  <wp:posOffset>207645</wp:posOffset>
                </wp:positionH>
                <wp:positionV relativeFrom="paragraph">
                  <wp:posOffset>99060</wp:posOffset>
                </wp:positionV>
                <wp:extent cx="1515745" cy="171450"/>
                <wp:effectExtent l="4445" t="5080" r="3810" b="4445"/>
                <wp:wrapNone/>
                <wp:docPr id="1983" name="Group 1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745" cy="171450"/>
                          <a:chOff x="607" y="9698"/>
                          <a:chExt cx="2387" cy="270"/>
                        </a:xfrm>
                      </wpg:grpSpPr>
                      <wps:wsp>
                        <wps:cNvPr id="1984" name="Freeform 4660"/>
                        <wps:cNvSpPr>
                          <a:spLocks/>
                        </wps:cNvSpPr>
                        <wps:spPr bwMode="auto">
                          <a:xfrm>
                            <a:off x="607" y="9698"/>
                            <a:ext cx="2387" cy="270"/>
                          </a:xfrm>
                          <a:custGeom>
                            <a:avLst/>
                            <a:gdLst>
                              <a:gd name="T0" fmla="+- 0 2993 607"/>
                              <a:gd name="T1" fmla="*/ T0 w 2387"/>
                              <a:gd name="T2" fmla="+- 0 9698 9698"/>
                              <a:gd name="T3" fmla="*/ 9698 h 270"/>
                              <a:gd name="T4" fmla="+- 0 2983 607"/>
                              <a:gd name="T5" fmla="*/ T4 w 2387"/>
                              <a:gd name="T6" fmla="+- 0 9708 9698"/>
                              <a:gd name="T7" fmla="*/ 9708 h 270"/>
                              <a:gd name="T8" fmla="+- 0 2983 607"/>
                              <a:gd name="T9" fmla="*/ T8 w 2387"/>
                              <a:gd name="T10" fmla="+- 0 9957 9698"/>
                              <a:gd name="T11" fmla="*/ 9957 h 270"/>
                              <a:gd name="T12" fmla="+- 0 617 607"/>
                              <a:gd name="T13" fmla="*/ T12 w 2387"/>
                              <a:gd name="T14" fmla="+- 0 9957 9698"/>
                              <a:gd name="T15" fmla="*/ 9957 h 270"/>
                              <a:gd name="T16" fmla="+- 0 607 607"/>
                              <a:gd name="T17" fmla="*/ T16 w 2387"/>
                              <a:gd name="T18" fmla="+- 0 9967 9698"/>
                              <a:gd name="T19" fmla="*/ 9967 h 270"/>
                              <a:gd name="T20" fmla="+- 0 2993 607"/>
                              <a:gd name="T21" fmla="*/ T20 w 2387"/>
                              <a:gd name="T22" fmla="+- 0 9967 9698"/>
                              <a:gd name="T23" fmla="*/ 9967 h 270"/>
                              <a:gd name="T24" fmla="+- 0 2993 607"/>
                              <a:gd name="T25" fmla="*/ T24 w 2387"/>
                              <a:gd name="T26" fmla="+- 0 9698 9698"/>
                              <a:gd name="T27" fmla="*/ 9698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2376" y="10"/>
                                </a:lnTo>
                                <a:lnTo>
                                  <a:pt x="2376" y="259"/>
                                </a:lnTo>
                                <a:lnTo>
                                  <a:pt x="10" y="259"/>
                                </a:lnTo>
                                <a:lnTo>
                                  <a:pt x="0" y="269"/>
                                </a:lnTo>
                                <a:lnTo>
                                  <a:pt x="2386" y="269"/>
                                </a:lnTo>
                                <a:lnTo>
                                  <a:pt x="23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2B6894A" id="Group 1983" o:spid="_x0000_s1026" style="position:absolute;margin-left:16.35pt;margin-top:7.8pt;width:119.35pt;height:13.5pt;z-index:-251257856" coordorigin="607,9698" coordsize="238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">
                <v:shape id="Freeform 4660" o:spid="_x0000_s1027" style="position:absolute;left:607;top:9698;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" path="m2386,r-10,10l2376,259,10,259,,269r2386,l2386,e" fillcolor="#d3d0c7" stroked="f">
                  <v:path arrowok="t" o:connecttype="custom" o:connectlocs="2386,9698;2376,9708;2376,9957;10,9957;0,9967;2386,9967;2386,9698"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57600" behindDoc="1" locked="0" layoutInCell="1" allowOverlap="1">
                <wp:simplePos x="0" y="0"/>
                <wp:positionH relativeFrom="column">
                  <wp:posOffset>207645</wp:posOffset>
                </wp:positionH>
                <wp:positionV relativeFrom="paragraph">
                  <wp:posOffset>99060</wp:posOffset>
                </wp:positionV>
                <wp:extent cx="1515745" cy="171450"/>
                <wp:effectExtent l="4445" t="5080" r="3810" b="4445"/>
                <wp:wrapNone/>
                <wp:docPr id="1981" name="Group 1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745" cy="171450"/>
                          <a:chOff x="607" y="9698"/>
                          <a:chExt cx="2387" cy="270"/>
                        </a:xfrm>
                      </wpg:grpSpPr>
                      <wps:wsp>
                        <wps:cNvPr id="1982" name="Freeform 4658"/>
                        <wps:cNvSpPr>
                          <a:spLocks/>
                        </wps:cNvSpPr>
                        <wps:spPr bwMode="auto">
                          <a:xfrm>
                            <a:off x="607" y="9698"/>
                            <a:ext cx="2387" cy="270"/>
                          </a:xfrm>
                          <a:custGeom>
                            <a:avLst/>
                            <a:gdLst>
                              <a:gd name="T0" fmla="+- 0 2993 607"/>
                              <a:gd name="T1" fmla="*/ T0 w 2387"/>
                              <a:gd name="T2" fmla="+- 0 9698 9698"/>
                              <a:gd name="T3" fmla="*/ 9698 h 270"/>
                              <a:gd name="T4" fmla="+- 0 607 607"/>
                              <a:gd name="T5" fmla="*/ T4 w 2387"/>
                              <a:gd name="T6" fmla="+- 0 9698 9698"/>
                              <a:gd name="T7" fmla="*/ 9698 h 270"/>
                              <a:gd name="T8" fmla="+- 0 607 607"/>
                              <a:gd name="T9" fmla="*/ T8 w 2387"/>
                              <a:gd name="T10" fmla="+- 0 9967 9698"/>
                              <a:gd name="T11" fmla="*/ 9967 h 270"/>
                              <a:gd name="T12" fmla="+- 0 617 607"/>
                              <a:gd name="T13" fmla="*/ T12 w 2387"/>
                              <a:gd name="T14" fmla="+- 0 9957 9698"/>
                              <a:gd name="T15" fmla="*/ 9957 h 270"/>
                              <a:gd name="T16" fmla="+- 0 617 607"/>
                              <a:gd name="T17" fmla="*/ T16 w 2387"/>
                              <a:gd name="T18" fmla="+- 0 9708 9698"/>
                              <a:gd name="T19" fmla="*/ 9708 h 270"/>
                              <a:gd name="T20" fmla="+- 0 2983 607"/>
                              <a:gd name="T21" fmla="*/ T20 w 2387"/>
                              <a:gd name="T22" fmla="+- 0 9708 9698"/>
                              <a:gd name="T23" fmla="*/ 9708 h 270"/>
                              <a:gd name="T24" fmla="+- 0 2993 607"/>
                              <a:gd name="T25" fmla="*/ T24 w 2387"/>
                              <a:gd name="T26" fmla="+- 0 9698 9698"/>
                              <a:gd name="T27" fmla="*/ 9698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0" y="0"/>
                                </a:lnTo>
                                <a:lnTo>
                                  <a:pt x="0" y="269"/>
                                </a:lnTo>
                                <a:lnTo>
                                  <a:pt x="10" y="259"/>
                                </a:lnTo>
                                <a:lnTo>
                                  <a:pt x="10" y="10"/>
                                </a:lnTo>
                                <a:lnTo>
                                  <a:pt x="2376" y="10"/>
                                </a:lnTo>
                                <a:lnTo>
                                  <a:pt x="23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E1F2711" id="Group 1981" o:spid="_x0000_s1026" style="position:absolute;margin-left:16.35pt;margin-top:7.8pt;width:119.35pt;height:13.5pt;z-index:-251258880" coordorigin="607,9698" coordsize="238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">
                <v:shape id="Freeform 4658" o:spid="_x0000_s1027" style="position:absolute;left:607;top:9698;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" path="m2386,l,,,269,10,259,10,10r2366,l2386,e" fillcolor="gray" stroked="f">
                  <v:path arrowok="t" o:connecttype="custom" o:connectlocs="2386,9698;0,9698;0,9967;10,9957;10,9708;2376,9708;2386,9698"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56576" behindDoc="1" locked="0" layoutInCell="1" allowOverlap="1">
                <wp:simplePos x="0" y="0"/>
                <wp:positionH relativeFrom="column">
                  <wp:posOffset>201295</wp:posOffset>
                </wp:positionH>
                <wp:positionV relativeFrom="paragraph">
                  <wp:posOffset>92710</wp:posOffset>
                </wp:positionV>
                <wp:extent cx="1528445" cy="184150"/>
                <wp:effectExtent l="7620" t="8255" r="6985" b="7620"/>
                <wp:wrapNone/>
                <wp:docPr id="1979" name="Group 1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184150"/>
                          <a:chOff x="597" y="9688"/>
                          <a:chExt cx="2407" cy="290"/>
                        </a:xfrm>
                      </wpg:grpSpPr>
                      <wps:wsp>
                        <wps:cNvPr id="1980" name="Freeform 4656"/>
                        <wps:cNvSpPr>
                          <a:spLocks/>
                        </wps:cNvSpPr>
                        <wps:spPr bwMode="auto">
                          <a:xfrm>
                            <a:off x="597" y="9688"/>
                            <a:ext cx="2407" cy="290"/>
                          </a:xfrm>
                          <a:custGeom>
                            <a:avLst/>
                            <a:gdLst>
                              <a:gd name="T0" fmla="+- 0 3003 597"/>
                              <a:gd name="T1" fmla="*/ T0 w 2407"/>
                              <a:gd name="T2" fmla="+- 0 9688 9688"/>
                              <a:gd name="T3" fmla="*/ 9688 h 290"/>
                              <a:gd name="T4" fmla="+- 0 2993 597"/>
                              <a:gd name="T5" fmla="*/ T4 w 2407"/>
                              <a:gd name="T6" fmla="+- 0 9698 9688"/>
                              <a:gd name="T7" fmla="*/ 9698 h 290"/>
                              <a:gd name="T8" fmla="+- 0 2993 597"/>
                              <a:gd name="T9" fmla="*/ T8 w 2407"/>
                              <a:gd name="T10" fmla="+- 0 9967 9688"/>
                              <a:gd name="T11" fmla="*/ 9967 h 290"/>
                              <a:gd name="T12" fmla="+- 0 607 597"/>
                              <a:gd name="T13" fmla="*/ T12 w 2407"/>
                              <a:gd name="T14" fmla="+- 0 9967 9688"/>
                              <a:gd name="T15" fmla="*/ 9967 h 290"/>
                              <a:gd name="T16" fmla="+- 0 597 597"/>
                              <a:gd name="T17" fmla="*/ T16 w 2407"/>
                              <a:gd name="T18" fmla="+- 0 9977 9688"/>
                              <a:gd name="T19" fmla="*/ 9977 h 290"/>
                              <a:gd name="T20" fmla="+- 0 3003 597"/>
                              <a:gd name="T21" fmla="*/ T20 w 2407"/>
                              <a:gd name="T22" fmla="+- 0 9977 9688"/>
                              <a:gd name="T23" fmla="*/ 9977 h 290"/>
                              <a:gd name="T24" fmla="+- 0 3003 597"/>
                              <a:gd name="T25" fmla="*/ T24 w 2407"/>
                              <a:gd name="T26" fmla="+- 0 9688 9688"/>
                              <a:gd name="T27" fmla="*/ 9688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2396" y="10"/>
                                </a:lnTo>
                                <a:lnTo>
                                  <a:pt x="2396" y="279"/>
                                </a:lnTo>
                                <a:lnTo>
                                  <a:pt x="10" y="279"/>
                                </a:lnTo>
                                <a:lnTo>
                                  <a:pt x="0" y="289"/>
                                </a:lnTo>
                                <a:lnTo>
                                  <a:pt x="2406" y="289"/>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55141F2" id="Group 1979" o:spid="_x0000_s1026" style="position:absolute;margin-left:15.85pt;margin-top:7.3pt;width:120.35pt;height:14.5pt;z-index:-251259904" coordorigin="597,9688" coordsize="24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">
                <v:shape id="Freeform 4656" o:spid="_x0000_s1027" style="position:absolute;left:597;top:9688;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" path="m2406,r-10,10l2396,279,10,279,,289r2406,l2406,e" fillcolor="black" stroked="f">
                  <v:path arrowok="t" o:connecttype="custom" o:connectlocs="2406,9688;2396,9698;2396,9967;10,9967;0,9977;2406,9977;2406,9688"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55552" behindDoc="1" locked="0" layoutInCell="1" allowOverlap="1">
                <wp:simplePos x="0" y="0"/>
                <wp:positionH relativeFrom="column">
                  <wp:posOffset>201295</wp:posOffset>
                </wp:positionH>
                <wp:positionV relativeFrom="paragraph">
                  <wp:posOffset>92710</wp:posOffset>
                </wp:positionV>
                <wp:extent cx="1528445" cy="184150"/>
                <wp:effectExtent l="7620" t="8255" r="6985" b="7620"/>
                <wp:wrapNone/>
                <wp:docPr id="1977" name="Group 1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184150"/>
                          <a:chOff x="597" y="9688"/>
                          <a:chExt cx="2407" cy="290"/>
                        </a:xfrm>
                      </wpg:grpSpPr>
                      <wps:wsp>
                        <wps:cNvPr id="1978" name="Freeform 4654"/>
                        <wps:cNvSpPr>
                          <a:spLocks/>
                        </wps:cNvSpPr>
                        <wps:spPr bwMode="auto">
                          <a:xfrm>
                            <a:off x="597" y="9688"/>
                            <a:ext cx="2407" cy="290"/>
                          </a:xfrm>
                          <a:custGeom>
                            <a:avLst/>
                            <a:gdLst>
                              <a:gd name="T0" fmla="+- 0 3003 597"/>
                              <a:gd name="T1" fmla="*/ T0 w 2407"/>
                              <a:gd name="T2" fmla="+- 0 9688 9688"/>
                              <a:gd name="T3" fmla="*/ 9688 h 290"/>
                              <a:gd name="T4" fmla="+- 0 597 597"/>
                              <a:gd name="T5" fmla="*/ T4 w 2407"/>
                              <a:gd name="T6" fmla="+- 0 9688 9688"/>
                              <a:gd name="T7" fmla="*/ 9688 h 290"/>
                              <a:gd name="T8" fmla="+- 0 597 597"/>
                              <a:gd name="T9" fmla="*/ T8 w 2407"/>
                              <a:gd name="T10" fmla="+- 0 9977 9688"/>
                              <a:gd name="T11" fmla="*/ 9977 h 290"/>
                              <a:gd name="T12" fmla="+- 0 607 597"/>
                              <a:gd name="T13" fmla="*/ T12 w 2407"/>
                              <a:gd name="T14" fmla="+- 0 9967 9688"/>
                              <a:gd name="T15" fmla="*/ 9967 h 290"/>
                              <a:gd name="T16" fmla="+- 0 607 597"/>
                              <a:gd name="T17" fmla="*/ T16 w 2407"/>
                              <a:gd name="T18" fmla="+- 0 9698 9688"/>
                              <a:gd name="T19" fmla="*/ 9698 h 290"/>
                              <a:gd name="T20" fmla="+- 0 2993 597"/>
                              <a:gd name="T21" fmla="*/ T20 w 2407"/>
                              <a:gd name="T22" fmla="+- 0 9698 9688"/>
                              <a:gd name="T23" fmla="*/ 9698 h 290"/>
                              <a:gd name="T24" fmla="+- 0 3003 597"/>
                              <a:gd name="T25" fmla="*/ T24 w 2407"/>
                              <a:gd name="T26" fmla="+- 0 9688 9688"/>
                              <a:gd name="T27" fmla="*/ 9688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0" y="0"/>
                                </a:lnTo>
                                <a:lnTo>
                                  <a:pt x="0" y="289"/>
                                </a:lnTo>
                                <a:lnTo>
                                  <a:pt x="10" y="279"/>
                                </a:lnTo>
                                <a:lnTo>
                                  <a:pt x="10" y="10"/>
                                </a:lnTo>
                                <a:lnTo>
                                  <a:pt x="2396" y="1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693F4D3" id="Group 1977" o:spid="_x0000_s1026" style="position:absolute;margin-left:15.85pt;margin-top:7.3pt;width:120.35pt;height:14.5pt;z-index:-251260928" coordorigin="597,9688" coordsize="24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">
                <v:shape id="Freeform 4654" o:spid="_x0000_s1027" style="position:absolute;left:597;top:9688;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" path="m2406,l,,,289,10,279,10,10r2386,l2406,e" fillcolor="black" stroked="f">
                  <v:path arrowok="t" o:connecttype="custom" o:connectlocs="2406,9688;0,9688;0,9977;10,9967;10,9698;2396,9698;2406,9688" o:connectangles="0,0,0,0,0,0,0"/>
                </v:shape>
              </v:group>
            </w:pict>
          </mc:Fallback>
        </mc:AlternateContent>
      </w: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54528" behindDoc="1" locked="0" layoutInCell="1" allowOverlap="1">
                <wp:simplePos x="0" y="0"/>
                <wp:positionH relativeFrom="column">
                  <wp:posOffset>165100</wp:posOffset>
                </wp:positionH>
                <wp:positionV relativeFrom="paragraph">
                  <wp:posOffset>56515</wp:posOffset>
                </wp:positionV>
                <wp:extent cx="1600200" cy="255905"/>
                <wp:effectExtent l="0" t="635" r="0" b="635"/>
                <wp:wrapNone/>
                <wp:docPr id="1975" name="Group 1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55905"/>
                          <a:chOff x="540" y="9631"/>
                          <a:chExt cx="2520" cy="403"/>
                        </a:xfrm>
                      </wpg:grpSpPr>
                      <wps:wsp>
                        <wps:cNvPr id="1976" name="Freeform 4652"/>
                        <wps:cNvSpPr>
                          <a:spLocks/>
                        </wps:cNvSpPr>
                        <wps:spPr bwMode="auto">
                          <a:xfrm>
                            <a:off x="540" y="9631"/>
                            <a:ext cx="2520" cy="403"/>
                          </a:xfrm>
                          <a:custGeom>
                            <a:avLst/>
                            <a:gdLst>
                              <a:gd name="T0" fmla="+- 0 540 540"/>
                              <a:gd name="T1" fmla="*/ T0 w 2520"/>
                              <a:gd name="T2" fmla="+- 0 10034 9631"/>
                              <a:gd name="T3" fmla="*/ 10034 h 403"/>
                              <a:gd name="T4" fmla="+- 0 3060 540"/>
                              <a:gd name="T5" fmla="*/ T4 w 2520"/>
                              <a:gd name="T6" fmla="+- 0 10034 9631"/>
                              <a:gd name="T7" fmla="*/ 10034 h 403"/>
                              <a:gd name="T8" fmla="+- 0 3060 540"/>
                              <a:gd name="T9" fmla="*/ T8 w 2520"/>
                              <a:gd name="T10" fmla="+- 0 9631 9631"/>
                              <a:gd name="T11" fmla="*/ 9631 h 403"/>
                              <a:gd name="T12" fmla="+- 0 540 540"/>
                              <a:gd name="T13" fmla="*/ T12 w 2520"/>
                              <a:gd name="T14" fmla="+- 0 9631 9631"/>
                              <a:gd name="T15" fmla="*/ 9631 h 403"/>
                              <a:gd name="T16" fmla="+- 0 540 540"/>
                              <a:gd name="T17" fmla="*/ T16 w 2520"/>
                              <a:gd name="T18" fmla="+- 0 10034 9631"/>
                              <a:gd name="T19" fmla="*/ 10034 h 403"/>
                            </a:gdLst>
                            <a:ahLst/>
                            <a:cxnLst>
                              <a:cxn ang="0">
                                <a:pos x="T1" y="T3"/>
                              </a:cxn>
                              <a:cxn ang="0">
                                <a:pos x="T5" y="T7"/>
                              </a:cxn>
                              <a:cxn ang="0">
                                <a:pos x="T9" y="T11"/>
                              </a:cxn>
                              <a:cxn ang="0">
                                <a:pos x="T13" y="T15"/>
                              </a:cxn>
                              <a:cxn ang="0">
                                <a:pos x="T17" y="T19"/>
                              </a:cxn>
                            </a:cxnLst>
                            <a:rect l="0" t="0" r="r" b="b"/>
                            <a:pathLst>
                              <a:path w="2520" h="403">
                                <a:moveTo>
                                  <a:pt x="0" y="403"/>
                                </a:moveTo>
                                <a:lnTo>
                                  <a:pt x="2520" y="403"/>
                                </a:lnTo>
                                <a:lnTo>
                                  <a:pt x="25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C2B3452" id="Group 1975" o:spid="_x0000_s1026" style="position:absolute;margin-left:13pt;margin-top:4.45pt;width:126pt;height:20.15pt;z-index:-251261952" coordorigin="540,9631" coordsize="252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">
                <v:shape id="Freeform 4652" o:spid="_x0000_s1027" style="position:absolute;left:540;top:9631;width:2520;height:403;visibility:visible;mso-wrap-style:square;v-text-anchor:top" coordsize="25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" path="m,403r2520,l2520,,,,,403e" stroked="f">
                  <v:path arrowok="t" o:connecttype="custom" o:connectlocs="0,10034;2520,10034;2520,9631;0,9631;0,10034" o:connectangles="0,0,0,0,0"/>
                </v:shape>
              </v:group>
            </w:pict>
          </mc:Fallback>
        </mc:AlternateContent>
      </w:r>
      <w:r>
        <w:rPr>
          <w:rFonts w:ascii="Arial" w:eastAsia="Arial" w:hAnsi="Arial" w:cs="Arial"/>
          <w:color w:val="008080"/>
          <w:position w:val="-1"/>
          <w:sz w:val="16"/>
          <w:szCs w:val="16"/>
        </w:rPr>
        <w:tab/>
        <w:t>Telefon mobil</w:t>
      </w:r>
      <w:r>
        <w:rPr>
          <w:rFonts w:ascii="Arial" w:eastAsia="Arial" w:hAnsi="Arial" w:cs="Arial"/>
          <w:color w:val="008080"/>
          <w:position w:val="-1"/>
          <w:sz w:val="16"/>
          <w:szCs w:val="16"/>
        </w:rPr>
        <w:tab/>
      </w:r>
    </w:p>
    <w:p w:rsidR="00863788" w:rsidRDefault="00863788" w:rsidP="00863788">
      <w:pPr>
        <w:spacing w:line="200" w:lineRule="exact"/>
      </w:pPr>
    </w:p>
    <w:p w:rsidR="00863788" w:rsidRDefault="00863788" w:rsidP="00863788">
      <w:pPr>
        <w:spacing w:before="1" w:line="220" w:lineRule="exact"/>
        <w:ind w:firstLine="720"/>
      </w:pPr>
      <w:r>
        <w:rPr>
          <w:rFonts w:ascii="Arial" w:eastAsia="Arial" w:hAnsi="Arial" w:cs="Arial"/>
          <w:color w:val="008080"/>
          <w:position w:val="-1"/>
          <w:sz w:val="16"/>
          <w:szCs w:val="16"/>
        </w:rPr>
        <w:t>Email</w:t>
      </w:r>
    </w:p>
    <w:p w:rsidR="00863788" w:rsidRDefault="00863788" w:rsidP="00863788">
      <w:pPr>
        <w:spacing w:line="200" w:lineRule="exact"/>
      </w:pPr>
      <w:r>
        <w:rPr>
          <w:noProof/>
          <w:lang w:val="ro-RO" w:eastAsia="ro-RO"/>
        </w:rPr>
        <mc:AlternateContent>
          <mc:Choice Requires="wpg">
            <w:drawing>
              <wp:anchor distT="0" distB="0" distL="114300" distR="114300" simplePos="0" relativeHeight="252073984" behindDoc="1" locked="0" layoutInCell="1" allowOverlap="1">
                <wp:simplePos x="0" y="0"/>
                <wp:positionH relativeFrom="column">
                  <wp:posOffset>207645</wp:posOffset>
                </wp:positionH>
                <wp:positionV relativeFrom="paragraph">
                  <wp:posOffset>99060</wp:posOffset>
                </wp:positionV>
                <wp:extent cx="2658110" cy="171450"/>
                <wp:effectExtent l="4445" t="1905" r="4445" b="7620"/>
                <wp:wrapNone/>
                <wp:docPr id="1973" name="Group 1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8110" cy="171450"/>
                          <a:chOff x="607" y="10338"/>
                          <a:chExt cx="4186" cy="270"/>
                        </a:xfrm>
                      </wpg:grpSpPr>
                      <wps:wsp>
                        <wps:cNvPr id="1974" name="Freeform 4690"/>
                        <wps:cNvSpPr>
                          <a:spLocks/>
                        </wps:cNvSpPr>
                        <wps:spPr bwMode="auto">
                          <a:xfrm>
                            <a:off x="607" y="10338"/>
                            <a:ext cx="4186" cy="270"/>
                          </a:xfrm>
                          <a:custGeom>
                            <a:avLst/>
                            <a:gdLst>
                              <a:gd name="T0" fmla="+- 0 4793 607"/>
                              <a:gd name="T1" fmla="*/ T0 w 4186"/>
                              <a:gd name="T2" fmla="+- 0 10338 10338"/>
                              <a:gd name="T3" fmla="*/ 10338 h 270"/>
                              <a:gd name="T4" fmla="+- 0 4783 607"/>
                              <a:gd name="T5" fmla="*/ T4 w 4186"/>
                              <a:gd name="T6" fmla="+- 0 10348 10338"/>
                              <a:gd name="T7" fmla="*/ 10348 h 270"/>
                              <a:gd name="T8" fmla="+- 0 4783 607"/>
                              <a:gd name="T9" fmla="*/ T8 w 4186"/>
                              <a:gd name="T10" fmla="+- 0 10598 10338"/>
                              <a:gd name="T11" fmla="*/ 10598 h 270"/>
                              <a:gd name="T12" fmla="+- 0 617 607"/>
                              <a:gd name="T13" fmla="*/ T12 w 4186"/>
                              <a:gd name="T14" fmla="+- 0 10598 10338"/>
                              <a:gd name="T15" fmla="*/ 10598 h 270"/>
                              <a:gd name="T16" fmla="+- 0 607 607"/>
                              <a:gd name="T17" fmla="*/ T16 w 4186"/>
                              <a:gd name="T18" fmla="+- 0 10608 10338"/>
                              <a:gd name="T19" fmla="*/ 10608 h 270"/>
                              <a:gd name="T20" fmla="+- 0 4793 607"/>
                              <a:gd name="T21" fmla="*/ T20 w 4186"/>
                              <a:gd name="T22" fmla="+- 0 10608 10338"/>
                              <a:gd name="T23" fmla="*/ 10608 h 270"/>
                              <a:gd name="T24" fmla="+- 0 4793 607"/>
                              <a:gd name="T25" fmla="*/ T24 w 4186"/>
                              <a:gd name="T26" fmla="+- 0 10338 10338"/>
                              <a:gd name="T27" fmla="*/ 10338 h 270"/>
                            </a:gdLst>
                            <a:ahLst/>
                            <a:cxnLst>
                              <a:cxn ang="0">
                                <a:pos x="T1" y="T3"/>
                              </a:cxn>
                              <a:cxn ang="0">
                                <a:pos x="T5" y="T7"/>
                              </a:cxn>
                              <a:cxn ang="0">
                                <a:pos x="T9" y="T11"/>
                              </a:cxn>
                              <a:cxn ang="0">
                                <a:pos x="T13" y="T15"/>
                              </a:cxn>
                              <a:cxn ang="0">
                                <a:pos x="T17" y="T19"/>
                              </a:cxn>
                              <a:cxn ang="0">
                                <a:pos x="T21" y="T23"/>
                              </a:cxn>
                              <a:cxn ang="0">
                                <a:pos x="T25" y="T27"/>
                              </a:cxn>
                            </a:cxnLst>
                            <a:rect l="0" t="0" r="r" b="b"/>
                            <a:pathLst>
                              <a:path w="4186" h="270">
                                <a:moveTo>
                                  <a:pt x="4186" y="0"/>
                                </a:moveTo>
                                <a:lnTo>
                                  <a:pt x="4176" y="10"/>
                                </a:lnTo>
                                <a:lnTo>
                                  <a:pt x="4176" y="260"/>
                                </a:lnTo>
                                <a:lnTo>
                                  <a:pt x="10" y="260"/>
                                </a:lnTo>
                                <a:lnTo>
                                  <a:pt x="0" y="270"/>
                                </a:lnTo>
                                <a:lnTo>
                                  <a:pt x="4186" y="270"/>
                                </a:lnTo>
                                <a:lnTo>
                                  <a:pt x="41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3A50B14" id="Group 1973" o:spid="_x0000_s1026" style="position:absolute;margin-left:16.35pt;margin-top:7.8pt;width:209.3pt;height:13.5pt;z-index:-251242496" coordorigin="607,10338" coordsize="418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">
                <v:shape id="Freeform 4690" o:spid="_x0000_s1027" style="position:absolute;left:607;top:10338;width:4186;height:270;visibility:visible;mso-wrap-style:square;v-text-anchor:top" coordsize="418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" path="m4186,r-10,10l4176,260,10,260,,270r4186,l4186,e" fillcolor="#d3d0c7" stroked="f">
                  <v:path arrowok="t" o:connecttype="custom" o:connectlocs="4186,10338;4176,10348;4176,10598;10,10598;0,10608;4186,10608;4186,10338" o:connectangles="0,0,0,0,0,0,0"/>
                </v:shape>
              </v:group>
            </w:pict>
          </mc:Fallback>
        </mc:AlternateContent>
      </w:r>
      <w:r>
        <w:rPr>
          <w:noProof/>
          <w:lang w:val="ro-RO" w:eastAsia="ro-RO"/>
        </w:rPr>
        <mc:AlternateContent>
          <mc:Choice Requires="wpg">
            <w:drawing>
              <wp:anchor distT="0" distB="0" distL="114300" distR="114300" simplePos="0" relativeHeight="252072960" behindDoc="1" locked="0" layoutInCell="1" allowOverlap="1">
                <wp:simplePos x="0" y="0"/>
                <wp:positionH relativeFrom="column">
                  <wp:posOffset>207645</wp:posOffset>
                </wp:positionH>
                <wp:positionV relativeFrom="paragraph">
                  <wp:posOffset>99060</wp:posOffset>
                </wp:positionV>
                <wp:extent cx="2658110" cy="171450"/>
                <wp:effectExtent l="4445" t="1905" r="4445" b="7620"/>
                <wp:wrapNone/>
                <wp:docPr id="1971" name="Group 1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8110" cy="171450"/>
                          <a:chOff x="607" y="10338"/>
                          <a:chExt cx="4186" cy="270"/>
                        </a:xfrm>
                      </wpg:grpSpPr>
                      <wps:wsp>
                        <wps:cNvPr id="1972" name="Freeform 4688"/>
                        <wps:cNvSpPr>
                          <a:spLocks/>
                        </wps:cNvSpPr>
                        <wps:spPr bwMode="auto">
                          <a:xfrm>
                            <a:off x="607" y="10338"/>
                            <a:ext cx="4186" cy="270"/>
                          </a:xfrm>
                          <a:custGeom>
                            <a:avLst/>
                            <a:gdLst>
                              <a:gd name="T0" fmla="+- 0 4793 607"/>
                              <a:gd name="T1" fmla="*/ T0 w 4186"/>
                              <a:gd name="T2" fmla="+- 0 10338 10338"/>
                              <a:gd name="T3" fmla="*/ 10338 h 270"/>
                              <a:gd name="T4" fmla="+- 0 607 607"/>
                              <a:gd name="T5" fmla="*/ T4 w 4186"/>
                              <a:gd name="T6" fmla="+- 0 10338 10338"/>
                              <a:gd name="T7" fmla="*/ 10338 h 270"/>
                              <a:gd name="T8" fmla="+- 0 607 607"/>
                              <a:gd name="T9" fmla="*/ T8 w 4186"/>
                              <a:gd name="T10" fmla="+- 0 10608 10338"/>
                              <a:gd name="T11" fmla="*/ 10608 h 270"/>
                              <a:gd name="T12" fmla="+- 0 617 607"/>
                              <a:gd name="T13" fmla="*/ T12 w 4186"/>
                              <a:gd name="T14" fmla="+- 0 10598 10338"/>
                              <a:gd name="T15" fmla="*/ 10598 h 270"/>
                              <a:gd name="T16" fmla="+- 0 617 607"/>
                              <a:gd name="T17" fmla="*/ T16 w 4186"/>
                              <a:gd name="T18" fmla="+- 0 10348 10338"/>
                              <a:gd name="T19" fmla="*/ 10348 h 270"/>
                              <a:gd name="T20" fmla="+- 0 4783 607"/>
                              <a:gd name="T21" fmla="*/ T20 w 4186"/>
                              <a:gd name="T22" fmla="+- 0 10348 10338"/>
                              <a:gd name="T23" fmla="*/ 10348 h 270"/>
                              <a:gd name="T24" fmla="+- 0 4793 607"/>
                              <a:gd name="T25" fmla="*/ T24 w 4186"/>
                              <a:gd name="T26" fmla="+- 0 10338 10338"/>
                              <a:gd name="T27" fmla="*/ 10338 h 270"/>
                            </a:gdLst>
                            <a:ahLst/>
                            <a:cxnLst>
                              <a:cxn ang="0">
                                <a:pos x="T1" y="T3"/>
                              </a:cxn>
                              <a:cxn ang="0">
                                <a:pos x="T5" y="T7"/>
                              </a:cxn>
                              <a:cxn ang="0">
                                <a:pos x="T9" y="T11"/>
                              </a:cxn>
                              <a:cxn ang="0">
                                <a:pos x="T13" y="T15"/>
                              </a:cxn>
                              <a:cxn ang="0">
                                <a:pos x="T17" y="T19"/>
                              </a:cxn>
                              <a:cxn ang="0">
                                <a:pos x="T21" y="T23"/>
                              </a:cxn>
                              <a:cxn ang="0">
                                <a:pos x="T25" y="T27"/>
                              </a:cxn>
                            </a:cxnLst>
                            <a:rect l="0" t="0" r="r" b="b"/>
                            <a:pathLst>
                              <a:path w="4186" h="270">
                                <a:moveTo>
                                  <a:pt x="4186" y="0"/>
                                </a:moveTo>
                                <a:lnTo>
                                  <a:pt x="0" y="0"/>
                                </a:lnTo>
                                <a:lnTo>
                                  <a:pt x="0" y="270"/>
                                </a:lnTo>
                                <a:lnTo>
                                  <a:pt x="10" y="260"/>
                                </a:lnTo>
                                <a:lnTo>
                                  <a:pt x="10" y="10"/>
                                </a:lnTo>
                                <a:lnTo>
                                  <a:pt x="4176" y="10"/>
                                </a:lnTo>
                                <a:lnTo>
                                  <a:pt x="41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A306233" id="Group 1971" o:spid="_x0000_s1026" style="position:absolute;margin-left:16.35pt;margin-top:7.8pt;width:209.3pt;height:13.5pt;z-index:-251243520" coordorigin="607,10338" coordsize="418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">
                <v:shape id="Freeform 4688" o:spid="_x0000_s1027" style="position:absolute;left:607;top:10338;width:4186;height:270;visibility:visible;mso-wrap-style:square;v-text-anchor:top" coordsize="418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" path="m4186,l,,,270,10,260,10,10r4166,l4186,e" fillcolor="gray" stroked="f">
                  <v:path arrowok="t" o:connecttype="custom" o:connectlocs="4186,10338;0,10338;0,10608;10,10598;10,10348;4176,10348;4186,10338" o:connectangles="0,0,0,0,0,0,0"/>
                </v:shape>
              </v:group>
            </w:pict>
          </mc:Fallback>
        </mc:AlternateContent>
      </w:r>
      <w:r>
        <w:rPr>
          <w:noProof/>
          <w:lang w:val="ro-RO" w:eastAsia="ro-RO"/>
        </w:rPr>
        <mc:AlternateContent>
          <mc:Choice Requires="wpg">
            <w:drawing>
              <wp:anchor distT="0" distB="0" distL="114300" distR="114300" simplePos="0" relativeHeight="252071936" behindDoc="1" locked="0" layoutInCell="1" allowOverlap="1">
                <wp:simplePos x="0" y="0"/>
                <wp:positionH relativeFrom="column">
                  <wp:posOffset>201295</wp:posOffset>
                </wp:positionH>
                <wp:positionV relativeFrom="paragraph">
                  <wp:posOffset>92710</wp:posOffset>
                </wp:positionV>
                <wp:extent cx="2670810" cy="184150"/>
                <wp:effectExtent l="7620" t="5080" r="7620" b="1270"/>
                <wp:wrapNone/>
                <wp:docPr id="1969" name="Group 1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0810" cy="184150"/>
                          <a:chOff x="597" y="10328"/>
                          <a:chExt cx="4206" cy="290"/>
                        </a:xfrm>
                      </wpg:grpSpPr>
                      <wps:wsp>
                        <wps:cNvPr id="1970" name="Freeform 4686"/>
                        <wps:cNvSpPr>
                          <a:spLocks/>
                        </wps:cNvSpPr>
                        <wps:spPr bwMode="auto">
                          <a:xfrm>
                            <a:off x="597" y="10328"/>
                            <a:ext cx="4206" cy="290"/>
                          </a:xfrm>
                          <a:custGeom>
                            <a:avLst/>
                            <a:gdLst>
                              <a:gd name="T0" fmla="+- 0 4803 597"/>
                              <a:gd name="T1" fmla="*/ T0 w 4206"/>
                              <a:gd name="T2" fmla="+- 0 10328 10328"/>
                              <a:gd name="T3" fmla="*/ 10328 h 290"/>
                              <a:gd name="T4" fmla="+- 0 4793 597"/>
                              <a:gd name="T5" fmla="*/ T4 w 4206"/>
                              <a:gd name="T6" fmla="+- 0 10338 10328"/>
                              <a:gd name="T7" fmla="*/ 10338 h 290"/>
                              <a:gd name="T8" fmla="+- 0 4793 597"/>
                              <a:gd name="T9" fmla="*/ T8 w 4206"/>
                              <a:gd name="T10" fmla="+- 0 10608 10328"/>
                              <a:gd name="T11" fmla="*/ 10608 h 290"/>
                              <a:gd name="T12" fmla="+- 0 607 597"/>
                              <a:gd name="T13" fmla="*/ T12 w 4206"/>
                              <a:gd name="T14" fmla="+- 0 10608 10328"/>
                              <a:gd name="T15" fmla="*/ 10608 h 290"/>
                              <a:gd name="T16" fmla="+- 0 597 597"/>
                              <a:gd name="T17" fmla="*/ T16 w 4206"/>
                              <a:gd name="T18" fmla="+- 0 10618 10328"/>
                              <a:gd name="T19" fmla="*/ 10618 h 290"/>
                              <a:gd name="T20" fmla="+- 0 4803 597"/>
                              <a:gd name="T21" fmla="*/ T20 w 4206"/>
                              <a:gd name="T22" fmla="+- 0 10618 10328"/>
                              <a:gd name="T23" fmla="*/ 10618 h 290"/>
                              <a:gd name="T24" fmla="+- 0 4803 597"/>
                              <a:gd name="T25" fmla="*/ T24 w 4206"/>
                              <a:gd name="T26" fmla="+- 0 10328 10328"/>
                              <a:gd name="T27" fmla="*/ 10328 h 290"/>
                            </a:gdLst>
                            <a:ahLst/>
                            <a:cxnLst>
                              <a:cxn ang="0">
                                <a:pos x="T1" y="T3"/>
                              </a:cxn>
                              <a:cxn ang="0">
                                <a:pos x="T5" y="T7"/>
                              </a:cxn>
                              <a:cxn ang="0">
                                <a:pos x="T9" y="T11"/>
                              </a:cxn>
                              <a:cxn ang="0">
                                <a:pos x="T13" y="T15"/>
                              </a:cxn>
                              <a:cxn ang="0">
                                <a:pos x="T17" y="T19"/>
                              </a:cxn>
                              <a:cxn ang="0">
                                <a:pos x="T21" y="T23"/>
                              </a:cxn>
                              <a:cxn ang="0">
                                <a:pos x="T25" y="T27"/>
                              </a:cxn>
                            </a:cxnLst>
                            <a:rect l="0" t="0" r="r" b="b"/>
                            <a:pathLst>
                              <a:path w="4206" h="290">
                                <a:moveTo>
                                  <a:pt x="4206" y="0"/>
                                </a:moveTo>
                                <a:lnTo>
                                  <a:pt x="4196" y="10"/>
                                </a:lnTo>
                                <a:lnTo>
                                  <a:pt x="4196" y="280"/>
                                </a:lnTo>
                                <a:lnTo>
                                  <a:pt x="10" y="280"/>
                                </a:lnTo>
                                <a:lnTo>
                                  <a:pt x="0" y="290"/>
                                </a:lnTo>
                                <a:lnTo>
                                  <a:pt x="4206" y="290"/>
                                </a:lnTo>
                                <a:lnTo>
                                  <a:pt x="42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E1C3F62" id="Group 1969" o:spid="_x0000_s1026" style="position:absolute;margin-left:15.85pt;margin-top:7.3pt;width:210.3pt;height:14.5pt;z-index:-251244544" coordorigin="597,10328" coordsize="420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">
                <v:shape id="Freeform 4686" o:spid="_x0000_s1027" style="position:absolute;left:597;top:10328;width:4206;height:290;visibility:visible;mso-wrap-style:square;v-text-anchor:top" coordsize="420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" path="m4206,r-10,10l4196,280,10,280,,290r4206,l4206,e" fillcolor="black" stroked="f">
                  <v:path arrowok="t" o:connecttype="custom" o:connectlocs="4206,10328;4196,10338;4196,10608;10,10608;0,10618;4206,10618;4206,10328" o:connectangles="0,0,0,0,0,0,0"/>
                </v:shape>
              </v:group>
            </w:pict>
          </mc:Fallback>
        </mc:AlternateContent>
      </w:r>
      <w:r>
        <w:rPr>
          <w:noProof/>
          <w:lang w:val="ro-RO" w:eastAsia="ro-RO"/>
        </w:rPr>
        <mc:AlternateContent>
          <mc:Choice Requires="wpg">
            <w:drawing>
              <wp:anchor distT="0" distB="0" distL="114300" distR="114300" simplePos="0" relativeHeight="252070912" behindDoc="1" locked="0" layoutInCell="1" allowOverlap="1">
                <wp:simplePos x="0" y="0"/>
                <wp:positionH relativeFrom="column">
                  <wp:posOffset>201295</wp:posOffset>
                </wp:positionH>
                <wp:positionV relativeFrom="paragraph">
                  <wp:posOffset>92710</wp:posOffset>
                </wp:positionV>
                <wp:extent cx="2670810" cy="184150"/>
                <wp:effectExtent l="7620" t="5080" r="7620" b="1270"/>
                <wp:wrapNone/>
                <wp:docPr id="1967" name="Group 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0810" cy="184150"/>
                          <a:chOff x="597" y="10328"/>
                          <a:chExt cx="4206" cy="290"/>
                        </a:xfrm>
                      </wpg:grpSpPr>
                      <wps:wsp>
                        <wps:cNvPr id="1968" name="Freeform 4684"/>
                        <wps:cNvSpPr>
                          <a:spLocks/>
                        </wps:cNvSpPr>
                        <wps:spPr bwMode="auto">
                          <a:xfrm>
                            <a:off x="597" y="10328"/>
                            <a:ext cx="4206" cy="290"/>
                          </a:xfrm>
                          <a:custGeom>
                            <a:avLst/>
                            <a:gdLst>
                              <a:gd name="T0" fmla="+- 0 4803 597"/>
                              <a:gd name="T1" fmla="*/ T0 w 4206"/>
                              <a:gd name="T2" fmla="+- 0 10328 10328"/>
                              <a:gd name="T3" fmla="*/ 10328 h 290"/>
                              <a:gd name="T4" fmla="+- 0 597 597"/>
                              <a:gd name="T5" fmla="*/ T4 w 4206"/>
                              <a:gd name="T6" fmla="+- 0 10328 10328"/>
                              <a:gd name="T7" fmla="*/ 10328 h 290"/>
                              <a:gd name="T8" fmla="+- 0 597 597"/>
                              <a:gd name="T9" fmla="*/ T8 w 4206"/>
                              <a:gd name="T10" fmla="+- 0 10618 10328"/>
                              <a:gd name="T11" fmla="*/ 10618 h 290"/>
                              <a:gd name="T12" fmla="+- 0 607 597"/>
                              <a:gd name="T13" fmla="*/ T12 w 4206"/>
                              <a:gd name="T14" fmla="+- 0 10608 10328"/>
                              <a:gd name="T15" fmla="*/ 10608 h 290"/>
                              <a:gd name="T16" fmla="+- 0 607 597"/>
                              <a:gd name="T17" fmla="*/ T16 w 4206"/>
                              <a:gd name="T18" fmla="+- 0 10338 10328"/>
                              <a:gd name="T19" fmla="*/ 10338 h 290"/>
                              <a:gd name="T20" fmla="+- 0 4793 597"/>
                              <a:gd name="T21" fmla="*/ T20 w 4206"/>
                              <a:gd name="T22" fmla="+- 0 10338 10328"/>
                              <a:gd name="T23" fmla="*/ 10338 h 290"/>
                              <a:gd name="T24" fmla="+- 0 4803 597"/>
                              <a:gd name="T25" fmla="*/ T24 w 4206"/>
                              <a:gd name="T26" fmla="+- 0 10328 10328"/>
                              <a:gd name="T27" fmla="*/ 10328 h 290"/>
                            </a:gdLst>
                            <a:ahLst/>
                            <a:cxnLst>
                              <a:cxn ang="0">
                                <a:pos x="T1" y="T3"/>
                              </a:cxn>
                              <a:cxn ang="0">
                                <a:pos x="T5" y="T7"/>
                              </a:cxn>
                              <a:cxn ang="0">
                                <a:pos x="T9" y="T11"/>
                              </a:cxn>
                              <a:cxn ang="0">
                                <a:pos x="T13" y="T15"/>
                              </a:cxn>
                              <a:cxn ang="0">
                                <a:pos x="T17" y="T19"/>
                              </a:cxn>
                              <a:cxn ang="0">
                                <a:pos x="T21" y="T23"/>
                              </a:cxn>
                              <a:cxn ang="0">
                                <a:pos x="T25" y="T27"/>
                              </a:cxn>
                            </a:cxnLst>
                            <a:rect l="0" t="0" r="r" b="b"/>
                            <a:pathLst>
                              <a:path w="4206" h="290">
                                <a:moveTo>
                                  <a:pt x="4206" y="0"/>
                                </a:moveTo>
                                <a:lnTo>
                                  <a:pt x="0" y="0"/>
                                </a:lnTo>
                                <a:lnTo>
                                  <a:pt x="0" y="290"/>
                                </a:lnTo>
                                <a:lnTo>
                                  <a:pt x="10" y="280"/>
                                </a:lnTo>
                                <a:lnTo>
                                  <a:pt x="10" y="10"/>
                                </a:lnTo>
                                <a:lnTo>
                                  <a:pt x="4196" y="10"/>
                                </a:lnTo>
                                <a:lnTo>
                                  <a:pt x="42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5D57CFB" id="Group 1967" o:spid="_x0000_s1026" style="position:absolute;margin-left:15.85pt;margin-top:7.3pt;width:210.3pt;height:14.5pt;z-index:-251245568" coordorigin="597,10328" coordsize="420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">
                <v:shape id="Freeform 4684" o:spid="_x0000_s1027" style="position:absolute;left:597;top:10328;width:4206;height:290;visibility:visible;mso-wrap-style:square;v-text-anchor:top" coordsize="420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" path="m4206,l,,,290,10,280,10,10r4186,l4206,e" fillcolor="black" stroked="f">
                  <v:path arrowok="t" o:connecttype="custom" o:connectlocs="4206,10328;0,10328;0,10618;10,10608;10,10338;4196,10338;4206,10328" o:connectangles="0,0,0,0,0,0,0"/>
                </v:shape>
              </v:group>
            </w:pict>
          </mc:Fallback>
        </mc:AlternateContent>
      </w:r>
      <w:r>
        <w:rPr>
          <w:noProof/>
          <w:lang w:val="ro-RO" w:eastAsia="ro-RO"/>
        </w:rPr>
        <mc:AlternateContent>
          <mc:Choice Requires="wpg">
            <w:drawing>
              <wp:anchor distT="0" distB="0" distL="114300" distR="114300" simplePos="0" relativeHeight="252069888" behindDoc="1" locked="0" layoutInCell="1" allowOverlap="1">
                <wp:simplePos x="0" y="0"/>
                <wp:positionH relativeFrom="column">
                  <wp:posOffset>165100</wp:posOffset>
                </wp:positionH>
                <wp:positionV relativeFrom="paragraph">
                  <wp:posOffset>57150</wp:posOffset>
                </wp:positionV>
                <wp:extent cx="2743200" cy="255905"/>
                <wp:effectExtent l="0" t="0" r="0" b="3175"/>
                <wp:wrapNone/>
                <wp:docPr id="1965" name="Group 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55905"/>
                          <a:chOff x="540" y="10272"/>
                          <a:chExt cx="4320" cy="403"/>
                        </a:xfrm>
                      </wpg:grpSpPr>
                      <wps:wsp>
                        <wps:cNvPr id="1966" name="Freeform 4682"/>
                        <wps:cNvSpPr>
                          <a:spLocks/>
                        </wps:cNvSpPr>
                        <wps:spPr bwMode="auto">
                          <a:xfrm>
                            <a:off x="540" y="10272"/>
                            <a:ext cx="4320" cy="403"/>
                          </a:xfrm>
                          <a:custGeom>
                            <a:avLst/>
                            <a:gdLst>
                              <a:gd name="T0" fmla="+- 0 540 540"/>
                              <a:gd name="T1" fmla="*/ T0 w 4320"/>
                              <a:gd name="T2" fmla="+- 0 10675 10272"/>
                              <a:gd name="T3" fmla="*/ 10675 h 403"/>
                              <a:gd name="T4" fmla="+- 0 4860 540"/>
                              <a:gd name="T5" fmla="*/ T4 w 4320"/>
                              <a:gd name="T6" fmla="+- 0 10675 10272"/>
                              <a:gd name="T7" fmla="*/ 10675 h 403"/>
                              <a:gd name="T8" fmla="+- 0 4860 540"/>
                              <a:gd name="T9" fmla="*/ T8 w 4320"/>
                              <a:gd name="T10" fmla="+- 0 10272 10272"/>
                              <a:gd name="T11" fmla="*/ 10272 h 403"/>
                              <a:gd name="T12" fmla="+- 0 540 540"/>
                              <a:gd name="T13" fmla="*/ T12 w 4320"/>
                              <a:gd name="T14" fmla="+- 0 10272 10272"/>
                              <a:gd name="T15" fmla="*/ 10272 h 403"/>
                              <a:gd name="T16" fmla="+- 0 540 540"/>
                              <a:gd name="T17" fmla="*/ T16 w 4320"/>
                              <a:gd name="T18" fmla="+- 0 10675 10272"/>
                              <a:gd name="T19" fmla="*/ 10675 h 403"/>
                            </a:gdLst>
                            <a:ahLst/>
                            <a:cxnLst>
                              <a:cxn ang="0">
                                <a:pos x="T1" y="T3"/>
                              </a:cxn>
                              <a:cxn ang="0">
                                <a:pos x="T5" y="T7"/>
                              </a:cxn>
                              <a:cxn ang="0">
                                <a:pos x="T9" y="T11"/>
                              </a:cxn>
                              <a:cxn ang="0">
                                <a:pos x="T13" y="T15"/>
                              </a:cxn>
                              <a:cxn ang="0">
                                <a:pos x="T17" y="T19"/>
                              </a:cxn>
                            </a:cxnLst>
                            <a:rect l="0" t="0" r="r" b="b"/>
                            <a:pathLst>
                              <a:path w="4320" h="403">
                                <a:moveTo>
                                  <a:pt x="0" y="403"/>
                                </a:moveTo>
                                <a:lnTo>
                                  <a:pt x="4320" y="403"/>
                                </a:lnTo>
                                <a:lnTo>
                                  <a:pt x="43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41FE111" id="Group 1965" o:spid="_x0000_s1026" style="position:absolute;margin-left:13pt;margin-top:4.5pt;width:3in;height:20.15pt;z-index:-251246592" coordorigin="540,10272" coordsize="432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">
                <v:shape id="Freeform 4682" o:spid="_x0000_s1027" style="position:absolute;left:540;top:10272;width:4320;height:403;visibility:visible;mso-wrap-style:square;v-text-anchor:top" coordsize="43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" path="m,403r4320,l4320,,,,,403e" stroked="f">
                  <v:path arrowok="t" o:connecttype="custom" o:connectlocs="0,10675;4320,10675;4320,10272;0,10272;0,10675" o:connectangles="0,0,0,0,0"/>
                </v:shape>
              </v:group>
            </w:pict>
          </mc:Fallback>
        </mc:AlternateContent>
      </w:r>
    </w:p>
    <w:p w:rsidR="00863788" w:rsidRDefault="00863788" w:rsidP="00863788">
      <w:pPr>
        <w:spacing w:before="18" w:line="280" w:lineRule="exact"/>
        <w:rPr>
          <w:sz w:val="28"/>
          <w:szCs w:val="28"/>
        </w:rPr>
      </w:pPr>
    </w:p>
    <w:p w:rsidR="00863788" w:rsidRPr="008B3B63" w:rsidRDefault="00863788" w:rsidP="00863788">
      <w:pPr>
        <w:spacing w:before="29" w:line="271" w:lineRule="exact"/>
        <w:ind w:left="108" w:right="-20"/>
        <w:rPr>
          <w:rFonts w:ascii="Arial" w:eastAsia="Arial" w:hAnsi="Arial" w:cs="Arial"/>
          <w:color w:val="000000"/>
          <w:sz w:val="24"/>
          <w:szCs w:val="24"/>
        </w:rPr>
      </w:pPr>
      <w:r>
        <w:rPr>
          <w:rFonts w:ascii="Arial" w:eastAsia="Arial" w:hAnsi="Arial" w:cs="Arial"/>
          <w:b/>
          <w:bCs/>
          <w:noProof/>
          <w:color w:val="000000"/>
          <w:position w:val="-1"/>
          <w:sz w:val="24"/>
          <w:szCs w:val="24"/>
          <w:lang w:val="ro-RO" w:eastAsia="ro-RO"/>
        </w:rPr>
        <mc:AlternateContent>
          <mc:Choice Requires="wpg">
            <w:drawing>
              <wp:anchor distT="0" distB="0" distL="114300" distR="114300" simplePos="0" relativeHeight="252077056" behindDoc="1" locked="0" layoutInCell="1" allowOverlap="1">
                <wp:simplePos x="0" y="0"/>
                <wp:positionH relativeFrom="column">
                  <wp:posOffset>50800</wp:posOffset>
                </wp:positionH>
                <wp:positionV relativeFrom="paragraph">
                  <wp:posOffset>19790</wp:posOffset>
                </wp:positionV>
                <wp:extent cx="7086600" cy="188595"/>
                <wp:effectExtent l="0" t="0" r="0" b="1905"/>
                <wp:wrapNone/>
                <wp:docPr id="1963" name="Group 1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188595"/>
                          <a:chOff x="360" y="10776"/>
                          <a:chExt cx="11160" cy="297"/>
                        </a:xfrm>
                      </wpg:grpSpPr>
                      <wps:wsp>
                        <wps:cNvPr id="1964" name="Freeform 4696"/>
                        <wps:cNvSpPr>
                          <a:spLocks/>
                        </wps:cNvSpPr>
                        <wps:spPr bwMode="auto">
                          <a:xfrm>
                            <a:off x="360" y="10776"/>
                            <a:ext cx="11160" cy="297"/>
                          </a:xfrm>
                          <a:custGeom>
                            <a:avLst/>
                            <a:gdLst>
                              <a:gd name="T0" fmla="+- 0 360 360"/>
                              <a:gd name="T1" fmla="*/ T0 w 11160"/>
                              <a:gd name="T2" fmla="+- 0 11072 10776"/>
                              <a:gd name="T3" fmla="*/ 11072 h 297"/>
                              <a:gd name="T4" fmla="+- 0 11520 360"/>
                              <a:gd name="T5" fmla="*/ T4 w 11160"/>
                              <a:gd name="T6" fmla="+- 0 11072 10776"/>
                              <a:gd name="T7" fmla="*/ 11072 h 297"/>
                              <a:gd name="T8" fmla="+- 0 11520 360"/>
                              <a:gd name="T9" fmla="*/ T8 w 11160"/>
                              <a:gd name="T10" fmla="+- 0 10776 10776"/>
                              <a:gd name="T11" fmla="*/ 10776 h 297"/>
                              <a:gd name="T12" fmla="+- 0 360 360"/>
                              <a:gd name="T13" fmla="*/ T12 w 11160"/>
                              <a:gd name="T14" fmla="+- 0 10776 10776"/>
                              <a:gd name="T15" fmla="*/ 10776 h 297"/>
                              <a:gd name="T16" fmla="+- 0 360 360"/>
                              <a:gd name="T17" fmla="*/ T16 w 11160"/>
                              <a:gd name="T18" fmla="+- 0 11072 10776"/>
                              <a:gd name="T19" fmla="*/ 11072 h 297"/>
                            </a:gdLst>
                            <a:ahLst/>
                            <a:cxnLst>
                              <a:cxn ang="0">
                                <a:pos x="T1" y="T3"/>
                              </a:cxn>
                              <a:cxn ang="0">
                                <a:pos x="T5" y="T7"/>
                              </a:cxn>
                              <a:cxn ang="0">
                                <a:pos x="T9" y="T11"/>
                              </a:cxn>
                              <a:cxn ang="0">
                                <a:pos x="T13" y="T15"/>
                              </a:cxn>
                              <a:cxn ang="0">
                                <a:pos x="T17" y="T19"/>
                              </a:cxn>
                            </a:cxnLst>
                            <a:rect l="0" t="0" r="r" b="b"/>
                            <a:pathLst>
                              <a:path w="11160" h="297">
                                <a:moveTo>
                                  <a:pt x="0" y="296"/>
                                </a:moveTo>
                                <a:lnTo>
                                  <a:pt x="11160" y="296"/>
                                </a:lnTo>
                                <a:lnTo>
                                  <a:pt x="11160" y="0"/>
                                </a:lnTo>
                                <a:lnTo>
                                  <a:pt x="0" y="0"/>
                                </a:lnTo>
                                <a:lnTo>
                                  <a:pt x="0" y="296"/>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4E18310" id="Group 1963" o:spid="_x0000_s1026" style="position:absolute;margin-left:4pt;margin-top:1.55pt;width:558pt;height:14.85pt;z-index:-251239424" coordorigin="360,10776" coordsize="1116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">
                <v:shape id="Freeform 4696" o:spid="_x0000_s1027" style="position:absolute;left:360;top:10776;width:11160;height:297;visibility:visible;mso-wrap-style:square;v-text-anchor:top" coordsize="1116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" path="m,296r11160,l11160,,,,,296e" fillcolor="teal" stroked="f">
                  <v:path arrowok="t" o:connecttype="custom" o:connectlocs="0,11072;11160,11072;11160,10776;0,10776;0,11072" o:connectangles="0,0,0,0,0"/>
                </v:shape>
              </v:group>
            </w:pict>
          </mc:Fallback>
        </mc:AlternateContent>
      </w:r>
      <w:r>
        <w:rPr>
          <w:rFonts w:ascii="Arial" w:eastAsia="Arial" w:hAnsi="Arial" w:cs="Arial"/>
          <w:b/>
          <w:bCs/>
          <w:noProof/>
          <w:color w:val="000000"/>
          <w:position w:val="-1"/>
          <w:sz w:val="24"/>
          <w:szCs w:val="24"/>
          <w:lang w:val="ro-RO" w:eastAsia="ro-RO"/>
        </w:rPr>
        <mc:AlternateContent>
          <mc:Choice Requires="wpg">
            <w:drawing>
              <wp:anchor distT="0" distB="0" distL="114300" distR="114300" simplePos="0" relativeHeight="252076032" behindDoc="1" locked="0" layoutInCell="1" allowOverlap="1">
                <wp:simplePos x="0" y="0"/>
                <wp:positionH relativeFrom="column">
                  <wp:posOffset>50800</wp:posOffset>
                </wp:positionH>
                <wp:positionV relativeFrom="paragraph">
                  <wp:posOffset>60960</wp:posOffset>
                </wp:positionV>
                <wp:extent cx="7086600" cy="1884045"/>
                <wp:effectExtent l="9525" t="13335" r="9525" b="7620"/>
                <wp:wrapNone/>
                <wp:docPr id="1961" name="Group 1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1884045"/>
                          <a:chOff x="360" y="10776"/>
                          <a:chExt cx="11160" cy="2967"/>
                        </a:xfrm>
                      </wpg:grpSpPr>
                      <wps:wsp>
                        <wps:cNvPr id="1962" name="Freeform 4694"/>
                        <wps:cNvSpPr>
                          <a:spLocks/>
                        </wps:cNvSpPr>
                        <wps:spPr bwMode="auto">
                          <a:xfrm>
                            <a:off x="360" y="10776"/>
                            <a:ext cx="11160" cy="2967"/>
                          </a:xfrm>
                          <a:custGeom>
                            <a:avLst/>
                            <a:gdLst>
                              <a:gd name="T0" fmla="+- 0 360 360"/>
                              <a:gd name="T1" fmla="*/ T0 w 11160"/>
                              <a:gd name="T2" fmla="+- 0 13743 10776"/>
                              <a:gd name="T3" fmla="*/ 13743 h 2967"/>
                              <a:gd name="T4" fmla="+- 0 11520 360"/>
                              <a:gd name="T5" fmla="*/ T4 w 11160"/>
                              <a:gd name="T6" fmla="+- 0 13743 10776"/>
                              <a:gd name="T7" fmla="*/ 13743 h 2967"/>
                              <a:gd name="T8" fmla="+- 0 11520 360"/>
                              <a:gd name="T9" fmla="*/ T8 w 11160"/>
                              <a:gd name="T10" fmla="+- 0 10776 10776"/>
                              <a:gd name="T11" fmla="*/ 10776 h 2967"/>
                              <a:gd name="T12" fmla="+- 0 360 360"/>
                              <a:gd name="T13" fmla="*/ T12 w 11160"/>
                              <a:gd name="T14" fmla="+- 0 10776 10776"/>
                              <a:gd name="T15" fmla="*/ 10776 h 2967"/>
                              <a:gd name="T16" fmla="+- 0 360 360"/>
                              <a:gd name="T17" fmla="*/ T16 w 11160"/>
                              <a:gd name="T18" fmla="+- 0 13743 10776"/>
                              <a:gd name="T19" fmla="*/ 13743 h 2967"/>
                            </a:gdLst>
                            <a:ahLst/>
                            <a:cxnLst>
                              <a:cxn ang="0">
                                <a:pos x="T1" y="T3"/>
                              </a:cxn>
                              <a:cxn ang="0">
                                <a:pos x="T5" y="T7"/>
                              </a:cxn>
                              <a:cxn ang="0">
                                <a:pos x="T9" y="T11"/>
                              </a:cxn>
                              <a:cxn ang="0">
                                <a:pos x="T13" y="T15"/>
                              </a:cxn>
                              <a:cxn ang="0">
                                <a:pos x="T17" y="T19"/>
                              </a:cxn>
                            </a:cxnLst>
                            <a:rect l="0" t="0" r="r" b="b"/>
                            <a:pathLst>
                              <a:path w="11160" h="2967">
                                <a:moveTo>
                                  <a:pt x="0" y="2967"/>
                                </a:moveTo>
                                <a:lnTo>
                                  <a:pt x="11160" y="2967"/>
                                </a:lnTo>
                                <a:lnTo>
                                  <a:pt x="11160" y="0"/>
                                </a:lnTo>
                                <a:lnTo>
                                  <a:pt x="0" y="0"/>
                                </a:lnTo>
                                <a:lnTo>
                                  <a:pt x="0" y="2967"/>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3B90F1E" id="Group 1961" o:spid="_x0000_s1026" style="position:absolute;margin-left:4pt;margin-top:4.8pt;width:558pt;height:148.35pt;z-index:-251240448" coordorigin="360,10776" coordsize="11160,2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">
                <v:shape id="Freeform 4694" o:spid="_x0000_s1027" style="position:absolute;left:360;top:10776;width:11160;height:2967;visibility:visible;mso-wrap-style:square;v-text-anchor:top" coordsize="11160,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" path="m,2967r11160,l11160,,,,,2967xe" filled="f" strokecolor="teal" strokeweight=".5pt">
                  <v:path arrowok="t" o:connecttype="custom" o:connectlocs="0,13743;11160,13743;11160,10776;0,10776;0,13743" o:connectangles="0,0,0,0,0"/>
                </v:shape>
              </v:group>
            </w:pict>
          </mc:Fallback>
        </mc:AlternateContent>
      </w:r>
      <w:r w:rsidRPr="008B3B63">
        <w:rPr>
          <w:rFonts w:ascii="Arial" w:eastAsia="Arial" w:hAnsi="Arial" w:cs="Arial"/>
          <w:b/>
          <w:bCs/>
          <w:color w:val="000000"/>
          <w:position w:val="-1"/>
          <w:sz w:val="24"/>
          <w:szCs w:val="24"/>
        </w:rPr>
        <w:t>B3 Informaţii privind contul bancar pentru proiect</w:t>
      </w:r>
      <w:r w:rsidRPr="008B3B63">
        <w:rPr>
          <w:rFonts w:ascii="Arial" w:eastAsia="Arial" w:hAnsi="Arial" w:cs="Arial"/>
          <w:b/>
          <w:bCs/>
          <w:color w:val="000000"/>
          <w:spacing w:val="39"/>
          <w:position w:val="-1"/>
          <w:sz w:val="24"/>
          <w:szCs w:val="24"/>
        </w:rPr>
        <w:t xml:space="preserve"> </w:t>
      </w:r>
      <w:r w:rsidRPr="008B3B63">
        <w:rPr>
          <w:rFonts w:ascii="Arial" w:eastAsia="Arial" w:hAnsi="Arial" w:cs="Arial"/>
          <w:b/>
          <w:bCs/>
          <w:color w:val="000000"/>
          <w:position w:val="-1"/>
          <w:sz w:val="24"/>
          <w:szCs w:val="24"/>
        </w:rPr>
        <w:t>F.E.A.D.R.</w:t>
      </w:r>
    </w:p>
    <w:p w:rsidR="00863788" w:rsidRDefault="00863788" w:rsidP="00863788">
      <w:pPr>
        <w:spacing w:before="2" w:line="90" w:lineRule="exact"/>
        <w:rPr>
          <w:sz w:val="9"/>
          <w:szCs w:val="9"/>
        </w:rPr>
      </w:pPr>
      <w:r>
        <w:rPr>
          <w:noProof/>
          <w:sz w:val="9"/>
          <w:szCs w:val="9"/>
          <w:lang w:val="ro-RO" w:eastAsia="ro-RO"/>
        </w:rPr>
        <mc:AlternateContent>
          <mc:Choice Requires="wpg">
            <w:drawing>
              <wp:anchor distT="0" distB="0" distL="114300" distR="114300" simplePos="0" relativeHeight="252075008" behindDoc="1" locked="0" layoutInCell="1" allowOverlap="1">
                <wp:simplePos x="0" y="0"/>
                <wp:positionH relativeFrom="column">
                  <wp:posOffset>50800</wp:posOffset>
                </wp:positionH>
                <wp:positionV relativeFrom="paragraph">
                  <wp:posOffset>58420</wp:posOffset>
                </wp:positionV>
                <wp:extent cx="7103110" cy="1695450"/>
                <wp:effectExtent l="0" t="1270" r="2540" b="0"/>
                <wp:wrapNone/>
                <wp:docPr id="1959" name="Group 1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3110" cy="1695450"/>
                          <a:chOff x="360" y="11072"/>
                          <a:chExt cx="11186" cy="2670"/>
                        </a:xfrm>
                      </wpg:grpSpPr>
                      <wps:wsp>
                        <wps:cNvPr id="1960" name="Freeform 4692"/>
                        <wps:cNvSpPr>
                          <a:spLocks/>
                        </wps:cNvSpPr>
                        <wps:spPr bwMode="auto">
                          <a:xfrm>
                            <a:off x="360" y="11072"/>
                            <a:ext cx="11186" cy="2670"/>
                          </a:xfrm>
                          <a:custGeom>
                            <a:avLst/>
                            <a:gdLst>
                              <a:gd name="T0" fmla="+- 0 360 360"/>
                              <a:gd name="T1" fmla="*/ T0 w 11186"/>
                              <a:gd name="T2" fmla="+- 0 13743 11072"/>
                              <a:gd name="T3" fmla="*/ 13743 h 2670"/>
                              <a:gd name="T4" fmla="+- 0 11546 360"/>
                              <a:gd name="T5" fmla="*/ T4 w 11186"/>
                              <a:gd name="T6" fmla="+- 0 13743 11072"/>
                              <a:gd name="T7" fmla="*/ 13743 h 2670"/>
                              <a:gd name="T8" fmla="+- 0 11546 360"/>
                              <a:gd name="T9" fmla="*/ T8 w 11186"/>
                              <a:gd name="T10" fmla="+- 0 11072 11072"/>
                              <a:gd name="T11" fmla="*/ 11072 h 2670"/>
                              <a:gd name="T12" fmla="+- 0 360 360"/>
                              <a:gd name="T13" fmla="*/ T12 w 11186"/>
                              <a:gd name="T14" fmla="+- 0 11072 11072"/>
                              <a:gd name="T15" fmla="*/ 11072 h 2670"/>
                              <a:gd name="T16" fmla="+- 0 360 360"/>
                              <a:gd name="T17" fmla="*/ T16 w 11186"/>
                              <a:gd name="T18" fmla="+- 0 13743 11072"/>
                              <a:gd name="T19" fmla="*/ 13743 h 2670"/>
                            </a:gdLst>
                            <a:ahLst/>
                            <a:cxnLst>
                              <a:cxn ang="0">
                                <a:pos x="T1" y="T3"/>
                              </a:cxn>
                              <a:cxn ang="0">
                                <a:pos x="T5" y="T7"/>
                              </a:cxn>
                              <a:cxn ang="0">
                                <a:pos x="T9" y="T11"/>
                              </a:cxn>
                              <a:cxn ang="0">
                                <a:pos x="T13" y="T15"/>
                              </a:cxn>
                              <a:cxn ang="0">
                                <a:pos x="T17" y="T19"/>
                              </a:cxn>
                            </a:cxnLst>
                            <a:rect l="0" t="0" r="r" b="b"/>
                            <a:pathLst>
                              <a:path w="11186" h="2670">
                                <a:moveTo>
                                  <a:pt x="0" y="2671"/>
                                </a:moveTo>
                                <a:lnTo>
                                  <a:pt x="11186" y="2671"/>
                                </a:lnTo>
                                <a:lnTo>
                                  <a:pt x="11186" y="0"/>
                                </a:lnTo>
                                <a:lnTo>
                                  <a:pt x="0" y="0"/>
                                </a:lnTo>
                                <a:lnTo>
                                  <a:pt x="0" y="2671"/>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44223A0" id="Group 1959" o:spid="_x0000_s1026" style="position:absolute;margin-left:4pt;margin-top:4.6pt;width:559.3pt;height:133.5pt;z-index:-251241472" coordorigin="360,11072" coordsize="11186,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">
                <v:shape id="Freeform 4692" o:spid="_x0000_s1027" style="position:absolute;left:360;top:11072;width:11186;height:2670;visibility:visible;mso-wrap-style:square;v-text-anchor:top" coordsize="11186,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" path="m,2671r11186,l11186,,,,,2671xe" fillcolor="#cff" stroked="f">
                  <v:path arrowok="t" o:connecttype="custom" o:connectlocs="0,13743;11186,13743;11186,11072;0,11072;0,13743" o:connectangles="0,0,0,0,0"/>
                </v:shape>
              </v:group>
            </w:pict>
          </mc:Fallback>
        </mc:AlternateContent>
      </w:r>
    </w:p>
    <w:tbl>
      <w:tblPr>
        <w:tblW w:w="0" w:type="auto"/>
        <w:tblInd w:w="255" w:type="dxa"/>
        <w:tblLayout w:type="fixed"/>
        <w:tblCellMar>
          <w:left w:w="0" w:type="dxa"/>
          <w:right w:w="0" w:type="dxa"/>
        </w:tblCellMar>
        <w:tblLook w:val="01E0" w:firstRow="1" w:lastRow="1" w:firstColumn="1" w:lastColumn="1" w:noHBand="0" w:noVBand="0"/>
      </w:tblPr>
      <w:tblGrid>
        <w:gridCol w:w="4680"/>
        <w:gridCol w:w="180"/>
        <w:gridCol w:w="5040"/>
      </w:tblGrid>
      <w:tr w:rsidR="00863788" w:rsidRPr="008B3B63" w:rsidTr="00744914">
        <w:trPr>
          <w:trHeight w:hRule="exact" w:val="297"/>
        </w:trPr>
        <w:tc>
          <w:tcPr>
            <w:tcW w:w="4860" w:type="dxa"/>
            <w:gridSpan w:val="2"/>
            <w:tcBorders>
              <w:top w:val="single" w:sz="4" w:space="0" w:color="008080"/>
              <w:left w:val="single" w:sz="4" w:space="0" w:color="008080"/>
              <w:bottom w:val="single" w:sz="4" w:space="0" w:color="008080"/>
              <w:right w:val="single" w:sz="4" w:space="0" w:color="008080"/>
            </w:tcBorders>
          </w:tcPr>
          <w:p w:rsidR="00863788" w:rsidRDefault="00863788" w:rsidP="00744914">
            <w:pPr>
              <w:spacing w:before="71"/>
              <w:ind w:left="23" w:right="-20"/>
              <w:rPr>
                <w:rFonts w:ascii="Arial" w:eastAsia="Arial" w:hAnsi="Arial" w:cs="Arial"/>
                <w:sz w:val="16"/>
                <w:szCs w:val="16"/>
              </w:rPr>
            </w:pPr>
            <w:r>
              <w:rPr>
                <w:rFonts w:ascii="Arial" w:eastAsia="Arial" w:hAnsi="Arial" w:cs="Arial"/>
                <w:color w:val="008080"/>
                <w:sz w:val="16"/>
                <w:szCs w:val="16"/>
              </w:rPr>
              <w:t>B3.1 Denumirea Băncii</w:t>
            </w:r>
          </w:p>
        </w:tc>
        <w:tc>
          <w:tcPr>
            <w:tcW w:w="5040" w:type="dxa"/>
            <w:tcBorders>
              <w:top w:val="single" w:sz="4" w:space="0" w:color="008080"/>
              <w:left w:val="single" w:sz="4" w:space="0" w:color="008080"/>
              <w:bottom w:val="single" w:sz="4" w:space="0" w:color="008080"/>
              <w:right w:val="single" w:sz="4" w:space="0" w:color="008080"/>
            </w:tcBorders>
          </w:tcPr>
          <w:p w:rsidR="00863788" w:rsidRDefault="00863788" w:rsidP="00744914">
            <w:pPr>
              <w:spacing w:before="39"/>
              <w:ind w:left="23" w:right="-20"/>
              <w:rPr>
                <w:rFonts w:ascii="Arial" w:eastAsia="Arial" w:hAnsi="Arial" w:cs="Arial"/>
                <w:sz w:val="16"/>
                <w:szCs w:val="16"/>
              </w:rPr>
            </w:pPr>
            <w:r>
              <w:rPr>
                <w:rFonts w:ascii="Arial" w:eastAsia="Arial" w:hAnsi="Arial" w:cs="Arial"/>
                <w:color w:val="008080"/>
                <w:sz w:val="16"/>
                <w:szCs w:val="16"/>
              </w:rPr>
              <w:t>Denumirea Sucursalei/Filialei</w:t>
            </w:r>
          </w:p>
        </w:tc>
      </w:tr>
      <w:tr w:rsidR="00863788" w:rsidRPr="008B3B63" w:rsidTr="00744914">
        <w:trPr>
          <w:trHeight w:hRule="exact" w:val="63"/>
        </w:trPr>
        <w:tc>
          <w:tcPr>
            <w:tcW w:w="4680" w:type="dxa"/>
            <w:tcBorders>
              <w:top w:val="single" w:sz="4" w:space="0" w:color="008080"/>
              <w:left w:val="single" w:sz="4" w:space="0" w:color="008080"/>
              <w:bottom w:val="single" w:sz="4" w:space="0" w:color="008080"/>
              <w:right w:val="single" w:sz="4" w:space="0" w:color="008080"/>
            </w:tcBorders>
            <w:shd w:val="clear" w:color="auto" w:fill="FFFFFF"/>
          </w:tcPr>
          <w:p w:rsidR="00863788" w:rsidRPr="008B3B63" w:rsidRDefault="00863788" w:rsidP="00744914"/>
        </w:tc>
        <w:tc>
          <w:tcPr>
            <w:tcW w:w="180" w:type="dxa"/>
            <w:tcBorders>
              <w:top w:val="nil"/>
              <w:left w:val="single" w:sz="4" w:space="0" w:color="008080"/>
              <w:bottom w:val="single" w:sz="4" w:space="0" w:color="008080"/>
              <w:right w:val="single" w:sz="4" w:space="0" w:color="008080"/>
            </w:tcBorders>
          </w:tcPr>
          <w:p w:rsidR="00863788" w:rsidRPr="008B3B63" w:rsidRDefault="00863788" w:rsidP="00744914"/>
        </w:tc>
        <w:tc>
          <w:tcPr>
            <w:tcW w:w="5040" w:type="dxa"/>
            <w:vMerge w:val="restart"/>
            <w:tcBorders>
              <w:top w:val="single" w:sz="4" w:space="0" w:color="008080"/>
              <w:left w:val="single" w:sz="4" w:space="0" w:color="008080"/>
              <w:right w:val="single" w:sz="4" w:space="0" w:color="008080"/>
            </w:tcBorders>
            <w:shd w:val="clear" w:color="auto" w:fill="FFFFFF"/>
          </w:tcPr>
          <w:p w:rsidR="00863788" w:rsidRPr="008B3B63" w:rsidRDefault="00863788" w:rsidP="00744914">
            <w:r>
              <w:rPr>
                <w:noProof/>
                <w:lang w:val="ro-RO" w:eastAsia="ro-RO"/>
              </w:rPr>
              <mc:AlternateContent>
                <mc:Choice Requires="wpg">
                  <w:drawing>
                    <wp:anchor distT="0" distB="0" distL="114300" distR="114300" simplePos="0" relativeHeight="252085248" behindDoc="1" locked="0" layoutInCell="1" allowOverlap="1">
                      <wp:simplePos x="0" y="0"/>
                      <wp:positionH relativeFrom="column">
                        <wp:posOffset>45720</wp:posOffset>
                      </wp:positionH>
                      <wp:positionV relativeFrom="paragraph">
                        <wp:posOffset>76200</wp:posOffset>
                      </wp:positionV>
                      <wp:extent cx="3115945" cy="239395"/>
                      <wp:effectExtent l="4445" t="5715" r="3810" b="2540"/>
                      <wp:wrapNone/>
                      <wp:docPr id="1957" name="Group 1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5945" cy="239395"/>
                                <a:chOff x="5467" y="11499"/>
                                <a:chExt cx="4907" cy="377"/>
                              </a:xfrm>
                            </wpg:grpSpPr>
                            <wps:wsp>
                              <wps:cNvPr id="1958" name="Freeform 4712"/>
                              <wps:cNvSpPr>
                                <a:spLocks/>
                              </wps:cNvSpPr>
                              <wps:spPr bwMode="auto">
                                <a:xfrm>
                                  <a:off x="5467" y="11499"/>
                                  <a:ext cx="4907" cy="377"/>
                                </a:xfrm>
                                <a:custGeom>
                                  <a:avLst/>
                                  <a:gdLst>
                                    <a:gd name="T0" fmla="+- 0 10373 5467"/>
                                    <a:gd name="T1" fmla="*/ T0 w 4907"/>
                                    <a:gd name="T2" fmla="+- 0 11499 11499"/>
                                    <a:gd name="T3" fmla="*/ 11499 h 377"/>
                                    <a:gd name="T4" fmla="+- 0 10363 5467"/>
                                    <a:gd name="T5" fmla="*/ T4 w 4907"/>
                                    <a:gd name="T6" fmla="+- 0 11509 11499"/>
                                    <a:gd name="T7" fmla="*/ 11509 h 377"/>
                                    <a:gd name="T8" fmla="+- 0 10363 5467"/>
                                    <a:gd name="T9" fmla="*/ T8 w 4907"/>
                                    <a:gd name="T10" fmla="+- 0 11866 11499"/>
                                    <a:gd name="T11" fmla="*/ 11866 h 377"/>
                                    <a:gd name="T12" fmla="+- 0 5477 5467"/>
                                    <a:gd name="T13" fmla="*/ T12 w 4907"/>
                                    <a:gd name="T14" fmla="+- 0 11866 11499"/>
                                    <a:gd name="T15" fmla="*/ 11866 h 377"/>
                                    <a:gd name="T16" fmla="+- 0 5467 5467"/>
                                    <a:gd name="T17" fmla="*/ T16 w 4907"/>
                                    <a:gd name="T18" fmla="+- 0 11876 11499"/>
                                    <a:gd name="T19" fmla="*/ 11876 h 377"/>
                                    <a:gd name="T20" fmla="+- 0 10373 5467"/>
                                    <a:gd name="T21" fmla="*/ T20 w 4907"/>
                                    <a:gd name="T22" fmla="+- 0 11876 11499"/>
                                    <a:gd name="T23" fmla="*/ 11876 h 377"/>
                                    <a:gd name="T24" fmla="+- 0 10373 5467"/>
                                    <a:gd name="T25" fmla="*/ T24 w 4907"/>
                                    <a:gd name="T26" fmla="+- 0 11499 11499"/>
                                    <a:gd name="T27" fmla="*/ 11499 h 377"/>
                                  </a:gdLst>
                                  <a:ahLst/>
                                  <a:cxnLst>
                                    <a:cxn ang="0">
                                      <a:pos x="T1" y="T3"/>
                                    </a:cxn>
                                    <a:cxn ang="0">
                                      <a:pos x="T5" y="T7"/>
                                    </a:cxn>
                                    <a:cxn ang="0">
                                      <a:pos x="T9" y="T11"/>
                                    </a:cxn>
                                    <a:cxn ang="0">
                                      <a:pos x="T13" y="T15"/>
                                    </a:cxn>
                                    <a:cxn ang="0">
                                      <a:pos x="T17" y="T19"/>
                                    </a:cxn>
                                    <a:cxn ang="0">
                                      <a:pos x="T21" y="T23"/>
                                    </a:cxn>
                                    <a:cxn ang="0">
                                      <a:pos x="T25" y="T27"/>
                                    </a:cxn>
                                  </a:cxnLst>
                                  <a:rect l="0" t="0" r="r" b="b"/>
                                  <a:pathLst>
                                    <a:path w="4907" h="377">
                                      <a:moveTo>
                                        <a:pt x="4906" y="0"/>
                                      </a:moveTo>
                                      <a:lnTo>
                                        <a:pt x="4896" y="10"/>
                                      </a:lnTo>
                                      <a:lnTo>
                                        <a:pt x="4896" y="367"/>
                                      </a:lnTo>
                                      <a:lnTo>
                                        <a:pt x="10" y="367"/>
                                      </a:lnTo>
                                      <a:lnTo>
                                        <a:pt x="0" y="377"/>
                                      </a:lnTo>
                                      <a:lnTo>
                                        <a:pt x="4906" y="377"/>
                                      </a:lnTo>
                                      <a:lnTo>
                                        <a:pt x="49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E0A68E1" id="Group 1957" o:spid="_x0000_s1026" style="position:absolute;margin-left:3.6pt;margin-top:6pt;width:245.35pt;height:18.85pt;z-index:-251231232" coordorigin="5467,11499" coordsize="4907,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">
                      <v:shape id="Freeform 4712" o:spid="_x0000_s1027" style="position:absolute;left:5467;top:11499;width:4907;height:377;visibility:visible;mso-wrap-style:square;v-text-anchor:top" coordsize="49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" path="m4906,r-10,10l4896,367,10,367,,377r4906,l4906,e" fillcolor="#d3d0c7" stroked="f">
                        <v:path arrowok="t" o:connecttype="custom" o:connectlocs="4906,11499;4896,11509;4896,11866;10,11866;0,11876;4906,11876;4906,11499" o:connectangles="0,0,0,0,0,0,0"/>
                      </v:shape>
                    </v:group>
                  </w:pict>
                </mc:Fallback>
              </mc:AlternateContent>
            </w:r>
            <w:r>
              <w:rPr>
                <w:noProof/>
                <w:lang w:val="ro-RO" w:eastAsia="ro-RO"/>
              </w:rPr>
              <mc:AlternateContent>
                <mc:Choice Requires="wpg">
                  <w:drawing>
                    <wp:anchor distT="0" distB="0" distL="114300" distR="114300" simplePos="0" relativeHeight="252084224" behindDoc="1" locked="0" layoutInCell="1" allowOverlap="1">
                      <wp:simplePos x="0" y="0"/>
                      <wp:positionH relativeFrom="column">
                        <wp:posOffset>45720</wp:posOffset>
                      </wp:positionH>
                      <wp:positionV relativeFrom="paragraph">
                        <wp:posOffset>76200</wp:posOffset>
                      </wp:positionV>
                      <wp:extent cx="3115945" cy="239395"/>
                      <wp:effectExtent l="4445" t="5715" r="3810" b="2540"/>
                      <wp:wrapNone/>
                      <wp:docPr id="1955" name="Group 1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5945" cy="239395"/>
                                <a:chOff x="5467" y="11499"/>
                                <a:chExt cx="4907" cy="377"/>
                              </a:xfrm>
                            </wpg:grpSpPr>
                            <wps:wsp>
                              <wps:cNvPr id="1956" name="Freeform 4710"/>
                              <wps:cNvSpPr>
                                <a:spLocks/>
                              </wps:cNvSpPr>
                              <wps:spPr bwMode="auto">
                                <a:xfrm>
                                  <a:off x="5467" y="11499"/>
                                  <a:ext cx="4907" cy="377"/>
                                </a:xfrm>
                                <a:custGeom>
                                  <a:avLst/>
                                  <a:gdLst>
                                    <a:gd name="T0" fmla="+- 0 10373 5467"/>
                                    <a:gd name="T1" fmla="*/ T0 w 4907"/>
                                    <a:gd name="T2" fmla="+- 0 11499 11499"/>
                                    <a:gd name="T3" fmla="*/ 11499 h 377"/>
                                    <a:gd name="T4" fmla="+- 0 5467 5467"/>
                                    <a:gd name="T5" fmla="*/ T4 w 4907"/>
                                    <a:gd name="T6" fmla="+- 0 11499 11499"/>
                                    <a:gd name="T7" fmla="*/ 11499 h 377"/>
                                    <a:gd name="T8" fmla="+- 0 5467 5467"/>
                                    <a:gd name="T9" fmla="*/ T8 w 4907"/>
                                    <a:gd name="T10" fmla="+- 0 11876 11499"/>
                                    <a:gd name="T11" fmla="*/ 11876 h 377"/>
                                    <a:gd name="T12" fmla="+- 0 5477 5467"/>
                                    <a:gd name="T13" fmla="*/ T12 w 4907"/>
                                    <a:gd name="T14" fmla="+- 0 11866 11499"/>
                                    <a:gd name="T15" fmla="*/ 11866 h 377"/>
                                    <a:gd name="T16" fmla="+- 0 5477 5467"/>
                                    <a:gd name="T17" fmla="*/ T16 w 4907"/>
                                    <a:gd name="T18" fmla="+- 0 11509 11499"/>
                                    <a:gd name="T19" fmla="*/ 11509 h 377"/>
                                    <a:gd name="T20" fmla="+- 0 10363 5467"/>
                                    <a:gd name="T21" fmla="*/ T20 w 4907"/>
                                    <a:gd name="T22" fmla="+- 0 11509 11499"/>
                                    <a:gd name="T23" fmla="*/ 11509 h 377"/>
                                    <a:gd name="T24" fmla="+- 0 10373 5467"/>
                                    <a:gd name="T25" fmla="*/ T24 w 4907"/>
                                    <a:gd name="T26" fmla="+- 0 11499 11499"/>
                                    <a:gd name="T27" fmla="*/ 11499 h 377"/>
                                  </a:gdLst>
                                  <a:ahLst/>
                                  <a:cxnLst>
                                    <a:cxn ang="0">
                                      <a:pos x="T1" y="T3"/>
                                    </a:cxn>
                                    <a:cxn ang="0">
                                      <a:pos x="T5" y="T7"/>
                                    </a:cxn>
                                    <a:cxn ang="0">
                                      <a:pos x="T9" y="T11"/>
                                    </a:cxn>
                                    <a:cxn ang="0">
                                      <a:pos x="T13" y="T15"/>
                                    </a:cxn>
                                    <a:cxn ang="0">
                                      <a:pos x="T17" y="T19"/>
                                    </a:cxn>
                                    <a:cxn ang="0">
                                      <a:pos x="T21" y="T23"/>
                                    </a:cxn>
                                    <a:cxn ang="0">
                                      <a:pos x="T25" y="T27"/>
                                    </a:cxn>
                                  </a:cxnLst>
                                  <a:rect l="0" t="0" r="r" b="b"/>
                                  <a:pathLst>
                                    <a:path w="4907" h="377">
                                      <a:moveTo>
                                        <a:pt x="4906" y="0"/>
                                      </a:moveTo>
                                      <a:lnTo>
                                        <a:pt x="0" y="0"/>
                                      </a:lnTo>
                                      <a:lnTo>
                                        <a:pt x="0" y="377"/>
                                      </a:lnTo>
                                      <a:lnTo>
                                        <a:pt x="10" y="367"/>
                                      </a:lnTo>
                                      <a:lnTo>
                                        <a:pt x="10" y="10"/>
                                      </a:lnTo>
                                      <a:lnTo>
                                        <a:pt x="4896" y="10"/>
                                      </a:lnTo>
                                      <a:lnTo>
                                        <a:pt x="49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A2E14A1" id="Group 1955" o:spid="_x0000_s1026" style="position:absolute;margin-left:3.6pt;margin-top:6pt;width:245.35pt;height:18.85pt;z-index:-251232256" coordorigin="5467,11499" coordsize="4907,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">
                      <v:shape id="Freeform 4710" o:spid="_x0000_s1027" style="position:absolute;left:5467;top:11499;width:4907;height:377;visibility:visible;mso-wrap-style:square;v-text-anchor:top" coordsize="49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" path="m4906,l,,,377,10,367,10,10r4886,l4906,e" fillcolor="gray" stroked="f">
                        <v:path arrowok="t" o:connecttype="custom" o:connectlocs="4906,11499;0,11499;0,11876;10,11866;10,11509;4896,11509;4906,11499" o:connectangles="0,0,0,0,0,0,0"/>
                      </v:shape>
                    </v:group>
                  </w:pict>
                </mc:Fallback>
              </mc:AlternateContent>
            </w:r>
            <w:r>
              <w:rPr>
                <w:noProof/>
                <w:lang w:val="ro-RO" w:eastAsia="ro-RO"/>
              </w:rPr>
              <mc:AlternateContent>
                <mc:Choice Requires="wpg">
                  <w:drawing>
                    <wp:anchor distT="0" distB="0" distL="114300" distR="114300" simplePos="0" relativeHeight="252083200" behindDoc="1" locked="0" layoutInCell="1" allowOverlap="1">
                      <wp:simplePos x="0" y="0"/>
                      <wp:positionH relativeFrom="column">
                        <wp:posOffset>39370</wp:posOffset>
                      </wp:positionH>
                      <wp:positionV relativeFrom="paragraph">
                        <wp:posOffset>69850</wp:posOffset>
                      </wp:positionV>
                      <wp:extent cx="3128645" cy="252095"/>
                      <wp:effectExtent l="7620" t="8890" r="6985" b="5715"/>
                      <wp:wrapNone/>
                      <wp:docPr id="1953" name="Group 1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8645" cy="252095"/>
                                <a:chOff x="5457" y="11489"/>
                                <a:chExt cx="4927" cy="397"/>
                              </a:xfrm>
                            </wpg:grpSpPr>
                            <wps:wsp>
                              <wps:cNvPr id="1954" name="Freeform 4708"/>
                              <wps:cNvSpPr>
                                <a:spLocks/>
                              </wps:cNvSpPr>
                              <wps:spPr bwMode="auto">
                                <a:xfrm>
                                  <a:off x="5457" y="11489"/>
                                  <a:ext cx="4927" cy="397"/>
                                </a:xfrm>
                                <a:custGeom>
                                  <a:avLst/>
                                  <a:gdLst>
                                    <a:gd name="T0" fmla="+- 0 10383 5457"/>
                                    <a:gd name="T1" fmla="*/ T0 w 4927"/>
                                    <a:gd name="T2" fmla="+- 0 11489 11489"/>
                                    <a:gd name="T3" fmla="*/ 11489 h 397"/>
                                    <a:gd name="T4" fmla="+- 0 10373 5457"/>
                                    <a:gd name="T5" fmla="*/ T4 w 4927"/>
                                    <a:gd name="T6" fmla="+- 0 11499 11489"/>
                                    <a:gd name="T7" fmla="*/ 11499 h 397"/>
                                    <a:gd name="T8" fmla="+- 0 10373 5457"/>
                                    <a:gd name="T9" fmla="*/ T8 w 4927"/>
                                    <a:gd name="T10" fmla="+- 0 11876 11489"/>
                                    <a:gd name="T11" fmla="*/ 11876 h 397"/>
                                    <a:gd name="T12" fmla="+- 0 5467 5457"/>
                                    <a:gd name="T13" fmla="*/ T12 w 4927"/>
                                    <a:gd name="T14" fmla="+- 0 11876 11489"/>
                                    <a:gd name="T15" fmla="*/ 11876 h 397"/>
                                    <a:gd name="T16" fmla="+- 0 5457 5457"/>
                                    <a:gd name="T17" fmla="*/ T16 w 4927"/>
                                    <a:gd name="T18" fmla="+- 0 11886 11489"/>
                                    <a:gd name="T19" fmla="*/ 11886 h 397"/>
                                    <a:gd name="T20" fmla="+- 0 10383 5457"/>
                                    <a:gd name="T21" fmla="*/ T20 w 4927"/>
                                    <a:gd name="T22" fmla="+- 0 11886 11489"/>
                                    <a:gd name="T23" fmla="*/ 11886 h 397"/>
                                    <a:gd name="T24" fmla="+- 0 10383 5457"/>
                                    <a:gd name="T25" fmla="*/ T24 w 4927"/>
                                    <a:gd name="T26" fmla="+- 0 11489 11489"/>
                                    <a:gd name="T27" fmla="*/ 11489 h 397"/>
                                  </a:gdLst>
                                  <a:ahLst/>
                                  <a:cxnLst>
                                    <a:cxn ang="0">
                                      <a:pos x="T1" y="T3"/>
                                    </a:cxn>
                                    <a:cxn ang="0">
                                      <a:pos x="T5" y="T7"/>
                                    </a:cxn>
                                    <a:cxn ang="0">
                                      <a:pos x="T9" y="T11"/>
                                    </a:cxn>
                                    <a:cxn ang="0">
                                      <a:pos x="T13" y="T15"/>
                                    </a:cxn>
                                    <a:cxn ang="0">
                                      <a:pos x="T17" y="T19"/>
                                    </a:cxn>
                                    <a:cxn ang="0">
                                      <a:pos x="T21" y="T23"/>
                                    </a:cxn>
                                    <a:cxn ang="0">
                                      <a:pos x="T25" y="T27"/>
                                    </a:cxn>
                                  </a:cxnLst>
                                  <a:rect l="0" t="0" r="r" b="b"/>
                                  <a:pathLst>
                                    <a:path w="4927" h="397">
                                      <a:moveTo>
                                        <a:pt x="4926" y="0"/>
                                      </a:moveTo>
                                      <a:lnTo>
                                        <a:pt x="4916" y="10"/>
                                      </a:lnTo>
                                      <a:lnTo>
                                        <a:pt x="4916" y="387"/>
                                      </a:lnTo>
                                      <a:lnTo>
                                        <a:pt x="10" y="387"/>
                                      </a:lnTo>
                                      <a:lnTo>
                                        <a:pt x="0" y="397"/>
                                      </a:lnTo>
                                      <a:lnTo>
                                        <a:pt x="4926" y="397"/>
                                      </a:lnTo>
                                      <a:lnTo>
                                        <a:pt x="49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2C9FDC2" id="Group 1953" o:spid="_x0000_s1026" style="position:absolute;margin-left:3.1pt;margin-top:5.5pt;width:246.35pt;height:19.85pt;z-index:-251233280" coordorigin="5457,11489" coordsize="492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">
                      <v:shape id="Freeform 4708" o:spid="_x0000_s1027" style="position:absolute;left:5457;top:11489;width:4927;height:397;visibility:visible;mso-wrap-style:square;v-text-anchor:top" coordsize="492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" path="m4926,r-10,10l4916,387,10,387,,397r4926,l4926,e" fillcolor="black" stroked="f">
                        <v:path arrowok="t" o:connecttype="custom" o:connectlocs="4926,11489;4916,11499;4916,11876;10,11876;0,11886;4926,11886;4926,11489" o:connectangles="0,0,0,0,0,0,0"/>
                      </v:shape>
                    </v:group>
                  </w:pict>
                </mc:Fallback>
              </mc:AlternateContent>
            </w:r>
            <w:r>
              <w:rPr>
                <w:noProof/>
                <w:lang w:val="ro-RO" w:eastAsia="ro-RO"/>
              </w:rPr>
              <mc:AlternateContent>
                <mc:Choice Requires="wpg">
                  <w:drawing>
                    <wp:anchor distT="0" distB="0" distL="114300" distR="114300" simplePos="0" relativeHeight="252082176" behindDoc="1" locked="0" layoutInCell="1" allowOverlap="1">
                      <wp:simplePos x="0" y="0"/>
                      <wp:positionH relativeFrom="column">
                        <wp:posOffset>39370</wp:posOffset>
                      </wp:positionH>
                      <wp:positionV relativeFrom="paragraph">
                        <wp:posOffset>69850</wp:posOffset>
                      </wp:positionV>
                      <wp:extent cx="3128645" cy="252095"/>
                      <wp:effectExtent l="7620" t="8890" r="6985" b="5715"/>
                      <wp:wrapNone/>
                      <wp:docPr id="929"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8645" cy="252095"/>
                                <a:chOff x="5457" y="11489"/>
                                <a:chExt cx="4927" cy="397"/>
                              </a:xfrm>
                            </wpg:grpSpPr>
                            <wps:wsp>
                              <wps:cNvPr id="1952" name="Freeform 4706"/>
                              <wps:cNvSpPr>
                                <a:spLocks/>
                              </wps:cNvSpPr>
                              <wps:spPr bwMode="auto">
                                <a:xfrm>
                                  <a:off x="5457" y="11489"/>
                                  <a:ext cx="4927" cy="397"/>
                                </a:xfrm>
                                <a:custGeom>
                                  <a:avLst/>
                                  <a:gdLst>
                                    <a:gd name="T0" fmla="+- 0 10383 5457"/>
                                    <a:gd name="T1" fmla="*/ T0 w 4927"/>
                                    <a:gd name="T2" fmla="+- 0 11489 11489"/>
                                    <a:gd name="T3" fmla="*/ 11489 h 397"/>
                                    <a:gd name="T4" fmla="+- 0 5457 5457"/>
                                    <a:gd name="T5" fmla="*/ T4 w 4927"/>
                                    <a:gd name="T6" fmla="+- 0 11489 11489"/>
                                    <a:gd name="T7" fmla="*/ 11489 h 397"/>
                                    <a:gd name="T8" fmla="+- 0 5457 5457"/>
                                    <a:gd name="T9" fmla="*/ T8 w 4927"/>
                                    <a:gd name="T10" fmla="+- 0 11886 11489"/>
                                    <a:gd name="T11" fmla="*/ 11886 h 397"/>
                                    <a:gd name="T12" fmla="+- 0 5467 5457"/>
                                    <a:gd name="T13" fmla="*/ T12 w 4927"/>
                                    <a:gd name="T14" fmla="+- 0 11876 11489"/>
                                    <a:gd name="T15" fmla="*/ 11876 h 397"/>
                                    <a:gd name="T16" fmla="+- 0 5467 5457"/>
                                    <a:gd name="T17" fmla="*/ T16 w 4927"/>
                                    <a:gd name="T18" fmla="+- 0 11499 11489"/>
                                    <a:gd name="T19" fmla="*/ 11499 h 397"/>
                                    <a:gd name="T20" fmla="+- 0 10373 5457"/>
                                    <a:gd name="T21" fmla="*/ T20 w 4927"/>
                                    <a:gd name="T22" fmla="+- 0 11499 11489"/>
                                    <a:gd name="T23" fmla="*/ 11499 h 397"/>
                                    <a:gd name="T24" fmla="+- 0 10383 5457"/>
                                    <a:gd name="T25" fmla="*/ T24 w 4927"/>
                                    <a:gd name="T26" fmla="+- 0 11489 11489"/>
                                    <a:gd name="T27" fmla="*/ 11489 h 397"/>
                                  </a:gdLst>
                                  <a:ahLst/>
                                  <a:cxnLst>
                                    <a:cxn ang="0">
                                      <a:pos x="T1" y="T3"/>
                                    </a:cxn>
                                    <a:cxn ang="0">
                                      <a:pos x="T5" y="T7"/>
                                    </a:cxn>
                                    <a:cxn ang="0">
                                      <a:pos x="T9" y="T11"/>
                                    </a:cxn>
                                    <a:cxn ang="0">
                                      <a:pos x="T13" y="T15"/>
                                    </a:cxn>
                                    <a:cxn ang="0">
                                      <a:pos x="T17" y="T19"/>
                                    </a:cxn>
                                    <a:cxn ang="0">
                                      <a:pos x="T21" y="T23"/>
                                    </a:cxn>
                                    <a:cxn ang="0">
                                      <a:pos x="T25" y="T27"/>
                                    </a:cxn>
                                  </a:cxnLst>
                                  <a:rect l="0" t="0" r="r" b="b"/>
                                  <a:pathLst>
                                    <a:path w="4927" h="397">
                                      <a:moveTo>
                                        <a:pt x="4926" y="0"/>
                                      </a:moveTo>
                                      <a:lnTo>
                                        <a:pt x="0" y="0"/>
                                      </a:lnTo>
                                      <a:lnTo>
                                        <a:pt x="0" y="397"/>
                                      </a:lnTo>
                                      <a:lnTo>
                                        <a:pt x="10" y="387"/>
                                      </a:lnTo>
                                      <a:lnTo>
                                        <a:pt x="10" y="10"/>
                                      </a:lnTo>
                                      <a:lnTo>
                                        <a:pt x="4916" y="10"/>
                                      </a:lnTo>
                                      <a:lnTo>
                                        <a:pt x="49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DF5B23E" id="Group 929" o:spid="_x0000_s1026" style="position:absolute;margin-left:3.1pt;margin-top:5.5pt;width:246.35pt;height:19.85pt;z-index:-251234304" coordorigin="5457,11489" coordsize="492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">
                      <v:shape id="Freeform 4706" o:spid="_x0000_s1027" style="position:absolute;left:5457;top:11489;width:4927;height:397;visibility:visible;mso-wrap-style:square;v-text-anchor:top" coordsize="492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" path="m4926,l,,,397,10,387,10,10r4906,l4926,e" fillcolor="black" stroked="f">
                        <v:path arrowok="t" o:connecttype="custom" o:connectlocs="4926,11489;0,11489;0,11886;10,11876;10,11499;4916,11499;4926,11489" o:connectangles="0,0,0,0,0,0,0"/>
                      </v:shape>
                    </v:group>
                  </w:pict>
                </mc:Fallback>
              </mc:AlternateContent>
            </w:r>
          </w:p>
        </w:tc>
      </w:tr>
      <w:tr w:rsidR="00863788" w:rsidRPr="008B3B63" w:rsidTr="00744914">
        <w:trPr>
          <w:trHeight w:hRule="exact" w:val="447"/>
        </w:trPr>
        <w:tc>
          <w:tcPr>
            <w:tcW w:w="4680" w:type="dxa"/>
            <w:tcBorders>
              <w:top w:val="single" w:sz="4" w:space="0" w:color="008080"/>
              <w:left w:val="single" w:sz="4" w:space="0" w:color="008080"/>
              <w:bottom w:val="single" w:sz="4" w:space="0" w:color="008080"/>
              <w:right w:val="single" w:sz="4" w:space="0" w:color="008080"/>
            </w:tcBorders>
            <w:shd w:val="clear" w:color="auto" w:fill="FFFFFF"/>
          </w:tcPr>
          <w:p w:rsidR="00863788" w:rsidRPr="008B3B63" w:rsidRDefault="00863788" w:rsidP="00744914">
            <w:r>
              <w:rPr>
                <w:noProof/>
                <w:lang w:val="ro-RO" w:eastAsia="ro-RO"/>
              </w:rPr>
              <mc:AlternateContent>
                <mc:Choice Requires="wpg">
                  <w:drawing>
                    <wp:anchor distT="0" distB="0" distL="114300" distR="114300" simplePos="0" relativeHeight="252081152" behindDoc="1" locked="0" layoutInCell="1" allowOverlap="1">
                      <wp:simplePos x="0" y="0"/>
                      <wp:positionH relativeFrom="column">
                        <wp:posOffset>45720</wp:posOffset>
                      </wp:positionH>
                      <wp:positionV relativeFrom="paragraph">
                        <wp:posOffset>36195</wp:posOffset>
                      </wp:positionV>
                      <wp:extent cx="2887345" cy="239395"/>
                      <wp:effectExtent l="4445" t="5715" r="3810" b="2540"/>
                      <wp:wrapNone/>
                      <wp:docPr id="863"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7345" cy="239395"/>
                                <a:chOff x="607" y="11499"/>
                                <a:chExt cx="4547" cy="377"/>
                              </a:xfrm>
                            </wpg:grpSpPr>
                            <wps:wsp>
                              <wps:cNvPr id="928" name="Freeform 4704"/>
                              <wps:cNvSpPr>
                                <a:spLocks/>
                              </wps:cNvSpPr>
                              <wps:spPr bwMode="auto">
                                <a:xfrm>
                                  <a:off x="607" y="11499"/>
                                  <a:ext cx="4547" cy="377"/>
                                </a:xfrm>
                                <a:custGeom>
                                  <a:avLst/>
                                  <a:gdLst>
                                    <a:gd name="T0" fmla="+- 0 5153 607"/>
                                    <a:gd name="T1" fmla="*/ T0 w 4547"/>
                                    <a:gd name="T2" fmla="+- 0 11499 11499"/>
                                    <a:gd name="T3" fmla="*/ 11499 h 377"/>
                                    <a:gd name="T4" fmla="+- 0 5143 607"/>
                                    <a:gd name="T5" fmla="*/ T4 w 4547"/>
                                    <a:gd name="T6" fmla="+- 0 11509 11499"/>
                                    <a:gd name="T7" fmla="*/ 11509 h 377"/>
                                    <a:gd name="T8" fmla="+- 0 5143 607"/>
                                    <a:gd name="T9" fmla="*/ T8 w 4547"/>
                                    <a:gd name="T10" fmla="+- 0 11866 11499"/>
                                    <a:gd name="T11" fmla="*/ 11866 h 377"/>
                                    <a:gd name="T12" fmla="+- 0 617 607"/>
                                    <a:gd name="T13" fmla="*/ T12 w 4547"/>
                                    <a:gd name="T14" fmla="+- 0 11866 11499"/>
                                    <a:gd name="T15" fmla="*/ 11866 h 377"/>
                                    <a:gd name="T16" fmla="+- 0 607 607"/>
                                    <a:gd name="T17" fmla="*/ T16 w 4547"/>
                                    <a:gd name="T18" fmla="+- 0 11876 11499"/>
                                    <a:gd name="T19" fmla="*/ 11876 h 377"/>
                                    <a:gd name="T20" fmla="+- 0 5153 607"/>
                                    <a:gd name="T21" fmla="*/ T20 w 4547"/>
                                    <a:gd name="T22" fmla="+- 0 11876 11499"/>
                                    <a:gd name="T23" fmla="*/ 11876 h 377"/>
                                    <a:gd name="T24" fmla="+- 0 5153 607"/>
                                    <a:gd name="T25" fmla="*/ T24 w 4547"/>
                                    <a:gd name="T26" fmla="+- 0 11499 11499"/>
                                    <a:gd name="T27" fmla="*/ 11499 h 377"/>
                                  </a:gdLst>
                                  <a:ahLst/>
                                  <a:cxnLst>
                                    <a:cxn ang="0">
                                      <a:pos x="T1" y="T3"/>
                                    </a:cxn>
                                    <a:cxn ang="0">
                                      <a:pos x="T5" y="T7"/>
                                    </a:cxn>
                                    <a:cxn ang="0">
                                      <a:pos x="T9" y="T11"/>
                                    </a:cxn>
                                    <a:cxn ang="0">
                                      <a:pos x="T13" y="T15"/>
                                    </a:cxn>
                                    <a:cxn ang="0">
                                      <a:pos x="T17" y="T19"/>
                                    </a:cxn>
                                    <a:cxn ang="0">
                                      <a:pos x="T21" y="T23"/>
                                    </a:cxn>
                                    <a:cxn ang="0">
                                      <a:pos x="T25" y="T27"/>
                                    </a:cxn>
                                  </a:cxnLst>
                                  <a:rect l="0" t="0" r="r" b="b"/>
                                  <a:pathLst>
                                    <a:path w="4547" h="377">
                                      <a:moveTo>
                                        <a:pt x="4546" y="0"/>
                                      </a:moveTo>
                                      <a:lnTo>
                                        <a:pt x="4536" y="10"/>
                                      </a:lnTo>
                                      <a:lnTo>
                                        <a:pt x="4536" y="367"/>
                                      </a:lnTo>
                                      <a:lnTo>
                                        <a:pt x="10" y="367"/>
                                      </a:lnTo>
                                      <a:lnTo>
                                        <a:pt x="0" y="377"/>
                                      </a:lnTo>
                                      <a:lnTo>
                                        <a:pt x="4546" y="377"/>
                                      </a:lnTo>
                                      <a:lnTo>
                                        <a:pt x="45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6E62BF6" id="Group 863" o:spid="_x0000_s1026" style="position:absolute;margin-left:3.6pt;margin-top:2.85pt;width:227.35pt;height:18.85pt;z-index:-251235328" coordorigin="607,11499" coordsize="4547,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">
                      <v:shape id="Freeform 4704" o:spid="_x0000_s1027" style="position:absolute;left:607;top:11499;width:4547;height:377;visibility:visible;mso-wrap-style:square;v-text-anchor:top" coordsize="45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" path="m4546,r-10,10l4536,367,10,367,,377r4546,l4546,e" fillcolor="#d3d0c7" stroked="f">
                        <v:path arrowok="t" o:connecttype="custom" o:connectlocs="4546,11499;4536,11509;4536,11866;10,11866;0,11876;4546,11876;4546,11499" o:connectangles="0,0,0,0,0,0,0"/>
                      </v:shape>
                    </v:group>
                  </w:pict>
                </mc:Fallback>
              </mc:AlternateContent>
            </w:r>
            <w:r>
              <w:rPr>
                <w:noProof/>
                <w:lang w:val="ro-RO" w:eastAsia="ro-RO"/>
              </w:rPr>
              <mc:AlternateContent>
                <mc:Choice Requires="wpg">
                  <w:drawing>
                    <wp:anchor distT="0" distB="0" distL="114300" distR="114300" simplePos="0" relativeHeight="252080128" behindDoc="1" locked="0" layoutInCell="1" allowOverlap="1">
                      <wp:simplePos x="0" y="0"/>
                      <wp:positionH relativeFrom="column">
                        <wp:posOffset>45720</wp:posOffset>
                      </wp:positionH>
                      <wp:positionV relativeFrom="paragraph">
                        <wp:posOffset>36195</wp:posOffset>
                      </wp:positionV>
                      <wp:extent cx="2887345" cy="239395"/>
                      <wp:effectExtent l="4445" t="5715" r="3810" b="2540"/>
                      <wp:wrapNone/>
                      <wp:docPr id="861"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7345" cy="239395"/>
                                <a:chOff x="607" y="11499"/>
                                <a:chExt cx="4547" cy="377"/>
                              </a:xfrm>
                            </wpg:grpSpPr>
                            <wps:wsp>
                              <wps:cNvPr id="862" name="Freeform 4702"/>
                              <wps:cNvSpPr>
                                <a:spLocks/>
                              </wps:cNvSpPr>
                              <wps:spPr bwMode="auto">
                                <a:xfrm>
                                  <a:off x="607" y="11499"/>
                                  <a:ext cx="4547" cy="377"/>
                                </a:xfrm>
                                <a:custGeom>
                                  <a:avLst/>
                                  <a:gdLst>
                                    <a:gd name="T0" fmla="+- 0 5153 607"/>
                                    <a:gd name="T1" fmla="*/ T0 w 4547"/>
                                    <a:gd name="T2" fmla="+- 0 11499 11499"/>
                                    <a:gd name="T3" fmla="*/ 11499 h 377"/>
                                    <a:gd name="T4" fmla="+- 0 607 607"/>
                                    <a:gd name="T5" fmla="*/ T4 w 4547"/>
                                    <a:gd name="T6" fmla="+- 0 11499 11499"/>
                                    <a:gd name="T7" fmla="*/ 11499 h 377"/>
                                    <a:gd name="T8" fmla="+- 0 607 607"/>
                                    <a:gd name="T9" fmla="*/ T8 w 4547"/>
                                    <a:gd name="T10" fmla="+- 0 11876 11499"/>
                                    <a:gd name="T11" fmla="*/ 11876 h 377"/>
                                    <a:gd name="T12" fmla="+- 0 617 607"/>
                                    <a:gd name="T13" fmla="*/ T12 w 4547"/>
                                    <a:gd name="T14" fmla="+- 0 11866 11499"/>
                                    <a:gd name="T15" fmla="*/ 11866 h 377"/>
                                    <a:gd name="T16" fmla="+- 0 617 607"/>
                                    <a:gd name="T17" fmla="*/ T16 w 4547"/>
                                    <a:gd name="T18" fmla="+- 0 11509 11499"/>
                                    <a:gd name="T19" fmla="*/ 11509 h 377"/>
                                    <a:gd name="T20" fmla="+- 0 5143 607"/>
                                    <a:gd name="T21" fmla="*/ T20 w 4547"/>
                                    <a:gd name="T22" fmla="+- 0 11509 11499"/>
                                    <a:gd name="T23" fmla="*/ 11509 h 377"/>
                                    <a:gd name="T24" fmla="+- 0 5153 607"/>
                                    <a:gd name="T25" fmla="*/ T24 w 4547"/>
                                    <a:gd name="T26" fmla="+- 0 11499 11499"/>
                                    <a:gd name="T27" fmla="*/ 11499 h 377"/>
                                  </a:gdLst>
                                  <a:ahLst/>
                                  <a:cxnLst>
                                    <a:cxn ang="0">
                                      <a:pos x="T1" y="T3"/>
                                    </a:cxn>
                                    <a:cxn ang="0">
                                      <a:pos x="T5" y="T7"/>
                                    </a:cxn>
                                    <a:cxn ang="0">
                                      <a:pos x="T9" y="T11"/>
                                    </a:cxn>
                                    <a:cxn ang="0">
                                      <a:pos x="T13" y="T15"/>
                                    </a:cxn>
                                    <a:cxn ang="0">
                                      <a:pos x="T17" y="T19"/>
                                    </a:cxn>
                                    <a:cxn ang="0">
                                      <a:pos x="T21" y="T23"/>
                                    </a:cxn>
                                    <a:cxn ang="0">
                                      <a:pos x="T25" y="T27"/>
                                    </a:cxn>
                                  </a:cxnLst>
                                  <a:rect l="0" t="0" r="r" b="b"/>
                                  <a:pathLst>
                                    <a:path w="4547" h="377">
                                      <a:moveTo>
                                        <a:pt x="4546" y="0"/>
                                      </a:moveTo>
                                      <a:lnTo>
                                        <a:pt x="0" y="0"/>
                                      </a:lnTo>
                                      <a:lnTo>
                                        <a:pt x="0" y="377"/>
                                      </a:lnTo>
                                      <a:lnTo>
                                        <a:pt x="10" y="367"/>
                                      </a:lnTo>
                                      <a:lnTo>
                                        <a:pt x="10" y="10"/>
                                      </a:lnTo>
                                      <a:lnTo>
                                        <a:pt x="4536" y="10"/>
                                      </a:lnTo>
                                      <a:lnTo>
                                        <a:pt x="45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A6D76ED" id="Group 861" o:spid="_x0000_s1026" style="position:absolute;margin-left:3.6pt;margin-top:2.85pt;width:227.35pt;height:18.85pt;z-index:-251236352" coordorigin="607,11499" coordsize="4547,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">
                      <v:shape id="Freeform 4702" o:spid="_x0000_s1027" style="position:absolute;left:607;top:11499;width:4547;height:377;visibility:visible;mso-wrap-style:square;v-text-anchor:top" coordsize="45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" path="m4546,l,,,377,10,367,10,10r4526,l4546,e" fillcolor="gray" stroked="f">
                        <v:path arrowok="t" o:connecttype="custom" o:connectlocs="4546,11499;0,11499;0,11876;10,11866;10,11509;4536,11509;4546,11499" o:connectangles="0,0,0,0,0,0,0"/>
                      </v:shape>
                    </v:group>
                  </w:pict>
                </mc:Fallback>
              </mc:AlternateContent>
            </w:r>
            <w:r>
              <w:rPr>
                <w:noProof/>
                <w:lang w:val="ro-RO" w:eastAsia="ro-RO"/>
              </w:rPr>
              <mc:AlternateContent>
                <mc:Choice Requires="wpg">
                  <w:drawing>
                    <wp:anchor distT="0" distB="0" distL="114300" distR="114300" simplePos="0" relativeHeight="252079104" behindDoc="1" locked="0" layoutInCell="1" allowOverlap="1">
                      <wp:simplePos x="0" y="0"/>
                      <wp:positionH relativeFrom="column">
                        <wp:posOffset>39370</wp:posOffset>
                      </wp:positionH>
                      <wp:positionV relativeFrom="paragraph">
                        <wp:posOffset>29845</wp:posOffset>
                      </wp:positionV>
                      <wp:extent cx="2900045" cy="252095"/>
                      <wp:effectExtent l="7620" t="8890" r="6985" b="5715"/>
                      <wp:wrapNone/>
                      <wp:docPr id="859"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252095"/>
                                <a:chOff x="597" y="11489"/>
                                <a:chExt cx="4567" cy="397"/>
                              </a:xfrm>
                            </wpg:grpSpPr>
                            <wps:wsp>
                              <wps:cNvPr id="860" name="Freeform 4700"/>
                              <wps:cNvSpPr>
                                <a:spLocks/>
                              </wps:cNvSpPr>
                              <wps:spPr bwMode="auto">
                                <a:xfrm>
                                  <a:off x="597" y="11489"/>
                                  <a:ext cx="4567" cy="397"/>
                                </a:xfrm>
                                <a:custGeom>
                                  <a:avLst/>
                                  <a:gdLst>
                                    <a:gd name="T0" fmla="+- 0 5163 597"/>
                                    <a:gd name="T1" fmla="*/ T0 w 4567"/>
                                    <a:gd name="T2" fmla="+- 0 11489 11489"/>
                                    <a:gd name="T3" fmla="*/ 11489 h 397"/>
                                    <a:gd name="T4" fmla="+- 0 5153 597"/>
                                    <a:gd name="T5" fmla="*/ T4 w 4567"/>
                                    <a:gd name="T6" fmla="+- 0 11499 11489"/>
                                    <a:gd name="T7" fmla="*/ 11499 h 397"/>
                                    <a:gd name="T8" fmla="+- 0 5153 597"/>
                                    <a:gd name="T9" fmla="*/ T8 w 4567"/>
                                    <a:gd name="T10" fmla="+- 0 11876 11489"/>
                                    <a:gd name="T11" fmla="*/ 11876 h 397"/>
                                    <a:gd name="T12" fmla="+- 0 607 597"/>
                                    <a:gd name="T13" fmla="*/ T12 w 4567"/>
                                    <a:gd name="T14" fmla="+- 0 11876 11489"/>
                                    <a:gd name="T15" fmla="*/ 11876 h 397"/>
                                    <a:gd name="T16" fmla="+- 0 597 597"/>
                                    <a:gd name="T17" fmla="*/ T16 w 4567"/>
                                    <a:gd name="T18" fmla="+- 0 11886 11489"/>
                                    <a:gd name="T19" fmla="*/ 11886 h 397"/>
                                    <a:gd name="T20" fmla="+- 0 5163 597"/>
                                    <a:gd name="T21" fmla="*/ T20 w 4567"/>
                                    <a:gd name="T22" fmla="+- 0 11886 11489"/>
                                    <a:gd name="T23" fmla="*/ 11886 h 397"/>
                                    <a:gd name="T24" fmla="+- 0 5163 597"/>
                                    <a:gd name="T25" fmla="*/ T24 w 4567"/>
                                    <a:gd name="T26" fmla="+- 0 11489 11489"/>
                                    <a:gd name="T27" fmla="*/ 11489 h 397"/>
                                  </a:gdLst>
                                  <a:ahLst/>
                                  <a:cxnLst>
                                    <a:cxn ang="0">
                                      <a:pos x="T1" y="T3"/>
                                    </a:cxn>
                                    <a:cxn ang="0">
                                      <a:pos x="T5" y="T7"/>
                                    </a:cxn>
                                    <a:cxn ang="0">
                                      <a:pos x="T9" y="T11"/>
                                    </a:cxn>
                                    <a:cxn ang="0">
                                      <a:pos x="T13" y="T15"/>
                                    </a:cxn>
                                    <a:cxn ang="0">
                                      <a:pos x="T17" y="T19"/>
                                    </a:cxn>
                                    <a:cxn ang="0">
                                      <a:pos x="T21" y="T23"/>
                                    </a:cxn>
                                    <a:cxn ang="0">
                                      <a:pos x="T25" y="T27"/>
                                    </a:cxn>
                                  </a:cxnLst>
                                  <a:rect l="0" t="0" r="r" b="b"/>
                                  <a:pathLst>
                                    <a:path w="4567" h="397">
                                      <a:moveTo>
                                        <a:pt x="4566" y="0"/>
                                      </a:moveTo>
                                      <a:lnTo>
                                        <a:pt x="4556" y="10"/>
                                      </a:lnTo>
                                      <a:lnTo>
                                        <a:pt x="4556" y="387"/>
                                      </a:lnTo>
                                      <a:lnTo>
                                        <a:pt x="10" y="387"/>
                                      </a:lnTo>
                                      <a:lnTo>
                                        <a:pt x="0" y="397"/>
                                      </a:lnTo>
                                      <a:lnTo>
                                        <a:pt x="4566" y="397"/>
                                      </a:lnTo>
                                      <a:lnTo>
                                        <a:pt x="45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42EB9EE" id="Group 859" o:spid="_x0000_s1026" style="position:absolute;margin-left:3.1pt;margin-top:2.35pt;width:228.35pt;height:19.85pt;z-index:-251237376" coordorigin="597,11489" coordsize="456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">
                      <v:shape id="Freeform 4700" o:spid="_x0000_s1027" style="position:absolute;left:597;top:11489;width:4567;height:397;visibility:visible;mso-wrap-style:square;v-text-anchor:top" coordsize="45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" path="m4566,r-10,10l4556,387,10,387,,397r4566,l4566,e" fillcolor="black" stroked="f">
                        <v:path arrowok="t" o:connecttype="custom" o:connectlocs="4566,11489;4556,11499;4556,11876;10,11876;0,11886;4566,11886;4566,11489" o:connectangles="0,0,0,0,0,0,0"/>
                      </v:shape>
                    </v:group>
                  </w:pict>
                </mc:Fallback>
              </mc:AlternateContent>
            </w:r>
            <w:r>
              <w:rPr>
                <w:noProof/>
                <w:lang w:val="ro-RO" w:eastAsia="ro-RO"/>
              </w:rPr>
              <mc:AlternateContent>
                <mc:Choice Requires="wpg">
                  <w:drawing>
                    <wp:anchor distT="0" distB="0" distL="114300" distR="114300" simplePos="0" relativeHeight="252078080" behindDoc="1" locked="0" layoutInCell="1" allowOverlap="1">
                      <wp:simplePos x="0" y="0"/>
                      <wp:positionH relativeFrom="column">
                        <wp:posOffset>39370</wp:posOffset>
                      </wp:positionH>
                      <wp:positionV relativeFrom="paragraph">
                        <wp:posOffset>29845</wp:posOffset>
                      </wp:positionV>
                      <wp:extent cx="2900045" cy="252095"/>
                      <wp:effectExtent l="7620" t="8890" r="6985" b="5715"/>
                      <wp:wrapNone/>
                      <wp:docPr id="857"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252095"/>
                                <a:chOff x="597" y="11489"/>
                                <a:chExt cx="4567" cy="397"/>
                              </a:xfrm>
                            </wpg:grpSpPr>
                            <wps:wsp>
                              <wps:cNvPr id="858" name="Freeform 4698"/>
                              <wps:cNvSpPr>
                                <a:spLocks/>
                              </wps:cNvSpPr>
                              <wps:spPr bwMode="auto">
                                <a:xfrm>
                                  <a:off x="597" y="11489"/>
                                  <a:ext cx="4567" cy="397"/>
                                </a:xfrm>
                                <a:custGeom>
                                  <a:avLst/>
                                  <a:gdLst>
                                    <a:gd name="T0" fmla="+- 0 5163 597"/>
                                    <a:gd name="T1" fmla="*/ T0 w 4567"/>
                                    <a:gd name="T2" fmla="+- 0 11489 11489"/>
                                    <a:gd name="T3" fmla="*/ 11489 h 397"/>
                                    <a:gd name="T4" fmla="+- 0 597 597"/>
                                    <a:gd name="T5" fmla="*/ T4 w 4567"/>
                                    <a:gd name="T6" fmla="+- 0 11489 11489"/>
                                    <a:gd name="T7" fmla="*/ 11489 h 397"/>
                                    <a:gd name="T8" fmla="+- 0 597 597"/>
                                    <a:gd name="T9" fmla="*/ T8 w 4567"/>
                                    <a:gd name="T10" fmla="+- 0 11886 11489"/>
                                    <a:gd name="T11" fmla="*/ 11886 h 397"/>
                                    <a:gd name="T12" fmla="+- 0 607 597"/>
                                    <a:gd name="T13" fmla="*/ T12 w 4567"/>
                                    <a:gd name="T14" fmla="+- 0 11876 11489"/>
                                    <a:gd name="T15" fmla="*/ 11876 h 397"/>
                                    <a:gd name="T16" fmla="+- 0 607 597"/>
                                    <a:gd name="T17" fmla="*/ T16 w 4567"/>
                                    <a:gd name="T18" fmla="+- 0 11499 11489"/>
                                    <a:gd name="T19" fmla="*/ 11499 h 397"/>
                                    <a:gd name="T20" fmla="+- 0 5153 597"/>
                                    <a:gd name="T21" fmla="*/ T20 w 4567"/>
                                    <a:gd name="T22" fmla="+- 0 11499 11489"/>
                                    <a:gd name="T23" fmla="*/ 11499 h 397"/>
                                    <a:gd name="T24" fmla="+- 0 5163 597"/>
                                    <a:gd name="T25" fmla="*/ T24 w 4567"/>
                                    <a:gd name="T26" fmla="+- 0 11489 11489"/>
                                    <a:gd name="T27" fmla="*/ 11489 h 397"/>
                                  </a:gdLst>
                                  <a:ahLst/>
                                  <a:cxnLst>
                                    <a:cxn ang="0">
                                      <a:pos x="T1" y="T3"/>
                                    </a:cxn>
                                    <a:cxn ang="0">
                                      <a:pos x="T5" y="T7"/>
                                    </a:cxn>
                                    <a:cxn ang="0">
                                      <a:pos x="T9" y="T11"/>
                                    </a:cxn>
                                    <a:cxn ang="0">
                                      <a:pos x="T13" y="T15"/>
                                    </a:cxn>
                                    <a:cxn ang="0">
                                      <a:pos x="T17" y="T19"/>
                                    </a:cxn>
                                    <a:cxn ang="0">
                                      <a:pos x="T21" y="T23"/>
                                    </a:cxn>
                                    <a:cxn ang="0">
                                      <a:pos x="T25" y="T27"/>
                                    </a:cxn>
                                  </a:cxnLst>
                                  <a:rect l="0" t="0" r="r" b="b"/>
                                  <a:pathLst>
                                    <a:path w="4567" h="397">
                                      <a:moveTo>
                                        <a:pt x="4566" y="0"/>
                                      </a:moveTo>
                                      <a:lnTo>
                                        <a:pt x="0" y="0"/>
                                      </a:lnTo>
                                      <a:lnTo>
                                        <a:pt x="0" y="397"/>
                                      </a:lnTo>
                                      <a:lnTo>
                                        <a:pt x="10" y="387"/>
                                      </a:lnTo>
                                      <a:lnTo>
                                        <a:pt x="10" y="10"/>
                                      </a:lnTo>
                                      <a:lnTo>
                                        <a:pt x="4556" y="10"/>
                                      </a:lnTo>
                                      <a:lnTo>
                                        <a:pt x="45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FF5E9D5" id="Group 857" o:spid="_x0000_s1026" style="position:absolute;margin-left:3.1pt;margin-top:2.35pt;width:228.35pt;height:19.85pt;z-index:-251238400" coordorigin="597,11489" coordsize="456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">
                      <v:shape id="Freeform 4698" o:spid="_x0000_s1027" style="position:absolute;left:597;top:11489;width:4567;height:397;visibility:visible;mso-wrap-style:square;v-text-anchor:top" coordsize="45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" path="m4566,l,,,397,10,387,10,10r4546,l4566,e" fillcolor="black" stroked="f">
                        <v:path arrowok="t" o:connecttype="custom" o:connectlocs="4566,11489;0,11489;0,11886;10,11876;10,11499;4556,11499;4566,11489" o:connectangles="0,0,0,0,0,0,0"/>
                      </v:shape>
                    </v:group>
                  </w:pict>
                </mc:Fallback>
              </mc:AlternateContent>
            </w:r>
          </w:p>
        </w:tc>
        <w:tc>
          <w:tcPr>
            <w:tcW w:w="180" w:type="dxa"/>
            <w:tcBorders>
              <w:top w:val="single" w:sz="4" w:space="0" w:color="008080"/>
              <w:left w:val="single" w:sz="4" w:space="0" w:color="008080"/>
              <w:bottom w:val="nil"/>
              <w:right w:val="single" w:sz="4" w:space="0" w:color="008080"/>
            </w:tcBorders>
          </w:tcPr>
          <w:p w:rsidR="00863788" w:rsidRPr="008B3B63" w:rsidRDefault="00863788" w:rsidP="00744914"/>
        </w:tc>
        <w:tc>
          <w:tcPr>
            <w:tcW w:w="5040" w:type="dxa"/>
            <w:vMerge/>
            <w:tcBorders>
              <w:left w:val="single" w:sz="4" w:space="0" w:color="008080"/>
              <w:bottom w:val="single" w:sz="4" w:space="0" w:color="008080"/>
              <w:right w:val="single" w:sz="4" w:space="0" w:color="008080"/>
            </w:tcBorders>
            <w:shd w:val="clear" w:color="auto" w:fill="FFFFFF"/>
          </w:tcPr>
          <w:p w:rsidR="00863788" w:rsidRPr="008B3B63" w:rsidRDefault="00863788" w:rsidP="00744914"/>
        </w:tc>
      </w:tr>
    </w:tbl>
    <w:p w:rsidR="00863788" w:rsidRDefault="00863788" w:rsidP="00863788">
      <w:pPr>
        <w:spacing w:before="3" w:line="130" w:lineRule="exact"/>
        <w:rPr>
          <w:sz w:val="13"/>
          <w:szCs w:val="13"/>
        </w:rPr>
      </w:pPr>
    </w:p>
    <w:p w:rsidR="00863788" w:rsidRDefault="00863788" w:rsidP="00863788">
      <w:pPr>
        <w:spacing w:line="180" w:lineRule="exact"/>
        <w:ind w:left="288" w:right="-20"/>
        <w:rPr>
          <w:rFonts w:ascii="Arial" w:eastAsia="Arial" w:hAnsi="Arial" w:cs="Arial"/>
          <w:sz w:val="16"/>
          <w:szCs w:val="16"/>
        </w:rPr>
      </w:pPr>
      <w:r>
        <w:rPr>
          <w:rFonts w:ascii="Arial" w:eastAsia="Arial" w:hAnsi="Arial" w:cs="Arial"/>
          <w:noProof/>
          <w:color w:val="008080"/>
          <w:position w:val="-1"/>
          <w:sz w:val="16"/>
          <w:szCs w:val="16"/>
          <w:lang w:val="ro-RO" w:eastAsia="ro-RO"/>
        </w:rPr>
        <mc:AlternateContent>
          <mc:Choice Requires="wpg">
            <w:drawing>
              <wp:anchor distT="0" distB="0" distL="114300" distR="114300" simplePos="0" relativeHeight="252086272" behindDoc="1" locked="0" layoutInCell="1" allowOverlap="1">
                <wp:simplePos x="0" y="0"/>
                <wp:positionH relativeFrom="column">
                  <wp:posOffset>165100</wp:posOffset>
                </wp:positionH>
                <wp:positionV relativeFrom="paragraph">
                  <wp:posOffset>8890</wp:posOffset>
                </wp:positionV>
                <wp:extent cx="6285865" cy="188595"/>
                <wp:effectExtent l="9525" t="13335" r="10160" b="7620"/>
                <wp:wrapNone/>
                <wp:docPr id="855"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5865" cy="188595"/>
                          <a:chOff x="540" y="12036"/>
                          <a:chExt cx="9899" cy="297"/>
                        </a:xfrm>
                      </wpg:grpSpPr>
                      <wps:wsp>
                        <wps:cNvPr id="856" name="Freeform 4714"/>
                        <wps:cNvSpPr>
                          <a:spLocks/>
                        </wps:cNvSpPr>
                        <wps:spPr bwMode="auto">
                          <a:xfrm>
                            <a:off x="540" y="12036"/>
                            <a:ext cx="9899" cy="297"/>
                          </a:xfrm>
                          <a:custGeom>
                            <a:avLst/>
                            <a:gdLst>
                              <a:gd name="T0" fmla="+- 0 540 540"/>
                              <a:gd name="T1" fmla="*/ T0 w 9899"/>
                              <a:gd name="T2" fmla="+- 0 12332 12036"/>
                              <a:gd name="T3" fmla="*/ 12332 h 297"/>
                              <a:gd name="T4" fmla="+- 0 10439 540"/>
                              <a:gd name="T5" fmla="*/ T4 w 9899"/>
                              <a:gd name="T6" fmla="+- 0 12332 12036"/>
                              <a:gd name="T7" fmla="*/ 12332 h 297"/>
                              <a:gd name="T8" fmla="+- 0 10439 540"/>
                              <a:gd name="T9" fmla="*/ T8 w 9899"/>
                              <a:gd name="T10" fmla="+- 0 12036 12036"/>
                              <a:gd name="T11" fmla="*/ 12036 h 297"/>
                              <a:gd name="T12" fmla="+- 0 540 540"/>
                              <a:gd name="T13" fmla="*/ T12 w 9899"/>
                              <a:gd name="T14" fmla="+- 0 12036 12036"/>
                              <a:gd name="T15" fmla="*/ 12036 h 297"/>
                              <a:gd name="T16" fmla="+- 0 540 540"/>
                              <a:gd name="T17" fmla="*/ T16 w 9899"/>
                              <a:gd name="T18" fmla="+- 0 12332 12036"/>
                              <a:gd name="T19" fmla="*/ 12332 h 297"/>
                            </a:gdLst>
                            <a:ahLst/>
                            <a:cxnLst>
                              <a:cxn ang="0">
                                <a:pos x="T1" y="T3"/>
                              </a:cxn>
                              <a:cxn ang="0">
                                <a:pos x="T5" y="T7"/>
                              </a:cxn>
                              <a:cxn ang="0">
                                <a:pos x="T9" y="T11"/>
                              </a:cxn>
                              <a:cxn ang="0">
                                <a:pos x="T13" y="T15"/>
                              </a:cxn>
                              <a:cxn ang="0">
                                <a:pos x="T17" y="T19"/>
                              </a:cxn>
                            </a:cxnLst>
                            <a:rect l="0" t="0" r="r" b="b"/>
                            <a:pathLst>
                              <a:path w="9899" h="297">
                                <a:moveTo>
                                  <a:pt x="0" y="296"/>
                                </a:moveTo>
                                <a:lnTo>
                                  <a:pt x="9899" y="296"/>
                                </a:lnTo>
                                <a:lnTo>
                                  <a:pt x="9899" y="0"/>
                                </a:lnTo>
                                <a:lnTo>
                                  <a:pt x="0" y="0"/>
                                </a:lnTo>
                                <a:lnTo>
                                  <a:pt x="0" y="296"/>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925EA49" id="Group 855" o:spid="_x0000_s1026" style="position:absolute;margin-left:13pt;margin-top:.7pt;width:494.95pt;height:14.85pt;z-index:-251230208" coordorigin="540,12036" coordsize="9899,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">
                <v:shape id="Freeform 4714" o:spid="_x0000_s1027" style="position:absolute;left:540;top:12036;width:9899;height:297;visibility:visible;mso-wrap-style:square;v-text-anchor:top" coordsize="989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" path="m,296r9899,l9899,,,,,296xe" filled="f" strokecolor="teal" strokeweight=".5pt">
                  <v:path arrowok="t" o:connecttype="custom" o:connectlocs="0,12332;9899,12332;9899,12036;0,12036;0,12332" o:connectangles="0,0,0,0,0"/>
                </v:shape>
              </v:group>
            </w:pict>
          </mc:Fallback>
        </mc:AlternateContent>
      </w:r>
      <w:r>
        <w:rPr>
          <w:rFonts w:ascii="Arial" w:eastAsia="Arial" w:hAnsi="Arial" w:cs="Arial"/>
          <w:color w:val="008080"/>
          <w:position w:val="-1"/>
          <w:sz w:val="16"/>
          <w:szCs w:val="16"/>
        </w:rPr>
        <w:t>B3.2 Adresa Băncii/Sucursalei</w:t>
      </w:r>
    </w:p>
    <w:p w:rsidR="00863788" w:rsidRDefault="00863788" w:rsidP="00863788">
      <w:pPr>
        <w:spacing w:line="200" w:lineRule="exact"/>
      </w:pPr>
      <w:r>
        <w:rPr>
          <w:noProof/>
          <w:lang w:val="ro-RO" w:eastAsia="ro-RO"/>
        </w:rPr>
        <mc:AlternateContent>
          <mc:Choice Requires="wpg">
            <w:drawing>
              <wp:anchor distT="0" distB="0" distL="114300" distR="114300" simplePos="0" relativeHeight="252092416" behindDoc="1" locked="0" layoutInCell="1" allowOverlap="1">
                <wp:simplePos x="0" y="0"/>
                <wp:positionH relativeFrom="column">
                  <wp:posOffset>207645</wp:posOffset>
                </wp:positionH>
                <wp:positionV relativeFrom="paragraph">
                  <wp:posOffset>125095</wp:posOffset>
                </wp:positionV>
                <wp:extent cx="6201410" cy="239395"/>
                <wp:effectExtent l="4445" t="5715" r="4445" b="2540"/>
                <wp:wrapNone/>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1410" cy="239395"/>
                          <a:chOff x="607" y="12399"/>
                          <a:chExt cx="9766" cy="377"/>
                        </a:xfrm>
                      </wpg:grpSpPr>
                      <wps:wsp>
                        <wps:cNvPr id="592" name="Freeform 4726"/>
                        <wps:cNvSpPr>
                          <a:spLocks/>
                        </wps:cNvSpPr>
                        <wps:spPr bwMode="auto">
                          <a:xfrm>
                            <a:off x="607" y="12399"/>
                            <a:ext cx="9766" cy="377"/>
                          </a:xfrm>
                          <a:custGeom>
                            <a:avLst/>
                            <a:gdLst>
                              <a:gd name="T0" fmla="+- 0 10373 607"/>
                              <a:gd name="T1" fmla="*/ T0 w 9766"/>
                              <a:gd name="T2" fmla="+- 0 12399 12399"/>
                              <a:gd name="T3" fmla="*/ 12399 h 377"/>
                              <a:gd name="T4" fmla="+- 0 10363 607"/>
                              <a:gd name="T5" fmla="*/ T4 w 9766"/>
                              <a:gd name="T6" fmla="+- 0 12409 12399"/>
                              <a:gd name="T7" fmla="*/ 12409 h 377"/>
                              <a:gd name="T8" fmla="+- 0 10363 607"/>
                              <a:gd name="T9" fmla="*/ T8 w 9766"/>
                              <a:gd name="T10" fmla="+- 0 12766 12399"/>
                              <a:gd name="T11" fmla="*/ 12766 h 377"/>
                              <a:gd name="T12" fmla="+- 0 617 607"/>
                              <a:gd name="T13" fmla="*/ T12 w 9766"/>
                              <a:gd name="T14" fmla="+- 0 12766 12399"/>
                              <a:gd name="T15" fmla="*/ 12766 h 377"/>
                              <a:gd name="T16" fmla="+- 0 607 607"/>
                              <a:gd name="T17" fmla="*/ T16 w 9766"/>
                              <a:gd name="T18" fmla="+- 0 12776 12399"/>
                              <a:gd name="T19" fmla="*/ 12776 h 377"/>
                              <a:gd name="T20" fmla="+- 0 10373 607"/>
                              <a:gd name="T21" fmla="*/ T20 w 9766"/>
                              <a:gd name="T22" fmla="+- 0 12776 12399"/>
                              <a:gd name="T23" fmla="*/ 12776 h 377"/>
                              <a:gd name="T24" fmla="+- 0 10373 607"/>
                              <a:gd name="T25" fmla="*/ T24 w 9766"/>
                              <a:gd name="T26" fmla="+- 0 12399 12399"/>
                              <a:gd name="T27" fmla="*/ 12399 h 377"/>
                            </a:gdLst>
                            <a:ahLst/>
                            <a:cxnLst>
                              <a:cxn ang="0">
                                <a:pos x="T1" y="T3"/>
                              </a:cxn>
                              <a:cxn ang="0">
                                <a:pos x="T5" y="T7"/>
                              </a:cxn>
                              <a:cxn ang="0">
                                <a:pos x="T9" y="T11"/>
                              </a:cxn>
                              <a:cxn ang="0">
                                <a:pos x="T13" y="T15"/>
                              </a:cxn>
                              <a:cxn ang="0">
                                <a:pos x="T17" y="T19"/>
                              </a:cxn>
                              <a:cxn ang="0">
                                <a:pos x="T21" y="T23"/>
                              </a:cxn>
                              <a:cxn ang="0">
                                <a:pos x="T25" y="T27"/>
                              </a:cxn>
                            </a:cxnLst>
                            <a:rect l="0" t="0" r="r" b="b"/>
                            <a:pathLst>
                              <a:path w="9766" h="377">
                                <a:moveTo>
                                  <a:pt x="9766" y="0"/>
                                </a:moveTo>
                                <a:lnTo>
                                  <a:pt x="9756" y="10"/>
                                </a:lnTo>
                                <a:lnTo>
                                  <a:pt x="9756" y="367"/>
                                </a:lnTo>
                                <a:lnTo>
                                  <a:pt x="10" y="367"/>
                                </a:lnTo>
                                <a:lnTo>
                                  <a:pt x="0" y="377"/>
                                </a:lnTo>
                                <a:lnTo>
                                  <a:pt x="9766" y="377"/>
                                </a:lnTo>
                                <a:lnTo>
                                  <a:pt x="9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8F91F58" id="Group 591" o:spid="_x0000_s1026" style="position:absolute;margin-left:16.35pt;margin-top:9.85pt;width:488.3pt;height:18.85pt;z-index:-251224064" coordorigin="607,12399" coordsize="9766,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">
                <v:shape id="Freeform 4726" o:spid="_x0000_s1027" style="position:absolute;left:607;top:12399;width:9766;height:377;visibility:visible;mso-wrap-style:square;v-text-anchor:top" coordsize="97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" path="m9766,r-10,10l9756,367,10,367,,377r9766,l9766,e" fillcolor="#d3d0c7" stroked="f">
                  <v:path arrowok="t" o:connecttype="custom" o:connectlocs="9766,12399;9756,12409;9756,12766;10,12766;0,12776;9766,12776;9766,12399" o:connectangles="0,0,0,0,0,0,0"/>
                </v:shape>
              </v:group>
            </w:pict>
          </mc:Fallback>
        </mc:AlternateContent>
      </w:r>
      <w:r>
        <w:rPr>
          <w:noProof/>
          <w:lang w:val="ro-RO" w:eastAsia="ro-RO"/>
        </w:rPr>
        <mc:AlternateContent>
          <mc:Choice Requires="wpg">
            <w:drawing>
              <wp:anchor distT="0" distB="0" distL="114300" distR="114300" simplePos="0" relativeHeight="252091392" behindDoc="1" locked="0" layoutInCell="1" allowOverlap="1">
                <wp:simplePos x="0" y="0"/>
                <wp:positionH relativeFrom="column">
                  <wp:posOffset>207645</wp:posOffset>
                </wp:positionH>
                <wp:positionV relativeFrom="paragraph">
                  <wp:posOffset>125095</wp:posOffset>
                </wp:positionV>
                <wp:extent cx="6201410" cy="239395"/>
                <wp:effectExtent l="4445" t="5715" r="4445" b="2540"/>
                <wp:wrapNone/>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1410" cy="239395"/>
                          <a:chOff x="607" y="12399"/>
                          <a:chExt cx="9766" cy="377"/>
                        </a:xfrm>
                      </wpg:grpSpPr>
                      <wps:wsp>
                        <wps:cNvPr id="590" name="Freeform 4724"/>
                        <wps:cNvSpPr>
                          <a:spLocks/>
                        </wps:cNvSpPr>
                        <wps:spPr bwMode="auto">
                          <a:xfrm>
                            <a:off x="607" y="12399"/>
                            <a:ext cx="9766" cy="377"/>
                          </a:xfrm>
                          <a:custGeom>
                            <a:avLst/>
                            <a:gdLst>
                              <a:gd name="T0" fmla="+- 0 10373 607"/>
                              <a:gd name="T1" fmla="*/ T0 w 9766"/>
                              <a:gd name="T2" fmla="+- 0 12399 12399"/>
                              <a:gd name="T3" fmla="*/ 12399 h 377"/>
                              <a:gd name="T4" fmla="+- 0 607 607"/>
                              <a:gd name="T5" fmla="*/ T4 w 9766"/>
                              <a:gd name="T6" fmla="+- 0 12399 12399"/>
                              <a:gd name="T7" fmla="*/ 12399 h 377"/>
                              <a:gd name="T8" fmla="+- 0 607 607"/>
                              <a:gd name="T9" fmla="*/ T8 w 9766"/>
                              <a:gd name="T10" fmla="+- 0 12776 12399"/>
                              <a:gd name="T11" fmla="*/ 12776 h 377"/>
                              <a:gd name="T12" fmla="+- 0 617 607"/>
                              <a:gd name="T13" fmla="*/ T12 w 9766"/>
                              <a:gd name="T14" fmla="+- 0 12766 12399"/>
                              <a:gd name="T15" fmla="*/ 12766 h 377"/>
                              <a:gd name="T16" fmla="+- 0 617 607"/>
                              <a:gd name="T17" fmla="*/ T16 w 9766"/>
                              <a:gd name="T18" fmla="+- 0 12409 12399"/>
                              <a:gd name="T19" fmla="*/ 12409 h 377"/>
                              <a:gd name="T20" fmla="+- 0 10363 607"/>
                              <a:gd name="T21" fmla="*/ T20 w 9766"/>
                              <a:gd name="T22" fmla="+- 0 12409 12399"/>
                              <a:gd name="T23" fmla="*/ 12409 h 377"/>
                              <a:gd name="T24" fmla="+- 0 10373 607"/>
                              <a:gd name="T25" fmla="*/ T24 w 9766"/>
                              <a:gd name="T26" fmla="+- 0 12399 12399"/>
                              <a:gd name="T27" fmla="*/ 12399 h 377"/>
                            </a:gdLst>
                            <a:ahLst/>
                            <a:cxnLst>
                              <a:cxn ang="0">
                                <a:pos x="T1" y="T3"/>
                              </a:cxn>
                              <a:cxn ang="0">
                                <a:pos x="T5" y="T7"/>
                              </a:cxn>
                              <a:cxn ang="0">
                                <a:pos x="T9" y="T11"/>
                              </a:cxn>
                              <a:cxn ang="0">
                                <a:pos x="T13" y="T15"/>
                              </a:cxn>
                              <a:cxn ang="0">
                                <a:pos x="T17" y="T19"/>
                              </a:cxn>
                              <a:cxn ang="0">
                                <a:pos x="T21" y="T23"/>
                              </a:cxn>
                              <a:cxn ang="0">
                                <a:pos x="T25" y="T27"/>
                              </a:cxn>
                            </a:cxnLst>
                            <a:rect l="0" t="0" r="r" b="b"/>
                            <a:pathLst>
                              <a:path w="9766" h="377">
                                <a:moveTo>
                                  <a:pt x="9766" y="0"/>
                                </a:moveTo>
                                <a:lnTo>
                                  <a:pt x="0" y="0"/>
                                </a:lnTo>
                                <a:lnTo>
                                  <a:pt x="0" y="377"/>
                                </a:lnTo>
                                <a:lnTo>
                                  <a:pt x="10" y="367"/>
                                </a:lnTo>
                                <a:lnTo>
                                  <a:pt x="10" y="10"/>
                                </a:lnTo>
                                <a:lnTo>
                                  <a:pt x="9756" y="10"/>
                                </a:lnTo>
                                <a:lnTo>
                                  <a:pt x="9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8A8BD3C" id="Group 589" o:spid="_x0000_s1026" style="position:absolute;margin-left:16.35pt;margin-top:9.85pt;width:488.3pt;height:18.85pt;z-index:-251225088" coordorigin="607,12399" coordsize="9766,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">
                <v:shape id="Freeform 4724" o:spid="_x0000_s1027" style="position:absolute;left:607;top:12399;width:9766;height:377;visibility:visible;mso-wrap-style:square;v-text-anchor:top" coordsize="97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" path="m9766,l,,,377,10,367,10,10r9746,l9766,e" fillcolor="gray" stroked="f">
                  <v:path arrowok="t" o:connecttype="custom" o:connectlocs="9766,12399;0,12399;0,12776;10,12766;10,12409;9756,12409;9766,12399" o:connectangles="0,0,0,0,0,0,0"/>
                </v:shape>
              </v:group>
            </w:pict>
          </mc:Fallback>
        </mc:AlternateContent>
      </w:r>
      <w:r>
        <w:rPr>
          <w:noProof/>
          <w:lang w:val="ro-RO" w:eastAsia="ro-RO"/>
        </w:rPr>
        <mc:AlternateContent>
          <mc:Choice Requires="wpg">
            <w:drawing>
              <wp:anchor distT="0" distB="0" distL="114300" distR="114300" simplePos="0" relativeHeight="252090368" behindDoc="1" locked="0" layoutInCell="1" allowOverlap="1">
                <wp:simplePos x="0" y="0"/>
                <wp:positionH relativeFrom="column">
                  <wp:posOffset>201295</wp:posOffset>
                </wp:positionH>
                <wp:positionV relativeFrom="paragraph">
                  <wp:posOffset>118745</wp:posOffset>
                </wp:positionV>
                <wp:extent cx="6214110" cy="252095"/>
                <wp:effectExtent l="7620" t="8890" r="7620" b="5715"/>
                <wp:wrapNone/>
                <wp:docPr id="587"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4110" cy="252095"/>
                          <a:chOff x="597" y="12389"/>
                          <a:chExt cx="9786" cy="397"/>
                        </a:xfrm>
                      </wpg:grpSpPr>
                      <wps:wsp>
                        <wps:cNvPr id="588" name="Freeform 4722"/>
                        <wps:cNvSpPr>
                          <a:spLocks/>
                        </wps:cNvSpPr>
                        <wps:spPr bwMode="auto">
                          <a:xfrm>
                            <a:off x="597" y="12389"/>
                            <a:ext cx="9786" cy="397"/>
                          </a:xfrm>
                          <a:custGeom>
                            <a:avLst/>
                            <a:gdLst>
                              <a:gd name="T0" fmla="+- 0 10383 597"/>
                              <a:gd name="T1" fmla="*/ T0 w 9786"/>
                              <a:gd name="T2" fmla="+- 0 12389 12389"/>
                              <a:gd name="T3" fmla="*/ 12389 h 397"/>
                              <a:gd name="T4" fmla="+- 0 10373 597"/>
                              <a:gd name="T5" fmla="*/ T4 w 9786"/>
                              <a:gd name="T6" fmla="+- 0 12399 12389"/>
                              <a:gd name="T7" fmla="*/ 12399 h 397"/>
                              <a:gd name="T8" fmla="+- 0 10373 597"/>
                              <a:gd name="T9" fmla="*/ T8 w 9786"/>
                              <a:gd name="T10" fmla="+- 0 12776 12389"/>
                              <a:gd name="T11" fmla="*/ 12776 h 397"/>
                              <a:gd name="T12" fmla="+- 0 607 597"/>
                              <a:gd name="T13" fmla="*/ T12 w 9786"/>
                              <a:gd name="T14" fmla="+- 0 12776 12389"/>
                              <a:gd name="T15" fmla="*/ 12776 h 397"/>
                              <a:gd name="T16" fmla="+- 0 597 597"/>
                              <a:gd name="T17" fmla="*/ T16 w 9786"/>
                              <a:gd name="T18" fmla="+- 0 12786 12389"/>
                              <a:gd name="T19" fmla="*/ 12786 h 397"/>
                              <a:gd name="T20" fmla="+- 0 10383 597"/>
                              <a:gd name="T21" fmla="*/ T20 w 9786"/>
                              <a:gd name="T22" fmla="+- 0 12786 12389"/>
                              <a:gd name="T23" fmla="*/ 12786 h 397"/>
                              <a:gd name="T24" fmla="+- 0 10383 597"/>
                              <a:gd name="T25" fmla="*/ T24 w 9786"/>
                              <a:gd name="T26" fmla="+- 0 12389 12389"/>
                              <a:gd name="T27" fmla="*/ 12389 h 397"/>
                            </a:gdLst>
                            <a:ahLst/>
                            <a:cxnLst>
                              <a:cxn ang="0">
                                <a:pos x="T1" y="T3"/>
                              </a:cxn>
                              <a:cxn ang="0">
                                <a:pos x="T5" y="T7"/>
                              </a:cxn>
                              <a:cxn ang="0">
                                <a:pos x="T9" y="T11"/>
                              </a:cxn>
                              <a:cxn ang="0">
                                <a:pos x="T13" y="T15"/>
                              </a:cxn>
                              <a:cxn ang="0">
                                <a:pos x="T17" y="T19"/>
                              </a:cxn>
                              <a:cxn ang="0">
                                <a:pos x="T21" y="T23"/>
                              </a:cxn>
                              <a:cxn ang="0">
                                <a:pos x="T25" y="T27"/>
                              </a:cxn>
                            </a:cxnLst>
                            <a:rect l="0" t="0" r="r" b="b"/>
                            <a:pathLst>
                              <a:path w="9786" h="397">
                                <a:moveTo>
                                  <a:pt x="9786" y="0"/>
                                </a:moveTo>
                                <a:lnTo>
                                  <a:pt x="9776" y="10"/>
                                </a:lnTo>
                                <a:lnTo>
                                  <a:pt x="9776" y="387"/>
                                </a:lnTo>
                                <a:lnTo>
                                  <a:pt x="10" y="387"/>
                                </a:lnTo>
                                <a:lnTo>
                                  <a:pt x="0" y="397"/>
                                </a:lnTo>
                                <a:lnTo>
                                  <a:pt x="9786" y="397"/>
                                </a:lnTo>
                                <a:lnTo>
                                  <a:pt x="9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C6D5EAE" id="Group 587" o:spid="_x0000_s1026" style="position:absolute;margin-left:15.85pt;margin-top:9.35pt;width:489.3pt;height:19.85pt;z-index:-251226112" coordorigin="597,12389" coordsize="978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">
                <v:shape id="Freeform 4722" o:spid="_x0000_s1027" style="position:absolute;left:597;top:12389;width:9786;height:397;visibility:visible;mso-wrap-style:square;v-text-anchor:top" coordsize="97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" path="m9786,r-10,10l9776,387,10,387,,397r9786,l9786,e" fillcolor="black" stroked="f">
                  <v:path arrowok="t" o:connecttype="custom" o:connectlocs="9786,12389;9776,12399;9776,12776;10,12776;0,12786;9786,12786;9786,12389" o:connectangles="0,0,0,0,0,0,0"/>
                </v:shape>
              </v:group>
            </w:pict>
          </mc:Fallback>
        </mc:AlternateContent>
      </w:r>
      <w:r>
        <w:rPr>
          <w:noProof/>
          <w:lang w:val="ro-RO" w:eastAsia="ro-RO"/>
        </w:rPr>
        <mc:AlternateContent>
          <mc:Choice Requires="wpg">
            <w:drawing>
              <wp:anchor distT="0" distB="0" distL="114300" distR="114300" simplePos="0" relativeHeight="252089344" behindDoc="1" locked="0" layoutInCell="1" allowOverlap="1">
                <wp:simplePos x="0" y="0"/>
                <wp:positionH relativeFrom="column">
                  <wp:posOffset>201295</wp:posOffset>
                </wp:positionH>
                <wp:positionV relativeFrom="paragraph">
                  <wp:posOffset>118745</wp:posOffset>
                </wp:positionV>
                <wp:extent cx="6214110" cy="252095"/>
                <wp:effectExtent l="7620" t="8890" r="7620" b="5715"/>
                <wp:wrapNone/>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4110" cy="252095"/>
                          <a:chOff x="597" y="12389"/>
                          <a:chExt cx="9786" cy="397"/>
                        </a:xfrm>
                      </wpg:grpSpPr>
                      <wps:wsp>
                        <wps:cNvPr id="586" name="Freeform 4720"/>
                        <wps:cNvSpPr>
                          <a:spLocks/>
                        </wps:cNvSpPr>
                        <wps:spPr bwMode="auto">
                          <a:xfrm>
                            <a:off x="597" y="12389"/>
                            <a:ext cx="9786" cy="397"/>
                          </a:xfrm>
                          <a:custGeom>
                            <a:avLst/>
                            <a:gdLst>
                              <a:gd name="T0" fmla="+- 0 10383 597"/>
                              <a:gd name="T1" fmla="*/ T0 w 9786"/>
                              <a:gd name="T2" fmla="+- 0 12389 12389"/>
                              <a:gd name="T3" fmla="*/ 12389 h 397"/>
                              <a:gd name="T4" fmla="+- 0 597 597"/>
                              <a:gd name="T5" fmla="*/ T4 w 9786"/>
                              <a:gd name="T6" fmla="+- 0 12389 12389"/>
                              <a:gd name="T7" fmla="*/ 12389 h 397"/>
                              <a:gd name="T8" fmla="+- 0 597 597"/>
                              <a:gd name="T9" fmla="*/ T8 w 9786"/>
                              <a:gd name="T10" fmla="+- 0 12786 12389"/>
                              <a:gd name="T11" fmla="*/ 12786 h 397"/>
                              <a:gd name="T12" fmla="+- 0 607 597"/>
                              <a:gd name="T13" fmla="*/ T12 w 9786"/>
                              <a:gd name="T14" fmla="+- 0 12776 12389"/>
                              <a:gd name="T15" fmla="*/ 12776 h 397"/>
                              <a:gd name="T16" fmla="+- 0 607 597"/>
                              <a:gd name="T17" fmla="*/ T16 w 9786"/>
                              <a:gd name="T18" fmla="+- 0 12399 12389"/>
                              <a:gd name="T19" fmla="*/ 12399 h 397"/>
                              <a:gd name="T20" fmla="+- 0 10373 597"/>
                              <a:gd name="T21" fmla="*/ T20 w 9786"/>
                              <a:gd name="T22" fmla="+- 0 12399 12389"/>
                              <a:gd name="T23" fmla="*/ 12399 h 397"/>
                              <a:gd name="T24" fmla="+- 0 10383 597"/>
                              <a:gd name="T25" fmla="*/ T24 w 9786"/>
                              <a:gd name="T26" fmla="+- 0 12389 12389"/>
                              <a:gd name="T27" fmla="*/ 12389 h 397"/>
                            </a:gdLst>
                            <a:ahLst/>
                            <a:cxnLst>
                              <a:cxn ang="0">
                                <a:pos x="T1" y="T3"/>
                              </a:cxn>
                              <a:cxn ang="0">
                                <a:pos x="T5" y="T7"/>
                              </a:cxn>
                              <a:cxn ang="0">
                                <a:pos x="T9" y="T11"/>
                              </a:cxn>
                              <a:cxn ang="0">
                                <a:pos x="T13" y="T15"/>
                              </a:cxn>
                              <a:cxn ang="0">
                                <a:pos x="T17" y="T19"/>
                              </a:cxn>
                              <a:cxn ang="0">
                                <a:pos x="T21" y="T23"/>
                              </a:cxn>
                              <a:cxn ang="0">
                                <a:pos x="T25" y="T27"/>
                              </a:cxn>
                            </a:cxnLst>
                            <a:rect l="0" t="0" r="r" b="b"/>
                            <a:pathLst>
                              <a:path w="9786" h="397">
                                <a:moveTo>
                                  <a:pt x="9786" y="0"/>
                                </a:moveTo>
                                <a:lnTo>
                                  <a:pt x="0" y="0"/>
                                </a:lnTo>
                                <a:lnTo>
                                  <a:pt x="0" y="397"/>
                                </a:lnTo>
                                <a:lnTo>
                                  <a:pt x="10" y="387"/>
                                </a:lnTo>
                                <a:lnTo>
                                  <a:pt x="10" y="10"/>
                                </a:lnTo>
                                <a:lnTo>
                                  <a:pt x="9776" y="10"/>
                                </a:lnTo>
                                <a:lnTo>
                                  <a:pt x="9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C70ACEE" id="Group 585" o:spid="_x0000_s1026" style="position:absolute;margin-left:15.85pt;margin-top:9.35pt;width:489.3pt;height:19.85pt;z-index:-251227136" coordorigin="597,12389" coordsize="978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">
                <v:shape id="Freeform 4720" o:spid="_x0000_s1027" style="position:absolute;left:597;top:12389;width:9786;height:397;visibility:visible;mso-wrap-style:square;v-text-anchor:top" coordsize="97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" path="m9786,l,,,397,10,387,10,10r9766,l9786,e" fillcolor="black" stroked="f">
                  <v:path arrowok="t" o:connecttype="custom" o:connectlocs="9786,12389;0,12389;0,12786;10,12776;10,12399;9776,12399;9786,12389" o:connectangles="0,0,0,0,0,0,0"/>
                </v:shape>
              </v:group>
            </w:pict>
          </mc:Fallback>
        </mc:AlternateContent>
      </w:r>
      <w:r>
        <w:rPr>
          <w:noProof/>
          <w:lang w:val="ro-RO" w:eastAsia="ro-RO"/>
        </w:rPr>
        <mc:AlternateContent>
          <mc:Choice Requires="wpg">
            <w:drawing>
              <wp:anchor distT="0" distB="0" distL="114300" distR="114300" simplePos="0" relativeHeight="252088320" behindDoc="1" locked="0" layoutInCell="1" allowOverlap="1">
                <wp:simplePos x="0" y="0"/>
                <wp:positionH relativeFrom="column">
                  <wp:posOffset>165100</wp:posOffset>
                </wp:positionH>
                <wp:positionV relativeFrom="paragraph">
                  <wp:posOffset>82550</wp:posOffset>
                </wp:positionV>
                <wp:extent cx="6285865" cy="323850"/>
                <wp:effectExtent l="9525" t="10795" r="10160" b="8255"/>
                <wp:wrapNone/>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5865" cy="323850"/>
                          <a:chOff x="540" y="12332"/>
                          <a:chExt cx="9899" cy="510"/>
                        </a:xfrm>
                      </wpg:grpSpPr>
                      <wps:wsp>
                        <wps:cNvPr id="584" name="Freeform 4718"/>
                        <wps:cNvSpPr>
                          <a:spLocks/>
                        </wps:cNvSpPr>
                        <wps:spPr bwMode="auto">
                          <a:xfrm>
                            <a:off x="540" y="12332"/>
                            <a:ext cx="9899" cy="510"/>
                          </a:xfrm>
                          <a:custGeom>
                            <a:avLst/>
                            <a:gdLst>
                              <a:gd name="T0" fmla="+- 0 540 540"/>
                              <a:gd name="T1" fmla="*/ T0 w 9899"/>
                              <a:gd name="T2" fmla="+- 0 12843 12332"/>
                              <a:gd name="T3" fmla="*/ 12843 h 510"/>
                              <a:gd name="T4" fmla="+- 0 10439 540"/>
                              <a:gd name="T5" fmla="*/ T4 w 9899"/>
                              <a:gd name="T6" fmla="+- 0 12843 12332"/>
                              <a:gd name="T7" fmla="*/ 12843 h 510"/>
                              <a:gd name="T8" fmla="+- 0 10439 540"/>
                              <a:gd name="T9" fmla="*/ T8 w 9899"/>
                              <a:gd name="T10" fmla="+- 0 12332 12332"/>
                              <a:gd name="T11" fmla="*/ 12332 h 510"/>
                              <a:gd name="T12" fmla="+- 0 540 540"/>
                              <a:gd name="T13" fmla="*/ T12 w 9899"/>
                              <a:gd name="T14" fmla="+- 0 12332 12332"/>
                              <a:gd name="T15" fmla="*/ 12332 h 510"/>
                              <a:gd name="T16" fmla="+- 0 540 540"/>
                              <a:gd name="T17" fmla="*/ T16 w 9899"/>
                              <a:gd name="T18" fmla="+- 0 12843 12332"/>
                              <a:gd name="T19" fmla="*/ 12843 h 510"/>
                            </a:gdLst>
                            <a:ahLst/>
                            <a:cxnLst>
                              <a:cxn ang="0">
                                <a:pos x="T1" y="T3"/>
                              </a:cxn>
                              <a:cxn ang="0">
                                <a:pos x="T5" y="T7"/>
                              </a:cxn>
                              <a:cxn ang="0">
                                <a:pos x="T9" y="T11"/>
                              </a:cxn>
                              <a:cxn ang="0">
                                <a:pos x="T13" y="T15"/>
                              </a:cxn>
                              <a:cxn ang="0">
                                <a:pos x="T17" y="T19"/>
                              </a:cxn>
                            </a:cxnLst>
                            <a:rect l="0" t="0" r="r" b="b"/>
                            <a:pathLst>
                              <a:path w="9899" h="510">
                                <a:moveTo>
                                  <a:pt x="0" y="511"/>
                                </a:moveTo>
                                <a:lnTo>
                                  <a:pt x="9899" y="511"/>
                                </a:lnTo>
                                <a:lnTo>
                                  <a:pt x="9899" y="0"/>
                                </a:lnTo>
                                <a:lnTo>
                                  <a:pt x="0" y="0"/>
                                </a:lnTo>
                                <a:lnTo>
                                  <a:pt x="0" y="511"/>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91B6E0D" id="Group 583" o:spid="_x0000_s1026" style="position:absolute;margin-left:13pt;margin-top:6.5pt;width:494.95pt;height:25.5pt;z-index:-251228160" coordorigin="540,12332" coordsize="989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">
                <v:shape id="Freeform 4718" o:spid="_x0000_s1027" style="position:absolute;left:540;top:12332;width:9899;height:510;visibility:visible;mso-wrap-style:square;v-text-anchor:top" coordsize="989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" path="m,511r9899,l9899,,,,,511xe" filled="f" strokecolor="teal" strokeweight=".5pt">
                  <v:path arrowok="t" o:connecttype="custom" o:connectlocs="0,12843;9899,12843;9899,12332;0,12332;0,12843" o:connectangles="0,0,0,0,0"/>
                </v:shape>
              </v:group>
            </w:pict>
          </mc:Fallback>
        </mc:AlternateContent>
      </w:r>
      <w:r>
        <w:rPr>
          <w:noProof/>
          <w:lang w:val="ro-RO" w:eastAsia="ro-RO"/>
        </w:rPr>
        <mc:AlternateContent>
          <mc:Choice Requires="wpg">
            <w:drawing>
              <wp:anchor distT="0" distB="0" distL="114300" distR="114300" simplePos="0" relativeHeight="252087296" behindDoc="1" locked="0" layoutInCell="1" allowOverlap="1">
                <wp:simplePos x="0" y="0"/>
                <wp:positionH relativeFrom="column">
                  <wp:posOffset>165100</wp:posOffset>
                </wp:positionH>
                <wp:positionV relativeFrom="paragraph">
                  <wp:posOffset>82550</wp:posOffset>
                </wp:positionV>
                <wp:extent cx="6285865" cy="323850"/>
                <wp:effectExtent l="0" t="1270" r="635" b="0"/>
                <wp:wrapNone/>
                <wp:docPr id="58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5865" cy="323850"/>
                          <a:chOff x="540" y="12332"/>
                          <a:chExt cx="9899" cy="510"/>
                        </a:xfrm>
                      </wpg:grpSpPr>
                      <wps:wsp>
                        <wps:cNvPr id="582" name="Freeform 4716"/>
                        <wps:cNvSpPr>
                          <a:spLocks/>
                        </wps:cNvSpPr>
                        <wps:spPr bwMode="auto">
                          <a:xfrm>
                            <a:off x="540" y="12332"/>
                            <a:ext cx="9899" cy="510"/>
                          </a:xfrm>
                          <a:custGeom>
                            <a:avLst/>
                            <a:gdLst>
                              <a:gd name="T0" fmla="+- 0 540 540"/>
                              <a:gd name="T1" fmla="*/ T0 w 9899"/>
                              <a:gd name="T2" fmla="+- 0 12843 12332"/>
                              <a:gd name="T3" fmla="*/ 12843 h 510"/>
                              <a:gd name="T4" fmla="+- 0 10439 540"/>
                              <a:gd name="T5" fmla="*/ T4 w 9899"/>
                              <a:gd name="T6" fmla="+- 0 12843 12332"/>
                              <a:gd name="T7" fmla="*/ 12843 h 510"/>
                              <a:gd name="T8" fmla="+- 0 10439 540"/>
                              <a:gd name="T9" fmla="*/ T8 w 9899"/>
                              <a:gd name="T10" fmla="+- 0 12332 12332"/>
                              <a:gd name="T11" fmla="*/ 12332 h 510"/>
                              <a:gd name="T12" fmla="+- 0 540 540"/>
                              <a:gd name="T13" fmla="*/ T12 w 9899"/>
                              <a:gd name="T14" fmla="+- 0 12332 12332"/>
                              <a:gd name="T15" fmla="*/ 12332 h 510"/>
                              <a:gd name="T16" fmla="+- 0 540 540"/>
                              <a:gd name="T17" fmla="*/ T16 w 9899"/>
                              <a:gd name="T18" fmla="+- 0 12843 12332"/>
                              <a:gd name="T19" fmla="*/ 12843 h 510"/>
                            </a:gdLst>
                            <a:ahLst/>
                            <a:cxnLst>
                              <a:cxn ang="0">
                                <a:pos x="T1" y="T3"/>
                              </a:cxn>
                              <a:cxn ang="0">
                                <a:pos x="T5" y="T7"/>
                              </a:cxn>
                              <a:cxn ang="0">
                                <a:pos x="T9" y="T11"/>
                              </a:cxn>
                              <a:cxn ang="0">
                                <a:pos x="T13" y="T15"/>
                              </a:cxn>
                              <a:cxn ang="0">
                                <a:pos x="T17" y="T19"/>
                              </a:cxn>
                            </a:cxnLst>
                            <a:rect l="0" t="0" r="r" b="b"/>
                            <a:pathLst>
                              <a:path w="9899" h="510">
                                <a:moveTo>
                                  <a:pt x="0" y="511"/>
                                </a:moveTo>
                                <a:lnTo>
                                  <a:pt x="9899" y="511"/>
                                </a:lnTo>
                                <a:lnTo>
                                  <a:pt x="9899" y="0"/>
                                </a:lnTo>
                                <a:lnTo>
                                  <a:pt x="0" y="0"/>
                                </a:lnTo>
                                <a:lnTo>
                                  <a:pt x="0" y="5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20365EF" id="Group 581" o:spid="_x0000_s1026" style="position:absolute;margin-left:13pt;margin-top:6.5pt;width:494.95pt;height:25.5pt;z-index:-251229184" coordorigin="540,12332" coordsize="989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">
                <v:shape id="Freeform 4716" o:spid="_x0000_s1027" style="position:absolute;left:540;top:12332;width:9899;height:510;visibility:visible;mso-wrap-style:square;v-text-anchor:top" coordsize="989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" path="m,511r9899,l9899,,,,,511e" stroked="f">
                  <v:path arrowok="t" o:connecttype="custom" o:connectlocs="0,12843;9899,12843;9899,12332;0,12332;0,12843" o:connectangles="0,0,0,0,0"/>
                </v:shape>
              </v:group>
            </w:pict>
          </mc:Fallback>
        </mc:AlternateContent>
      </w:r>
    </w:p>
    <w:p w:rsidR="00863788" w:rsidRDefault="00863788" w:rsidP="00863788">
      <w:pPr>
        <w:spacing w:line="200" w:lineRule="exact"/>
      </w:pPr>
    </w:p>
    <w:p w:rsidR="00863788" w:rsidRDefault="00863788" w:rsidP="00863788">
      <w:pPr>
        <w:spacing w:line="280" w:lineRule="exact"/>
        <w:jc w:val="center"/>
        <w:rPr>
          <w:sz w:val="28"/>
          <w:szCs w:val="28"/>
        </w:rPr>
      </w:pPr>
    </w:p>
    <w:p w:rsidR="00863788" w:rsidRDefault="00863788" w:rsidP="00863788">
      <w:pPr>
        <w:tabs>
          <w:tab w:val="left" w:pos="4600"/>
        </w:tabs>
        <w:spacing w:before="39"/>
        <w:ind w:left="288" w:right="-20"/>
        <w:rPr>
          <w:rFonts w:ascii="Arial" w:eastAsia="Arial" w:hAnsi="Arial" w:cs="Arial"/>
          <w:sz w:val="16"/>
          <w:szCs w:val="16"/>
        </w:rPr>
      </w:pPr>
      <w:r>
        <w:rPr>
          <w:rFonts w:ascii="Arial" w:eastAsia="Arial" w:hAnsi="Arial" w:cs="Arial"/>
          <w:noProof/>
          <w:color w:val="008080"/>
          <w:sz w:val="16"/>
          <w:szCs w:val="16"/>
          <w:lang w:val="ro-RO" w:eastAsia="ro-RO"/>
        </w:rPr>
        <mc:AlternateContent>
          <mc:Choice Requires="wpg">
            <w:drawing>
              <wp:anchor distT="0" distB="0" distL="114300" distR="114300" simplePos="0" relativeHeight="252106752" behindDoc="1" locked="0" layoutInCell="1" allowOverlap="1">
                <wp:simplePos x="0" y="0"/>
                <wp:positionH relativeFrom="column">
                  <wp:posOffset>2950210</wp:posOffset>
                </wp:positionH>
                <wp:positionV relativeFrom="paragraph">
                  <wp:posOffset>264795</wp:posOffset>
                </wp:positionV>
                <wp:extent cx="3458210" cy="239395"/>
                <wp:effectExtent l="3810" t="5715" r="5080" b="2540"/>
                <wp:wrapNone/>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8210" cy="239395"/>
                          <a:chOff x="4926" y="13299"/>
                          <a:chExt cx="5446" cy="377"/>
                        </a:xfrm>
                      </wpg:grpSpPr>
                      <wps:wsp>
                        <wps:cNvPr id="580" name="Freeform 4754"/>
                        <wps:cNvSpPr>
                          <a:spLocks/>
                        </wps:cNvSpPr>
                        <wps:spPr bwMode="auto">
                          <a:xfrm>
                            <a:off x="4926" y="13299"/>
                            <a:ext cx="5446" cy="377"/>
                          </a:xfrm>
                          <a:custGeom>
                            <a:avLst/>
                            <a:gdLst>
                              <a:gd name="T0" fmla="+- 0 10373 4926"/>
                              <a:gd name="T1" fmla="*/ T0 w 5446"/>
                              <a:gd name="T2" fmla="+- 0 13299 13299"/>
                              <a:gd name="T3" fmla="*/ 13299 h 377"/>
                              <a:gd name="T4" fmla="+- 0 10363 4926"/>
                              <a:gd name="T5" fmla="*/ T4 w 5446"/>
                              <a:gd name="T6" fmla="+- 0 13309 13299"/>
                              <a:gd name="T7" fmla="*/ 13309 h 377"/>
                              <a:gd name="T8" fmla="+- 0 10363 4926"/>
                              <a:gd name="T9" fmla="*/ T8 w 5446"/>
                              <a:gd name="T10" fmla="+- 0 13666 13299"/>
                              <a:gd name="T11" fmla="*/ 13666 h 377"/>
                              <a:gd name="T12" fmla="+- 0 4936 4926"/>
                              <a:gd name="T13" fmla="*/ T12 w 5446"/>
                              <a:gd name="T14" fmla="+- 0 13666 13299"/>
                              <a:gd name="T15" fmla="*/ 13666 h 377"/>
                              <a:gd name="T16" fmla="+- 0 4926 4926"/>
                              <a:gd name="T17" fmla="*/ T16 w 5446"/>
                              <a:gd name="T18" fmla="+- 0 13676 13299"/>
                              <a:gd name="T19" fmla="*/ 13676 h 377"/>
                              <a:gd name="T20" fmla="+- 0 10373 4926"/>
                              <a:gd name="T21" fmla="*/ T20 w 5446"/>
                              <a:gd name="T22" fmla="+- 0 13676 13299"/>
                              <a:gd name="T23" fmla="*/ 13676 h 377"/>
                              <a:gd name="T24" fmla="+- 0 10373 4926"/>
                              <a:gd name="T25" fmla="*/ T24 w 5446"/>
                              <a:gd name="T26" fmla="+- 0 13299 13299"/>
                              <a:gd name="T27" fmla="*/ 13299 h 377"/>
                            </a:gdLst>
                            <a:ahLst/>
                            <a:cxnLst>
                              <a:cxn ang="0">
                                <a:pos x="T1" y="T3"/>
                              </a:cxn>
                              <a:cxn ang="0">
                                <a:pos x="T5" y="T7"/>
                              </a:cxn>
                              <a:cxn ang="0">
                                <a:pos x="T9" y="T11"/>
                              </a:cxn>
                              <a:cxn ang="0">
                                <a:pos x="T13" y="T15"/>
                              </a:cxn>
                              <a:cxn ang="0">
                                <a:pos x="T17" y="T19"/>
                              </a:cxn>
                              <a:cxn ang="0">
                                <a:pos x="T21" y="T23"/>
                              </a:cxn>
                              <a:cxn ang="0">
                                <a:pos x="T25" y="T27"/>
                              </a:cxn>
                            </a:cxnLst>
                            <a:rect l="0" t="0" r="r" b="b"/>
                            <a:pathLst>
                              <a:path w="5446" h="377">
                                <a:moveTo>
                                  <a:pt x="5447" y="0"/>
                                </a:moveTo>
                                <a:lnTo>
                                  <a:pt x="5437" y="10"/>
                                </a:lnTo>
                                <a:lnTo>
                                  <a:pt x="5437" y="367"/>
                                </a:lnTo>
                                <a:lnTo>
                                  <a:pt x="10" y="367"/>
                                </a:lnTo>
                                <a:lnTo>
                                  <a:pt x="0" y="377"/>
                                </a:lnTo>
                                <a:lnTo>
                                  <a:pt x="5447" y="377"/>
                                </a:lnTo>
                                <a:lnTo>
                                  <a:pt x="544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331561C" id="Group 579" o:spid="_x0000_s1026" style="position:absolute;margin-left:232.3pt;margin-top:20.85pt;width:272.3pt;height:18.85pt;z-index:-251209728" coordorigin="4926,13299" coordsize="5446,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">
                <v:shape id="Freeform 4754" o:spid="_x0000_s1027" style="position:absolute;left:4926;top:13299;width:5446;height:377;visibility:visible;mso-wrap-style:square;v-text-anchor:top" coordsize="544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" path="m5447,r-10,10l5437,367,10,367,,377r5447,l5447,e" fillcolor="#d3d0c7" stroked="f">
                  <v:path arrowok="t" o:connecttype="custom" o:connectlocs="5447,13299;5437,13309;5437,13666;10,13666;0,13676;5447,13676;5447,13299" o:connectangles="0,0,0,0,0,0,0"/>
                </v:shape>
              </v:group>
            </w:pict>
          </mc:Fallback>
        </mc:AlternateContent>
      </w:r>
      <w:r>
        <w:rPr>
          <w:rFonts w:ascii="Arial" w:eastAsia="Arial" w:hAnsi="Arial" w:cs="Arial"/>
          <w:noProof/>
          <w:color w:val="008080"/>
          <w:sz w:val="16"/>
          <w:szCs w:val="16"/>
          <w:lang w:val="ro-RO" w:eastAsia="ro-RO"/>
        </w:rPr>
        <mc:AlternateContent>
          <mc:Choice Requires="wpg">
            <w:drawing>
              <wp:anchor distT="0" distB="0" distL="114300" distR="114300" simplePos="0" relativeHeight="252105728" behindDoc="1" locked="0" layoutInCell="1" allowOverlap="1">
                <wp:simplePos x="0" y="0"/>
                <wp:positionH relativeFrom="column">
                  <wp:posOffset>2950210</wp:posOffset>
                </wp:positionH>
                <wp:positionV relativeFrom="paragraph">
                  <wp:posOffset>264795</wp:posOffset>
                </wp:positionV>
                <wp:extent cx="3458210" cy="239395"/>
                <wp:effectExtent l="3810" t="5715" r="5080" b="2540"/>
                <wp:wrapNone/>
                <wp:docPr id="57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8210" cy="239395"/>
                          <a:chOff x="4926" y="13299"/>
                          <a:chExt cx="5446" cy="377"/>
                        </a:xfrm>
                      </wpg:grpSpPr>
                      <wps:wsp>
                        <wps:cNvPr id="578" name="Freeform 4752"/>
                        <wps:cNvSpPr>
                          <a:spLocks/>
                        </wps:cNvSpPr>
                        <wps:spPr bwMode="auto">
                          <a:xfrm>
                            <a:off x="4926" y="13299"/>
                            <a:ext cx="5446" cy="377"/>
                          </a:xfrm>
                          <a:custGeom>
                            <a:avLst/>
                            <a:gdLst>
                              <a:gd name="T0" fmla="+- 0 10373 4926"/>
                              <a:gd name="T1" fmla="*/ T0 w 5446"/>
                              <a:gd name="T2" fmla="+- 0 13299 13299"/>
                              <a:gd name="T3" fmla="*/ 13299 h 377"/>
                              <a:gd name="T4" fmla="+- 0 4926 4926"/>
                              <a:gd name="T5" fmla="*/ T4 w 5446"/>
                              <a:gd name="T6" fmla="+- 0 13299 13299"/>
                              <a:gd name="T7" fmla="*/ 13299 h 377"/>
                              <a:gd name="T8" fmla="+- 0 4926 4926"/>
                              <a:gd name="T9" fmla="*/ T8 w 5446"/>
                              <a:gd name="T10" fmla="+- 0 13676 13299"/>
                              <a:gd name="T11" fmla="*/ 13676 h 377"/>
                              <a:gd name="T12" fmla="+- 0 4936 4926"/>
                              <a:gd name="T13" fmla="*/ T12 w 5446"/>
                              <a:gd name="T14" fmla="+- 0 13666 13299"/>
                              <a:gd name="T15" fmla="*/ 13666 h 377"/>
                              <a:gd name="T16" fmla="+- 0 4936 4926"/>
                              <a:gd name="T17" fmla="*/ T16 w 5446"/>
                              <a:gd name="T18" fmla="+- 0 13309 13299"/>
                              <a:gd name="T19" fmla="*/ 13309 h 377"/>
                              <a:gd name="T20" fmla="+- 0 10363 4926"/>
                              <a:gd name="T21" fmla="*/ T20 w 5446"/>
                              <a:gd name="T22" fmla="+- 0 13309 13299"/>
                              <a:gd name="T23" fmla="*/ 13309 h 377"/>
                              <a:gd name="T24" fmla="+- 0 10373 4926"/>
                              <a:gd name="T25" fmla="*/ T24 w 5446"/>
                              <a:gd name="T26" fmla="+- 0 13299 13299"/>
                              <a:gd name="T27" fmla="*/ 13299 h 377"/>
                            </a:gdLst>
                            <a:ahLst/>
                            <a:cxnLst>
                              <a:cxn ang="0">
                                <a:pos x="T1" y="T3"/>
                              </a:cxn>
                              <a:cxn ang="0">
                                <a:pos x="T5" y="T7"/>
                              </a:cxn>
                              <a:cxn ang="0">
                                <a:pos x="T9" y="T11"/>
                              </a:cxn>
                              <a:cxn ang="0">
                                <a:pos x="T13" y="T15"/>
                              </a:cxn>
                              <a:cxn ang="0">
                                <a:pos x="T17" y="T19"/>
                              </a:cxn>
                              <a:cxn ang="0">
                                <a:pos x="T21" y="T23"/>
                              </a:cxn>
                              <a:cxn ang="0">
                                <a:pos x="T25" y="T27"/>
                              </a:cxn>
                            </a:cxnLst>
                            <a:rect l="0" t="0" r="r" b="b"/>
                            <a:pathLst>
                              <a:path w="5446" h="377">
                                <a:moveTo>
                                  <a:pt x="5447" y="0"/>
                                </a:moveTo>
                                <a:lnTo>
                                  <a:pt x="0" y="0"/>
                                </a:lnTo>
                                <a:lnTo>
                                  <a:pt x="0" y="377"/>
                                </a:lnTo>
                                <a:lnTo>
                                  <a:pt x="10" y="367"/>
                                </a:lnTo>
                                <a:lnTo>
                                  <a:pt x="10" y="10"/>
                                </a:lnTo>
                                <a:lnTo>
                                  <a:pt x="5437" y="10"/>
                                </a:lnTo>
                                <a:lnTo>
                                  <a:pt x="544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87E7EC8" id="Group 577" o:spid="_x0000_s1026" style="position:absolute;margin-left:232.3pt;margin-top:20.85pt;width:272.3pt;height:18.85pt;z-index:-251210752" coordorigin="4926,13299" coordsize="5446,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">
                <v:shape id="Freeform 4752" o:spid="_x0000_s1027" style="position:absolute;left:4926;top:13299;width:5446;height:377;visibility:visible;mso-wrap-style:square;v-text-anchor:top" coordsize="544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" path="m5447,l,,,377,10,367,10,10r5427,l5447,e" fillcolor="gray" stroked="f">
                  <v:path arrowok="t" o:connecttype="custom" o:connectlocs="5447,13299;0,13299;0,13676;10,13666;10,13309;5437,13309;5447,13299" o:connectangles="0,0,0,0,0,0,0"/>
                </v:shape>
              </v:group>
            </w:pict>
          </mc:Fallback>
        </mc:AlternateContent>
      </w:r>
      <w:r>
        <w:rPr>
          <w:rFonts w:ascii="Arial" w:eastAsia="Arial" w:hAnsi="Arial" w:cs="Arial"/>
          <w:noProof/>
          <w:color w:val="008080"/>
          <w:sz w:val="16"/>
          <w:szCs w:val="16"/>
          <w:lang w:val="ro-RO" w:eastAsia="ro-RO"/>
        </w:rPr>
        <mc:AlternateContent>
          <mc:Choice Requires="wpg">
            <w:drawing>
              <wp:anchor distT="0" distB="0" distL="114300" distR="114300" simplePos="0" relativeHeight="252104704" behindDoc="1" locked="0" layoutInCell="1" allowOverlap="1">
                <wp:simplePos x="0" y="0"/>
                <wp:positionH relativeFrom="column">
                  <wp:posOffset>2943860</wp:posOffset>
                </wp:positionH>
                <wp:positionV relativeFrom="paragraph">
                  <wp:posOffset>258445</wp:posOffset>
                </wp:positionV>
                <wp:extent cx="3470910" cy="252095"/>
                <wp:effectExtent l="6985" t="8890" r="8255" b="5715"/>
                <wp:wrapNone/>
                <wp:docPr id="1951" name="Group 1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0910" cy="252095"/>
                          <a:chOff x="4916" y="13289"/>
                          <a:chExt cx="5466" cy="397"/>
                        </a:xfrm>
                      </wpg:grpSpPr>
                      <wps:wsp>
                        <wps:cNvPr id="576" name="Freeform 4750"/>
                        <wps:cNvSpPr>
                          <a:spLocks/>
                        </wps:cNvSpPr>
                        <wps:spPr bwMode="auto">
                          <a:xfrm>
                            <a:off x="4916" y="13289"/>
                            <a:ext cx="5466" cy="397"/>
                          </a:xfrm>
                          <a:custGeom>
                            <a:avLst/>
                            <a:gdLst>
                              <a:gd name="T0" fmla="+- 0 10383 4916"/>
                              <a:gd name="T1" fmla="*/ T0 w 5466"/>
                              <a:gd name="T2" fmla="+- 0 13289 13289"/>
                              <a:gd name="T3" fmla="*/ 13289 h 397"/>
                              <a:gd name="T4" fmla="+- 0 10373 4916"/>
                              <a:gd name="T5" fmla="*/ T4 w 5466"/>
                              <a:gd name="T6" fmla="+- 0 13299 13289"/>
                              <a:gd name="T7" fmla="*/ 13299 h 397"/>
                              <a:gd name="T8" fmla="+- 0 10373 4916"/>
                              <a:gd name="T9" fmla="*/ T8 w 5466"/>
                              <a:gd name="T10" fmla="+- 0 13676 13289"/>
                              <a:gd name="T11" fmla="*/ 13676 h 397"/>
                              <a:gd name="T12" fmla="+- 0 4926 4916"/>
                              <a:gd name="T13" fmla="*/ T12 w 5466"/>
                              <a:gd name="T14" fmla="+- 0 13676 13289"/>
                              <a:gd name="T15" fmla="*/ 13676 h 397"/>
                              <a:gd name="T16" fmla="+- 0 4916 4916"/>
                              <a:gd name="T17" fmla="*/ T16 w 5466"/>
                              <a:gd name="T18" fmla="+- 0 13686 13289"/>
                              <a:gd name="T19" fmla="*/ 13686 h 397"/>
                              <a:gd name="T20" fmla="+- 0 10383 4916"/>
                              <a:gd name="T21" fmla="*/ T20 w 5466"/>
                              <a:gd name="T22" fmla="+- 0 13686 13289"/>
                              <a:gd name="T23" fmla="*/ 13686 h 397"/>
                              <a:gd name="T24" fmla="+- 0 10383 4916"/>
                              <a:gd name="T25" fmla="*/ T24 w 5466"/>
                              <a:gd name="T26" fmla="+- 0 13289 13289"/>
                              <a:gd name="T27" fmla="*/ 13289 h 397"/>
                            </a:gdLst>
                            <a:ahLst/>
                            <a:cxnLst>
                              <a:cxn ang="0">
                                <a:pos x="T1" y="T3"/>
                              </a:cxn>
                              <a:cxn ang="0">
                                <a:pos x="T5" y="T7"/>
                              </a:cxn>
                              <a:cxn ang="0">
                                <a:pos x="T9" y="T11"/>
                              </a:cxn>
                              <a:cxn ang="0">
                                <a:pos x="T13" y="T15"/>
                              </a:cxn>
                              <a:cxn ang="0">
                                <a:pos x="T17" y="T19"/>
                              </a:cxn>
                              <a:cxn ang="0">
                                <a:pos x="T21" y="T23"/>
                              </a:cxn>
                              <a:cxn ang="0">
                                <a:pos x="T25" y="T27"/>
                              </a:cxn>
                            </a:cxnLst>
                            <a:rect l="0" t="0" r="r" b="b"/>
                            <a:pathLst>
                              <a:path w="5466" h="397">
                                <a:moveTo>
                                  <a:pt x="5467" y="0"/>
                                </a:moveTo>
                                <a:lnTo>
                                  <a:pt x="5457" y="10"/>
                                </a:lnTo>
                                <a:lnTo>
                                  <a:pt x="5457" y="387"/>
                                </a:lnTo>
                                <a:lnTo>
                                  <a:pt x="10" y="387"/>
                                </a:lnTo>
                                <a:lnTo>
                                  <a:pt x="0" y="397"/>
                                </a:lnTo>
                                <a:lnTo>
                                  <a:pt x="5467" y="397"/>
                                </a:lnTo>
                                <a:lnTo>
                                  <a:pt x="54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9E4D016" id="Group 1951" o:spid="_x0000_s1026" style="position:absolute;margin-left:231.8pt;margin-top:20.35pt;width:273.3pt;height:19.85pt;z-index:-251211776" coordorigin="4916,13289" coordsize="546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">
                <v:shape id="Freeform 4750" o:spid="_x0000_s1027" style="position:absolute;left:4916;top:13289;width:5466;height:397;visibility:visible;mso-wrap-style:square;v-text-anchor:top" coordsize="546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" path="m5467,r-10,10l5457,387,10,387,,397r5467,l5467,e" fillcolor="black" stroked="f">
                  <v:path arrowok="t" o:connecttype="custom" o:connectlocs="5467,13289;5457,13299;5457,13676;10,13676;0,13686;5467,13686;5467,13289" o:connectangles="0,0,0,0,0,0,0"/>
                </v:shape>
              </v:group>
            </w:pict>
          </mc:Fallback>
        </mc:AlternateContent>
      </w:r>
      <w:r>
        <w:rPr>
          <w:rFonts w:ascii="Arial" w:eastAsia="Arial" w:hAnsi="Arial" w:cs="Arial"/>
          <w:noProof/>
          <w:color w:val="008080"/>
          <w:sz w:val="16"/>
          <w:szCs w:val="16"/>
          <w:lang w:val="ro-RO" w:eastAsia="ro-RO"/>
        </w:rPr>
        <mc:AlternateContent>
          <mc:Choice Requires="wpg">
            <w:drawing>
              <wp:anchor distT="0" distB="0" distL="114300" distR="114300" simplePos="0" relativeHeight="252103680" behindDoc="1" locked="0" layoutInCell="1" allowOverlap="1">
                <wp:simplePos x="0" y="0"/>
                <wp:positionH relativeFrom="column">
                  <wp:posOffset>2943860</wp:posOffset>
                </wp:positionH>
                <wp:positionV relativeFrom="paragraph">
                  <wp:posOffset>258445</wp:posOffset>
                </wp:positionV>
                <wp:extent cx="3470910" cy="252095"/>
                <wp:effectExtent l="6985" t="8890" r="8255" b="5715"/>
                <wp:wrapNone/>
                <wp:docPr id="1949" name="Group 1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0910" cy="252095"/>
                          <a:chOff x="4916" y="13289"/>
                          <a:chExt cx="5466" cy="397"/>
                        </a:xfrm>
                      </wpg:grpSpPr>
                      <wps:wsp>
                        <wps:cNvPr id="1950" name="Freeform 4748"/>
                        <wps:cNvSpPr>
                          <a:spLocks/>
                        </wps:cNvSpPr>
                        <wps:spPr bwMode="auto">
                          <a:xfrm>
                            <a:off x="4916" y="13289"/>
                            <a:ext cx="5466" cy="397"/>
                          </a:xfrm>
                          <a:custGeom>
                            <a:avLst/>
                            <a:gdLst>
                              <a:gd name="T0" fmla="+- 0 10383 4916"/>
                              <a:gd name="T1" fmla="*/ T0 w 5466"/>
                              <a:gd name="T2" fmla="+- 0 13289 13289"/>
                              <a:gd name="T3" fmla="*/ 13289 h 397"/>
                              <a:gd name="T4" fmla="+- 0 4916 4916"/>
                              <a:gd name="T5" fmla="*/ T4 w 5466"/>
                              <a:gd name="T6" fmla="+- 0 13289 13289"/>
                              <a:gd name="T7" fmla="*/ 13289 h 397"/>
                              <a:gd name="T8" fmla="+- 0 4916 4916"/>
                              <a:gd name="T9" fmla="*/ T8 w 5466"/>
                              <a:gd name="T10" fmla="+- 0 13686 13289"/>
                              <a:gd name="T11" fmla="*/ 13686 h 397"/>
                              <a:gd name="T12" fmla="+- 0 4926 4916"/>
                              <a:gd name="T13" fmla="*/ T12 w 5466"/>
                              <a:gd name="T14" fmla="+- 0 13676 13289"/>
                              <a:gd name="T15" fmla="*/ 13676 h 397"/>
                              <a:gd name="T16" fmla="+- 0 4926 4916"/>
                              <a:gd name="T17" fmla="*/ T16 w 5466"/>
                              <a:gd name="T18" fmla="+- 0 13299 13289"/>
                              <a:gd name="T19" fmla="*/ 13299 h 397"/>
                              <a:gd name="T20" fmla="+- 0 10373 4916"/>
                              <a:gd name="T21" fmla="*/ T20 w 5466"/>
                              <a:gd name="T22" fmla="+- 0 13299 13289"/>
                              <a:gd name="T23" fmla="*/ 13299 h 397"/>
                              <a:gd name="T24" fmla="+- 0 10383 4916"/>
                              <a:gd name="T25" fmla="*/ T24 w 5466"/>
                              <a:gd name="T26" fmla="+- 0 13289 13289"/>
                              <a:gd name="T27" fmla="*/ 13289 h 397"/>
                            </a:gdLst>
                            <a:ahLst/>
                            <a:cxnLst>
                              <a:cxn ang="0">
                                <a:pos x="T1" y="T3"/>
                              </a:cxn>
                              <a:cxn ang="0">
                                <a:pos x="T5" y="T7"/>
                              </a:cxn>
                              <a:cxn ang="0">
                                <a:pos x="T9" y="T11"/>
                              </a:cxn>
                              <a:cxn ang="0">
                                <a:pos x="T13" y="T15"/>
                              </a:cxn>
                              <a:cxn ang="0">
                                <a:pos x="T17" y="T19"/>
                              </a:cxn>
                              <a:cxn ang="0">
                                <a:pos x="T21" y="T23"/>
                              </a:cxn>
                              <a:cxn ang="0">
                                <a:pos x="T25" y="T27"/>
                              </a:cxn>
                            </a:cxnLst>
                            <a:rect l="0" t="0" r="r" b="b"/>
                            <a:pathLst>
                              <a:path w="5466" h="397">
                                <a:moveTo>
                                  <a:pt x="5467" y="0"/>
                                </a:moveTo>
                                <a:lnTo>
                                  <a:pt x="0" y="0"/>
                                </a:lnTo>
                                <a:lnTo>
                                  <a:pt x="0" y="397"/>
                                </a:lnTo>
                                <a:lnTo>
                                  <a:pt x="10" y="387"/>
                                </a:lnTo>
                                <a:lnTo>
                                  <a:pt x="10" y="10"/>
                                </a:lnTo>
                                <a:lnTo>
                                  <a:pt x="5457" y="10"/>
                                </a:lnTo>
                                <a:lnTo>
                                  <a:pt x="54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A683AA3" id="Group 1949" o:spid="_x0000_s1026" style="position:absolute;margin-left:231.8pt;margin-top:20.35pt;width:273.3pt;height:19.85pt;z-index:-251212800" coordorigin="4916,13289" coordsize="546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">
                <v:shape id="Freeform 4748" o:spid="_x0000_s1027" style="position:absolute;left:4916;top:13289;width:5466;height:397;visibility:visible;mso-wrap-style:square;v-text-anchor:top" coordsize="546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" path="m5467,l,,,397,10,387,10,10r5447,l5467,e" fillcolor="black" stroked="f">
                  <v:path arrowok="t" o:connecttype="custom" o:connectlocs="5467,13289;0,13289;0,13686;10,13676;10,13299;5457,13299;5467,13289" o:connectangles="0,0,0,0,0,0,0"/>
                </v:shape>
              </v:group>
            </w:pict>
          </mc:Fallback>
        </mc:AlternateContent>
      </w:r>
      <w:r>
        <w:rPr>
          <w:rFonts w:ascii="Arial" w:eastAsia="Arial" w:hAnsi="Arial" w:cs="Arial"/>
          <w:noProof/>
          <w:color w:val="008080"/>
          <w:sz w:val="16"/>
          <w:szCs w:val="16"/>
          <w:lang w:val="ro-RO" w:eastAsia="ro-RO"/>
        </w:rPr>
        <mc:AlternateContent>
          <mc:Choice Requires="wpg">
            <w:drawing>
              <wp:anchor distT="0" distB="0" distL="114300" distR="114300" simplePos="0" relativeHeight="252102656" behindDoc="1" locked="0" layoutInCell="1" allowOverlap="1">
                <wp:simplePos x="0" y="0"/>
                <wp:positionH relativeFrom="column">
                  <wp:posOffset>2908300</wp:posOffset>
                </wp:positionH>
                <wp:positionV relativeFrom="paragraph">
                  <wp:posOffset>222250</wp:posOffset>
                </wp:positionV>
                <wp:extent cx="3543300" cy="323850"/>
                <wp:effectExtent l="9525" t="10795" r="9525" b="8255"/>
                <wp:wrapNone/>
                <wp:docPr id="1947" name="Group 1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323850"/>
                          <a:chOff x="4860" y="13232"/>
                          <a:chExt cx="5580" cy="510"/>
                        </a:xfrm>
                      </wpg:grpSpPr>
                      <wps:wsp>
                        <wps:cNvPr id="1948" name="Freeform 4746"/>
                        <wps:cNvSpPr>
                          <a:spLocks/>
                        </wps:cNvSpPr>
                        <wps:spPr bwMode="auto">
                          <a:xfrm>
                            <a:off x="4860" y="13232"/>
                            <a:ext cx="5580" cy="510"/>
                          </a:xfrm>
                          <a:custGeom>
                            <a:avLst/>
                            <a:gdLst>
                              <a:gd name="T0" fmla="+- 0 4860 4860"/>
                              <a:gd name="T1" fmla="*/ T0 w 5580"/>
                              <a:gd name="T2" fmla="+- 0 13743 13232"/>
                              <a:gd name="T3" fmla="*/ 13743 h 510"/>
                              <a:gd name="T4" fmla="+- 0 10439 4860"/>
                              <a:gd name="T5" fmla="*/ T4 w 5580"/>
                              <a:gd name="T6" fmla="+- 0 13743 13232"/>
                              <a:gd name="T7" fmla="*/ 13743 h 510"/>
                              <a:gd name="T8" fmla="+- 0 10439 4860"/>
                              <a:gd name="T9" fmla="*/ T8 w 5580"/>
                              <a:gd name="T10" fmla="+- 0 13232 13232"/>
                              <a:gd name="T11" fmla="*/ 13232 h 510"/>
                              <a:gd name="T12" fmla="+- 0 4860 4860"/>
                              <a:gd name="T13" fmla="*/ T12 w 5580"/>
                              <a:gd name="T14" fmla="+- 0 13232 13232"/>
                              <a:gd name="T15" fmla="*/ 13232 h 510"/>
                              <a:gd name="T16" fmla="+- 0 4860 4860"/>
                              <a:gd name="T17" fmla="*/ T16 w 5580"/>
                              <a:gd name="T18" fmla="+- 0 13743 13232"/>
                              <a:gd name="T19" fmla="*/ 13743 h 510"/>
                            </a:gdLst>
                            <a:ahLst/>
                            <a:cxnLst>
                              <a:cxn ang="0">
                                <a:pos x="T1" y="T3"/>
                              </a:cxn>
                              <a:cxn ang="0">
                                <a:pos x="T5" y="T7"/>
                              </a:cxn>
                              <a:cxn ang="0">
                                <a:pos x="T9" y="T11"/>
                              </a:cxn>
                              <a:cxn ang="0">
                                <a:pos x="T13" y="T15"/>
                              </a:cxn>
                              <a:cxn ang="0">
                                <a:pos x="T17" y="T19"/>
                              </a:cxn>
                            </a:cxnLst>
                            <a:rect l="0" t="0" r="r" b="b"/>
                            <a:pathLst>
                              <a:path w="5580" h="510">
                                <a:moveTo>
                                  <a:pt x="0" y="511"/>
                                </a:moveTo>
                                <a:lnTo>
                                  <a:pt x="5579" y="511"/>
                                </a:lnTo>
                                <a:lnTo>
                                  <a:pt x="5579" y="0"/>
                                </a:lnTo>
                                <a:lnTo>
                                  <a:pt x="0" y="0"/>
                                </a:lnTo>
                                <a:lnTo>
                                  <a:pt x="0" y="511"/>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5CACBA3" id="Group 1947" o:spid="_x0000_s1026" style="position:absolute;margin-left:229pt;margin-top:17.5pt;width:279pt;height:25.5pt;z-index:-251213824" coordorigin="4860,13232" coordsize="558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">
                <v:shape id="Freeform 4746" o:spid="_x0000_s1027" style="position:absolute;left:4860;top:13232;width:5580;height:510;visibility:visible;mso-wrap-style:square;v-text-anchor:top" coordsize="558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" path="m,511r5579,l5579,,,,,511xe" filled="f" strokecolor="teal" strokeweight=".5pt">
                  <v:path arrowok="t" o:connecttype="custom" o:connectlocs="0,13743;5579,13743;5579,13232;0,13232;0,13743" o:connectangles="0,0,0,0,0"/>
                </v:shape>
              </v:group>
            </w:pict>
          </mc:Fallback>
        </mc:AlternateContent>
      </w:r>
      <w:r>
        <w:rPr>
          <w:rFonts w:ascii="Arial" w:eastAsia="Arial" w:hAnsi="Arial" w:cs="Arial"/>
          <w:noProof/>
          <w:color w:val="008080"/>
          <w:sz w:val="16"/>
          <w:szCs w:val="16"/>
          <w:lang w:val="ro-RO" w:eastAsia="ro-RO"/>
        </w:rPr>
        <mc:AlternateContent>
          <mc:Choice Requires="wpg">
            <w:drawing>
              <wp:anchor distT="0" distB="0" distL="114300" distR="114300" simplePos="0" relativeHeight="252101632" behindDoc="1" locked="0" layoutInCell="1" allowOverlap="1">
                <wp:simplePos x="0" y="0"/>
                <wp:positionH relativeFrom="column">
                  <wp:posOffset>2908300</wp:posOffset>
                </wp:positionH>
                <wp:positionV relativeFrom="paragraph">
                  <wp:posOffset>222250</wp:posOffset>
                </wp:positionV>
                <wp:extent cx="3543300" cy="323850"/>
                <wp:effectExtent l="0" t="1270" r="0" b="0"/>
                <wp:wrapNone/>
                <wp:docPr id="1945" name="Group 1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323850"/>
                          <a:chOff x="4860" y="13232"/>
                          <a:chExt cx="5580" cy="510"/>
                        </a:xfrm>
                      </wpg:grpSpPr>
                      <wps:wsp>
                        <wps:cNvPr id="1946" name="Freeform 4744"/>
                        <wps:cNvSpPr>
                          <a:spLocks/>
                        </wps:cNvSpPr>
                        <wps:spPr bwMode="auto">
                          <a:xfrm>
                            <a:off x="4860" y="13232"/>
                            <a:ext cx="5580" cy="510"/>
                          </a:xfrm>
                          <a:custGeom>
                            <a:avLst/>
                            <a:gdLst>
                              <a:gd name="T0" fmla="+- 0 4860 4860"/>
                              <a:gd name="T1" fmla="*/ T0 w 5580"/>
                              <a:gd name="T2" fmla="+- 0 13743 13232"/>
                              <a:gd name="T3" fmla="*/ 13743 h 510"/>
                              <a:gd name="T4" fmla="+- 0 10439 4860"/>
                              <a:gd name="T5" fmla="*/ T4 w 5580"/>
                              <a:gd name="T6" fmla="+- 0 13743 13232"/>
                              <a:gd name="T7" fmla="*/ 13743 h 510"/>
                              <a:gd name="T8" fmla="+- 0 10439 4860"/>
                              <a:gd name="T9" fmla="*/ T8 w 5580"/>
                              <a:gd name="T10" fmla="+- 0 13232 13232"/>
                              <a:gd name="T11" fmla="*/ 13232 h 510"/>
                              <a:gd name="T12" fmla="+- 0 4860 4860"/>
                              <a:gd name="T13" fmla="*/ T12 w 5580"/>
                              <a:gd name="T14" fmla="+- 0 13232 13232"/>
                              <a:gd name="T15" fmla="*/ 13232 h 510"/>
                              <a:gd name="T16" fmla="+- 0 4860 4860"/>
                              <a:gd name="T17" fmla="*/ T16 w 5580"/>
                              <a:gd name="T18" fmla="+- 0 13743 13232"/>
                              <a:gd name="T19" fmla="*/ 13743 h 510"/>
                            </a:gdLst>
                            <a:ahLst/>
                            <a:cxnLst>
                              <a:cxn ang="0">
                                <a:pos x="T1" y="T3"/>
                              </a:cxn>
                              <a:cxn ang="0">
                                <a:pos x="T5" y="T7"/>
                              </a:cxn>
                              <a:cxn ang="0">
                                <a:pos x="T9" y="T11"/>
                              </a:cxn>
                              <a:cxn ang="0">
                                <a:pos x="T13" y="T15"/>
                              </a:cxn>
                              <a:cxn ang="0">
                                <a:pos x="T17" y="T19"/>
                              </a:cxn>
                            </a:cxnLst>
                            <a:rect l="0" t="0" r="r" b="b"/>
                            <a:pathLst>
                              <a:path w="5580" h="510">
                                <a:moveTo>
                                  <a:pt x="0" y="511"/>
                                </a:moveTo>
                                <a:lnTo>
                                  <a:pt x="5579" y="511"/>
                                </a:lnTo>
                                <a:lnTo>
                                  <a:pt x="5579" y="0"/>
                                </a:lnTo>
                                <a:lnTo>
                                  <a:pt x="0" y="0"/>
                                </a:lnTo>
                                <a:lnTo>
                                  <a:pt x="0" y="5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6CF2E2A" id="Group 1945" o:spid="_x0000_s1026" style="position:absolute;margin-left:229pt;margin-top:17.5pt;width:279pt;height:25.5pt;z-index:-251214848" coordorigin="4860,13232" coordsize="558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">
                <v:shape id="Freeform 4744" o:spid="_x0000_s1027" style="position:absolute;left:4860;top:13232;width:5580;height:510;visibility:visible;mso-wrap-style:square;v-text-anchor:top" coordsize="558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" path="m,511r5579,l5579,,,,,511e" stroked="f">
                  <v:path arrowok="t" o:connecttype="custom" o:connectlocs="0,13743;5579,13743;5579,13232;0,13232;0,13743" o:connectangles="0,0,0,0,0"/>
                </v:shape>
              </v:group>
            </w:pict>
          </mc:Fallback>
        </mc:AlternateContent>
      </w:r>
      <w:r>
        <w:rPr>
          <w:rFonts w:ascii="Arial" w:eastAsia="Arial" w:hAnsi="Arial" w:cs="Arial"/>
          <w:noProof/>
          <w:color w:val="008080"/>
          <w:sz w:val="16"/>
          <w:szCs w:val="16"/>
          <w:lang w:val="ro-RO" w:eastAsia="ro-RO"/>
        </w:rPr>
        <mc:AlternateContent>
          <mc:Choice Requires="wpg">
            <w:drawing>
              <wp:anchor distT="0" distB="0" distL="114300" distR="114300" simplePos="0" relativeHeight="252100608" behindDoc="1" locked="0" layoutInCell="1" allowOverlap="1">
                <wp:simplePos x="0" y="0"/>
                <wp:positionH relativeFrom="column">
                  <wp:posOffset>2908300</wp:posOffset>
                </wp:positionH>
                <wp:positionV relativeFrom="paragraph">
                  <wp:posOffset>34290</wp:posOffset>
                </wp:positionV>
                <wp:extent cx="3543300" cy="188595"/>
                <wp:effectExtent l="9525" t="13335" r="9525" b="7620"/>
                <wp:wrapNone/>
                <wp:docPr id="1943" name="Group 1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188595"/>
                          <a:chOff x="4860" y="12936"/>
                          <a:chExt cx="5580" cy="297"/>
                        </a:xfrm>
                      </wpg:grpSpPr>
                      <wps:wsp>
                        <wps:cNvPr id="1944" name="Freeform 4742"/>
                        <wps:cNvSpPr>
                          <a:spLocks/>
                        </wps:cNvSpPr>
                        <wps:spPr bwMode="auto">
                          <a:xfrm>
                            <a:off x="4860" y="12936"/>
                            <a:ext cx="5580" cy="297"/>
                          </a:xfrm>
                          <a:custGeom>
                            <a:avLst/>
                            <a:gdLst>
                              <a:gd name="T0" fmla="+- 0 4860 4860"/>
                              <a:gd name="T1" fmla="*/ T0 w 5580"/>
                              <a:gd name="T2" fmla="+- 0 13232 12936"/>
                              <a:gd name="T3" fmla="*/ 13232 h 297"/>
                              <a:gd name="T4" fmla="+- 0 10439 4860"/>
                              <a:gd name="T5" fmla="*/ T4 w 5580"/>
                              <a:gd name="T6" fmla="+- 0 13232 12936"/>
                              <a:gd name="T7" fmla="*/ 13232 h 297"/>
                              <a:gd name="T8" fmla="+- 0 10439 4860"/>
                              <a:gd name="T9" fmla="*/ T8 w 5580"/>
                              <a:gd name="T10" fmla="+- 0 12936 12936"/>
                              <a:gd name="T11" fmla="*/ 12936 h 297"/>
                              <a:gd name="T12" fmla="+- 0 4860 4860"/>
                              <a:gd name="T13" fmla="*/ T12 w 5580"/>
                              <a:gd name="T14" fmla="+- 0 12936 12936"/>
                              <a:gd name="T15" fmla="*/ 12936 h 297"/>
                              <a:gd name="T16" fmla="+- 0 4860 4860"/>
                              <a:gd name="T17" fmla="*/ T16 w 5580"/>
                              <a:gd name="T18" fmla="+- 0 13232 12936"/>
                              <a:gd name="T19" fmla="*/ 13232 h 297"/>
                            </a:gdLst>
                            <a:ahLst/>
                            <a:cxnLst>
                              <a:cxn ang="0">
                                <a:pos x="T1" y="T3"/>
                              </a:cxn>
                              <a:cxn ang="0">
                                <a:pos x="T5" y="T7"/>
                              </a:cxn>
                              <a:cxn ang="0">
                                <a:pos x="T9" y="T11"/>
                              </a:cxn>
                              <a:cxn ang="0">
                                <a:pos x="T13" y="T15"/>
                              </a:cxn>
                              <a:cxn ang="0">
                                <a:pos x="T17" y="T19"/>
                              </a:cxn>
                            </a:cxnLst>
                            <a:rect l="0" t="0" r="r" b="b"/>
                            <a:pathLst>
                              <a:path w="5580" h="297">
                                <a:moveTo>
                                  <a:pt x="0" y="296"/>
                                </a:moveTo>
                                <a:lnTo>
                                  <a:pt x="5579" y="296"/>
                                </a:lnTo>
                                <a:lnTo>
                                  <a:pt x="5579" y="0"/>
                                </a:lnTo>
                                <a:lnTo>
                                  <a:pt x="0" y="0"/>
                                </a:lnTo>
                                <a:lnTo>
                                  <a:pt x="0" y="296"/>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BBF2A27" id="Group 1943" o:spid="_x0000_s1026" style="position:absolute;margin-left:229pt;margin-top:2.7pt;width:279pt;height:14.85pt;z-index:-251215872" coordorigin="4860,12936" coordsize="558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">
                <v:shape id="Freeform 4742" o:spid="_x0000_s1027" style="position:absolute;left:4860;top:12936;width:5580;height:297;visibility:visible;mso-wrap-style:square;v-text-anchor:top" coordsize="558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" path="m,296r5579,l5579,,,,,296xe" filled="f" strokecolor="teal" strokeweight=".5pt">
                  <v:path arrowok="t" o:connecttype="custom" o:connectlocs="0,13232;5579,13232;5579,12936;0,12936;0,13232" o:connectangles="0,0,0,0,0"/>
                </v:shape>
              </v:group>
            </w:pict>
          </mc:Fallback>
        </mc:AlternateContent>
      </w:r>
      <w:r>
        <w:rPr>
          <w:rFonts w:ascii="Arial" w:eastAsia="Arial" w:hAnsi="Arial" w:cs="Arial"/>
          <w:noProof/>
          <w:color w:val="008080"/>
          <w:sz w:val="16"/>
          <w:szCs w:val="16"/>
          <w:lang w:val="ro-RO" w:eastAsia="ro-RO"/>
        </w:rPr>
        <mc:AlternateContent>
          <mc:Choice Requires="wpg">
            <w:drawing>
              <wp:anchor distT="0" distB="0" distL="114300" distR="114300" simplePos="0" relativeHeight="252099584" behindDoc="1" locked="0" layoutInCell="1" allowOverlap="1">
                <wp:simplePos x="0" y="0"/>
                <wp:positionH relativeFrom="column">
                  <wp:posOffset>207645</wp:posOffset>
                </wp:positionH>
                <wp:positionV relativeFrom="paragraph">
                  <wp:posOffset>264795</wp:posOffset>
                </wp:positionV>
                <wp:extent cx="2543810" cy="239395"/>
                <wp:effectExtent l="4445" t="5715" r="4445" b="254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810" cy="239395"/>
                          <a:chOff x="607" y="13299"/>
                          <a:chExt cx="4006" cy="377"/>
                        </a:xfrm>
                      </wpg:grpSpPr>
                      <wps:wsp>
                        <wps:cNvPr id="127" name="Freeform 4740"/>
                        <wps:cNvSpPr>
                          <a:spLocks/>
                        </wps:cNvSpPr>
                        <wps:spPr bwMode="auto">
                          <a:xfrm>
                            <a:off x="607" y="13299"/>
                            <a:ext cx="4006" cy="377"/>
                          </a:xfrm>
                          <a:custGeom>
                            <a:avLst/>
                            <a:gdLst>
                              <a:gd name="T0" fmla="+- 0 4613 607"/>
                              <a:gd name="T1" fmla="*/ T0 w 4006"/>
                              <a:gd name="T2" fmla="+- 0 13299 13299"/>
                              <a:gd name="T3" fmla="*/ 13299 h 377"/>
                              <a:gd name="T4" fmla="+- 0 4603 607"/>
                              <a:gd name="T5" fmla="*/ T4 w 4006"/>
                              <a:gd name="T6" fmla="+- 0 13309 13299"/>
                              <a:gd name="T7" fmla="*/ 13309 h 377"/>
                              <a:gd name="T8" fmla="+- 0 4603 607"/>
                              <a:gd name="T9" fmla="*/ T8 w 4006"/>
                              <a:gd name="T10" fmla="+- 0 13666 13299"/>
                              <a:gd name="T11" fmla="*/ 13666 h 377"/>
                              <a:gd name="T12" fmla="+- 0 617 607"/>
                              <a:gd name="T13" fmla="*/ T12 w 4006"/>
                              <a:gd name="T14" fmla="+- 0 13666 13299"/>
                              <a:gd name="T15" fmla="*/ 13666 h 377"/>
                              <a:gd name="T16" fmla="+- 0 607 607"/>
                              <a:gd name="T17" fmla="*/ T16 w 4006"/>
                              <a:gd name="T18" fmla="+- 0 13676 13299"/>
                              <a:gd name="T19" fmla="*/ 13676 h 377"/>
                              <a:gd name="T20" fmla="+- 0 4613 607"/>
                              <a:gd name="T21" fmla="*/ T20 w 4006"/>
                              <a:gd name="T22" fmla="+- 0 13676 13299"/>
                              <a:gd name="T23" fmla="*/ 13676 h 377"/>
                              <a:gd name="T24" fmla="+- 0 4613 607"/>
                              <a:gd name="T25" fmla="*/ T24 w 4006"/>
                              <a:gd name="T26" fmla="+- 0 13299 13299"/>
                              <a:gd name="T27" fmla="*/ 13299 h 377"/>
                            </a:gdLst>
                            <a:ahLst/>
                            <a:cxnLst>
                              <a:cxn ang="0">
                                <a:pos x="T1" y="T3"/>
                              </a:cxn>
                              <a:cxn ang="0">
                                <a:pos x="T5" y="T7"/>
                              </a:cxn>
                              <a:cxn ang="0">
                                <a:pos x="T9" y="T11"/>
                              </a:cxn>
                              <a:cxn ang="0">
                                <a:pos x="T13" y="T15"/>
                              </a:cxn>
                              <a:cxn ang="0">
                                <a:pos x="T17" y="T19"/>
                              </a:cxn>
                              <a:cxn ang="0">
                                <a:pos x="T21" y="T23"/>
                              </a:cxn>
                              <a:cxn ang="0">
                                <a:pos x="T25" y="T27"/>
                              </a:cxn>
                            </a:cxnLst>
                            <a:rect l="0" t="0" r="r" b="b"/>
                            <a:pathLst>
                              <a:path w="4006" h="377">
                                <a:moveTo>
                                  <a:pt x="4006" y="0"/>
                                </a:moveTo>
                                <a:lnTo>
                                  <a:pt x="3996" y="10"/>
                                </a:lnTo>
                                <a:lnTo>
                                  <a:pt x="3996" y="367"/>
                                </a:lnTo>
                                <a:lnTo>
                                  <a:pt x="10" y="367"/>
                                </a:lnTo>
                                <a:lnTo>
                                  <a:pt x="0" y="377"/>
                                </a:lnTo>
                                <a:lnTo>
                                  <a:pt x="4006" y="377"/>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99F1F39" id="Group 126" o:spid="_x0000_s1026" style="position:absolute;margin-left:16.35pt;margin-top:20.85pt;width:200.3pt;height:18.85pt;z-index:-251216896" coordorigin="607,13299" coordsize="4006,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">
                <v:shape id="Freeform 4740" o:spid="_x0000_s1027" style="position:absolute;left:607;top:13299;width:4006;height:377;visibility:visible;mso-wrap-style:square;v-text-anchor:top" coordsize="400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" path="m4006,r-10,10l3996,367,10,367,,377r4006,l4006,e" fillcolor="#d3d0c7" stroked="f">
                  <v:path arrowok="t" o:connecttype="custom" o:connectlocs="4006,13299;3996,13309;3996,13666;10,13666;0,13676;4006,13676;4006,13299" o:connectangles="0,0,0,0,0,0,0"/>
                </v:shape>
              </v:group>
            </w:pict>
          </mc:Fallback>
        </mc:AlternateContent>
      </w:r>
      <w:r>
        <w:rPr>
          <w:rFonts w:ascii="Arial" w:eastAsia="Arial" w:hAnsi="Arial" w:cs="Arial"/>
          <w:noProof/>
          <w:color w:val="008080"/>
          <w:sz w:val="16"/>
          <w:szCs w:val="16"/>
          <w:lang w:val="ro-RO" w:eastAsia="ro-RO"/>
        </w:rPr>
        <mc:AlternateContent>
          <mc:Choice Requires="wpg">
            <w:drawing>
              <wp:anchor distT="0" distB="0" distL="114300" distR="114300" simplePos="0" relativeHeight="252098560" behindDoc="1" locked="0" layoutInCell="1" allowOverlap="1">
                <wp:simplePos x="0" y="0"/>
                <wp:positionH relativeFrom="column">
                  <wp:posOffset>207645</wp:posOffset>
                </wp:positionH>
                <wp:positionV relativeFrom="paragraph">
                  <wp:posOffset>264795</wp:posOffset>
                </wp:positionV>
                <wp:extent cx="2543810" cy="239395"/>
                <wp:effectExtent l="4445" t="5715" r="4445" b="254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810" cy="239395"/>
                          <a:chOff x="607" y="13299"/>
                          <a:chExt cx="4006" cy="377"/>
                        </a:xfrm>
                      </wpg:grpSpPr>
                      <wps:wsp>
                        <wps:cNvPr id="125" name="Freeform 4738"/>
                        <wps:cNvSpPr>
                          <a:spLocks/>
                        </wps:cNvSpPr>
                        <wps:spPr bwMode="auto">
                          <a:xfrm>
                            <a:off x="607" y="13299"/>
                            <a:ext cx="4006" cy="377"/>
                          </a:xfrm>
                          <a:custGeom>
                            <a:avLst/>
                            <a:gdLst>
                              <a:gd name="T0" fmla="+- 0 4613 607"/>
                              <a:gd name="T1" fmla="*/ T0 w 4006"/>
                              <a:gd name="T2" fmla="+- 0 13299 13299"/>
                              <a:gd name="T3" fmla="*/ 13299 h 377"/>
                              <a:gd name="T4" fmla="+- 0 607 607"/>
                              <a:gd name="T5" fmla="*/ T4 w 4006"/>
                              <a:gd name="T6" fmla="+- 0 13299 13299"/>
                              <a:gd name="T7" fmla="*/ 13299 h 377"/>
                              <a:gd name="T8" fmla="+- 0 607 607"/>
                              <a:gd name="T9" fmla="*/ T8 w 4006"/>
                              <a:gd name="T10" fmla="+- 0 13676 13299"/>
                              <a:gd name="T11" fmla="*/ 13676 h 377"/>
                              <a:gd name="T12" fmla="+- 0 617 607"/>
                              <a:gd name="T13" fmla="*/ T12 w 4006"/>
                              <a:gd name="T14" fmla="+- 0 13666 13299"/>
                              <a:gd name="T15" fmla="*/ 13666 h 377"/>
                              <a:gd name="T16" fmla="+- 0 617 607"/>
                              <a:gd name="T17" fmla="*/ T16 w 4006"/>
                              <a:gd name="T18" fmla="+- 0 13309 13299"/>
                              <a:gd name="T19" fmla="*/ 13309 h 377"/>
                              <a:gd name="T20" fmla="+- 0 4603 607"/>
                              <a:gd name="T21" fmla="*/ T20 w 4006"/>
                              <a:gd name="T22" fmla="+- 0 13309 13299"/>
                              <a:gd name="T23" fmla="*/ 13309 h 377"/>
                              <a:gd name="T24" fmla="+- 0 4613 607"/>
                              <a:gd name="T25" fmla="*/ T24 w 4006"/>
                              <a:gd name="T26" fmla="+- 0 13299 13299"/>
                              <a:gd name="T27" fmla="*/ 13299 h 377"/>
                            </a:gdLst>
                            <a:ahLst/>
                            <a:cxnLst>
                              <a:cxn ang="0">
                                <a:pos x="T1" y="T3"/>
                              </a:cxn>
                              <a:cxn ang="0">
                                <a:pos x="T5" y="T7"/>
                              </a:cxn>
                              <a:cxn ang="0">
                                <a:pos x="T9" y="T11"/>
                              </a:cxn>
                              <a:cxn ang="0">
                                <a:pos x="T13" y="T15"/>
                              </a:cxn>
                              <a:cxn ang="0">
                                <a:pos x="T17" y="T19"/>
                              </a:cxn>
                              <a:cxn ang="0">
                                <a:pos x="T21" y="T23"/>
                              </a:cxn>
                              <a:cxn ang="0">
                                <a:pos x="T25" y="T27"/>
                              </a:cxn>
                            </a:cxnLst>
                            <a:rect l="0" t="0" r="r" b="b"/>
                            <a:pathLst>
                              <a:path w="4006" h="377">
                                <a:moveTo>
                                  <a:pt x="4006" y="0"/>
                                </a:moveTo>
                                <a:lnTo>
                                  <a:pt x="0" y="0"/>
                                </a:lnTo>
                                <a:lnTo>
                                  <a:pt x="0" y="377"/>
                                </a:lnTo>
                                <a:lnTo>
                                  <a:pt x="10" y="367"/>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8F24823" id="Group 124" o:spid="_x0000_s1026" style="position:absolute;margin-left:16.35pt;margin-top:20.85pt;width:200.3pt;height:18.85pt;z-index:-251217920" coordorigin="607,13299" coordsize="4006,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">
                <v:shape id="Freeform 4738" o:spid="_x0000_s1027" style="position:absolute;left:607;top:13299;width:4006;height:377;visibility:visible;mso-wrap-style:square;v-text-anchor:top" coordsize="400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" path="m4006,l,,,377,10,367,10,10r3986,l4006,e" fillcolor="gray" stroked="f">
                  <v:path arrowok="t" o:connecttype="custom" o:connectlocs="4006,13299;0,13299;0,13676;10,13666;10,13309;3996,13309;4006,13299" o:connectangles="0,0,0,0,0,0,0"/>
                </v:shape>
              </v:group>
            </w:pict>
          </mc:Fallback>
        </mc:AlternateContent>
      </w:r>
      <w:r>
        <w:rPr>
          <w:rFonts w:ascii="Arial" w:eastAsia="Arial" w:hAnsi="Arial" w:cs="Arial"/>
          <w:noProof/>
          <w:color w:val="008080"/>
          <w:sz w:val="16"/>
          <w:szCs w:val="16"/>
          <w:lang w:val="ro-RO" w:eastAsia="ro-RO"/>
        </w:rPr>
        <mc:AlternateContent>
          <mc:Choice Requires="wpg">
            <w:drawing>
              <wp:anchor distT="0" distB="0" distL="114300" distR="114300" simplePos="0" relativeHeight="252097536" behindDoc="1" locked="0" layoutInCell="1" allowOverlap="1">
                <wp:simplePos x="0" y="0"/>
                <wp:positionH relativeFrom="column">
                  <wp:posOffset>201295</wp:posOffset>
                </wp:positionH>
                <wp:positionV relativeFrom="paragraph">
                  <wp:posOffset>258445</wp:posOffset>
                </wp:positionV>
                <wp:extent cx="2556510" cy="252095"/>
                <wp:effectExtent l="7620" t="8890" r="7620" b="5715"/>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6510" cy="252095"/>
                          <a:chOff x="597" y="13289"/>
                          <a:chExt cx="4026" cy="397"/>
                        </a:xfrm>
                      </wpg:grpSpPr>
                      <wps:wsp>
                        <wps:cNvPr id="123" name="Freeform 4736"/>
                        <wps:cNvSpPr>
                          <a:spLocks/>
                        </wps:cNvSpPr>
                        <wps:spPr bwMode="auto">
                          <a:xfrm>
                            <a:off x="597" y="13289"/>
                            <a:ext cx="4026" cy="397"/>
                          </a:xfrm>
                          <a:custGeom>
                            <a:avLst/>
                            <a:gdLst>
                              <a:gd name="T0" fmla="+- 0 4623 597"/>
                              <a:gd name="T1" fmla="*/ T0 w 4026"/>
                              <a:gd name="T2" fmla="+- 0 13289 13289"/>
                              <a:gd name="T3" fmla="*/ 13289 h 397"/>
                              <a:gd name="T4" fmla="+- 0 4613 597"/>
                              <a:gd name="T5" fmla="*/ T4 w 4026"/>
                              <a:gd name="T6" fmla="+- 0 13299 13289"/>
                              <a:gd name="T7" fmla="*/ 13299 h 397"/>
                              <a:gd name="T8" fmla="+- 0 4613 597"/>
                              <a:gd name="T9" fmla="*/ T8 w 4026"/>
                              <a:gd name="T10" fmla="+- 0 13676 13289"/>
                              <a:gd name="T11" fmla="*/ 13676 h 397"/>
                              <a:gd name="T12" fmla="+- 0 607 597"/>
                              <a:gd name="T13" fmla="*/ T12 w 4026"/>
                              <a:gd name="T14" fmla="+- 0 13676 13289"/>
                              <a:gd name="T15" fmla="*/ 13676 h 397"/>
                              <a:gd name="T16" fmla="+- 0 597 597"/>
                              <a:gd name="T17" fmla="*/ T16 w 4026"/>
                              <a:gd name="T18" fmla="+- 0 13686 13289"/>
                              <a:gd name="T19" fmla="*/ 13686 h 397"/>
                              <a:gd name="T20" fmla="+- 0 4623 597"/>
                              <a:gd name="T21" fmla="*/ T20 w 4026"/>
                              <a:gd name="T22" fmla="+- 0 13686 13289"/>
                              <a:gd name="T23" fmla="*/ 13686 h 397"/>
                              <a:gd name="T24" fmla="+- 0 4623 597"/>
                              <a:gd name="T25" fmla="*/ T24 w 4026"/>
                              <a:gd name="T26" fmla="+- 0 13289 13289"/>
                              <a:gd name="T27" fmla="*/ 13289 h 397"/>
                            </a:gdLst>
                            <a:ahLst/>
                            <a:cxnLst>
                              <a:cxn ang="0">
                                <a:pos x="T1" y="T3"/>
                              </a:cxn>
                              <a:cxn ang="0">
                                <a:pos x="T5" y="T7"/>
                              </a:cxn>
                              <a:cxn ang="0">
                                <a:pos x="T9" y="T11"/>
                              </a:cxn>
                              <a:cxn ang="0">
                                <a:pos x="T13" y="T15"/>
                              </a:cxn>
                              <a:cxn ang="0">
                                <a:pos x="T17" y="T19"/>
                              </a:cxn>
                              <a:cxn ang="0">
                                <a:pos x="T21" y="T23"/>
                              </a:cxn>
                              <a:cxn ang="0">
                                <a:pos x="T25" y="T27"/>
                              </a:cxn>
                            </a:cxnLst>
                            <a:rect l="0" t="0" r="r" b="b"/>
                            <a:pathLst>
                              <a:path w="4026" h="397">
                                <a:moveTo>
                                  <a:pt x="4026" y="0"/>
                                </a:moveTo>
                                <a:lnTo>
                                  <a:pt x="4016" y="10"/>
                                </a:lnTo>
                                <a:lnTo>
                                  <a:pt x="4016" y="387"/>
                                </a:lnTo>
                                <a:lnTo>
                                  <a:pt x="10" y="387"/>
                                </a:lnTo>
                                <a:lnTo>
                                  <a:pt x="0" y="397"/>
                                </a:lnTo>
                                <a:lnTo>
                                  <a:pt x="4026" y="397"/>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1D99DFC" id="Group 122" o:spid="_x0000_s1026" style="position:absolute;margin-left:15.85pt;margin-top:20.35pt;width:201.3pt;height:19.85pt;z-index:-251218944" coordorigin="597,13289" coordsize="402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">
                <v:shape id="Freeform 4736" o:spid="_x0000_s1027" style="position:absolute;left:597;top:13289;width:4026;height:397;visibility:visible;mso-wrap-style:square;v-text-anchor:top" coordsize="402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" path="m4026,r-10,10l4016,387,10,387,,397r4026,l4026,e" fillcolor="black" stroked="f">
                  <v:path arrowok="t" o:connecttype="custom" o:connectlocs="4026,13289;4016,13299;4016,13676;10,13676;0,13686;4026,13686;4026,13289" o:connectangles="0,0,0,0,0,0,0"/>
                </v:shape>
              </v:group>
            </w:pict>
          </mc:Fallback>
        </mc:AlternateContent>
      </w:r>
      <w:r>
        <w:rPr>
          <w:rFonts w:ascii="Arial" w:eastAsia="Arial" w:hAnsi="Arial" w:cs="Arial"/>
          <w:noProof/>
          <w:color w:val="008080"/>
          <w:sz w:val="16"/>
          <w:szCs w:val="16"/>
          <w:lang w:val="ro-RO" w:eastAsia="ro-RO"/>
        </w:rPr>
        <mc:AlternateContent>
          <mc:Choice Requires="wpg">
            <w:drawing>
              <wp:anchor distT="0" distB="0" distL="114300" distR="114300" simplePos="0" relativeHeight="252096512" behindDoc="1" locked="0" layoutInCell="1" allowOverlap="1">
                <wp:simplePos x="0" y="0"/>
                <wp:positionH relativeFrom="column">
                  <wp:posOffset>201295</wp:posOffset>
                </wp:positionH>
                <wp:positionV relativeFrom="paragraph">
                  <wp:posOffset>258445</wp:posOffset>
                </wp:positionV>
                <wp:extent cx="2556510" cy="252095"/>
                <wp:effectExtent l="7620" t="8890" r="7620" b="5715"/>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6510" cy="252095"/>
                          <a:chOff x="597" y="13289"/>
                          <a:chExt cx="4026" cy="397"/>
                        </a:xfrm>
                      </wpg:grpSpPr>
                      <wps:wsp>
                        <wps:cNvPr id="121" name="Freeform 4734"/>
                        <wps:cNvSpPr>
                          <a:spLocks/>
                        </wps:cNvSpPr>
                        <wps:spPr bwMode="auto">
                          <a:xfrm>
                            <a:off x="597" y="13289"/>
                            <a:ext cx="4026" cy="397"/>
                          </a:xfrm>
                          <a:custGeom>
                            <a:avLst/>
                            <a:gdLst>
                              <a:gd name="T0" fmla="+- 0 4623 597"/>
                              <a:gd name="T1" fmla="*/ T0 w 4026"/>
                              <a:gd name="T2" fmla="+- 0 13289 13289"/>
                              <a:gd name="T3" fmla="*/ 13289 h 397"/>
                              <a:gd name="T4" fmla="+- 0 597 597"/>
                              <a:gd name="T5" fmla="*/ T4 w 4026"/>
                              <a:gd name="T6" fmla="+- 0 13289 13289"/>
                              <a:gd name="T7" fmla="*/ 13289 h 397"/>
                              <a:gd name="T8" fmla="+- 0 597 597"/>
                              <a:gd name="T9" fmla="*/ T8 w 4026"/>
                              <a:gd name="T10" fmla="+- 0 13686 13289"/>
                              <a:gd name="T11" fmla="*/ 13686 h 397"/>
                              <a:gd name="T12" fmla="+- 0 607 597"/>
                              <a:gd name="T13" fmla="*/ T12 w 4026"/>
                              <a:gd name="T14" fmla="+- 0 13676 13289"/>
                              <a:gd name="T15" fmla="*/ 13676 h 397"/>
                              <a:gd name="T16" fmla="+- 0 607 597"/>
                              <a:gd name="T17" fmla="*/ T16 w 4026"/>
                              <a:gd name="T18" fmla="+- 0 13299 13289"/>
                              <a:gd name="T19" fmla="*/ 13299 h 397"/>
                              <a:gd name="T20" fmla="+- 0 4613 597"/>
                              <a:gd name="T21" fmla="*/ T20 w 4026"/>
                              <a:gd name="T22" fmla="+- 0 13299 13289"/>
                              <a:gd name="T23" fmla="*/ 13299 h 397"/>
                              <a:gd name="T24" fmla="+- 0 4623 597"/>
                              <a:gd name="T25" fmla="*/ T24 w 4026"/>
                              <a:gd name="T26" fmla="+- 0 13289 13289"/>
                              <a:gd name="T27" fmla="*/ 13289 h 397"/>
                            </a:gdLst>
                            <a:ahLst/>
                            <a:cxnLst>
                              <a:cxn ang="0">
                                <a:pos x="T1" y="T3"/>
                              </a:cxn>
                              <a:cxn ang="0">
                                <a:pos x="T5" y="T7"/>
                              </a:cxn>
                              <a:cxn ang="0">
                                <a:pos x="T9" y="T11"/>
                              </a:cxn>
                              <a:cxn ang="0">
                                <a:pos x="T13" y="T15"/>
                              </a:cxn>
                              <a:cxn ang="0">
                                <a:pos x="T17" y="T19"/>
                              </a:cxn>
                              <a:cxn ang="0">
                                <a:pos x="T21" y="T23"/>
                              </a:cxn>
                              <a:cxn ang="0">
                                <a:pos x="T25" y="T27"/>
                              </a:cxn>
                            </a:cxnLst>
                            <a:rect l="0" t="0" r="r" b="b"/>
                            <a:pathLst>
                              <a:path w="4026" h="397">
                                <a:moveTo>
                                  <a:pt x="4026" y="0"/>
                                </a:moveTo>
                                <a:lnTo>
                                  <a:pt x="0" y="0"/>
                                </a:lnTo>
                                <a:lnTo>
                                  <a:pt x="0" y="397"/>
                                </a:lnTo>
                                <a:lnTo>
                                  <a:pt x="10" y="387"/>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7CCD8F7" id="Group 120" o:spid="_x0000_s1026" style="position:absolute;margin-left:15.85pt;margin-top:20.35pt;width:201.3pt;height:19.85pt;z-index:-251219968" coordorigin="597,13289" coordsize="402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">
                <v:shape id="Freeform 4734" o:spid="_x0000_s1027" style="position:absolute;left:597;top:13289;width:4026;height:397;visibility:visible;mso-wrap-style:square;v-text-anchor:top" coordsize="402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" path="m4026,l,,,397,10,387,10,10r4006,l4026,e" fillcolor="black" stroked="f">
                  <v:path arrowok="t" o:connecttype="custom" o:connectlocs="4026,13289;0,13289;0,13686;10,13676;10,13299;4016,13299;4026,13289" o:connectangles="0,0,0,0,0,0,0"/>
                </v:shape>
              </v:group>
            </w:pict>
          </mc:Fallback>
        </mc:AlternateContent>
      </w:r>
      <w:r>
        <w:rPr>
          <w:rFonts w:ascii="Arial" w:eastAsia="Arial" w:hAnsi="Arial" w:cs="Arial"/>
          <w:noProof/>
          <w:color w:val="008080"/>
          <w:sz w:val="16"/>
          <w:szCs w:val="16"/>
          <w:lang w:val="ro-RO" w:eastAsia="ro-RO"/>
        </w:rPr>
        <mc:AlternateContent>
          <mc:Choice Requires="wpg">
            <w:drawing>
              <wp:anchor distT="0" distB="0" distL="114300" distR="114300" simplePos="0" relativeHeight="252095488" behindDoc="1" locked="0" layoutInCell="1" allowOverlap="1">
                <wp:simplePos x="0" y="0"/>
                <wp:positionH relativeFrom="column">
                  <wp:posOffset>165100</wp:posOffset>
                </wp:positionH>
                <wp:positionV relativeFrom="paragraph">
                  <wp:posOffset>222250</wp:posOffset>
                </wp:positionV>
                <wp:extent cx="2628900" cy="323850"/>
                <wp:effectExtent l="9525" t="10795" r="9525" b="8255"/>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323850"/>
                          <a:chOff x="540" y="13232"/>
                          <a:chExt cx="4140" cy="510"/>
                        </a:xfrm>
                      </wpg:grpSpPr>
                      <wps:wsp>
                        <wps:cNvPr id="119" name="Freeform 4732"/>
                        <wps:cNvSpPr>
                          <a:spLocks/>
                        </wps:cNvSpPr>
                        <wps:spPr bwMode="auto">
                          <a:xfrm>
                            <a:off x="540" y="13232"/>
                            <a:ext cx="4140" cy="510"/>
                          </a:xfrm>
                          <a:custGeom>
                            <a:avLst/>
                            <a:gdLst>
                              <a:gd name="T0" fmla="+- 0 540 540"/>
                              <a:gd name="T1" fmla="*/ T0 w 4140"/>
                              <a:gd name="T2" fmla="+- 0 13743 13232"/>
                              <a:gd name="T3" fmla="*/ 13743 h 510"/>
                              <a:gd name="T4" fmla="+- 0 4680 540"/>
                              <a:gd name="T5" fmla="*/ T4 w 4140"/>
                              <a:gd name="T6" fmla="+- 0 13743 13232"/>
                              <a:gd name="T7" fmla="*/ 13743 h 510"/>
                              <a:gd name="T8" fmla="+- 0 4680 540"/>
                              <a:gd name="T9" fmla="*/ T8 w 4140"/>
                              <a:gd name="T10" fmla="+- 0 13232 13232"/>
                              <a:gd name="T11" fmla="*/ 13232 h 510"/>
                              <a:gd name="T12" fmla="+- 0 540 540"/>
                              <a:gd name="T13" fmla="*/ T12 w 4140"/>
                              <a:gd name="T14" fmla="+- 0 13232 13232"/>
                              <a:gd name="T15" fmla="*/ 13232 h 510"/>
                              <a:gd name="T16" fmla="+- 0 540 540"/>
                              <a:gd name="T17" fmla="*/ T16 w 4140"/>
                              <a:gd name="T18" fmla="+- 0 13743 13232"/>
                              <a:gd name="T19" fmla="*/ 13743 h 510"/>
                            </a:gdLst>
                            <a:ahLst/>
                            <a:cxnLst>
                              <a:cxn ang="0">
                                <a:pos x="T1" y="T3"/>
                              </a:cxn>
                              <a:cxn ang="0">
                                <a:pos x="T5" y="T7"/>
                              </a:cxn>
                              <a:cxn ang="0">
                                <a:pos x="T9" y="T11"/>
                              </a:cxn>
                              <a:cxn ang="0">
                                <a:pos x="T13" y="T15"/>
                              </a:cxn>
                              <a:cxn ang="0">
                                <a:pos x="T17" y="T19"/>
                              </a:cxn>
                            </a:cxnLst>
                            <a:rect l="0" t="0" r="r" b="b"/>
                            <a:pathLst>
                              <a:path w="4140" h="510">
                                <a:moveTo>
                                  <a:pt x="0" y="511"/>
                                </a:moveTo>
                                <a:lnTo>
                                  <a:pt x="4140" y="511"/>
                                </a:lnTo>
                                <a:lnTo>
                                  <a:pt x="4140" y="0"/>
                                </a:lnTo>
                                <a:lnTo>
                                  <a:pt x="0" y="0"/>
                                </a:lnTo>
                                <a:lnTo>
                                  <a:pt x="0" y="511"/>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2DBC1DB" id="Group 118" o:spid="_x0000_s1026" style="position:absolute;margin-left:13pt;margin-top:17.5pt;width:207pt;height:25.5pt;z-index:-251220992" coordorigin="540,13232" coordsize="414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">
                <v:shape id="Freeform 4732" o:spid="_x0000_s1027" style="position:absolute;left:540;top:13232;width:4140;height:510;visibility:visible;mso-wrap-style:square;v-text-anchor:top" coordsize="414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" path="m,511r4140,l4140,,,,,511xe" filled="f" strokecolor="teal" strokeweight=".5pt">
                  <v:path arrowok="t" o:connecttype="custom" o:connectlocs="0,13743;4140,13743;4140,13232;0,13232;0,13743" o:connectangles="0,0,0,0,0"/>
                </v:shape>
              </v:group>
            </w:pict>
          </mc:Fallback>
        </mc:AlternateContent>
      </w:r>
      <w:r>
        <w:rPr>
          <w:rFonts w:ascii="Arial" w:eastAsia="Arial" w:hAnsi="Arial" w:cs="Arial"/>
          <w:noProof/>
          <w:color w:val="008080"/>
          <w:sz w:val="16"/>
          <w:szCs w:val="16"/>
          <w:lang w:val="ro-RO" w:eastAsia="ro-RO"/>
        </w:rPr>
        <mc:AlternateContent>
          <mc:Choice Requires="wpg">
            <w:drawing>
              <wp:anchor distT="0" distB="0" distL="114300" distR="114300" simplePos="0" relativeHeight="252094464" behindDoc="1" locked="0" layoutInCell="1" allowOverlap="1">
                <wp:simplePos x="0" y="0"/>
                <wp:positionH relativeFrom="column">
                  <wp:posOffset>165100</wp:posOffset>
                </wp:positionH>
                <wp:positionV relativeFrom="paragraph">
                  <wp:posOffset>222250</wp:posOffset>
                </wp:positionV>
                <wp:extent cx="2628900" cy="323850"/>
                <wp:effectExtent l="0" t="127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323850"/>
                          <a:chOff x="540" y="13232"/>
                          <a:chExt cx="4140" cy="510"/>
                        </a:xfrm>
                      </wpg:grpSpPr>
                      <wps:wsp>
                        <wps:cNvPr id="117" name="Freeform 4730"/>
                        <wps:cNvSpPr>
                          <a:spLocks/>
                        </wps:cNvSpPr>
                        <wps:spPr bwMode="auto">
                          <a:xfrm>
                            <a:off x="540" y="13232"/>
                            <a:ext cx="4140" cy="510"/>
                          </a:xfrm>
                          <a:custGeom>
                            <a:avLst/>
                            <a:gdLst>
                              <a:gd name="T0" fmla="+- 0 540 540"/>
                              <a:gd name="T1" fmla="*/ T0 w 4140"/>
                              <a:gd name="T2" fmla="+- 0 13743 13232"/>
                              <a:gd name="T3" fmla="*/ 13743 h 510"/>
                              <a:gd name="T4" fmla="+- 0 4680 540"/>
                              <a:gd name="T5" fmla="*/ T4 w 4140"/>
                              <a:gd name="T6" fmla="+- 0 13743 13232"/>
                              <a:gd name="T7" fmla="*/ 13743 h 510"/>
                              <a:gd name="T8" fmla="+- 0 4680 540"/>
                              <a:gd name="T9" fmla="*/ T8 w 4140"/>
                              <a:gd name="T10" fmla="+- 0 13232 13232"/>
                              <a:gd name="T11" fmla="*/ 13232 h 510"/>
                              <a:gd name="T12" fmla="+- 0 540 540"/>
                              <a:gd name="T13" fmla="*/ T12 w 4140"/>
                              <a:gd name="T14" fmla="+- 0 13232 13232"/>
                              <a:gd name="T15" fmla="*/ 13232 h 510"/>
                              <a:gd name="T16" fmla="+- 0 540 540"/>
                              <a:gd name="T17" fmla="*/ T16 w 4140"/>
                              <a:gd name="T18" fmla="+- 0 13743 13232"/>
                              <a:gd name="T19" fmla="*/ 13743 h 510"/>
                            </a:gdLst>
                            <a:ahLst/>
                            <a:cxnLst>
                              <a:cxn ang="0">
                                <a:pos x="T1" y="T3"/>
                              </a:cxn>
                              <a:cxn ang="0">
                                <a:pos x="T5" y="T7"/>
                              </a:cxn>
                              <a:cxn ang="0">
                                <a:pos x="T9" y="T11"/>
                              </a:cxn>
                              <a:cxn ang="0">
                                <a:pos x="T13" y="T15"/>
                              </a:cxn>
                              <a:cxn ang="0">
                                <a:pos x="T17" y="T19"/>
                              </a:cxn>
                            </a:cxnLst>
                            <a:rect l="0" t="0" r="r" b="b"/>
                            <a:pathLst>
                              <a:path w="4140" h="510">
                                <a:moveTo>
                                  <a:pt x="0" y="511"/>
                                </a:moveTo>
                                <a:lnTo>
                                  <a:pt x="4140" y="511"/>
                                </a:lnTo>
                                <a:lnTo>
                                  <a:pt x="4140" y="0"/>
                                </a:lnTo>
                                <a:lnTo>
                                  <a:pt x="0" y="0"/>
                                </a:lnTo>
                                <a:lnTo>
                                  <a:pt x="0" y="5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759A275" id="Group 116" o:spid="_x0000_s1026" style="position:absolute;margin-left:13pt;margin-top:17.5pt;width:207pt;height:25.5pt;z-index:-251222016" coordorigin="540,13232" coordsize="414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">
                <v:shape id="Freeform 4730" o:spid="_x0000_s1027" style="position:absolute;left:540;top:13232;width:4140;height:510;visibility:visible;mso-wrap-style:square;v-text-anchor:top" coordsize="414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" path="m,511r4140,l4140,,,,,511e" stroked="f">
                  <v:path arrowok="t" o:connecttype="custom" o:connectlocs="0,13743;4140,13743;4140,13232;0,13232;0,13743" o:connectangles="0,0,0,0,0"/>
                </v:shape>
              </v:group>
            </w:pict>
          </mc:Fallback>
        </mc:AlternateContent>
      </w:r>
      <w:r>
        <w:rPr>
          <w:rFonts w:ascii="Arial" w:eastAsia="Arial" w:hAnsi="Arial" w:cs="Arial"/>
          <w:noProof/>
          <w:color w:val="008080"/>
          <w:sz w:val="16"/>
          <w:szCs w:val="16"/>
          <w:lang w:val="ro-RO" w:eastAsia="ro-RO"/>
        </w:rPr>
        <mc:AlternateContent>
          <mc:Choice Requires="wpg">
            <w:drawing>
              <wp:anchor distT="0" distB="0" distL="114300" distR="114300" simplePos="0" relativeHeight="252093440" behindDoc="1" locked="0" layoutInCell="1" allowOverlap="1">
                <wp:simplePos x="0" y="0"/>
                <wp:positionH relativeFrom="column">
                  <wp:posOffset>165100</wp:posOffset>
                </wp:positionH>
                <wp:positionV relativeFrom="paragraph">
                  <wp:posOffset>34290</wp:posOffset>
                </wp:positionV>
                <wp:extent cx="2628900" cy="188595"/>
                <wp:effectExtent l="9525" t="13335" r="9525" b="762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188595"/>
                          <a:chOff x="540" y="12936"/>
                          <a:chExt cx="4140" cy="297"/>
                        </a:xfrm>
                      </wpg:grpSpPr>
                      <wps:wsp>
                        <wps:cNvPr id="115" name="Freeform 4728"/>
                        <wps:cNvSpPr>
                          <a:spLocks/>
                        </wps:cNvSpPr>
                        <wps:spPr bwMode="auto">
                          <a:xfrm>
                            <a:off x="540" y="12936"/>
                            <a:ext cx="4140" cy="297"/>
                          </a:xfrm>
                          <a:custGeom>
                            <a:avLst/>
                            <a:gdLst>
                              <a:gd name="T0" fmla="+- 0 540 540"/>
                              <a:gd name="T1" fmla="*/ T0 w 4140"/>
                              <a:gd name="T2" fmla="+- 0 13232 12936"/>
                              <a:gd name="T3" fmla="*/ 13232 h 297"/>
                              <a:gd name="T4" fmla="+- 0 4680 540"/>
                              <a:gd name="T5" fmla="*/ T4 w 4140"/>
                              <a:gd name="T6" fmla="+- 0 13232 12936"/>
                              <a:gd name="T7" fmla="*/ 13232 h 297"/>
                              <a:gd name="T8" fmla="+- 0 4680 540"/>
                              <a:gd name="T9" fmla="*/ T8 w 4140"/>
                              <a:gd name="T10" fmla="+- 0 12936 12936"/>
                              <a:gd name="T11" fmla="*/ 12936 h 297"/>
                              <a:gd name="T12" fmla="+- 0 540 540"/>
                              <a:gd name="T13" fmla="*/ T12 w 4140"/>
                              <a:gd name="T14" fmla="+- 0 12936 12936"/>
                              <a:gd name="T15" fmla="*/ 12936 h 297"/>
                              <a:gd name="T16" fmla="+- 0 540 540"/>
                              <a:gd name="T17" fmla="*/ T16 w 4140"/>
                              <a:gd name="T18" fmla="+- 0 13232 12936"/>
                              <a:gd name="T19" fmla="*/ 13232 h 297"/>
                            </a:gdLst>
                            <a:ahLst/>
                            <a:cxnLst>
                              <a:cxn ang="0">
                                <a:pos x="T1" y="T3"/>
                              </a:cxn>
                              <a:cxn ang="0">
                                <a:pos x="T5" y="T7"/>
                              </a:cxn>
                              <a:cxn ang="0">
                                <a:pos x="T9" y="T11"/>
                              </a:cxn>
                              <a:cxn ang="0">
                                <a:pos x="T13" y="T15"/>
                              </a:cxn>
                              <a:cxn ang="0">
                                <a:pos x="T17" y="T19"/>
                              </a:cxn>
                            </a:cxnLst>
                            <a:rect l="0" t="0" r="r" b="b"/>
                            <a:pathLst>
                              <a:path w="4140" h="297">
                                <a:moveTo>
                                  <a:pt x="0" y="296"/>
                                </a:moveTo>
                                <a:lnTo>
                                  <a:pt x="4140" y="296"/>
                                </a:lnTo>
                                <a:lnTo>
                                  <a:pt x="4140" y="0"/>
                                </a:lnTo>
                                <a:lnTo>
                                  <a:pt x="0" y="0"/>
                                </a:lnTo>
                                <a:lnTo>
                                  <a:pt x="0" y="296"/>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ABA965F" id="Group 114" o:spid="_x0000_s1026" style="position:absolute;margin-left:13pt;margin-top:2.7pt;width:207pt;height:14.85pt;z-index:-251223040" coordorigin="540,12936" coordsize="414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">
                <v:shape id="Freeform 4728" o:spid="_x0000_s1027" style="position:absolute;left:540;top:12936;width:4140;height:297;visibility:visible;mso-wrap-style:square;v-text-anchor:top" coordsize="414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" path="m,296r4140,l4140,,,,,296xe" filled="f" strokecolor="teal" strokeweight=".5pt">
                  <v:path arrowok="t" o:connecttype="custom" o:connectlocs="0,13232;4140,13232;4140,12936;0,12936;0,13232" o:connectangles="0,0,0,0,0"/>
                </v:shape>
              </v:group>
            </w:pict>
          </mc:Fallback>
        </mc:AlternateContent>
      </w:r>
      <w:r>
        <w:rPr>
          <w:rFonts w:ascii="Arial" w:eastAsia="Arial" w:hAnsi="Arial" w:cs="Arial"/>
          <w:noProof/>
          <w:color w:val="008080"/>
          <w:sz w:val="16"/>
          <w:szCs w:val="16"/>
          <w:lang w:val="ro-RO" w:eastAsia="ro-RO"/>
        </w:rPr>
        <mc:AlternateContent>
          <mc:Choice Requires="wps">
            <w:drawing>
              <wp:anchor distT="0" distB="0" distL="114300" distR="114300" simplePos="0" relativeHeight="251948032" behindDoc="0" locked="0" layoutInCell="1" allowOverlap="1">
                <wp:simplePos x="0" y="0"/>
                <wp:positionH relativeFrom="column">
                  <wp:posOffset>191770</wp:posOffset>
                </wp:positionH>
                <wp:positionV relativeFrom="paragraph">
                  <wp:posOffset>258445</wp:posOffset>
                </wp:positionV>
                <wp:extent cx="2583180" cy="267335"/>
                <wp:effectExtent l="7620" t="8890" r="9525" b="952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67335"/>
                        </a:xfrm>
                        <a:prstGeom prst="rect">
                          <a:avLst/>
                        </a:prstGeom>
                        <a:solidFill>
                          <a:srgbClr val="FFFFFF"/>
                        </a:solidFill>
                        <a:ln w="9525">
                          <a:solidFill>
                            <a:srgbClr val="000000"/>
                          </a:solidFill>
                          <a:miter lim="800000"/>
                          <a:headEnd/>
                          <a:tailEnd/>
                        </a:ln>
                      </wps:spPr>
                      <wps:txbx>
                        <w:txbxContent>
                          <w:p w:rsidR="00421BB5" w:rsidRDefault="00421BB5" w:rsidP="008637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88" type="#_x0000_t202" style="position:absolute;left:0;text-align:left;margin-left:15.1pt;margin-top:20.35pt;width:203.4pt;height:21.0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">
                <v:textbox>
                  <w:txbxContent>
                    <w:p w:rsidR="00421BB5" w:rsidRDefault="00421BB5" w:rsidP="00863788"/>
                  </w:txbxContent>
                </v:textbox>
              </v:shape>
            </w:pict>
          </mc:Fallback>
        </mc:AlternateContent>
      </w:r>
      <w:r>
        <w:rPr>
          <w:rFonts w:ascii="Arial" w:eastAsia="Arial" w:hAnsi="Arial" w:cs="Arial"/>
          <w:noProof/>
          <w:color w:val="008080"/>
          <w:sz w:val="16"/>
          <w:szCs w:val="16"/>
          <w:lang w:val="ro-RO" w:eastAsia="ro-RO"/>
        </w:rPr>
        <mc:AlternateContent>
          <mc:Choice Requires="wps">
            <w:drawing>
              <wp:anchor distT="0" distB="0" distL="114300" distR="114300" simplePos="0" relativeHeight="251949056" behindDoc="0" locked="0" layoutInCell="1" allowOverlap="1">
                <wp:simplePos x="0" y="0"/>
                <wp:positionH relativeFrom="column">
                  <wp:posOffset>2950210</wp:posOffset>
                </wp:positionH>
                <wp:positionV relativeFrom="paragraph">
                  <wp:posOffset>258445</wp:posOffset>
                </wp:positionV>
                <wp:extent cx="3446145" cy="245745"/>
                <wp:effectExtent l="13335" t="8890" r="7620" b="1206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145" cy="245745"/>
                        </a:xfrm>
                        <a:prstGeom prst="rect">
                          <a:avLst/>
                        </a:prstGeom>
                        <a:solidFill>
                          <a:srgbClr val="FFFFFF"/>
                        </a:solidFill>
                        <a:ln w="9525">
                          <a:solidFill>
                            <a:srgbClr val="000000"/>
                          </a:solidFill>
                          <a:miter lim="800000"/>
                          <a:headEnd/>
                          <a:tailEnd/>
                        </a:ln>
                      </wps:spPr>
                      <wps:txbx>
                        <w:txbxContent>
                          <w:p w:rsidR="00421BB5" w:rsidRDefault="00421BB5" w:rsidP="008637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89" type="#_x0000_t202" style="position:absolute;left:0;text-align:left;margin-left:232.3pt;margin-top:20.35pt;width:271.35pt;height:19.3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">
                <v:textbox>
                  <w:txbxContent>
                    <w:p w:rsidR="00421BB5" w:rsidRDefault="00421BB5" w:rsidP="00863788"/>
                  </w:txbxContent>
                </v:textbox>
              </v:shape>
            </w:pict>
          </mc:Fallback>
        </mc:AlternateContent>
      </w:r>
      <w:r>
        <w:rPr>
          <w:rFonts w:ascii="Arial" w:eastAsia="Arial" w:hAnsi="Arial" w:cs="Arial"/>
          <w:color w:val="008080"/>
          <w:sz w:val="16"/>
          <w:szCs w:val="16"/>
        </w:rPr>
        <w:t>B3.3 Cod IBAN</w:t>
      </w:r>
      <w:r>
        <w:rPr>
          <w:rFonts w:ascii="Arial" w:eastAsia="Arial" w:hAnsi="Arial" w:cs="Arial"/>
          <w:color w:val="008080"/>
          <w:sz w:val="16"/>
          <w:szCs w:val="16"/>
        </w:rPr>
        <w:tab/>
        <w:t>B3.4 Titularul contului bancar</w:t>
      </w:r>
    </w:p>
    <w:p w:rsidR="00401B6D" w:rsidRPr="00401B6D" w:rsidRDefault="00401B6D" w:rsidP="00401B6D">
      <w:pPr>
        <w:rPr>
          <w:rFonts w:ascii="Arial" w:eastAsia="Arial" w:hAnsi="Arial" w:cs="Arial"/>
        </w:rPr>
      </w:pPr>
    </w:p>
    <w:p w:rsidR="00401B6D" w:rsidRPr="00401B6D" w:rsidRDefault="00401B6D" w:rsidP="00401B6D">
      <w:pPr>
        <w:rPr>
          <w:rFonts w:ascii="Arial" w:eastAsia="Arial" w:hAnsi="Arial" w:cs="Arial"/>
        </w:rPr>
      </w:pPr>
    </w:p>
    <w:p w:rsidR="00401B6D" w:rsidRPr="00401B6D" w:rsidRDefault="00401B6D" w:rsidP="00401B6D">
      <w:pPr>
        <w:rPr>
          <w:rFonts w:ascii="Arial" w:eastAsia="Arial" w:hAnsi="Arial" w:cs="Arial"/>
        </w:rPr>
      </w:pPr>
    </w:p>
    <w:p w:rsidR="00401B6D" w:rsidRDefault="00401B6D" w:rsidP="00401B6D">
      <w:pPr>
        <w:rPr>
          <w:rFonts w:ascii="Arial" w:eastAsia="Arial" w:hAnsi="Arial" w:cs="Arial"/>
        </w:rPr>
      </w:pPr>
    </w:p>
    <w:p w:rsidR="00401B6D" w:rsidRDefault="00401B6D" w:rsidP="00401B6D">
      <w:pPr>
        <w:rPr>
          <w:rFonts w:ascii="Arial" w:eastAsia="Arial" w:hAnsi="Arial" w:cs="Arial"/>
        </w:rPr>
      </w:pPr>
    </w:p>
    <w:p w:rsidR="00863788" w:rsidRDefault="00863788" w:rsidP="00401B6D">
      <w:pPr>
        <w:spacing w:before="57"/>
        <w:ind w:left="567" w:right="-20"/>
        <w:rPr>
          <w:rFonts w:ascii="Arial" w:eastAsia="Arial" w:hAnsi="Arial" w:cs="Arial"/>
          <w:b/>
          <w:bCs/>
          <w:sz w:val="36"/>
          <w:szCs w:val="36"/>
        </w:rPr>
      </w:pPr>
    </w:p>
    <w:p w:rsidR="00863788" w:rsidRDefault="00863788" w:rsidP="00401B6D">
      <w:pPr>
        <w:spacing w:before="57"/>
        <w:ind w:left="567" w:right="-20"/>
        <w:rPr>
          <w:rFonts w:ascii="Arial" w:eastAsia="Arial" w:hAnsi="Arial" w:cs="Arial"/>
          <w:b/>
          <w:bCs/>
          <w:sz w:val="36"/>
          <w:szCs w:val="36"/>
        </w:rPr>
      </w:pPr>
    </w:p>
    <w:p w:rsidR="00863788" w:rsidRDefault="00863788" w:rsidP="00401B6D">
      <w:pPr>
        <w:spacing w:before="57"/>
        <w:ind w:left="567" w:right="-20"/>
        <w:rPr>
          <w:rFonts w:ascii="Arial" w:eastAsia="Arial" w:hAnsi="Arial" w:cs="Arial"/>
          <w:b/>
          <w:bCs/>
          <w:sz w:val="36"/>
          <w:szCs w:val="36"/>
        </w:rPr>
      </w:pPr>
    </w:p>
    <w:p w:rsidR="00863788" w:rsidRDefault="00863788" w:rsidP="00401B6D">
      <w:pPr>
        <w:spacing w:before="57"/>
        <w:ind w:left="567" w:right="-20"/>
        <w:rPr>
          <w:rFonts w:ascii="Arial" w:eastAsia="Arial" w:hAnsi="Arial" w:cs="Arial"/>
          <w:b/>
          <w:bCs/>
          <w:sz w:val="36"/>
          <w:szCs w:val="36"/>
        </w:rPr>
      </w:pPr>
    </w:p>
    <w:p w:rsidR="003C7148" w:rsidRDefault="003C7148" w:rsidP="00401B6D">
      <w:pPr>
        <w:spacing w:before="57"/>
        <w:ind w:left="567" w:right="-20"/>
        <w:rPr>
          <w:rFonts w:ascii="Arial" w:eastAsia="Arial" w:hAnsi="Arial" w:cs="Arial"/>
          <w:b/>
          <w:bCs/>
          <w:sz w:val="36"/>
          <w:szCs w:val="36"/>
        </w:rPr>
      </w:pPr>
    </w:p>
    <w:p w:rsidR="00401B6D" w:rsidRDefault="00401B6D" w:rsidP="00401B6D">
      <w:pPr>
        <w:spacing w:before="57"/>
        <w:ind w:left="567" w:right="-20"/>
        <w:rPr>
          <w:rFonts w:ascii="Arial" w:eastAsia="Arial" w:hAnsi="Arial" w:cs="Arial"/>
          <w:sz w:val="36"/>
          <w:szCs w:val="36"/>
        </w:rPr>
      </w:pPr>
      <w:r>
        <w:rPr>
          <w:rFonts w:ascii="Arial" w:eastAsia="Arial" w:hAnsi="Arial" w:cs="Arial"/>
          <w:b/>
          <w:bCs/>
          <w:sz w:val="36"/>
          <w:szCs w:val="36"/>
        </w:rPr>
        <w:t>REGULI</w:t>
      </w:r>
      <w:r>
        <w:rPr>
          <w:rFonts w:ascii="Arial" w:eastAsia="Arial" w:hAnsi="Arial" w:cs="Arial"/>
          <w:b/>
          <w:bCs/>
          <w:spacing w:val="-14"/>
          <w:sz w:val="36"/>
          <w:szCs w:val="36"/>
        </w:rPr>
        <w:t xml:space="preserve"> </w:t>
      </w:r>
      <w:r>
        <w:rPr>
          <w:rFonts w:ascii="Arial" w:eastAsia="Arial" w:hAnsi="Arial" w:cs="Arial"/>
          <w:b/>
          <w:bCs/>
          <w:sz w:val="36"/>
          <w:szCs w:val="36"/>
        </w:rPr>
        <w:t>DE COMPLETARE</w:t>
      </w:r>
    </w:p>
    <w:p w:rsidR="00401B6D" w:rsidRDefault="00401B6D" w:rsidP="00401B6D">
      <w:pPr>
        <w:spacing w:before="1" w:line="110" w:lineRule="exact"/>
        <w:ind w:left="567"/>
        <w:rPr>
          <w:sz w:val="11"/>
          <w:szCs w:val="11"/>
        </w:rPr>
      </w:pPr>
    </w:p>
    <w:p w:rsidR="00401B6D" w:rsidRDefault="00401B6D" w:rsidP="00401B6D">
      <w:pPr>
        <w:spacing w:line="200" w:lineRule="exact"/>
        <w:ind w:left="567"/>
      </w:pPr>
    </w:p>
    <w:p w:rsidR="00401B6D" w:rsidRDefault="00401B6D" w:rsidP="00401B6D">
      <w:pPr>
        <w:spacing w:line="200" w:lineRule="exact"/>
        <w:ind w:left="567"/>
      </w:pPr>
    </w:p>
    <w:p w:rsidR="00401B6D" w:rsidRDefault="00401B6D" w:rsidP="00401B6D">
      <w:pPr>
        <w:spacing w:line="200" w:lineRule="exact"/>
        <w:ind w:left="567"/>
      </w:pPr>
    </w:p>
    <w:p w:rsidR="00401B6D" w:rsidRDefault="00401B6D" w:rsidP="00401B6D">
      <w:pPr>
        <w:spacing w:line="250" w:lineRule="auto"/>
        <w:ind w:left="567" w:right="164"/>
        <w:rPr>
          <w:rFonts w:ascii="Arial" w:eastAsia="Arial" w:hAnsi="Arial" w:cs="Arial"/>
        </w:rPr>
      </w:pPr>
      <w:r>
        <w:rPr>
          <w:rFonts w:ascii="Arial" w:eastAsia="Arial" w:hAnsi="Arial" w:cs="Arial"/>
        </w:rPr>
        <w:t>Câmpurile "Numele şi prenumele persoanei care înregistrea</w:t>
      </w:r>
      <w:r>
        <w:rPr>
          <w:rFonts w:ascii="Arial" w:eastAsia="Arial" w:hAnsi="Arial" w:cs="Arial"/>
          <w:spacing w:val="1"/>
        </w:rPr>
        <w:t>z</w:t>
      </w:r>
      <w:r>
        <w:rPr>
          <w:rFonts w:ascii="Arial" w:eastAsia="Arial" w:hAnsi="Arial" w:cs="Arial"/>
        </w:rPr>
        <w:t>ă.</w:t>
      </w:r>
      <w:r>
        <w:rPr>
          <w:rFonts w:ascii="Arial" w:eastAsia="Arial" w:hAnsi="Arial" w:cs="Arial"/>
          <w:spacing w:val="-1"/>
        </w:rPr>
        <w:t xml:space="preserve"> </w:t>
      </w:r>
      <w:r>
        <w:rPr>
          <w:rFonts w:ascii="Arial" w:eastAsia="Arial" w:hAnsi="Arial" w:cs="Arial"/>
        </w:rPr>
        <w:t>Semnătura",</w:t>
      </w:r>
      <w:r>
        <w:rPr>
          <w:rFonts w:ascii="Arial" w:eastAsia="Arial" w:hAnsi="Arial" w:cs="Arial"/>
          <w:spacing w:val="-5"/>
        </w:rPr>
        <w:t xml:space="preserve"> </w:t>
      </w:r>
      <w:r>
        <w:rPr>
          <w:rFonts w:ascii="Arial" w:eastAsia="Arial" w:hAnsi="Arial" w:cs="Arial"/>
        </w:rPr>
        <w:t>se vor completa după data primirii în format</w:t>
      </w:r>
      <w:r>
        <w:rPr>
          <w:rFonts w:ascii="Arial" w:eastAsia="Arial" w:hAnsi="Arial" w:cs="Arial"/>
          <w:spacing w:val="-6"/>
        </w:rPr>
        <w:t xml:space="preserve"> </w:t>
      </w:r>
      <w:r>
        <w:rPr>
          <w:rFonts w:ascii="Arial" w:eastAsia="Arial" w:hAnsi="Arial" w:cs="Arial"/>
        </w:rPr>
        <w:t xml:space="preserve">letric </w:t>
      </w:r>
      <w:proofErr w:type="gramStart"/>
      <w:r>
        <w:rPr>
          <w:rFonts w:ascii="Arial" w:eastAsia="Arial" w:hAnsi="Arial" w:cs="Arial"/>
        </w:rPr>
        <w:t>a</w:t>
      </w:r>
      <w:proofErr w:type="gramEnd"/>
      <w:r>
        <w:rPr>
          <w:rFonts w:ascii="Arial" w:eastAsia="Arial" w:hAnsi="Arial" w:cs="Arial"/>
        </w:rPr>
        <w:t xml:space="preserve"> acesteia împreună cu documentele justificative.</w:t>
      </w:r>
    </w:p>
    <w:p w:rsidR="00401B6D" w:rsidRDefault="00401B6D" w:rsidP="00401B6D">
      <w:pPr>
        <w:spacing w:before="7" w:line="260" w:lineRule="exact"/>
        <w:ind w:left="567"/>
        <w:rPr>
          <w:sz w:val="26"/>
          <w:szCs w:val="26"/>
        </w:rPr>
      </w:pPr>
    </w:p>
    <w:p w:rsidR="00401B6D" w:rsidRDefault="00401B6D" w:rsidP="00401B6D">
      <w:pPr>
        <w:spacing w:line="250" w:lineRule="auto"/>
        <w:ind w:left="567" w:right="55"/>
        <w:jc w:val="both"/>
        <w:rPr>
          <w:rFonts w:ascii="Arial" w:eastAsia="Arial" w:hAnsi="Arial" w:cs="Arial"/>
        </w:rPr>
      </w:pPr>
      <w:r>
        <w:rPr>
          <w:rFonts w:ascii="Arial" w:eastAsia="Arial" w:hAnsi="Arial" w:cs="Arial"/>
        </w:rPr>
        <w:t>La</w:t>
      </w:r>
      <w:r>
        <w:rPr>
          <w:rFonts w:ascii="Arial" w:eastAsia="Arial" w:hAnsi="Arial" w:cs="Arial"/>
          <w:spacing w:val="3"/>
        </w:rPr>
        <w:t xml:space="preserve"> </w:t>
      </w:r>
      <w:r>
        <w:rPr>
          <w:rFonts w:ascii="Arial" w:eastAsia="Arial" w:hAnsi="Arial" w:cs="Arial"/>
        </w:rPr>
        <w:t>punctul</w:t>
      </w:r>
      <w:r>
        <w:rPr>
          <w:rFonts w:ascii="Arial" w:eastAsia="Arial" w:hAnsi="Arial" w:cs="Arial"/>
          <w:spacing w:val="2"/>
        </w:rPr>
        <w:t xml:space="preserve"> </w:t>
      </w:r>
      <w:r>
        <w:rPr>
          <w:rFonts w:ascii="Arial" w:eastAsia="Arial" w:hAnsi="Arial" w:cs="Arial"/>
        </w:rPr>
        <w:t>E. Lista</w:t>
      </w:r>
      <w:r>
        <w:rPr>
          <w:rFonts w:ascii="Arial" w:eastAsia="Arial" w:hAnsi="Arial" w:cs="Arial"/>
          <w:spacing w:val="3"/>
        </w:rPr>
        <w:t xml:space="preserve"> </w:t>
      </w:r>
      <w:r>
        <w:rPr>
          <w:rFonts w:ascii="Arial" w:eastAsia="Arial" w:hAnsi="Arial" w:cs="Arial"/>
        </w:rPr>
        <w:t>documentelor</w:t>
      </w:r>
      <w:r>
        <w:rPr>
          <w:rFonts w:ascii="Arial" w:eastAsia="Arial" w:hAnsi="Arial" w:cs="Arial"/>
          <w:spacing w:val="2"/>
        </w:rPr>
        <w:t xml:space="preserve"> </w:t>
      </w:r>
      <w:r>
        <w:rPr>
          <w:rFonts w:ascii="Arial" w:eastAsia="Arial" w:hAnsi="Arial" w:cs="Arial"/>
        </w:rPr>
        <w:t>anexate,</w:t>
      </w:r>
      <w:r>
        <w:rPr>
          <w:rFonts w:ascii="Arial" w:eastAsia="Arial" w:hAnsi="Arial" w:cs="Arial"/>
          <w:spacing w:val="3"/>
        </w:rPr>
        <w:t xml:space="preserve"> </w:t>
      </w:r>
      <w:r>
        <w:rPr>
          <w:rFonts w:ascii="Arial" w:eastAsia="Arial" w:hAnsi="Arial" w:cs="Arial"/>
        </w:rPr>
        <w:t>se</w:t>
      </w:r>
      <w:r>
        <w:rPr>
          <w:rFonts w:ascii="Arial" w:eastAsia="Arial" w:hAnsi="Arial" w:cs="Arial"/>
          <w:spacing w:val="2"/>
        </w:rPr>
        <w:t xml:space="preserve"> </w:t>
      </w:r>
      <w:r>
        <w:rPr>
          <w:rFonts w:ascii="Arial" w:eastAsia="Arial" w:hAnsi="Arial" w:cs="Arial"/>
        </w:rPr>
        <w:t>vor</w:t>
      </w:r>
      <w:r>
        <w:rPr>
          <w:rFonts w:ascii="Arial" w:eastAsia="Arial" w:hAnsi="Arial" w:cs="Arial"/>
          <w:spacing w:val="3"/>
        </w:rPr>
        <w:t xml:space="preserve"> </w:t>
      </w:r>
      <w:r>
        <w:rPr>
          <w:rFonts w:ascii="Arial" w:eastAsia="Arial" w:hAnsi="Arial" w:cs="Arial"/>
        </w:rPr>
        <w:t>bifa</w:t>
      </w:r>
      <w:r>
        <w:rPr>
          <w:rFonts w:ascii="Arial" w:eastAsia="Arial" w:hAnsi="Arial" w:cs="Arial"/>
          <w:spacing w:val="3"/>
        </w:rPr>
        <w:t xml:space="preserve"> </w:t>
      </w:r>
      <w:r>
        <w:rPr>
          <w:rFonts w:ascii="Arial" w:eastAsia="Arial" w:hAnsi="Arial" w:cs="Arial"/>
        </w:rPr>
        <w:t>documentele</w:t>
      </w:r>
      <w:r>
        <w:rPr>
          <w:rFonts w:ascii="Arial" w:eastAsia="Arial" w:hAnsi="Arial" w:cs="Arial"/>
          <w:spacing w:val="2"/>
        </w:rPr>
        <w:t xml:space="preserve"> </w:t>
      </w:r>
      <w:r>
        <w:rPr>
          <w:rFonts w:ascii="Arial" w:eastAsia="Arial" w:hAnsi="Arial" w:cs="Arial"/>
        </w:rPr>
        <w:t>aferente</w:t>
      </w:r>
      <w:r>
        <w:rPr>
          <w:rFonts w:ascii="Arial" w:eastAsia="Arial" w:hAnsi="Arial" w:cs="Arial"/>
          <w:spacing w:val="3"/>
        </w:rPr>
        <w:t xml:space="preserve"> </w:t>
      </w:r>
      <w:r>
        <w:rPr>
          <w:rFonts w:ascii="Arial" w:eastAsia="Arial" w:hAnsi="Arial" w:cs="Arial"/>
        </w:rPr>
        <w:t>tipului</w:t>
      </w:r>
      <w:r>
        <w:rPr>
          <w:rFonts w:ascii="Arial" w:eastAsia="Arial" w:hAnsi="Arial" w:cs="Arial"/>
          <w:spacing w:val="2"/>
        </w:rPr>
        <w:t xml:space="preserve"> </w:t>
      </w:r>
      <w:r>
        <w:rPr>
          <w:rFonts w:ascii="Arial" w:eastAsia="Arial" w:hAnsi="Arial" w:cs="Arial"/>
        </w:rPr>
        <w:t>de</w:t>
      </w:r>
      <w:r>
        <w:rPr>
          <w:rFonts w:ascii="Arial" w:eastAsia="Arial" w:hAnsi="Arial" w:cs="Arial"/>
          <w:spacing w:val="3"/>
        </w:rPr>
        <w:t xml:space="preserve"> </w:t>
      </w:r>
      <w:r>
        <w:rPr>
          <w:rFonts w:ascii="Arial" w:eastAsia="Arial" w:hAnsi="Arial" w:cs="Arial"/>
        </w:rPr>
        <w:t>proiect</w:t>
      </w:r>
      <w:r>
        <w:rPr>
          <w:rFonts w:ascii="Arial" w:eastAsia="Arial" w:hAnsi="Arial" w:cs="Arial"/>
          <w:spacing w:val="3"/>
        </w:rPr>
        <w:t xml:space="preserve"> </w:t>
      </w:r>
      <w:r>
        <w:rPr>
          <w:rFonts w:ascii="Arial" w:eastAsia="Arial" w:hAnsi="Arial" w:cs="Arial"/>
        </w:rPr>
        <w:t>şi</w:t>
      </w:r>
      <w:r>
        <w:rPr>
          <w:rFonts w:ascii="Arial" w:eastAsia="Arial" w:hAnsi="Arial" w:cs="Arial"/>
          <w:spacing w:val="3"/>
        </w:rPr>
        <w:t xml:space="preserve"> </w:t>
      </w:r>
      <w:r>
        <w:rPr>
          <w:rFonts w:ascii="Arial" w:eastAsia="Arial" w:hAnsi="Arial" w:cs="Arial"/>
        </w:rPr>
        <w:t>de</w:t>
      </w:r>
      <w:r>
        <w:rPr>
          <w:rFonts w:ascii="Arial" w:eastAsia="Arial" w:hAnsi="Arial" w:cs="Arial"/>
          <w:spacing w:val="3"/>
        </w:rPr>
        <w:t xml:space="preserve"> </w:t>
      </w:r>
      <w:r>
        <w:rPr>
          <w:rFonts w:ascii="Arial" w:eastAsia="Arial" w:hAnsi="Arial" w:cs="Arial"/>
        </w:rPr>
        <w:t>solicitant,</w:t>
      </w:r>
      <w:r>
        <w:rPr>
          <w:rFonts w:ascii="Arial" w:eastAsia="Arial" w:hAnsi="Arial" w:cs="Arial"/>
          <w:spacing w:val="3"/>
        </w:rPr>
        <w:t xml:space="preserve"> </w:t>
      </w:r>
      <w:r>
        <w:rPr>
          <w:rFonts w:ascii="Arial" w:eastAsia="Arial" w:hAnsi="Arial" w:cs="Arial"/>
        </w:rPr>
        <w:t>iar</w:t>
      </w:r>
      <w:r>
        <w:rPr>
          <w:rFonts w:ascii="Arial" w:eastAsia="Arial" w:hAnsi="Arial" w:cs="Arial"/>
          <w:spacing w:val="3"/>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ultima coloană</w:t>
      </w:r>
      <w:r>
        <w:rPr>
          <w:rFonts w:ascii="Arial" w:eastAsia="Arial" w:hAnsi="Arial" w:cs="Arial"/>
          <w:spacing w:val="40"/>
        </w:rPr>
        <w:t xml:space="preserve"> </w:t>
      </w:r>
      <w:r>
        <w:rPr>
          <w:rFonts w:ascii="Arial" w:eastAsia="Arial" w:hAnsi="Arial" w:cs="Arial"/>
        </w:rPr>
        <w:t>a</w:t>
      </w:r>
      <w:r>
        <w:rPr>
          <w:rFonts w:ascii="Arial" w:eastAsia="Arial" w:hAnsi="Arial" w:cs="Arial"/>
          <w:spacing w:val="40"/>
        </w:rPr>
        <w:t xml:space="preserve"> </w:t>
      </w:r>
      <w:r>
        <w:rPr>
          <w:rFonts w:ascii="Arial" w:eastAsia="Arial" w:hAnsi="Arial" w:cs="Arial"/>
        </w:rPr>
        <w:t>tabelului</w:t>
      </w:r>
      <w:r>
        <w:rPr>
          <w:rFonts w:ascii="Arial" w:eastAsia="Arial" w:hAnsi="Arial" w:cs="Arial"/>
          <w:spacing w:val="40"/>
        </w:rPr>
        <w:t xml:space="preserve"> </w:t>
      </w:r>
      <w:r>
        <w:rPr>
          <w:rFonts w:ascii="Arial" w:eastAsia="Arial" w:hAnsi="Arial" w:cs="Arial"/>
        </w:rPr>
        <w:t>se</w:t>
      </w:r>
      <w:r>
        <w:rPr>
          <w:rFonts w:ascii="Arial" w:eastAsia="Arial" w:hAnsi="Arial" w:cs="Arial"/>
          <w:spacing w:val="40"/>
        </w:rPr>
        <w:t xml:space="preserve"> </w:t>
      </w:r>
      <w:r>
        <w:rPr>
          <w:rFonts w:ascii="Arial" w:eastAsia="Arial" w:hAnsi="Arial" w:cs="Arial"/>
        </w:rPr>
        <w:t>vor</w:t>
      </w:r>
      <w:r>
        <w:rPr>
          <w:rFonts w:ascii="Arial" w:eastAsia="Arial" w:hAnsi="Arial" w:cs="Arial"/>
          <w:spacing w:val="40"/>
        </w:rPr>
        <w:t xml:space="preserve"> </w:t>
      </w:r>
      <w:r>
        <w:rPr>
          <w:rFonts w:ascii="Arial" w:eastAsia="Arial" w:hAnsi="Arial" w:cs="Arial"/>
        </w:rPr>
        <w:t>menţiona</w:t>
      </w:r>
      <w:r>
        <w:rPr>
          <w:rFonts w:ascii="Arial" w:eastAsia="Arial" w:hAnsi="Arial" w:cs="Arial"/>
          <w:spacing w:val="39"/>
        </w:rPr>
        <w:t xml:space="preserve"> </w:t>
      </w:r>
      <w:r>
        <w:rPr>
          <w:rFonts w:ascii="Arial" w:eastAsia="Arial" w:hAnsi="Arial" w:cs="Arial"/>
        </w:rPr>
        <w:t>paginile</w:t>
      </w:r>
      <w:r>
        <w:rPr>
          <w:rFonts w:ascii="Arial" w:eastAsia="Arial" w:hAnsi="Arial" w:cs="Arial"/>
          <w:spacing w:val="40"/>
        </w:rPr>
        <w:t xml:space="preserve"> </w:t>
      </w:r>
      <w:r>
        <w:rPr>
          <w:rFonts w:ascii="Arial" w:eastAsia="Arial" w:hAnsi="Arial" w:cs="Arial"/>
        </w:rPr>
        <w:t>între</w:t>
      </w:r>
      <w:r>
        <w:rPr>
          <w:rFonts w:ascii="Arial" w:eastAsia="Arial" w:hAnsi="Arial" w:cs="Arial"/>
          <w:spacing w:val="36"/>
        </w:rPr>
        <w:t xml:space="preserve"> </w:t>
      </w:r>
      <w:r>
        <w:rPr>
          <w:rFonts w:ascii="Arial" w:eastAsia="Arial" w:hAnsi="Arial" w:cs="Arial"/>
        </w:rPr>
        <w:t>care</w:t>
      </w:r>
      <w:r>
        <w:rPr>
          <w:rFonts w:ascii="Arial" w:eastAsia="Arial" w:hAnsi="Arial" w:cs="Arial"/>
          <w:spacing w:val="40"/>
        </w:rPr>
        <w:t xml:space="preserve"> </w:t>
      </w:r>
      <w:r>
        <w:rPr>
          <w:rFonts w:ascii="Arial" w:eastAsia="Arial" w:hAnsi="Arial" w:cs="Arial"/>
        </w:rPr>
        <w:t>se</w:t>
      </w:r>
      <w:r>
        <w:rPr>
          <w:rFonts w:ascii="Arial" w:eastAsia="Arial" w:hAnsi="Arial" w:cs="Arial"/>
          <w:spacing w:val="40"/>
        </w:rPr>
        <w:t xml:space="preserve"> </w:t>
      </w:r>
      <w:r>
        <w:rPr>
          <w:rFonts w:ascii="Arial" w:eastAsia="Arial" w:hAnsi="Arial" w:cs="Arial"/>
        </w:rPr>
        <w:t>găseste</w:t>
      </w:r>
      <w:r>
        <w:rPr>
          <w:rFonts w:ascii="Arial" w:eastAsia="Arial" w:hAnsi="Arial" w:cs="Arial"/>
          <w:spacing w:val="40"/>
        </w:rPr>
        <w:t xml:space="preserve"> </w:t>
      </w:r>
      <w:r>
        <w:rPr>
          <w:rFonts w:ascii="Arial" w:eastAsia="Arial" w:hAnsi="Arial" w:cs="Arial"/>
        </w:rPr>
        <w:t>documentul</w:t>
      </w:r>
      <w:r>
        <w:rPr>
          <w:rFonts w:ascii="Arial" w:eastAsia="Arial" w:hAnsi="Arial" w:cs="Arial"/>
          <w:spacing w:val="40"/>
        </w:rPr>
        <w:t xml:space="preserve"> </w:t>
      </w:r>
      <w:r>
        <w:rPr>
          <w:rFonts w:ascii="Arial" w:eastAsia="Arial" w:hAnsi="Arial" w:cs="Arial"/>
        </w:rPr>
        <w:t>respectiv</w:t>
      </w:r>
      <w:r>
        <w:rPr>
          <w:rFonts w:ascii="Arial" w:eastAsia="Arial" w:hAnsi="Arial" w:cs="Arial"/>
          <w:spacing w:val="40"/>
        </w:rPr>
        <w:t xml:space="preserve"> </w:t>
      </w:r>
      <w:r>
        <w:rPr>
          <w:rFonts w:ascii="Arial" w:eastAsia="Arial" w:hAnsi="Arial" w:cs="Arial"/>
        </w:rPr>
        <w:t>în</w:t>
      </w:r>
      <w:r>
        <w:rPr>
          <w:rFonts w:ascii="Arial" w:eastAsia="Arial" w:hAnsi="Arial" w:cs="Arial"/>
          <w:spacing w:val="38"/>
        </w:rPr>
        <w:t xml:space="preserve"> </w:t>
      </w:r>
      <w:r>
        <w:rPr>
          <w:rFonts w:ascii="Arial" w:eastAsia="Arial" w:hAnsi="Arial" w:cs="Arial"/>
        </w:rPr>
        <w:t>dosarul</w:t>
      </w:r>
      <w:r>
        <w:rPr>
          <w:rFonts w:ascii="Arial" w:eastAsia="Arial" w:hAnsi="Arial" w:cs="Arial"/>
          <w:spacing w:val="39"/>
        </w:rPr>
        <w:t xml:space="preserve"> </w:t>
      </w:r>
      <w:r>
        <w:rPr>
          <w:rFonts w:ascii="Arial" w:eastAsia="Arial" w:hAnsi="Arial" w:cs="Arial"/>
        </w:rPr>
        <w:t>cererii</w:t>
      </w:r>
      <w:r>
        <w:rPr>
          <w:rFonts w:ascii="Arial" w:eastAsia="Arial" w:hAnsi="Arial" w:cs="Arial"/>
          <w:spacing w:val="39"/>
        </w:rPr>
        <w:t xml:space="preserve"> </w:t>
      </w:r>
      <w:r>
        <w:rPr>
          <w:rFonts w:ascii="Arial" w:eastAsia="Arial" w:hAnsi="Arial" w:cs="Arial"/>
        </w:rPr>
        <w:t>de</w:t>
      </w:r>
      <w:r>
        <w:rPr>
          <w:rFonts w:ascii="Arial" w:eastAsia="Arial" w:hAnsi="Arial" w:cs="Arial"/>
          <w:spacing w:val="40"/>
        </w:rPr>
        <w:t xml:space="preserve"> </w:t>
      </w:r>
      <w:r>
        <w:rPr>
          <w:rFonts w:ascii="Arial" w:eastAsia="Arial" w:hAnsi="Arial" w:cs="Arial"/>
        </w:rPr>
        <w:t>finanţare. Trebuie bifate şi anexate toate documentele de pe coloana “Obligatoriu pentru toate proiectele”.</w:t>
      </w:r>
    </w:p>
    <w:p w:rsidR="00401B6D" w:rsidRDefault="00401B6D" w:rsidP="00401B6D">
      <w:pPr>
        <w:spacing w:before="17" w:line="220" w:lineRule="exact"/>
        <w:ind w:left="567"/>
      </w:pPr>
    </w:p>
    <w:p w:rsidR="00401B6D" w:rsidRDefault="00401B6D" w:rsidP="00401B6D">
      <w:pPr>
        <w:spacing w:line="250" w:lineRule="auto"/>
        <w:ind w:left="567" w:right="161"/>
        <w:rPr>
          <w:rFonts w:ascii="Arial" w:eastAsia="Arial" w:hAnsi="Arial" w:cs="Arial"/>
        </w:rPr>
      </w:pPr>
      <w:r>
        <w:rPr>
          <w:rFonts w:ascii="Arial" w:eastAsia="Arial" w:hAnsi="Arial" w:cs="Arial"/>
        </w:rPr>
        <w:t>În</w:t>
      </w:r>
      <w:r>
        <w:rPr>
          <w:rFonts w:ascii="Arial" w:eastAsia="Arial" w:hAnsi="Arial" w:cs="Arial"/>
          <w:spacing w:val="-2"/>
        </w:rPr>
        <w:t xml:space="preserve"> </w:t>
      </w:r>
      <w:r>
        <w:rPr>
          <w:rFonts w:ascii="Arial" w:eastAsia="Arial" w:hAnsi="Arial" w:cs="Arial"/>
        </w:rPr>
        <w:t>cazul în</w:t>
      </w:r>
      <w:r>
        <w:rPr>
          <w:rFonts w:ascii="Arial" w:eastAsia="Arial" w:hAnsi="Arial" w:cs="Arial"/>
          <w:spacing w:val="-2"/>
        </w:rPr>
        <w:t xml:space="preserve"> </w:t>
      </w:r>
      <w:r>
        <w:rPr>
          <w:rFonts w:ascii="Arial" w:eastAsia="Arial" w:hAnsi="Arial" w:cs="Arial"/>
        </w:rPr>
        <w:t>care investiţia se încadrează în</w:t>
      </w:r>
      <w:r>
        <w:rPr>
          <w:rFonts w:ascii="Arial" w:eastAsia="Arial" w:hAnsi="Arial" w:cs="Arial"/>
          <w:spacing w:val="-2"/>
        </w:rPr>
        <w:t xml:space="preserve"> </w:t>
      </w:r>
      <w:r>
        <w:rPr>
          <w:rFonts w:ascii="Arial" w:eastAsia="Arial" w:hAnsi="Arial" w:cs="Arial"/>
        </w:rPr>
        <w:t xml:space="preserve">sectorul prioritar Zona </w:t>
      </w:r>
      <w:proofErr w:type="gramStart"/>
      <w:r>
        <w:rPr>
          <w:rFonts w:ascii="Arial" w:eastAsia="Arial" w:hAnsi="Arial" w:cs="Arial"/>
        </w:rPr>
        <w:t>montană</w:t>
      </w:r>
      <w:proofErr w:type="gramEnd"/>
      <w:r>
        <w:rPr>
          <w:rFonts w:ascii="Arial" w:eastAsia="Arial" w:hAnsi="Arial" w:cs="Arial"/>
        </w:rPr>
        <w:t>,</w:t>
      </w:r>
      <w:r>
        <w:rPr>
          <w:rFonts w:ascii="Arial" w:eastAsia="Arial" w:hAnsi="Arial" w:cs="Arial"/>
          <w:spacing w:val="-1"/>
        </w:rPr>
        <w:t xml:space="preserve"> </w:t>
      </w:r>
      <w:r>
        <w:rPr>
          <w:rFonts w:ascii="Arial" w:eastAsia="Arial" w:hAnsi="Arial" w:cs="Arial"/>
        </w:rPr>
        <w:t>atunci proiectul va fi finanţat</w:t>
      </w:r>
      <w:r>
        <w:rPr>
          <w:rFonts w:ascii="Arial" w:eastAsia="Arial" w:hAnsi="Arial" w:cs="Arial"/>
          <w:spacing w:val="-2"/>
        </w:rPr>
        <w:t xml:space="preserve"> </w:t>
      </w:r>
      <w:r>
        <w:rPr>
          <w:rFonts w:ascii="Arial" w:eastAsia="Arial" w:hAnsi="Arial" w:cs="Arial"/>
        </w:rPr>
        <w:t>din suma aferentă sectorului prioritar Zona montană.</w:t>
      </w:r>
    </w:p>
    <w:p w:rsidR="00401B6D" w:rsidRDefault="00401B6D" w:rsidP="00401B6D">
      <w:pPr>
        <w:spacing w:before="4" w:line="260" w:lineRule="exact"/>
        <w:ind w:left="567"/>
        <w:rPr>
          <w:sz w:val="26"/>
          <w:szCs w:val="26"/>
        </w:rPr>
      </w:pPr>
    </w:p>
    <w:p w:rsidR="00401B6D" w:rsidRDefault="00401B6D" w:rsidP="00401B6D">
      <w:pPr>
        <w:spacing w:line="250" w:lineRule="auto"/>
        <w:ind w:left="567" w:right="234"/>
        <w:rPr>
          <w:rFonts w:ascii="Arial" w:eastAsia="Arial" w:hAnsi="Arial" w:cs="Arial"/>
        </w:rPr>
      </w:pPr>
      <w:r>
        <w:rPr>
          <w:rFonts w:ascii="Arial" w:eastAsia="Arial" w:hAnsi="Arial" w:cs="Arial"/>
        </w:rPr>
        <w:t>Completaţi devizele aferente capitolelor de cheltuieli, defalcat pe cheltuieli eligibile</w:t>
      </w:r>
      <w:r>
        <w:rPr>
          <w:rFonts w:ascii="Arial" w:eastAsia="Arial" w:hAnsi="Arial" w:cs="Arial"/>
          <w:spacing w:val="1"/>
        </w:rPr>
        <w:t xml:space="preserve"> </w:t>
      </w:r>
      <w:r>
        <w:rPr>
          <w:rFonts w:ascii="Arial" w:eastAsia="Arial" w:hAnsi="Arial" w:cs="Arial"/>
        </w:rPr>
        <w:t>şi neeligibile prin completarea tabelurilor incluse în</w:t>
      </w:r>
      <w:r>
        <w:rPr>
          <w:rFonts w:ascii="Arial" w:eastAsia="Arial" w:hAnsi="Arial" w:cs="Arial"/>
          <w:spacing w:val="-2"/>
        </w:rPr>
        <w:t xml:space="preserve"> </w:t>
      </w:r>
      <w:r>
        <w:rPr>
          <w:rFonts w:ascii="Arial" w:eastAsia="Arial" w:hAnsi="Arial" w:cs="Arial"/>
        </w:rPr>
        <w:t xml:space="preserve">acest document, </w:t>
      </w:r>
      <w:proofErr w:type="gramStart"/>
      <w:r>
        <w:rPr>
          <w:rFonts w:ascii="Arial" w:eastAsia="Arial" w:hAnsi="Arial" w:cs="Arial"/>
        </w:rPr>
        <w:t>respectiv :</w:t>
      </w:r>
      <w:proofErr w:type="gramEnd"/>
    </w:p>
    <w:p w:rsidR="00401B6D" w:rsidRDefault="00401B6D" w:rsidP="00401B6D">
      <w:pPr>
        <w:spacing w:before="4" w:line="260" w:lineRule="exact"/>
        <w:ind w:left="567"/>
        <w:rPr>
          <w:sz w:val="26"/>
          <w:szCs w:val="26"/>
        </w:rPr>
      </w:pPr>
    </w:p>
    <w:p w:rsidR="00401B6D" w:rsidRDefault="00401B6D" w:rsidP="00401B6D">
      <w:pPr>
        <w:spacing w:line="250" w:lineRule="auto"/>
        <w:ind w:left="567" w:right="506"/>
        <w:rPr>
          <w:rFonts w:ascii="Arial" w:eastAsia="Arial" w:hAnsi="Arial" w:cs="Arial"/>
        </w:rPr>
      </w:pPr>
      <w:r>
        <w:rPr>
          <w:rFonts w:ascii="Arial" w:eastAsia="Arial" w:hAnsi="Arial" w:cs="Arial"/>
        </w:rPr>
        <w:t>1.</w:t>
      </w:r>
      <w:r>
        <w:rPr>
          <w:rFonts w:ascii="Arial" w:eastAsia="Arial" w:hAnsi="Arial" w:cs="Arial"/>
          <w:spacing w:val="-2"/>
        </w:rPr>
        <w:t xml:space="preserve"> </w:t>
      </w:r>
      <w:r>
        <w:rPr>
          <w:rFonts w:ascii="Arial" w:eastAsia="Arial" w:hAnsi="Arial" w:cs="Arial"/>
        </w:rPr>
        <w:t>Tabelul "Deviz financiar_cap3" cuprinde cheltuielile aferente capitolului 3 - Cheltuieli pentru proiectare</w:t>
      </w:r>
      <w:r>
        <w:rPr>
          <w:rFonts w:ascii="Arial" w:eastAsia="Arial" w:hAnsi="Arial" w:cs="Arial"/>
          <w:spacing w:val="1"/>
        </w:rPr>
        <w:t xml:space="preserve"> </w:t>
      </w:r>
      <w:r>
        <w:rPr>
          <w:rFonts w:ascii="Arial" w:eastAsia="Arial" w:hAnsi="Arial" w:cs="Arial"/>
        </w:rPr>
        <w:t xml:space="preserve">şi </w:t>
      </w:r>
      <w:r w:rsidR="006A238B">
        <w:rPr>
          <w:rFonts w:ascii="Arial" w:eastAsia="Arial" w:hAnsi="Arial" w:cs="Arial"/>
        </w:rPr>
        <w:t>Asistență</w:t>
      </w:r>
      <w:r>
        <w:rPr>
          <w:rFonts w:ascii="Arial" w:eastAsia="Arial" w:hAnsi="Arial" w:cs="Arial"/>
        </w:rPr>
        <w:t xml:space="preserve"> tehnică,</w:t>
      </w:r>
      <w:r>
        <w:rPr>
          <w:rFonts w:ascii="Arial" w:eastAsia="Arial" w:hAnsi="Arial" w:cs="Arial"/>
          <w:spacing w:val="-1"/>
        </w:rPr>
        <w:t xml:space="preserve"> </w:t>
      </w:r>
      <w:r>
        <w:rPr>
          <w:rFonts w:ascii="Arial" w:eastAsia="Arial" w:hAnsi="Arial" w:cs="Arial"/>
        </w:rPr>
        <w:t>cheltuieli care trebuie să se regăsească atât</w:t>
      </w:r>
      <w:r>
        <w:rPr>
          <w:rFonts w:ascii="Arial" w:eastAsia="Arial" w:hAnsi="Arial" w:cs="Arial"/>
          <w:spacing w:val="-4"/>
        </w:rPr>
        <w:t xml:space="preserve"> </w:t>
      </w:r>
      <w:r>
        <w:rPr>
          <w:rFonts w:ascii="Arial" w:eastAsia="Arial" w:hAnsi="Arial" w:cs="Arial"/>
        </w:rPr>
        <w:t>în</w:t>
      </w:r>
      <w:r>
        <w:rPr>
          <w:rFonts w:ascii="Arial" w:eastAsia="Arial" w:hAnsi="Arial" w:cs="Arial"/>
          <w:spacing w:val="-2"/>
        </w:rPr>
        <w:t xml:space="preserve"> </w:t>
      </w:r>
      <w:r>
        <w:rPr>
          <w:rFonts w:ascii="Arial" w:eastAsia="Arial" w:hAnsi="Arial" w:cs="Arial"/>
        </w:rPr>
        <w:t>Bugetul Indicativ (Tabel "Buget indicativ" din cererea de finanţare, partea specifică) cât</w:t>
      </w:r>
      <w:r>
        <w:rPr>
          <w:rFonts w:ascii="Arial" w:eastAsia="Arial" w:hAnsi="Arial" w:cs="Arial"/>
          <w:spacing w:val="-3"/>
        </w:rPr>
        <w:t xml:space="preserve"> </w:t>
      </w:r>
      <w:r>
        <w:rPr>
          <w:rFonts w:ascii="Arial" w:eastAsia="Arial" w:hAnsi="Arial" w:cs="Arial"/>
        </w:rPr>
        <w:t>şi în</w:t>
      </w:r>
      <w:r>
        <w:rPr>
          <w:rFonts w:ascii="Arial" w:eastAsia="Arial" w:hAnsi="Arial" w:cs="Arial"/>
          <w:spacing w:val="-2"/>
        </w:rPr>
        <w:t xml:space="preserve"> </w:t>
      </w:r>
      <w:r>
        <w:rPr>
          <w:rFonts w:ascii="Arial" w:eastAsia="Arial" w:hAnsi="Arial" w:cs="Arial"/>
        </w:rPr>
        <w:t>Dezivul General din Studiul de Fezabilitate.</w:t>
      </w:r>
    </w:p>
    <w:p w:rsidR="00401B6D" w:rsidRDefault="00401B6D" w:rsidP="00401B6D">
      <w:pPr>
        <w:spacing w:before="4" w:line="260" w:lineRule="exact"/>
        <w:ind w:left="567"/>
        <w:rPr>
          <w:sz w:val="26"/>
          <w:szCs w:val="26"/>
        </w:rPr>
      </w:pPr>
    </w:p>
    <w:p w:rsidR="00401B6D" w:rsidRDefault="00401B6D" w:rsidP="00401B6D">
      <w:pPr>
        <w:spacing w:line="250" w:lineRule="auto"/>
        <w:ind w:left="567" w:right="67"/>
        <w:rPr>
          <w:rFonts w:ascii="Arial" w:eastAsia="Arial" w:hAnsi="Arial" w:cs="Arial"/>
        </w:rPr>
      </w:pPr>
      <w:r>
        <w:rPr>
          <w:rFonts w:ascii="Arial" w:eastAsia="Arial" w:hAnsi="Arial" w:cs="Arial"/>
        </w:rPr>
        <w:t>2.</w:t>
      </w:r>
      <w:r>
        <w:rPr>
          <w:rFonts w:ascii="Arial" w:eastAsia="Arial" w:hAnsi="Arial" w:cs="Arial"/>
          <w:spacing w:val="59"/>
        </w:rPr>
        <w:t xml:space="preserve"> </w:t>
      </w:r>
      <w:r>
        <w:rPr>
          <w:rFonts w:ascii="Arial" w:eastAsia="Arial" w:hAnsi="Arial" w:cs="Arial"/>
        </w:rPr>
        <w:t xml:space="preserve">Tabelul "Devize obiect" cuprinde formatul cadru al devizului pe obiect, iar solicitantul </w:t>
      </w:r>
      <w:proofErr w:type="gramStart"/>
      <w:r>
        <w:rPr>
          <w:rFonts w:ascii="Arial" w:eastAsia="Arial" w:hAnsi="Arial" w:cs="Arial"/>
        </w:rPr>
        <w:t>va</w:t>
      </w:r>
      <w:proofErr w:type="gramEnd"/>
      <w:r>
        <w:rPr>
          <w:rFonts w:ascii="Arial" w:eastAsia="Arial" w:hAnsi="Arial" w:cs="Arial"/>
        </w:rPr>
        <w:t xml:space="preserve"> completa atâtea devize pe obiect câte obiecte de investiţie sunt incluse în</w:t>
      </w:r>
      <w:r>
        <w:rPr>
          <w:rFonts w:ascii="Arial" w:eastAsia="Arial" w:hAnsi="Arial" w:cs="Arial"/>
          <w:spacing w:val="-2"/>
        </w:rPr>
        <w:t xml:space="preserve"> </w:t>
      </w:r>
      <w:r>
        <w:rPr>
          <w:rFonts w:ascii="Arial" w:eastAsia="Arial" w:hAnsi="Arial" w:cs="Arial"/>
        </w:rPr>
        <w:t xml:space="preserve">proiect. Suma tuturor devizelor pe obiect trebuie </w:t>
      </w:r>
      <w:proofErr w:type="gramStart"/>
      <w:r>
        <w:rPr>
          <w:rFonts w:ascii="Arial" w:eastAsia="Arial" w:hAnsi="Arial" w:cs="Arial"/>
        </w:rPr>
        <w:t>să</w:t>
      </w:r>
      <w:proofErr w:type="gramEnd"/>
      <w:r>
        <w:rPr>
          <w:rFonts w:ascii="Arial" w:eastAsia="Arial" w:hAnsi="Arial" w:cs="Arial"/>
        </w:rPr>
        <w:t xml:space="preserve"> se regăsească atât</w:t>
      </w:r>
      <w:r>
        <w:rPr>
          <w:rFonts w:ascii="Arial" w:eastAsia="Arial" w:hAnsi="Arial" w:cs="Arial"/>
          <w:spacing w:val="-4"/>
        </w:rPr>
        <w:t xml:space="preserve"> </w:t>
      </w:r>
      <w:r>
        <w:rPr>
          <w:rFonts w:ascii="Arial" w:eastAsia="Arial" w:hAnsi="Arial" w:cs="Arial"/>
        </w:rPr>
        <w:t>în</w:t>
      </w:r>
      <w:r>
        <w:rPr>
          <w:rFonts w:ascii="Arial" w:eastAsia="Arial" w:hAnsi="Arial" w:cs="Arial"/>
          <w:spacing w:val="-2"/>
        </w:rPr>
        <w:t xml:space="preserve"> </w:t>
      </w:r>
      <w:r>
        <w:rPr>
          <w:rFonts w:ascii="Arial" w:eastAsia="Arial" w:hAnsi="Arial" w:cs="Arial"/>
        </w:rPr>
        <w:t>Bugetul Indicativ (tabelul "Buget indicativ" din cererea de fina</w:t>
      </w:r>
      <w:r>
        <w:rPr>
          <w:rFonts w:ascii="Arial" w:eastAsia="Arial" w:hAnsi="Arial" w:cs="Arial"/>
          <w:spacing w:val="1"/>
        </w:rPr>
        <w:t>n</w:t>
      </w:r>
      <w:r>
        <w:rPr>
          <w:rFonts w:ascii="Arial" w:eastAsia="Arial" w:hAnsi="Arial" w:cs="Arial"/>
        </w:rPr>
        <w:t>ţare, partea specifică) cât</w:t>
      </w:r>
      <w:r>
        <w:rPr>
          <w:rFonts w:ascii="Arial" w:eastAsia="Arial" w:hAnsi="Arial" w:cs="Arial"/>
          <w:spacing w:val="-3"/>
        </w:rPr>
        <w:t xml:space="preserve"> </w:t>
      </w:r>
      <w:r>
        <w:rPr>
          <w:rFonts w:ascii="Arial" w:eastAsia="Arial" w:hAnsi="Arial" w:cs="Arial"/>
        </w:rPr>
        <w:t>şi în Dezivul General din Studiul de Fezabilitate.</w:t>
      </w:r>
    </w:p>
    <w:p w:rsidR="00401B6D" w:rsidRDefault="00401B6D" w:rsidP="00401B6D">
      <w:pPr>
        <w:spacing w:line="250" w:lineRule="auto"/>
        <w:ind w:left="567" w:right="395"/>
        <w:rPr>
          <w:rFonts w:ascii="Arial" w:eastAsia="Arial" w:hAnsi="Arial" w:cs="Arial"/>
        </w:rPr>
      </w:pPr>
      <w:r>
        <w:rPr>
          <w:rFonts w:ascii="Arial" w:eastAsia="Arial" w:hAnsi="Arial" w:cs="Arial"/>
        </w:rPr>
        <w:t>În</w:t>
      </w:r>
      <w:r>
        <w:rPr>
          <w:rFonts w:ascii="Arial" w:eastAsia="Arial" w:hAnsi="Arial" w:cs="Arial"/>
          <w:spacing w:val="-2"/>
        </w:rPr>
        <w:t xml:space="preserve"> </w:t>
      </w:r>
      <w:r>
        <w:rPr>
          <w:rFonts w:ascii="Arial" w:eastAsia="Arial" w:hAnsi="Arial" w:cs="Arial"/>
        </w:rPr>
        <w:t>cazul în</w:t>
      </w:r>
      <w:r>
        <w:rPr>
          <w:rFonts w:ascii="Arial" w:eastAsia="Arial" w:hAnsi="Arial" w:cs="Arial"/>
          <w:spacing w:val="-2"/>
        </w:rPr>
        <w:t xml:space="preserve"> </w:t>
      </w:r>
      <w:r>
        <w:rPr>
          <w:rFonts w:ascii="Arial" w:eastAsia="Arial" w:hAnsi="Arial" w:cs="Arial"/>
        </w:rPr>
        <w:t>care proiectul de investiţii presupune mai multe devize pe obiect, solicitantul va crea în</w:t>
      </w:r>
      <w:r>
        <w:rPr>
          <w:rFonts w:ascii="Arial" w:eastAsia="Arial" w:hAnsi="Arial" w:cs="Arial"/>
          <w:spacing w:val="-2"/>
        </w:rPr>
        <w:t xml:space="preserve"> </w:t>
      </w:r>
      <w:r>
        <w:rPr>
          <w:rFonts w:ascii="Arial" w:eastAsia="Arial" w:hAnsi="Arial" w:cs="Arial"/>
        </w:rPr>
        <w:t>documentul curent câte o copie a tabelului "Devize obiect"</w:t>
      </w:r>
      <w:r>
        <w:rPr>
          <w:rFonts w:ascii="Arial" w:eastAsia="Arial" w:hAnsi="Arial" w:cs="Arial"/>
          <w:spacing w:val="61"/>
        </w:rPr>
        <w:t xml:space="preserve"> </w:t>
      </w:r>
      <w:r>
        <w:rPr>
          <w:rFonts w:ascii="Arial" w:eastAsia="Arial" w:hAnsi="Arial" w:cs="Arial"/>
        </w:rPr>
        <w:t>pentru fiecare deviz pe obiect şi va detalia cheltuielile eligibile şi neeligibile pe fiecare în</w:t>
      </w:r>
      <w:r>
        <w:rPr>
          <w:rFonts w:ascii="Arial" w:eastAsia="Arial" w:hAnsi="Arial" w:cs="Arial"/>
          <w:spacing w:val="-2"/>
        </w:rPr>
        <w:t xml:space="preserve"> </w:t>
      </w:r>
      <w:r>
        <w:rPr>
          <w:rFonts w:ascii="Arial" w:eastAsia="Arial" w:hAnsi="Arial" w:cs="Arial"/>
        </w:rPr>
        <w:t>parte.</w:t>
      </w:r>
    </w:p>
    <w:p w:rsidR="00401B6D" w:rsidRDefault="00401B6D" w:rsidP="00401B6D">
      <w:pPr>
        <w:spacing w:before="4" w:line="260" w:lineRule="exact"/>
        <w:ind w:left="567"/>
        <w:rPr>
          <w:sz w:val="26"/>
          <w:szCs w:val="26"/>
        </w:rPr>
      </w:pPr>
    </w:p>
    <w:p w:rsidR="00401B6D" w:rsidRDefault="00401B6D" w:rsidP="00401B6D">
      <w:pPr>
        <w:spacing w:line="250" w:lineRule="auto"/>
        <w:ind w:left="567" w:right="169"/>
        <w:rPr>
          <w:rFonts w:ascii="Arial" w:eastAsia="Arial" w:hAnsi="Arial" w:cs="Arial"/>
        </w:rPr>
      </w:pPr>
      <w:r>
        <w:rPr>
          <w:rFonts w:ascii="Arial" w:eastAsia="Arial" w:hAnsi="Arial" w:cs="Arial"/>
        </w:rPr>
        <w:t>3.</w:t>
      </w:r>
      <w:r>
        <w:rPr>
          <w:rFonts w:ascii="Arial" w:eastAsia="Arial" w:hAnsi="Arial" w:cs="Arial"/>
          <w:spacing w:val="-2"/>
        </w:rPr>
        <w:t xml:space="preserve"> </w:t>
      </w:r>
      <w:r>
        <w:rPr>
          <w:rFonts w:ascii="Arial" w:eastAsia="Arial" w:hAnsi="Arial" w:cs="Arial"/>
        </w:rPr>
        <w:t>Tabelul "cap.2+cap.5" cuprinde cheltuieli aferente capitolelor 2</w:t>
      </w:r>
      <w:r>
        <w:rPr>
          <w:rFonts w:ascii="Arial" w:eastAsia="Arial" w:hAnsi="Arial" w:cs="Arial"/>
          <w:spacing w:val="1"/>
        </w:rPr>
        <w:t xml:space="preserve"> </w:t>
      </w:r>
      <w:r>
        <w:rPr>
          <w:rFonts w:ascii="Arial" w:eastAsia="Arial" w:hAnsi="Arial" w:cs="Arial"/>
        </w:rPr>
        <w:t>şi 5</w:t>
      </w:r>
      <w:r>
        <w:rPr>
          <w:rFonts w:ascii="Arial" w:eastAsia="Arial" w:hAnsi="Arial" w:cs="Arial"/>
          <w:spacing w:val="61"/>
        </w:rPr>
        <w:t xml:space="preserve"> </w:t>
      </w:r>
      <w:r>
        <w:rPr>
          <w:rFonts w:ascii="Arial" w:eastAsia="Arial" w:hAnsi="Arial" w:cs="Arial"/>
        </w:rPr>
        <w:t>şi trebuie să se regăsească atât</w:t>
      </w:r>
      <w:r>
        <w:rPr>
          <w:rFonts w:ascii="Arial" w:eastAsia="Arial" w:hAnsi="Arial" w:cs="Arial"/>
          <w:spacing w:val="-4"/>
        </w:rPr>
        <w:t xml:space="preserve"> </w:t>
      </w:r>
      <w:r>
        <w:rPr>
          <w:rFonts w:ascii="Arial" w:eastAsia="Arial" w:hAnsi="Arial" w:cs="Arial"/>
        </w:rPr>
        <w:t>în</w:t>
      </w:r>
      <w:r>
        <w:rPr>
          <w:rFonts w:ascii="Arial" w:eastAsia="Arial" w:hAnsi="Arial" w:cs="Arial"/>
          <w:spacing w:val="-2"/>
        </w:rPr>
        <w:t xml:space="preserve"> </w:t>
      </w:r>
      <w:r>
        <w:rPr>
          <w:rFonts w:ascii="Arial" w:eastAsia="Arial" w:hAnsi="Arial" w:cs="Arial"/>
        </w:rPr>
        <w:t>Bugetul Indicativ (tabel "Buget indicativ" din cererea de fina</w:t>
      </w:r>
      <w:r>
        <w:rPr>
          <w:rFonts w:ascii="Arial" w:eastAsia="Arial" w:hAnsi="Arial" w:cs="Arial"/>
          <w:spacing w:val="1"/>
        </w:rPr>
        <w:t>n</w:t>
      </w:r>
      <w:r>
        <w:rPr>
          <w:rFonts w:ascii="Arial" w:eastAsia="Arial" w:hAnsi="Arial" w:cs="Arial"/>
        </w:rPr>
        <w:t>ţare, partea specifică) cât</w:t>
      </w:r>
      <w:r>
        <w:rPr>
          <w:rFonts w:ascii="Arial" w:eastAsia="Arial" w:hAnsi="Arial" w:cs="Arial"/>
          <w:spacing w:val="-3"/>
        </w:rPr>
        <w:t xml:space="preserve"> </w:t>
      </w:r>
      <w:r>
        <w:rPr>
          <w:rFonts w:ascii="Arial" w:eastAsia="Arial" w:hAnsi="Arial" w:cs="Arial"/>
        </w:rPr>
        <w:t>şi Dezivul General din Studiul de Fezabilitate.</w:t>
      </w:r>
    </w:p>
    <w:p w:rsidR="00401B6D" w:rsidRDefault="00401B6D" w:rsidP="00401B6D">
      <w:pPr>
        <w:spacing w:before="4" w:line="260" w:lineRule="exact"/>
        <w:ind w:left="567"/>
        <w:rPr>
          <w:sz w:val="26"/>
          <w:szCs w:val="26"/>
        </w:rPr>
      </w:pPr>
    </w:p>
    <w:p w:rsidR="00401B6D" w:rsidRDefault="00401B6D" w:rsidP="00401B6D">
      <w:pPr>
        <w:ind w:left="567" w:right="-20"/>
        <w:rPr>
          <w:rFonts w:ascii="Arial" w:eastAsia="Arial" w:hAnsi="Arial" w:cs="Arial"/>
        </w:rPr>
      </w:pPr>
      <w:r>
        <w:rPr>
          <w:rFonts w:ascii="Arial" w:eastAsia="Arial" w:hAnsi="Arial" w:cs="Arial"/>
        </w:rPr>
        <w:t>4.</w:t>
      </w:r>
      <w:r>
        <w:rPr>
          <w:rFonts w:ascii="Arial" w:eastAsia="Arial" w:hAnsi="Arial" w:cs="Arial"/>
          <w:spacing w:val="-2"/>
        </w:rPr>
        <w:t xml:space="preserve"> </w:t>
      </w:r>
      <w:r>
        <w:rPr>
          <w:rFonts w:ascii="Arial" w:eastAsia="Arial" w:hAnsi="Arial" w:cs="Arial"/>
        </w:rPr>
        <w:t xml:space="preserve">Câmpul "Prescorare" de la secţiunea A6 </w:t>
      </w:r>
      <w:proofErr w:type="gramStart"/>
      <w:r>
        <w:rPr>
          <w:rFonts w:ascii="Arial" w:eastAsia="Arial" w:hAnsi="Arial" w:cs="Arial"/>
        </w:rPr>
        <w:t>este</w:t>
      </w:r>
      <w:proofErr w:type="gramEnd"/>
      <w:r>
        <w:rPr>
          <w:rFonts w:ascii="Arial" w:eastAsia="Arial" w:hAnsi="Arial" w:cs="Arial"/>
        </w:rPr>
        <w:t xml:space="preserve"> obligatoriu.</w:t>
      </w:r>
    </w:p>
    <w:p w:rsidR="00401B6D" w:rsidRDefault="00401B6D" w:rsidP="00401B6D">
      <w:pPr>
        <w:spacing w:before="17" w:line="280" w:lineRule="exact"/>
        <w:ind w:left="567"/>
        <w:rPr>
          <w:sz w:val="28"/>
          <w:szCs w:val="28"/>
        </w:rPr>
      </w:pPr>
    </w:p>
    <w:p w:rsidR="00401B6D" w:rsidRDefault="00401B6D" w:rsidP="00401B6D">
      <w:pPr>
        <w:ind w:left="540"/>
        <w:rPr>
          <w:rFonts w:ascii="Arial" w:eastAsia="Arial" w:hAnsi="Arial" w:cs="Arial"/>
        </w:rPr>
      </w:pPr>
      <w:r>
        <w:rPr>
          <w:rFonts w:ascii="Arial" w:eastAsia="Arial" w:hAnsi="Arial" w:cs="Arial"/>
        </w:rPr>
        <w:t>5.</w:t>
      </w:r>
      <w:r>
        <w:rPr>
          <w:rFonts w:ascii="Arial" w:eastAsia="Arial" w:hAnsi="Arial" w:cs="Arial"/>
          <w:spacing w:val="51"/>
        </w:rPr>
        <w:t xml:space="preserve"> </w:t>
      </w:r>
      <w:r w:rsidRPr="00C83048">
        <w:rPr>
          <w:rFonts w:ascii="Arial" w:eastAsia="Arial" w:hAnsi="Arial" w:cs="Arial"/>
          <w:bCs/>
        </w:rPr>
        <w:t>Fereastra</w:t>
      </w:r>
      <w:r w:rsidRPr="00C83048">
        <w:rPr>
          <w:rFonts w:ascii="Arial" w:eastAsia="Arial" w:hAnsi="Arial" w:cs="Arial"/>
          <w:bCs/>
          <w:spacing w:val="2"/>
        </w:rPr>
        <w:t xml:space="preserve"> </w:t>
      </w:r>
      <w:r w:rsidRPr="00C83048">
        <w:rPr>
          <w:rFonts w:ascii="Arial" w:eastAsia="Arial" w:hAnsi="Arial" w:cs="Arial"/>
          <w:bCs/>
        </w:rPr>
        <w:t>cu mesajele</w:t>
      </w:r>
      <w:r w:rsidRPr="00C83048">
        <w:rPr>
          <w:rFonts w:ascii="Arial" w:eastAsia="Arial" w:hAnsi="Arial" w:cs="Arial"/>
          <w:bCs/>
          <w:spacing w:val="1"/>
        </w:rPr>
        <w:t xml:space="preserve"> </w:t>
      </w:r>
      <w:r w:rsidRPr="00C83048">
        <w:rPr>
          <w:rFonts w:ascii="Arial" w:eastAsia="Arial" w:hAnsi="Arial" w:cs="Arial"/>
          <w:bCs/>
        </w:rPr>
        <w:t>de avertizare</w:t>
      </w:r>
      <w:r w:rsidRPr="00C83048">
        <w:rPr>
          <w:rFonts w:ascii="Arial" w:eastAsia="Arial" w:hAnsi="Arial" w:cs="Arial"/>
          <w:bCs/>
          <w:spacing w:val="2"/>
        </w:rPr>
        <w:t xml:space="preserve"> </w:t>
      </w:r>
      <w:r w:rsidRPr="00C83048">
        <w:rPr>
          <w:rFonts w:ascii="Arial" w:eastAsia="Arial" w:hAnsi="Arial" w:cs="Arial"/>
          <w:bCs/>
        </w:rPr>
        <w:t>(dacă</w:t>
      </w:r>
      <w:r w:rsidRPr="00C83048">
        <w:rPr>
          <w:rFonts w:ascii="Arial" w:eastAsia="Arial" w:hAnsi="Arial" w:cs="Arial"/>
          <w:bCs/>
          <w:spacing w:val="2"/>
        </w:rPr>
        <w:t xml:space="preserve"> </w:t>
      </w:r>
      <w:proofErr w:type="gramStart"/>
      <w:r w:rsidRPr="00C83048">
        <w:rPr>
          <w:rFonts w:ascii="Arial" w:eastAsia="Arial" w:hAnsi="Arial" w:cs="Arial"/>
          <w:bCs/>
        </w:rPr>
        <w:t>este</w:t>
      </w:r>
      <w:proofErr w:type="gramEnd"/>
      <w:r w:rsidRPr="00C83048">
        <w:rPr>
          <w:rFonts w:ascii="Arial" w:eastAsia="Arial" w:hAnsi="Arial" w:cs="Arial"/>
          <w:bCs/>
          <w:spacing w:val="2"/>
        </w:rPr>
        <w:t xml:space="preserve"> </w:t>
      </w:r>
      <w:r w:rsidRPr="00C83048">
        <w:rPr>
          <w:rFonts w:ascii="Arial" w:eastAsia="Arial" w:hAnsi="Arial" w:cs="Arial"/>
          <w:bCs/>
        </w:rPr>
        <w:t>cazul</w:t>
      </w:r>
      <w:r w:rsidRPr="00C83048">
        <w:rPr>
          <w:rFonts w:ascii="Arial" w:eastAsia="Arial" w:hAnsi="Arial" w:cs="Arial"/>
          <w:bCs/>
          <w:spacing w:val="-3"/>
        </w:rPr>
        <w:t xml:space="preserve"> </w:t>
      </w:r>
      <w:r w:rsidRPr="00C83048">
        <w:rPr>
          <w:rFonts w:ascii="Arial" w:eastAsia="Arial" w:hAnsi="Arial" w:cs="Arial"/>
          <w:bCs/>
        </w:rPr>
        <w:t>apare</w:t>
      </w:r>
      <w:r w:rsidRPr="00C83048">
        <w:rPr>
          <w:rFonts w:ascii="Arial" w:eastAsia="Arial" w:hAnsi="Arial" w:cs="Arial"/>
          <w:bCs/>
          <w:spacing w:val="2"/>
        </w:rPr>
        <w:t xml:space="preserve"> </w:t>
      </w:r>
      <w:r w:rsidRPr="00C83048">
        <w:rPr>
          <w:rFonts w:ascii="Arial" w:eastAsia="Arial" w:hAnsi="Arial" w:cs="Arial"/>
          <w:bCs/>
        </w:rPr>
        <w:t>la închiderea</w:t>
      </w:r>
      <w:r w:rsidRPr="00C83048">
        <w:rPr>
          <w:rFonts w:ascii="Arial" w:eastAsia="Arial" w:hAnsi="Arial" w:cs="Arial"/>
          <w:bCs/>
          <w:spacing w:val="-8"/>
        </w:rPr>
        <w:t xml:space="preserve"> </w:t>
      </w:r>
      <w:r w:rsidRPr="00C83048">
        <w:rPr>
          <w:rFonts w:ascii="Arial" w:eastAsia="Arial" w:hAnsi="Arial" w:cs="Arial"/>
          <w:bCs/>
        </w:rPr>
        <w:t>formularului)</w:t>
      </w:r>
      <w:r w:rsidRPr="00C83048">
        <w:rPr>
          <w:rFonts w:ascii="Arial" w:eastAsia="Arial" w:hAnsi="Arial" w:cs="Arial"/>
          <w:bCs/>
          <w:spacing w:val="-11"/>
        </w:rPr>
        <w:t xml:space="preserve"> </w:t>
      </w:r>
      <w:r w:rsidRPr="00C83048">
        <w:rPr>
          <w:rFonts w:ascii="Arial" w:eastAsia="Arial" w:hAnsi="Arial" w:cs="Arial"/>
          <w:bCs/>
        </w:rPr>
        <w:t>se</w:t>
      </w:r>
      <w:r w:rsidRPr="00C83048">
        <w:rPr>
          <w:rFonts w:ascii="Arial" w:eastAsia="Arial" w:hAnsi="Arial" w:cs="Arial"/>
          <w:bCs/>
          <w:spacing w:val="2"/>
        </w:rPr>
        <w:t xml:space="preserve"> </w:t>
      </w:r>
      <w:r w:rsidRPr="00C83048">
        <w:rPr>
          <w:rFonts w:ascii="Arial" w:eastAsia="Arial" w:hAnsi="Arial" w:cs="Arial"/>
          <w:bCs/>
        </w:rPr>
        <w:t>poate</w:t>
      </w:r>
      <w:r w:rsidRPr="00C83048">
        <w:rPr>
          <w:rFonts w:ascii="Arial" w:eastAsia="Arial" w:hAnsi="Arial" w:cs="Arial"/>
          <w:bCs/>
          <w:spacing w:val="-3"/>
        </w:rPr>
        <w:t xml:space="preserve"> </w:t>
      </w:r>
      <w:r w:rsidRPr="00C83048">
        <w:rPr>
          <w:rFonts w:ascii="Arial" w:eastAsia="Arial" w:hAnsi="Arial" w:cs="Arial"/>
          <w:bCs/>
        </w:rPr>
        <w:t>închide</w:t>
      </w:r>
      <w:r w:rsidRPr="00C83048">
        <w:rPr>
          <w:rFonts w:ascii="Arial" w:eastAsia="Arial" w:hAnsi="Arial" w:cs="Arial"/>
          <w:bCs/>
          <w:spacing w:val="-5"/>
        </w:rPr>
        <w:t xml:space="preserve"> </w:t>
      </w:r>
      <w:r w:rsidRPr="00C83048">
        <w:rPr>
          <w:rFonts w:ascii="Arial" w:eastAsia="Arial" w:hAnsi="Arial" w:cs="Arial"/>
          <w:bCs/>
        </w:rPr>
        <w:t>şi</w:t>
      </w:r>
      <w:r w:rsidRPr="00C83048">
        <w:rPr>
          <w:rFonts w:ascii="Arial" w:eastAsia="Arial" w:hAnsi="Arial" w:cs="Arial"/>
          <w:bCs/>
          <w:spacing w:val="1"/>
        </w:rPr>
        <w:t xml:space="preserve"> </w:t>
      </w:r>
      <w:r w:rsidRPr="00C83048">
        <w:rPr>
          <w:rFonts w:ascii="Arial" w:eastAsia="Arial" w:hAnsi="Arial" w:cs="Arial"/>
          <w:bCs/>
        </w:rPr>
        <w:t>apăsând tasta ENTER</w:t>
      </w:r>
    </w:p>
    <w:p w:rsidR="00401B6D" w:rsidRDefault="00401B6D" w:rsidP="00401B6D">
      <w:pPr>
        <w:rPr>
          <w:rFonts w:ascii="Arial" w:eastAsia="Arial" w:hAnsi="Arial" w:cs="Arial"/>
        </w:rPr>
      </w:pPr>
    </w:p>
    <w:p w:rsidR="002F65C0" w:rsidRPr="00401B6D" w:rsidRDefault="002F65C0" w:rsidP="00401B6D">
      <w:pPr>
        <w:rPr>
          <w:rFonts w:ascii="Arial" w:eastAsia="Arial" w:hAnsi="Arial" w:cs="Arial"/>
        </w:rPr>
        <w:sectPr w:rsidR="002F65C0" w:rsidRPr="00401B6D">
          <w:type w:val="continuous"/>
          <w:pgSz w:w="11920" w:h="16840"/>
          <w:pgMar w:top="240" w:right="600" w:bottom="0" w:left="280" w:header="708" w:footer="708" w:gutter="0"/>
          <w:cols w:space="708"/>
        </w:sectPr>
      </w:pPr>
    </w:p>
    <w:p w:rsidR="002F65C0" w:rsidRDefault="002F65C0">
      <w:pPr>
        <w:spacing w:before="2" w:line="80" w:lineRule="exact"/>
        <w:rPr>
          <w:sz w:val="8"/>
          <w:szCs w:val="8"/>
        </w:rPr>
      </w:pPr>
    </w:p>
    <w:tbl>
      <w:tblPr>
        <w:tblW w:w="0" w:type="auto"/>
        <w:tblInd w:w="111" w:type="dxa"/>
        <w:tblLayout w:type="fixed"/>
        <w:tblCellMar>
          <w:left w:w="0" w:type="dxa"/>
          <w:right w:w="0" w:type="dxa"/>
        </w:tblCellMar>
        <w:tblLook w:val="01E0" w:firstRow="1" w:lastRow="1" w:firstColumn="1" w:lastColumn="1" w:noHBand="0" w:noVBand="0"/>
      </w:tblPr>
      <w:tblGrid>
        <w:gridCol w:w="7094"/>
        <w:gridCol w:w="1545"/>
        <w:gridCol w:w="1312"/>
        <w:gridCol w:w="1223"/>
      </w:tblGrid>
      <w:tr w:rsidR="002F65C0">
        <w:trPr>
          <w:trHeight w:hRule="exact" w:val="180"/>
        </w:trPr>
        <w:tc>
          <w:tcPr>
            <w:tcW w:w="7094" w:type="dxa"/>
            <w:tcBorders>
              <w:top w:val="single" w:sz="8" w:space="0" w:color="008080"/>
              <w:left w:val="single" w:sz="8" w:space="0" w:color="008080"/>
              <w:bottom w:val="single" w:sz="8" w:space="0" w:color="008080"/>
              <w:right w:val="single" w:sz="8" w:space="0" w:color="008080"/>
            </w:tcBorders>
          </w:tcPr>
          <w:p w:rsidR="002F65C0" w:rsidRDefault="002F65C0"/>
        </w:tc>
        <w:tc>
          <w:tcPr>
            <w:tcW w:w="4080" w:type="dxa"/>
            <w:gridSpan w:val="3"/>
            <w:tcBorders>
              <w:top w:val="single" w:sz="8" w:space="0" w:color="008080"/>
              <w:left w:val="single" w:sz="8" w:space="0" w:color="008080"/>
              <w:bottom w:val="single" w:sz="8" w:space="0" w:color="008080"/>
              <w:right w:val="single" w:sz="8" w:space="0" w:color="008080"/>
            </w:tcBorders>
            <w:shd w:val="clear" w:color="auto" w:fill="008080"/>
          </w:tcPr>
          <w:p w:rsidR="002F65C0" w:rsidRDefault="002F65C0"/>
        </w:tc>
      </w:tr>
      <w:tr w:rsidR="002F65C0">
        <w:trPr>
          <w:trHeight w:hRule="exact" w:val="225"/>
        </w:trPr>
        <w:tc>
          <w:tcPr>
            <w:tcW w:w="7094" w:type="dxa"/>
            <w:tcBorders>
              <w:top w:val="single" w:sz="8" w:space="0" w:color="008080"/>
              <w:left w:val="single" w:sz="8" w:space="0" w:color="008080"/>
              <w:bottom w:val="single" w:sz="8" w:space="0" w:color="008080"/>
              <w:right w:val="single" w:sz="8" w:space="0" w:color="008080"/>
            </w:tcBorders>
          </w:tcPr>
          <w:p w:rsidR="002F65C0" w:rsidRDefault="005951BB">
            <w:pPr>
              <w:spacing w:line="200" w:lineRule="exact"/>
              <w:ind w:left="1057"/>
              <w:rPr>
                <w:rFonts w:ascii="Arial" w:eastAsia="Arial" w:hAnsi="Arial" w:cs="Arial"/>
                <w:sz w:val="18"/>
                <w:szCs w:val="18"/>
              </w:rPr>
            </w:pPr>
            <w:r>
              <w:rPr>
                <w:rFonts w:ascii="Arial" w:eastAsia="Arial" w:hAnsi="Arial" w:cs="Arial"/>
                <w:b/>
                <w:color w:val="007F7F"/>
                <w:sz w:val="18"/>
                <w:szCs w:val="18"/>
              </w:rPr>
              <w:t>AGEN</w:t>
            </w:r>
            <w:r w:rsidR="003131FA">
              <w:rPr>
                <w:rFonts w:ascii="Arial" w:eastAsia="Arial" w:hAnsi="Arial" w:cs="Arial"/>
                <w:color w:val="007F7F"/>
                <w:sz w:val="18"/>
                <w:szCs w:val="18"/>
              </w:rPr>
              <w:t>Ț</w:t>
            </w:r>
            <w:r>
              <w:rPr>
                <w:rFonts w:ascii="Arial" w:eastAsia="Arial" w:hAnsi="Arial" w:cs="Arial"/>
                <w:b/>
                <w:color w:val="007F7F"/>
                <w:sz w:val="18"/>
                <w:szCs w:val="18"/>
              </w:rPr>
              <w:t>IA PENTRU FINAN</w:t>
            </w:r>
            <w:r w:rsidR="003131FA">
              <w:rPr>
                <w:rFonts w:ascii="Arial" w:eastAsia="Arial" w:hAnsi="Arial" w:cs="Arial"/>
                <w:color w:val="007F7F"/>
                <w:sz w:val="18"/>
                <w:szCs w:val="18"/>
              </w:rPr>
              <w:t>Ț</w:t>
            </w:r>
            <w:r>
              <w:rPr>
                <w:rFonts w:ascii="Arial" w:eastAsia="Arial" w:hAnsi="Arial" w:cs="Arial"/>
                <w:b/>
                <w:color w:val="007F7F"/>
                <w:sz w:val="18"/>
                <w:szCs w:val="18"/>
              </w:rPr>
              <w:t>AREA INVESTI</w:t>
            </w:r>
            <w:r w:rsidR="003131FA">
              <w:rPr>
                <w:rFonts w:ascii="Arial" w:eastAsia="Arial" w:hAnsi="Arial" w:cs="Arial"/>
                <w:color w:val="007F7F"/>
                <w:sz w:val="18"/>
                <w:szCs w:val="18"/>
              </w:rPr>
              <w:t>Ț</w:t>
            </w:r>
            <w:r>
              <w:rPr>
                <w:rFonts w:ascii="Arial" w:eastAsia="Arial" w:hAnsi="Arial" w:cs="Arial"/>
                <w:b/>
                <w:color w:val="007F7F"/>
                <w:sz w:val="18"/>
                <w:szCs w:val="18"/>
              </w:rPr>
              <w:t>IILOR RURALE</w:t>
            </w:r>
          </w:p>
        </w:tc>
        <w:tc>
          <w:tcPr>
            <w:tcW w:w="1545" w:type="dxa"/>
            <w:tcBorders>
              <w:top w:val="single" w:sz="8" w:space="0" w:color="008080"/>
              <w:left w:val="single" w:sz="8" w:space="0" w:color="008080"/>
              <w:bottom w:val="single" w:sz="8" w:space="0" w:color="008080"/>
              <w:right w:val="single" w:sz="8" w:space="0" w:color="008080"/>
            </w:tcBorders>
          </w:tcPr>
          <w:p w:rsidR="002F65C0" w:rsidRDefault="002F65C0"/>
        </w:tc>
        <w:tc>
          <w:tcPr>
            <w:tcW w:w="1312" w:type="dxa"/>
            <w:tcBorders>
              <w:top w:val="single" w:sz="8" w:space="0" w:color="008080"/>
              <w:left w:val="single" w:sz="8" w:space="0" w:color="008080"/>
              <w:bottom w:val="single" w:sz="8" w:space="0" w:color="008080"/>
              <w:right w:val="single" w:sz="8" w:space="0" w:color="008080"/>
            </w:tcBorders>
          </w:tcPr>
          <w:p w:rsidR="002F65C0" w:rsidRDefault="002F65C0"/>
        </w:tc>
        <w:tc>
          <w:tcPr>
            <w:tcW w:w="1223" w:type="dxa"/>
            <w:tcBorders>
              <w:top w:val="single" w:sz="8" w:space="0" w:color="008080"/>
              <w:left w:val="single" w:sz="8" w:space="0" w:color="008080"/>
              <w:bottom w:val="single" w:sz="8" w:space="0" w:color="008080"/>
              <w:right w:val="single" w:sz="8" w:space="0" w:color="008080"/>
            </w:tcBorders>
          </w:tcPr>
          <w:p w:rsidR="002F65C0" w:rsidRDefault="002F65C0"/>
        </w:tc>
      </w:tr>
      <w:tr w:rsidR="002F65C0">
        <w:trPr>
          <w:trHeight w:hRule="exact" w:val="113"/>
        </w:trPr>
        <w:tc>
          <w:tcPr>
            <w:tcW w:w="11174" w:type="dxa"/>
            <w:gridSpan w:val="4"/>
            <w:tcBorders>
              <w:top w:val="single" w:sz="8" w:space="0" w:color="008080"/>
              <w:left w:val="single" w:sz="8" w:space="0" w:color="008080"/>
              <w:bottom w:val="single" w:sz="8" w:space="0" w:color="008080"/>
              <w:right w:val="single" w:sz="8" w:space="0" w:color="008080"/>
            </w:tcBorders>
            <w:shd w:val="clear" w:color="auto" w:fill="008080"/>
          </w:tcPr>
          <w:p w:rsidR="002F65C0" w:rsidRDefault="002F65C0"/>
        </w:tc>
      </w:tr>
    </w:tbl>
    <w:p w:rsidR="002F65C0" w:rsidRPr="003B0E73" w:rsidRDefault="00764427">
      <w:pPr>
        <w:spacing w:before="16" w:line="260" w:lineRule="exact"/>
        <w:rPr>
          <w:rFonts w:ascii="Arial" w:hAnsi="Arial" w:cs="Arial"/>
          <w:color w:val="008080"/>
          <w:sz w:val="18"/>
          <w:szCs w:val="18"/>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3B0E73">
        <w:rPr>
          <w:color w:val="008080"/>
          <w:sz w:val="26"/>
          <w:szCs w:val="26"/>
        </w:rPr>
        <w:t xml:space="preserve">                </w:t>
      </w:r>
      <w:r w:rsidRPr="003B0E73">
        <w:rPr>
          <w:rFonts w:ascii="Arial" w:hAnsi="Arial" w:cs="Arial"/>
          <w:color w:val="008080"/>
          <w:sz w:val="18"/>
          <w:szCs w:val="18"/>
        </w:rPr>
        <w:t>Data întocmirii Studiului de</w:t>
      </w:r>
    </w:p>
    <w:p w:rsidR="002F65C0" w:rsidRDefault="00BC6DC1" w:rsidP="00B8477F">
      <w:pPr>
        <w:tabs>
          <w:tab w:val="left" w:pos="9810"/>
        </w:tabs>
        <w:spacing w:before="39"/>
        <w:ind w:left="177"/>
        <w:rPr>
          <w:rFonts w:ascii="Arial" w:eastAsia="Arial" w:hAnsi="Arial" w:cs="Arial"/>
          <w:sz w:val="18"/>
          <w:szCs w:val="18"/>
        </w:rPr>
      </w:pPr>
      <w:r>
        <w:pict>
          <v:group id="_x0000_s4730" style="position:absolute;left:0;text-align:left;margin-left:18.05pt;margin-top:35.5pt;width:559.7pt;height:21.25pt;z-index:-251856896;mso-position-horizontal-relative:page;mso-position-vertical-relative:page" coordorigin="361,710" coordsize="11194,425">
            <v:shape id="_x0000_s4735" style="position:absolute;left:371;top:720;width:7094;height:180" coordorigin="371,720" coordsize="7094,180" path="m371,720r,180l7466,900r,-180l371,720xe" stroked="f">
              <v:path arrowok="t"/>
            </v:shape>
            <v:shape id="_x0000_s4734" style="position:absolute;left:371;top:900;width:7094;height:225" coordorigin="371,900" coordsize="7094,225" path="m371,900r,225l7466,1125r,-225l371,900xe" stroked="f">
              <v:path arrowok="t"/>
            </v:shape>
            <v:shape id="_x0000_s4733" style="position:absolute;left:7466;top:900;width:1545;height:225" coordorigin="7466,900" coordsize="1545,225" path="m7466,900r,225l9011,1125r,-225l7466,900xe" stroked="f">
              <v:path arrowok="t"/>
            </v:shape>
            <v:shape id="_x0000_s4732" style="position:absolute;left:9011;top:900;width:1312;height:225" coordorigin="9011,900" coordsize="1312,225" path="m9011,900r,225l10323,1125r,-225l9011,900xe" stroked="f">
              <v:path arrowok="t"/>
            </v:shape>
            <v:shape id="_x0000_s4731" style="position:absolute;left:10323;top:900;width:1223;height:225" coordorigin="10323,900" coordsize="1223,225" path="m10323,900r,225l11545,1125r,-225l10323,900xe" stroked="f">
              <v:path arrowok="t"/>
            </v:shape>
            <w10:wrap anchorx="page" anchory="page"/>
          </v:group>
        </w:pict>
      </w:r>
      <w:r>
        <w:pict>
          <v:group id="_x0000_s4725" style="position:absolute;left:0;text-align:left;margin-left:138.05pt;margin-top:-2.4pt;width:39.6pt;height:19.1pt;z-index:-251855872;mso-position-horizontal-relative:page" coordorigin="2761,-48" coordsize="792,382">
            <v:shape id="_x0000_s4729" style="position:absolute;left:2771;top:-38;width:772;height:362" coordorigin="2771,-38" coordsize="772,362" path="m2771,324r10,-10l2781,-28r752,l3543,-38r-772,l2771,324xe" fillcolor="black" stroked="f">
              <v:path arrowok="t"/>
            </v:shape>
            <v:shape id="_x0000_s4728" style="position:absolute;left:2781;top:-28;width:752;height:342" coordorigin="2781,-28" coordsize="752,342" path="m3533,314r,-342l3523,-18r,322l2791,304r-10,10l3533,314xe" fillcolor="silver" stroked="f">
              <v:path arrowok="t"/>
            </v:shape>
            <v:shape id="_x0000_s4727" style="position:absolute;left:2781;top:-28;width:752;height:342" coordorigin="2781,-28" coordsize="752,342" path="m2781,314r10,-10l2791,-18r732,l3533,-28r-752,l2781,314xe" fillcolor="gray" stroked="f">
              <v:path arrowok="t"/>
            </v:shape>
            <v:shape id="_x0000_s4726" style="position:absolute;left:2771;top:-38;width:772;height:362" coordorigin="2771,-38" coordsize="772,362" path="m3543,324r,-362l3533,-28r,342l2781,314r-10,10l3543,324xe" fillcolor="black" stroked="f">
              <v:path arrowok="t"/>
            </v:shape>
            <w10:wrap anchorx="page"/>
          </v:group>
        </w:pict>
      </w:r>
      <w:r>
        <w:pict>
          <v:group id="_x0000_s4720" style="position:absolute;left:0;text-align:left;margin-left:250.25pt;margin-top:-1.8pt;width:44.75pt;height:19.1pt;z-index:-251854848;mso-position-horizontal-relative:page" coordorigin="5005,-36" coordsize="895,382">
            <v:shape id="_x0000_s4724" style="position:absolute;left:5015;top:-26;width:875;height:362" coordorigin="5015,-26" coordsize="875,362" path="m5015,336r10,-10l5025,-16r855,l5890,-26r-875,l5015,336xe" fillcolor="black" stroked="f">
              <v:path arrowok="t"/>
            </v:shape>
            <v:shape id="_x0000_s4723" style="position:absolute;left:5025;top:-16;width:855;height:342" coordorigin="5025,-16" coordsize="855,342" path="m5880,326r,-342l5870,-6r,322l5035,316r-10,10l5880,326xe" fillcolor="silver" stroked="f">
              <v:path arrowok="t"/>
            </v:shape>
            <v:shape id="_x0000_s4722" style="position:absolute;left:5025;top:-16;width:855;height:342" coordorigin="5025,-16" coordsize="855,342" path="m5025,326r10,-10l5035,-6r835,l5880,-16r-855,l5025,326xe" fillcolor="gray" stroked="f">
              <v:path arrowok="t"/>
            </v:shape>
            <v:shape id="_x0000_s4721" style="position:absolute;left:5015;top:-26;width:875;height:362" coordorigin="5015,-26" coordsize="875,362" path="m5890,336r,-362l5880,-16r,342l5025,326r-10,10l5890,336xe" fillcolor="black" stroked="f">
              <v:path arrowok="t"/>
            </v:shape>
            <w10:wrap anchorx="page"/>
          </v:group>
        </w:pict>
      </w:r>
      <w:r>
        <w:pict>
          <v:group id="_x0000_s4715" style="position:absolute;left:0;text-align:left;margin-left:461.35pt;margin-top:74.35pt;width:58.35pt;height:19.1pt;z-index:-251853824;mso-position-horizontal-relative:page;mso-position-vertical-relative:page" coordorigin="9227,1487" coordsize="1167,382">
            <v:shape id="_x0000_s4719" style="position:absolute;left:9237;top:1497;width:1147;height:362" coordorigin="9237,1497" coordsize="1147,362" path="m9237,1858r10,-10l9247,1507r1126,l10383,1497r-1146,l9237,1858xe" fillcolor="black" stroked="f">
              <v:path arrowok="t"/>
            </v:shape>
            <v:shape id="_x0000_s4718" style="position:absolute;left:9247;top:1507;width:1127;height:342" coordorigin="9247,1507" coordsize="1127,342" path="m10373,1848r,-341l10363,1517r,321l9257,1838r-10,10l10373,1848xe" fillcolor="silver" stroked="f">
              <v:path arrowok="t"/>
            </v:shape>
            <v:shape id="_x0000_s4717" style="position:absolute;left:9247;top:1507;width:1127;height:342" coordorigin="9247,1507" coordsize="1127,342" path="m9247,1848r10,-10l9257,1517r1106,l10373,1507r-1126,l9247,1848xe" fillcolor="gray" stroked="f">
              <v:path arrowok="t"/>
            </v:shape>
            <v:shape id="_x0000_s4716" style="position:absolute;left:9237;top:1497;width:1147;height:362" coordorigin="9237,1497" coordsize="1147,362" path="m10383,1858r,-361l10373,1507r,341l9247,1848r-10,10l10383,1858xe" fillcolor="black" stroked="f">
              <v:path arrowok="t"/>
            </v:shape>
            <w10:wrap anchorx="page" anchory="page"/>
          </v:group>
        </w:pict>
      </w:r>
      <w:r>
        <w:pict>
          <v:group id="_x0000_s4713" style="position:absolute;left:0;text-align:left;margin-left:372.75pt;margin-top:22.65pt;width:77.25pt;height:9pt;z-index:-251852800;mso-position-horizontal-relative:page" coordorigin="7455,453" coordsize="1545,180">
            <v:shape id="_x0000_s4714" style="position:absolute;left:7455;top:453;width:1545;height:180" coordorigin="7455,453" coordsize="1545,180" path="m7455,453r,180l9000,633r,-180l7455,453xe" stroked="f">
              <v:path arrowok="t"/>
            </v:shape>
            <w10:wrap anchorx="page"/>
          </v:group>
        </w:pict>
      </w:r>
      <w:r>
        <w:pict>
          <v:group id="_x0000_s4700" style="position:absolute;left:0;text-align:left;margin-left:372.25pt;margin-top:148.65pt;width:205pt;height:12.2pt;z-index:-251851776;mso-position-horizontal-relative:page;mso-position-vertical-relative:page" coordorigin="7445,2973" coordsize="4100,244">
            <v:shape id="_x0000_s4712" style="position:absolute;left:7455;top:2983;width:1502;height:224" coordorigin="7455,2983" coordsize="1502,224" path="m7455,3207r10,-10l7465,2993r1482,l8957,2983r-1502,l7455,3207xe" fillcolor="black" stroked="f">
              <v:path arrowok="t"/>
            </v:shape>
            <v:shape id="_x0000_s4711" style="position:absolute;left:7465;top:2993;width:1482;height:204" coordorigin="7465,2993" coordsize="1482,204" path="m8947,3197r,-204l8937,3003r,184l7475,3187r-10,10l8947,3197xe" fillcolor="silver" stroked="f">
              <v:path arrowok="t"/>
            </v:shape>
            <v:shape id="_x0000_s4710" style="position:absolute;left:7465;top:2993;width:1482;height:204" coordorigin="7465,2993" coordsize="1482,204" path="m7465,3197r10,-10l7475,3003r1462,l8947,2993r-1482,l7465,3197xe" fillcolor="gray" stroked="f">
              <v:path arrowok="t"/>
            </v:shape>
            <v:shape id="_x0000_s4709" style="position:absolute;left:7455;top:2983;width:1502;height:224" coordorigin="7455,2983" coordsize="1502,224" path="m8957,3207r,-224l8947,2993r,204l7465,3197r-10,10l8957,3207xe" fillcolor="black" stroked="f">
              <v:path arrowok="t"/>
            </v:shape>
            <v:shape id="_x0000_s4708" style="position:absolute;left:9000;top:2983;width:1269;height:224" coordorigin="9000,2983" coordsize="1269,224" path="m9000,3207r10,-10l9010,2993r1249,l10269,2983r-1269,l9000,3207xe" fillcolor="black" stroked="f">
              <v:path arrowok="t"/>
            </v:shape>
            <v:shape id="_x0000_s4707" style="position:absolute;left:9010;top:2993;width:1249;height:204" coordorigin="9010,2993" coordsize="1249,204" path="m10259,3197r,-204l10249,3003r,184l9020,3187r-10,10l10259,3197xe" fillcolor="silver" stroked="f">
              <v:path arrowok="t"/>
            </v:shape>
            <v:shape id="_x0000_s4706" style="position:absolute;left:9010;top:2993;width:1249;height:204" coordorigin="9010,2993" coordsize="1249,204" path="m9010,3197r10,-10l9020,3003r1229,l10259,2993r-1249,l9010,3197xe" fillcolor="gray" stroked="f">
              <v:path arrowok="t"/>
            </v:shape>
            <v:shape id="_x0000_s4705" style="position:absolute;left:9000;top:2983;width:1269;height:224" coordorigin="9000,2983" coordsize="1269,224" path="m10269,3207r,-224l10259,2993r,204l9010,3197r-10,10l10269,3207xe" fillcolor="black" stroked="f">
              <v:path arrowok="t"/>
            </v:shape>
            <v:shape id="_x0000_s4704" style="position:absolute;left:10312;top:2983;width:1223;height:224" coordorigin="10312,2983" coordsize="1223,224" path="m10312,3207r10,-10l10322,2993r1203,l11535,2983r-1223,l10312,3207xe" fillcolor="black" stroked="f">
              <v:path arrowok="t"/>
            </v:shape>
            <v:shape id="_x0000_s4703" style="position:absolute;left:10322;top:2993;width:1203;height:204" coordorigin="10322,2993" coordsize="1203,204" path="m11525,3197r,-204l11515,3003r,184l10332,3187r-10,10l11525,3197xe" fillcolor="silver" stroked="f">
              <v:path arrowok="t"/>
            </v:shape>
            <v:shape id="_x0000_s4702" style="position:absolute;left:10322;top:2993;width:1203;height:204" coordorigin="10322,2993" coordsize="1203,204" path="m10322,3197r10,-10l10332,3003r1183,l11525,2993r-1203,l10322,3197xe" fillcolor="gray" stroked="f">
              <v:path arrowok="t"/>
            </v:shape>
            <v:shape id="_x0000_s4701" style="position:absolute;left:10312;top:2983;width:1223;height:224" coordorigin="10312,2983" coordsize="1223,224" path="m11535,3207r,-224l11525,2993r,204l10322,3197r-10,10l11535,3207xe" fillcolor="black" stroked="f">
              <v:path arrowok="t"/>
            </v:shape>
            <w10:wrap anchorx="page" anchory="page"/>
          </v:group>
        </w:pict>
      </w:r>
      <w:r>
        <w:pict>
          <v:group id="_x0000_s4697" style="position:absolute;left:0;text-align:left;margin-left:449.5pt;margin-top:445.65pt;width:66.6pt;height:19pt;z-index:-251850752;mso-position-horizontal-relative:page;mso-position-vertical-relative:page" coordorigin="8990,8913" coordsize="1332,380">
            <v:shape id="_x0000_s4699" style="position:absolute;left:9000;top:8923;width:1312;height:180" coordorigin="9000,8923" coordsize="1312,180" path="m9000,8923r,180l10312,9103r,-180l9000,8923xe" stroked="f">
              <v:path arrowok="t"/>
            </v:shape>
            <v:shape id="_x0000_s4698" style="position:absolute;left:9000;top:9103;width:1312;height:180" coordorigin="9000,9103" coordsize="1312,180" path="m9000,9103r,180l10312,9283r,-180l9000,9103xe" stroked="f">
              <v:path arrowok="t"/>
            </v:shape>
            <w10:wrap anchorx="page" anchory="page"/>
          </v:group>
        </w:pict>
      </w:r>
      <w:r>
        <w:pict>
          <v:group id="_x0000_s4694" style="position:absolute;left:0;text-align:left;margin-left:372.25pt;margin-top:522.55pt;width:143.85pt;height:10pt;z-index:-251849728;mso-position-horizontal-relative:page;mso-position-vertical-relative:page" coordorigin="7445,10451" coordsize="2877,200">
            <v:shape id="_x0000_s4696" style="position:absolute;left:7455;top:10461;width:1545;height:180" coordorigin="7455,10461" coordsize="1545,180" path="m7455,10461r,180l9000,10641r,-180l7455,10461xe" stroked="f">
              <v:path arrowok="t"/>
            </v:shape>
            <v:shape id="_x0000_s4695" style="position:absolute;left:9000;top:10461;width:1312;height:180" coordorigin="9000,10461" coordsize="1312,180" path="m9000,10461r,180l10312,10641r,-180l9000,10461xe" stroked="f">
              <v:path arrowok="t"/>
            </v:shape>
            <w10:wrap anchorx="page" anchory="page"/>
          </v:group>
        </w:pict>
      </w:r>
      <w:r>
        <w:pict>
          <v:group id="_x0000_s4680" style="position:absolute;left:0;text-align:left;margin-left:17.5pt;margin-top:544.75pt;width:557.6pt;height:47.05pt;z-index:-251848704;mso-position-horizontal-relative:page;mso-position-vertical-relative:page" coordorigin="350,10895" coordsize="11152,941">
            <v:shape id="_x0000_s4693" style="position:absolute;left:360;top:10905;width:7095;height:216" coordorigin="360,10905" coordsize="7095,216" path="m360,10905r,216l7455,11121r,-216l360,10905xe" stroked="f">
              <v:path arrowok="t"/>
            </v:shape>
            <v:shape id="_x0000_s4692" style="position:absolute;left:7455;top:10905;width:1545;height:216" coordorigin="7455,10905" coordsize="1545,216" path="m7455,10905r,216l9000,11121r,-216l7455,10905xe" stroked="f">
              <v:path arrowok="t"/>
            </v:shape>
            <v:shape id="_x0000_s4691" style="position:absolute;left:9000;top:10905;width:1312;height:216" coordorigin="9000,10905" coordsize="1312,216" path="m9000,10905r,216l10312,11121r,-216l9000,10905xe" stroked="f">
              <v:path arrowok="t"/>
            </v:shape>
            <v:shape id="_x0000_s4690" style="position:absolute;left:10312;top:10905;width:1179;height:216" coordorigin="10312,10905" coordsize="1179,216" path="m10312,10905r,216l11492,11121r,-216l10312,10905xe" stroked="f">
              <v:path arrowok="t"/>
            </v:shape>
            <v:shape id="_x0000_s4689" style="position:absolute;left:360;top:11121;width:7095;height:225" coordorigin="360,11121" coordsize="7095,225" path="m360,11121r,225l7455,11346r,-225l360,11121xe" stroked="f">
              <v:path arrowok="t"/>
            </v:shape>
            <v:shape id="_x0000_s4688" style="position:absolute;left:7455;top:11121;width:1545;height:225" coordorigin="7455,11121" coordsize="1545,225" path="m7455,11121r,225l9000,11346r,-225l7455,11121xe" stroked="f">
              <v:path arrowok="t"/>
            </v:shape>
            <v:shape id="_x0000_s4687" style="position:absolute;left:9000;top:11121;width:1312;height:225" coordorigin="9000,11121" coordsize="1312,225" path="m9000,11121r,225l10312,11346r,-225l9000,11121xe" stroked="f">
              <v:path arrowok="t"/>
            </v:shape>
            <v:shape id="_x0000_s4686" style="position:absolute;left:360;top:11346;width:7095;height:255" coordorigin="360,11346" coordsize="7095,255" path="m360,11346r,255l7455,11601r,-255l360,11346xe" stroked="f">
              <v:path arrowok="t"/>
            </v:shape>
            <v:shape id="_x0000_s4685" style="position:absolute;left:7455;top:11346;width:1545;height:255" coordorigin="7455,11346" coordsize="1545,255" path="m7455,11346r,255l9000,11601r,-255l7455,11346xe" stroked="f">
              <v:path arrowok="t"/>
            </v:shape>
            <v:shape id="_x0000_s4684" style="position:absolute;left:9000;top:11346;width:1312;height:255" coordorigin="9000,11346" coordsize="1312,255" path="m9000,11346r,255l10312,11601r,-255l9000,11346xe" stroked="f">
              <v:path arrowok="t"/>
            </v:shape>
            <v:shape id="_x0000_s4683" style="position:absolute;left:360;top:11601;width:7095;height:225" coordorigin="360,11601" coordsize="7095,225" path="m360,11601r,225l7455,11826r,-225l360,11601xe" stroked="f">
              <v:path arrowok="t"/>
            </v:shape>
            <v:shape id="_x0000_s4682" style="position:absolute;left:7455;top:11601;width:1545;height:225" coordorigin="7455,11601" coordsize="1545,225" path="m7455,11601r,225l9000,11826r,-225l7455,11601xe" stroked="f">
              <v:path arrowok="t"/>
            </v:shape>
            <v:shape id="_x0000_s4681" style="position:absolute;left:9000;top:11601;width:1312;height:225" coordorigin="9000,11601" coordsize="1312,225" path="m9000,11601r,225l10312,11826r,-225l9000,11601xe" stroked="f">
              <v:path arrowok="t"/>
            </v:shape>
            <w10:wrap anchorx="page" anchory="page"/>
          </v:group>
        </w:pict>
      </w:r>
      <w:r>
        <w:pict>
          <v:group id="_x0000_s4678" style="position:absolute;left:0;text-align:left;margin-left:372.75pt;margin-top:662.35pt;width:77.25pt;height:9pt;z-index:-251847680;mso-position-horizontal-relative:page;mso-position-vertical-relative:page" coordorigin="7455,13247" coordsize="1545,180">
            <v:shape id="_x0000_s4679" style="position:absolute;left:7455;top:13247;width:1545;height:180" coordorigin="7455,13247" coordsize="1545,180" path="m7455,13247r,180l9000,13427r,-180l7455,13247xe" stroked="f">
              <v:path arrowok="t"/>
            </v:shape>
            <w10:wrap anchorx="page" anchory="page"/>
          </v:group>
        </w:pict>
      </w:r>
      <w:r w:rsidR="005951BB">
        <w:rPr>
          <w:rFonts w:ascii="Arial" w:eastAsia="Arial" w:hAnsi="Arial" w:cs="Arial"/>
          <w:color w:val="007F7F"/>
          <w:position w:val="1"/>
          <w:sz w:val="18"/>
          <w:szCs w:val="18"/>
        </w:rPr>
        <w:t>Procentul aferent intensită</w:t>
      </w:r>
      <w:r w:rsidR="003B0E73">
        <w:rPr>
          <w:rFonts w:ascii="Arial" w:eastAsia="Arial" w:hAnsi="Arial" w:cs="Arial"/>
          <w:color w:val="007F7F"/>
          <w:position w:val="1"/>
          <w:sz w:val="18"/>
          <w:szCs w:val="18"/>
        </w:rPr>
        <w:t>ț</w:t>
      </w:r>
      <w:r w:rsidR="005951BB">
        <w:rPr>
          <w:rFonts w:ascii="Arial" w:eastAsia="Arial" w:hAnsi="Arial" w:cs="Arial"/>
          <w:color w:val="007F7F"/>
          <w:position w:val="1"/>
          <w:sz w:val="18"/>
          <w:szCs w:val="18"/>
        </w:rPr>
        <w:t xml:space="preserve">ii                      </w:t>
      </w:r>
      <w:r w:rsidR="005951BB">
        <w:rPr>
          <w:rFonts w:ascii="Arial" w:eastAsia="Arial" w:hAnsi="Arial" w:cs="Arial"/>
          <w:color w:val="007F7F"/>
          <w:spacing w:val="29"/>
          <w:position w:val="1"/>
          <w:sz w:val="18"/>
          <w:szCs w:val="18"/>
        </w:rPr>
        <w:t xml:space="preserve"> </w:t>
      </w:r>
      <w:r w:rsidR="005951BB">
        <w:rPr>
          <w:rFonts w:ascii="Arial" w:eastAsia="Arial" w:hAnsi="Arial" w:cs="Arial"/>
          <w:color w:val="007F7F"/>
          <w:sz w:val="18"/>
          <w:szCs w:val="18"/>
        </w:rPr>
        <w:t>Curs EURO</w:t>
      </w:r>
      <w:r w:rsidR="00764427">
        <w:rPr>
          <w:rFonts w:ascii="Arial" w:eastAsia="Arial" w:hAnsi="Arial" w:cs="Arial"/>
          <w:color w:val="007F7F"/>
          <w:sz w:val="18"/>
          <w:szCs w:val="18"/>
        </w:rPr>
        <w:t xml:space="preserve">                                           fezabilitate</w:t>
      </w:r>
      <w:r w:rsidR="00B8477F">
        <w:rPr>
          <w:rFonts w:ascii="Arial" w:eastAsia="Arial" w:hAnsi="Arial" w:cs="Arial"/>
          <w:color w:val="007F7F"/>
          <w:sz w:val="18"/>
          <w:szCs w:val="18"/>
        </w:rPr>
        <w:tab/>
      </w:r>
    </w:p>
    <w:p w:rsidR="002F65C0" w:rsidRDefault="002F65C0">
      <w:pPr>
        <w:spacing w:before="7" w:line="160" w:lineRule="exact"/>
        <w:rPr>
          <w:sz w:val="17"/>
          <w:szCs w:val="17"/>
        </w:rPr>
      </w:pPr>
    </w:p>
    <w:tbl>
      <w:tblPr>
        <w:tblW w:w="0" w:type="auto"/>
        <w:tblInd w:w="99" w:type="dxa"/>
        <w:tblLayout w:type="fixed"/>
        <w:tblCellMar>
          <w:left w:w="0" w:type="dxa"/>
          <w:right w:w="0" w:type="dxa"/>
        </w:tblCellMar>
        <w:tblLook w:val="01E0" w:firstRow="1" w:lastRow="1" w:firstColumn="1" w:lastColumn="1" w:noHBand="0" w:noVBand="0"/>
      </w:tblPr>
      <w:tblGrid>
        <w:gridCol w:w="7095"/>
        <w:gridCol w:w="1545"/>
        <w:gridCol w:w="1312"/>
        <w:gridCol w:w="1223"/>
      </w:tblGrid>
      <w:tr w:rsidR="002F65C0" w:rsidTr="009E4517">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9E4517">
            <w:pPr>
              <w:spacing w:line="160" w:lineRule="exact"/>
              <w:ind w:left="3014" w:right="2934"/>
              <w:jc w:val="center"/>
              <w:rPr>
                <w:rFonts w:ascii="Arial" w:eastAsia="Arial" w:hAnsi="Arial" w:cs="Arial"/>
                <w:sz w:val="18"/>
                <w:szCs w:val="18"/>
              </w:rPr>
            </w:pPr>
            <w:r>
              <w:rPr>
                <w:rFonts w:ascii="Arial" w:eastAsia="Arial" w:hAnsi="Arial" w:cs="Arial"/>
                <w:color w:val="007F7F"/>
                <w:position w:val="-2"/>
                <w:sz w:val="18"/>
                <w:szCs w:val="18"/>
              </w:rPr>
              <w:t>M</w:t>
            </w:r>
            <w:r w:rsidR="005951BB">
              <w:rPr>
                <w:rFonts w:ascii="Arial" w:eastAsia="Arial" w:hAnsi="Arial" w:cs="Arial"/>
                <w:color w:val="007F7F"/>
                <w:position w:val="-2"/>
                <w:sz w:val="18"/>
                <w:szCs w:val="18"/>
              </w:rPr>
              <w:t>ă</w:t>
            </w:r>
            <w:r w:rsidR="005951BB">
              <w:rPr>
                <w:rFonts w:ascii="Arial" w:eastAsia="Arial" w:hAnsi="Arial" w:cs="Arial"/>
                <w:b/>
                <w:color w:val="007F7F"/>
                <w:position w:val="-2"/>
                <w:sz w:val="18"/>
                <w:szCs w:val="18"/>
              </w:rPr>
              <w:t>sura</w:t>
            </w:r>
            <w:r>
              <w:rPr>
                <w:rFonts w:ascii="Arial" w:eastAsia="Arial" w:hAnsi="Arial" w:cs="Arial"/>
                <w:b/>
                <w:color w:val="007F7F"/>
                <w:position w:val="-2"/>
                <w:sz w:val="18"/>
                <w:szCs w:val="18"/>
              </w:rPr>
              <w:t xml:space="preserve"> 1/2A</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rsidTr="009E4517">
        <w:trPr>
          <w:trHeight w:hRule="exact" w:val="420"/>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pPr>
              <w:spacing w:before="93"/>
              <w:ind w:left="2047"/>
              <w:rPr>
                <w:rFonts w:ascii="Arial" w:eastAsia="Arial" w:hAnsi="Arial" w:cs="Arial"/>
                <w:sz w:val="18"/>
                <w:szCs w:val="18"/>
              </w:rPr>
            </w:pPr>
            <w:r>
              <w:rPr>
                <w:rFonts w:ascii="Arial" w:eastAsia="Arial" w:hAnsi="Arial" w:cs="Arial"/>
                <w:b/>
                <w:color w:val="007F7F"/>
                <w:sz w:val="18"/>
                <w:szCs w:val="18"/>
              </w:rPr>
              <w:t>Denumirea capitolelor de cheltuieli</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pPr>
              <w:spacing w:before="93"/>
              <w:ind w:left="-3" w:right="-50"/>
              <w:rPr>
                <w:rFonts w:ascii="Arial" w:eastAsia="Arial" w:hAnsi="Arial" w:cs="Arial"/>
                <w:sz w:val="18"/>
                <w:szCs w:val="18"/>
              </w:rPr>
            </w:pPr>
            <w:r>
              <w:rPr>
                <w:rFonts w:ascii="Arial" w:eastAsia="Arial" w:hAnsi="Arial" w:cs="Arial"/>
                <w:b/>
                <w:color w:val="007F7F"/>
                <w:sz w:val="18"/>
                <w:szCs w:val="18"/>
              </w:rPr>
              <w:t>Cheltuieli eligibile</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pPr>
              <w:spacing w:line="180" w:lineRule="exact"/>
              <w:ind w:left="216"/>
              <w:rPr>
                <w:rFonts w:ascii="Arial" w:eastAsia="Arial" w:hAnsi="Arial" w:cs="Arial"/>
                <w:sz w:val="18"/>
                <w:szCs w:val="18"/>
              </w:rPr>
            </w:pPr>
            <w:r>
              <w:rPr>
                <w:rFonts w:ascii="Arial" w:eastAsia="Arial" w:hAnsi="Arial" w:cs="Arial"/>
                <w:b/>
                <w:color w:val="007F7F"/>
                <w:sz w:val="18"/>
                <w:szCs w:val="18"/>
              </w:rPr>
              <w:t>Cheltuieli</w:t>
            </w:r>
          </w:p>
          <w:p w:rsidR="002F65C0" w:rsidRDefault="005951BB">
            <w:pPr>
              <w:spacing w:before="14" w:line="180" w:lineRule="exact"/>
              <w:ind w:left="206"/>
              <w:rPr>
                <w:rFonts w:ascii="Arial" w:eastAsia="Arial" w:hAnsi="Arial" w:cs="Arial"/>
                <w:sz w:val="18"/>
                <w:szCs w:val="18"/>
              </w:rPr>
            </w:pPr>
            <w:r>
              <w:rPr>
                <w:rFonts w:ascii="Arial" w:eastAsia="Arial" w:hAnsi="Arial" w:cs="Arial"/>
                <w:b/>
                <w:color w:val="007F7F"/>
                <w:position w:val="-1"/>
                <w:sz w:val="18"/>
                <w:szCs w:val="18"/>
              </w:rPr>
              <w:t>neeligibile</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pPr>
              <w:spacing w:line="200" w:lineRule="exact"/>
              <w:ind w:left="386"/>
              <w:rPr>
                <w:rFonts w:ascii="Arial" w:eastAsia="Arial" w:hAnsi="Arial" w:cs="Arial"/>
                <w:sz w:val="18"/>
                <w:szCs w:val="18"/>
              </w:rPr>
            </w:pPr>
            <w:r>
              <w:rPr>
                <w:rFonts w:ascii="Arial" w:eastAsia="Arial" w:hAnsi="Arial" w:cs="Arial"/>
                <w:b/>
                <w:color w:val="007F7F"/>
                <w:sz w:val="18"/>
                <w:szCs w:val="18"/>
              </w:rPr>
              <w:t>Total</w:t>
            </w:r>
          </w:p>
        </w:tc>
      </w:tr>
      <w:tr w:rsidR="002F65C0">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216"/>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pPr>
              <w:spacing w:line="180" w:lineRule="exact"/>
              <w:ind w:left="3454" w:right="3454"/>
              <w:jc w:val="center"/>
              <w:rPr>
                <w:rFonts w:ascii="Arial" w:eastAsia="Arial" w:hAnsi="Arial" w:cs="Arial"/>
                <w:sz w:val="18"/>
                <w:szCs w:val="18"/>
              </w:rPr>
            </w:pPr>
            <w:r>
              <w:rPr>
                <w:rFonts w:ascii="Arial" w:eastAsia="Arial" w:hAnsi="Arial" w:cs="Arial"/>
                <w:b/>
                <w:color w:val="007F7F"/>
                <w:sz w:val="18"/>
                <w:szCs w:val="18"/>
              </w:rPr>
              <w:t>1</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pPr>
              <w:spacing w:line="180" w:lineRule="exact"/>
              <w:ind w:left="679" w:right="679"/>
              <w:jc w:val="center"/>
              <w:rPr>
                <w:rFonts w:ascii="Arial" w:eastAsia="Arial" w:hAnsi="Arial" w:cs="Arial"/>
                <w:sz w:val="18"/>
                <w:szCs w:val="18"/>
              </w:rPr>
            </w:pPr>
            <w:r>
              <w:rPr>
                <w:rFonts w:ascii="Arial" w:eastAsia="Arial" w:hAnsi="Arial" w:cs="Arial"/>
                <w:b/>
                <w:color w:val="007F7F"/>
                <w:sz w:val="18"/>
                <w:szCs w:val="18"/>
              </w:rPr>
              <w:t>2</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pPr>
              <w:spacing w:line="180" w:lineRule="exact"/>
              <w:ind w:left="563" w:right="563"/>
              <w:jc w:val="center"/>
              <w:rPr>
                <w:rFonts w:ascii="Arial" w:eastAsia="Arial" w:hAnsi="Arial" w:cs="Arial"/>
                <w:sz w:val="18"/>
                <w:szCs w:val="18"/>
              </w:rPr>
            </w:pPr>
            <w:r>
              <w:rPr>
                <w:rFonts w:ascii="Arial" w:eastAsia="Arial" w:hAnsi="Arial" w:cs="Arial"/>
                <w:b/>
                <w:color w:val="007F7F"/>
                <w:sz w:val="18"/>
                <w:szCs w:val="18"/>
              </w:rPr>
              <w:t>3</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pPr>
              <w:spacing w:line="180" w:lineRule="exact"/>
              <w:ind w:left="518" w:right="518"/>
              <w:jc w:val="center"/>
              <w:rPr>
                <w:rFonts w:ascii="Arial" w:eastAsia="Arial" w:hAnsi="Arial" w:cs="Arial"/>
                <w:sz w:val="18"/>
                <w:szCs w:val="18"/>
              </w:rPr>
            </w:pPr>
            <w:r>
              <w:rPr>
                <w:rFonts w:ascii="Arial" w:eastAsia="Arial" w:hAnsi="Arial" w:cs="Arial"/>
                <w:b/>
                <w:color w:val="007F7F"/>
                <w:sz w:val="18"/>
                <w:szCs w:val="18"/>
              </w:rPr>
              <w:t>4</w:t>
            </w:r>
          </w:p>
        </w:tc>
      </w:tr>
      <w:tr w:rsidR="002F65C0">
        <w:trPr>
          <w:trHeight w:hRule="exact" w:val="224"/>
        </w:trPr>
        <w:tc>
          <w:tcPr>
            <w:tcW w:w="7095" w:type="dxa"/>
            <w:tcBorders>
              <w:top w:val="single" w:sz="8" w:space="0" w:color="008080"/>
              <w:left w:val="single" w:sz="8" w:space="0" w:color="008080"/>
              <w:bottom w:val="single" w:sz="8" w:space="0" w:color="008080"/>
              <w:right w:val="single" w:sz="8" w:space="0" w:color="008080"/>
            </w:tcBorders>
            <w:shd w:val="clear" w:color="auto" w:fill="008080"/>
          </w:tcPr>
          <w:p w:rsidR="002F65C0" w:rsidRDefault="005951BB">
            <w:pPr>
              <w:spacing w:before="6" w:line="180" w:lineRule="exact"/>
              <w:ind w:left="-10"/>
              <w:rPr>
                <w:rFonts w:ascii="Arial" w:eastAsia="Arial" w:hAnsi="Arial" w:cs="Arial"/>
                <w:sz w:val="18"/>
                <w:szCs w:val="18"/>
              </w:rPr>
            </w:pPr>
            <w:r>
              <w:rPr>
                <w:rFonts w:ascii="Arial" w:eastAsia="Arial" w:hAnsi="Arial" w:cs="Arial"/>
                <w:b/>
                <w:color w:val="FFFFFF"/>
                <w:position w:val="-1"/>
                <w:sz w:val="18"/>
                <w:szCs w:val="18"/>
              </w:rPr>
              <w:t xml:space="preserve">Capitolul 1 Cheltuieli pentru obtinerea </w:t>
            </w:r>
            <w:r w:rsidR="00AD014A">
              <w:rPr>
                <w:color w:val="FFFFFF"/>
                <w:position w:val="-1"/>
                <w:sz w:val="18"/>
                <w:szCs w:val="18"/>
              </w:rPr>
              <w:t>ș</w:t>
            </w:r>
            <w:r>
              <w:rPr>
                <w:rFonts w:ascii="Arial" w:eastAsia="Arial" w:hAnsi="Arial" w:cs="Arial"/>
                <w:b/>
                <w:color w:val="FFFFFF"/>
                <w:position w:val="-1"/>
                <w:sz w:val="18"/>
                <w:szCs w:val="18"/>
              </w:rPr>
              <w:t>i amenajarea terenului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204"/>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pPr>
              <w:spacing w:line="180" w:lineRule="exact"/>
              <w:ind w:left="-10"/>
              <w:rPr>
                <w:rFonts w:ascii="Arial" w:eastAsia="Arial" w:hAnsi="Arial" w:cs="Arial"/>
                <w:sz w:val="18"/>
                <w:szCs w:val="18"/>
              </w:rPr>
            </w:pPr>
            <w:r>
              <w:rPr>
                <w:rFonts w:ascii="Arial" w:eastAsia="Arial" w:hAnsi="Arial" w:cs="Arial"/>
                <w:color w:val="007F7F"/>
                <w:position w:val="-1"/>
                <w:sz w:val="18"/>
                <w:szCs w:val="18"/>
              </w:rPr>
              <w:t xml:space="preserve">1.1 Cheltuieli pentru </w:t>
            </w:r>
            <w:r w:rsidR="00AD014A">
              <w:rPr>
                <w:rFonts w:ascii="Arial" w:eastAsia="Arial" w:hAnsi="Arial" w:cs="Arial"/>
                <w:color w:val="007F7F"/>
                <w:position w:val="-1"/>
                <w:sz w:val="18"/>
                <w:szCs w:val="18"/>
              </w:rPr>
              <w:t>obținerea</w:t>
            </w:r>
            <w:r>
              <w:rPr>
                <w:rFonts w:ascii="Arial" w:eastAsia="Arial" w:hAnsi="Arial" w:cs="Arial"/>
                <w:color w:val="007F7F"/>
                <w:position w:val="-1"/>
                <w:sz w:val="18"/>
                <w:szCs w:val="18"/>
              </w:rPr>
              <w:t xml:space="preserve"> terenului</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2F65C0" w:rsidRDefault="002F65C0"/>
        </w:tc>
        <w:tc>
          <w:tcPr>
            <w:tcW w:w="1312" w:type="dxa"/>
            <w:tcBorders>
              <w:top w:val="single" w:sz="8" w:space="0" w:color="008080"/>
              <w:left w:val="single" w:sz="8" w:space="0" w:color="008080"/>
              <w:bottom w:val="single" w:sz="8" w:space="0" w:color="008080"/>
              <w:right w:val="single" w:sz="8" w:space="0" w:color="008080"/>
            </w:tcBorders>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189"/>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pPr>
              <w:spacing w:line="160" w:lineRule="exact"/>
              <w:ind w:left="-10"/>
              <w:rPr>
                <w:rFonts w:ascii="Arial" w:eastAsia="Arial" w:hAnsi="Arial" w:cs="Arial"/>
                <w:sz w:val="18"/>
                <w:szCs w:val="18"/>
              </w:rPr>
            </w:pPr>
            <w:r>
              <w:rPr>
                <w:rFonts w:ascii="Arial" w:eastAsia="Arial" w:hAnsi="Arial" w:cs="Arial"/>
                <w:color w:val="007F7F"/>
                <w:position w:val="-2"/>
                <w:sz w:val="18"/>
                <w:szCs w:val="18"/>
              </w:rPr>
              <w:t>1.2 Cheltuieli pentru amenajarea terenului</w:t>
            </w:r>
          </w:p>
        </w:tc>
        <w:tc>
          <w:tcPr>
            <w:tcW w:w="1545" w:type="dxa"/>
            <w:tcBorders>
              <w:top w:val="single" w:sz="8" w:space="0" w:color="008080"/>
              <w:left w:val="single" w:sz="8" w:space="0" w:color="008080"/>
              <w:bottom w:val="single" w:sz="8" w:space="0" w:color="008080"/>
              <w:right w:val="single" w:sz="8" w:space="0" w:color="008080"/>
            </w:tcBorders>
          </w:tcPr>
          <w:p w:rsidR="002F65C0" w:rsidRDefault="002F65C0"/>
        </w:tc>
        <w:tc>
          <w:tcPr>
            <w:tcW w:w="1312" w:type="dxa"/>
            <w:tcBorders>
              <w:top w:val="single" w:sz="8" w:space="0" w:color="008080"/>
              <w:left w:val="single" w:sz="8" w:space="0" w:color="008080"/>
              <w:bottom w:val="single" w:sz="8" w:space="0" w:color="008080"/>
              <w:right w:val="single" w:sz="8" w:space="0" w:color="008080"/>
            </w:tcBorders>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rsidP="006A238B">
            <w:pPr>
              <w:spacing w:line="160" w:lineRule="exact"/>
              <w:ind w:left="-10"/>
              <w:rPr>
                <w:rFonts w:ascii="Arial" w:eastAsia="Arial" w:hAnsi="Arial" w:cs="Arial"/>
                <w:sz w:val="18"/>
                <w:szCs w:val="18"/>
              </w:rPr>
            </w:pPr>
            <w:r>
              <w:rPr>
                <w:rFonts w:ascii="Arial" w:eastAsia="Arial" w:hAnsi="Arial" w:cs="Arial"/>
                <w:color w:val="007F7F"/>
                <w:position w:val="-2"/>
                <w:sz w:val="18"/>
                <w:szCs w:val="18"/>
              </w:rPr>
              <w:t>1.3 Cheltuieli cu amenajari pentru protec</w:t>
            </w:r>
            <w:r w:rsidR="006A238B">
              <w:rPr>
                <w:rFonts w:ascii="Arial" w:eastAsia="Arial" w:hAnsi="Arial" w:cs="Arial"/>
                <w:color w:val="007F7F"/>
                <w:position w:val="-2"/>
                <w:sz w:val="18"/>
                <w:szCs w:val="18"/>
              </w:rPr>
              <w:t>ți</w:t>
            </w:r>
            <w:r>
              <w:rPr>
                <w:rFonts w:ascii="Arial" w:eastAsia="Arial" w:hAnsi="Arial" w:cs="Arial"/>
                <w:color w:val="007F7F"/>
                <w:position w:val="-2"/>
                <w:sz w:val="18"/>
                <w:szCs w:val="18"/>
              </w:rPr>
              <w:t xml:space="preserve">a mediului </w:t>
            </w:r>
            <w:r w:rsidR="00AD014A">
              <w:rPr>
                <w:color w:val="007F7F"/>
                <w:position w:val="-2"/>
                <w:sz w:val="18"/>
                <w:szCs w:val="18"/>
              </w:rPr>
              <w:t>ș</w:t>
            </w:r>
            <w:r>
              <w:rPr>
                <w:rFonts w:ascii="Arial" w:eastAsia="Arial" w:hAnsi="Arial" w:cs="Arial"/>
                <w:color w:val="007F7F"/>
                <w:position w:val="-2"/>
                <w:sz w:val="18"/>
                <w:szCs w:val="18"/>
              </w:rPr>
              <w:t>i aducerea la starea ini</w:t>
            </w:r>
            <w:r w:rsidR="006A238B">
              <w:rPr>
                <w:rFonts w:ascii="Arial" w:eastAsia="Arial" w:hAnsi="Arial" w:cs="Arial"/>
                <w:color w:val="007F7F"/>
                <w:position w:val="-2"/>
                <w:sz w:val="18"/>
                <w:szCs w:val="18"/>
              </w:rPr>
              <w:t>ț</w:t>
            </w:r>
            <w:r>
              <w:rPr>
                <w:rFonts w:ascii="Arial" w:eastAsia="Arial" w:hAnsi="Arial" w:cs="Arial"/>
                <w:color w:val="007F7F"/>
                <w:position w:val="-2"/>
                <w:sz w:val="18"/>
                <w:szCs w:val="18"/>
              </w:rPr>
              <w:t>ială</w:t>
            </w:r>
          </w:p>
        </w:tc>
        <w:tc>
          <w:tcPr>
            <w:tcW w:w="1545" w:type="dxa"/>
            <w:tcBorders>
              <w:top w:val="single" w:sz="8" w:space="0" w:color="008080"/>
              <w:left w:val="single" w:sz="8" w:space="0" w:color="008080"/>
              <w:bottom w:val="single" w:sz="8" w:space="0" w:color="008080"/>
              <w:right w:val="single" w:sz="8" w:space="0" w:color="008080"/>
            </w:tcBorders>
          </w:tcPr>
          <w:p w:rsidR="002F65C0" w:rsidRDefault="002F65C0"/>
        </w:tc>
        <w:tc>
          <w:tcPr>
            <w:tcW w:w="1312" w:type="dxa"/>
            <w:tcBorders>
              <w:top w:val="single" w:sz="8" w:space="0" w:color="008080"/>
              <w:left w:val="single" w:sz="8" w:space="0" w:color="008080"/>
              <w:bottom w:val="single" w:sz="8" w:space="0" w:color="008080"/>
              <w:right w:val="single" w:sz="8" w:space="0" w:color="008080"/>
            </w:tcBorders>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270"/>
        </w:trPr>
        <w:tc>
          <w:tcPr>
            <w:tcW w:w="7095" w:type="dxa"/>
            <w:tcBorders>
              <w:top w:val="single" w:sz="8" w:space="0" w:color="008080"/>
              <w:left w:val="single" w:sz="8" w:space="0" w:color="008080"/>
              <w:bottom w:val="single" w:sz="8" w:space="0" w:color="008080"/>
              <w:right w:val="single" w:sz="8" w:space="0" w:color="008080"/>
            </w:tcBorders>
            <w:shd w:val="clear" w:color="auto" w:fill="008080"/>
          </w:tcPr>
          <w:p w:rsidR="002F65C0" w:rsidRDefault="005951BB" w:rsidP="006A238B">
            <w:pPr>
              <w:spacing w:before="18"/>
              <w:ind w:left="-10"/>
              <w:rPr>
                <w:rFonts w:ascii="Arial" w:eastAsia="Arial" w:hAnsi="Arial" w:cs="Arial"/>
                <w:sz w:val="18"/>
                <w:szCs w:val="18"/>
              </w:rPr>
            </w:pPr>
            <w:r>
              <w:rPr>
                <w:rFonts w:ascii="Arial" w:eastAsia="Arial" w:hAnsi="Arial" w:cs="Arial"/>
                <w:b/>
                <w:color w:val="FFFFFF"/>
                <w:sz w:val="18"/>
                <w:szCs w:val="18"/>
              </w:rPr>
              <w:t>Capitolul 2 Cheltuieli pentru asigurarea utilit</w:t>
            </w:r>
            <w:r>
              <w:rPr>
                <w:rFonts w:ascii="Arial" w:eastAsia="Arial" w:hAnsi="Arial" w:cs="Arial"/>
                <w:color w:val="FFFFFF"/>
                <w:sz w:val="18"/>
                <w:szCs w:val="18"/>
              </w:rPr>
              <w:t>ă</w:t>
            </w:r>
            <w:r w:rsidR="006A238B">
              <w:rPr>
                <w:rFonts w:ascii="Arial" w:eastAsia="Arial" w:hAnsi="Arial" w:cs="Arial"/>
                <w:color w:val="FFFFFF"/>
                <w:sz w:val="18"/>
                <w:szCs w:val="18"/>
              </w:rPr>
              <w:t>ț</w:t>
            </w:r>
            <w:r>
              <w:rPr>
                <w:rFonts w:ascii="Arial" w:eastAsia="Arial" w:hAnsi="Arial" w:cs="Arial"/>
                <w:b/>
                <w:color w:val="FFFFFF"/>
                <w:sz w:val="18"/>
                <w:szCs w:val="18"/>
              </w:rPr>
              <w:t>ilor necesare obiectivului</w:t>
            </w:r>
          </w:p>
        </w:tc>
        <w:tc>
          <w:tcPr>
            <w:tcW w:w="1545" w:type="dxa"/>
            <w:tcBorders>
              <w:top w:val="single" w:sz="8" w:space="0" w:color="008080"/>
              <w:left w:val="single" w:sz="8" w:space="0" w:color="008080"/>
              <w:bottom w:val="single" w:sz="8" w:space="0" w:color="008080"/>
              <w:right w:val="single" w:sz="8" w:space="0" w:color="008080"/>
            </w:tcBorders>
          </w:tcPr>
          <w:p w:rsidR="002F65C0" w:rsidRDefault="002F65C0"/>
        </w:tc>
        <w:tc>
          <w:tcPr>
            <w:tcW w:w="1312" w:type="dxa"/>
            <w:tcBorders>
              <w:top w:val="single" w:sz="8" w:space="0" w:color="008080"/>
              <w:left w:val="single" w:sz="8" w:space="0" w:color="008080"/>
              <w:bottom w:val="single" w:sz="8" w:space="0" w:color="008080"/>
              <w:right w:val="single" w:sz="8" w:space="0" w:color="008080"/>
            </w:tcBorders>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008080"/>
          </w:tcPr>
          <w:p w:rsidR="002F65C0" w:rsidRDefault="005951BB" w:rsidP="006A238B">
            <w:pPr>
              <w:spacing w:line="160" w:lineRule="exact"/>
              <w:ind w:left="-10"/>
              <w:rPr>
                <w:rFonts w:ascii="Arial" w:eastAsia="Arial" w:hAnsi="Arial" w:cs="Arial"/>
                <w:sz w:val="18"/>
                <w:szCs w:val="18"/>
              </w:rPr>
            </w:pPr>
            <w:r>
              <w:rPr>
                <w:rFonts w:ascii="Arial" w:eastAsia="Arial" w:hAnsi="Arial" w:cs="Arial"/>
                <w:b/>
                <w:color w:val="FFFFFF"/>
                <w:sz w:val="18"/>
                <w:szCs w:val="18"/>
              </w:rPr>
              <w:t xml:space="preserve">Capitolul 3 Cheltuieli pentru proiectare </w:t>
            </w:r>
            <w:r w:rsidR="00AD014A">
              <w:rPr>
                <w:color w:val="FFFFFF"/>
                <w:sz w:val="18"/>
                <w:szCs w:val="18"/>
              </w:rPr>
              <w:t>ș</w:t>
            </w:r>
            <w:r>
              <w:rPr>
                <w:rFonts w:ascii="Arial" w:eastAsia="Arial" w:hAnsi="Arial" w:cs="Arial"/>
                <w:b/>
                <w:color w:val="FFFFFF"/>
                <w:sz w:val="18"/>
                <w:szCs w:val="18"/>
              </w:rPr>
              <w:t xml:space="preserve">i </w:t>
            </w:r>
            <w:r w:rsidR="006A238B">
              <w:rPr>
                <w:rFonts w:ascii="Arial" w:eastAsia="Arial" w:hAnsi="Arial" w:cs="Arial"/>
                <w:b/>
                <w:color w:val="FFFFFF"/>
                <w:sz w:val="18"/>
                <w:szCs w:val="18"/>
              </w:rPr>
              <w:t>Asistență</w:t>
            </w:r>
            <w:r>
              <w:rPr>
                <w:rFonts w:ascii="Arial" w:eastAsia="Arial" w:hAnsi="Arial" w:cs="Arial"/>
                <w:color w:val="FFFFFF"/>
                <w:sz w:val="18"/>
                <w:szCs w:val="18"/>
              </w:rPr>
              <w:t xml:space="preserve"> </w:t>
            </w:r>
            <w:r>
              <w:rPr>
                <w:rFonts w:ascii="Arial" w:eastAsia="Arial" w:hAnsi="Arial" w:cs="Arial"/>
                <w:b/>
                <w:color w:val="FFFFFF"/>
                <w:sz w:val="18"/>
                <w:szCs w:val="18"/>
              </w:rPr>
              <w:t>tehnic</w:t>
            </w:r>
            <w:r>
              <w:rPr>
                <w:rFonts w:ascii="Arial" w:eastAsia="Arial" w:hAnsi="Arial" w:cs="Arial"/>
                <w:color w:val="FFFFFF"/>
                <w:sz w:val="18"/>
                <w:szCs w:val="18"/>
              </w:rPr>
              <w:t xml:space="preserve">ă </w:t>
            </w:r>
            <w:r>
              <w:rPr>
                <w:rFonts w:ascii="Arial" w:eastAsia="Arial" w:hAnsi="Arial" w:cs="Arial"/>
                <w:b/>
                <w:color w:val="FFFFFF"/>
                <w:sz w:val="18"/>
                <w:szCs w:val="18"/>
              </w:rPr>
              <w:t>-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pPr>
              <w:spacing w:line="160" w:lineRule="exact"/>
              <w:ind w:left="-10"/>
              <w:rPr>
                <w:rFonts w:ascii="Arial" w:eastAsia="Arial" w:hAnsi="Arial" w:cs="Arial"/>
                <w:sz w:val="18"/>
                <w:szCs w:val="18"/>
              </w:rPr>
            </w:pPr>
            <w:r>
              <w:rPr>
                <w:rFonts w:ascii="Arial" w:eastAsia="Arial" w:hAnsi="Arial" w:cs="Arial"/>
                <w:color w:val="007F7F"/>
                <w:position w:val="-2"/>
                <w:sz w:val="18"/>
                <w:szCs w:val="18"/>
              </w:rPr>
              <w:t>3.1 Studii de teren</w:t>
            </w:r>
          </w:p>
        </w:tc>
        <w:tc>
          <w:tcPr>
            <w:tcW w:w="1545" w:type="dxa"/>
            <w:tcBorders>
              <w:top w:val="single" w:sz="8" w:space="0" w:color="008080"/>
              <w:left w:val="single" w:sz="8" w:space="0" w:color="008080"/>
              <w:bottom w:val="single" w:sz="8" w:space="0" w:color="008080"/>
              <w:right w:val="single" w:sz="8" w:space="0" w:color="008080"/>
            </w:tcBorders>
          </w:tcPr>
          <w:p w:rsidR="002F65C0" w:rsidRDefault="002F65C0"/>
        </w:tc>
        <w:tc>
          <w:tcPr>
            <w:tcW w:w="1312" w:type="dxa"/>
            <w:tcBorders>
              <w:top w:val="single" w:sz="8" w:space="0" w:color="008080"/>
              <w:left w:val="single" w:sz="8" w:space="0" w:color="008080"/>
              <w:bottom w:val="single" w:sz="8" w:space="0" w:color="008080"/>
              <w:right w:val="single" w:sz="8" w:space="0" w:color="008080"/>
            </w:tcBorders>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rsidP="00257C64">
            <w:pPr>
              <w:spacing w:line="160" w:lineRule="exact"/>
              <w:ind w:left="-10"/>
              <w:rPr>
                <w:rFonts w:ascii="Arial" w:eastAsia="Arial" w:hAnsi="Arial" w:cs="Arial"/>
                <w:sz w:val="18"/>
                <w:szCs w:val="18"/>
              </w:rPr>
            </w:pPr>
            <w:r>
              <w:rPr>
                <w:rFonts w:ascii="Arial" w:eastAsia="Arial" w:hAnsi="Arial" w:cs="Arial"/>
                <w:color w:val="007F7F"/>
                <w:position w:val="-2"/>
                <w:sz w:val="18"/>
                <w:szCs w:val="18"/>
              </w:rPr>
              <w:t xml:space="preserve">3.2 </w:t>
            </w:r>
            <w:r w:rsidR="00AD014A">
              <w:rPr>
                <w:rFonts w:ascii="Arial" w:eastAsia="Arial" w:hAnsi="Arial" w:cs="Arial"/>
                <w:color w:val="007F7F"/>
                <w:position w:val="-2"/>
                <w:sz w:val="18"/>
                <w:szCs w:val="18"/>
              </w:rPr>
              <w:t>Obținerea</w:t>
            </w:r>
            <w:r>
              <w:rPr>
                <w:rFonts w:ascii="Arial" w:eastAsia="Arial" w:hAnsi="Arial" w:cs="Arial"/>
                <w:color w:val="007F7F"/>
                <w:position w:val="-2"/>
                <w:sz w:val="18"/>
                <w:szCs w:val="18"/>
              </w:rPr>
              <w:t xml:space="preserve"> de avize, acorduri </w:t>
            </w:r>
            <w:r w:rsidR="00AD014A">
              <w:rPr>
                <w:color w:val="007F7F"/>
                <w:position w:val="-2"/>
                <w:sz w:val="18"/>
                <w:szCs w:val="18"/>
              </w:rPr>
              <w:t>ș</w:t>
            </w:r>
            <w:r>
              <w:rPr>
                <w:rFonts w:ascii="Arial" w:eastAsia="Arial" w:hAnsi="Arial" w:cs="Arial"/>
                <w:color w:val="007F7F"/>
                <w:position w:val="-2"/>
                <w:sz w:val="18"/>
                <w:szCs w:val="18"/>
              </w:rPr>
              <w:t>i autoriza</w:t>
            </w:r>
            <w:r w:rsidR="00257C64">
              <w:rPr>
                <w:rFonts w:ascii="Arial" w:eastAsia="Arial" w:hAnsi="Arial" w:cs="Arial"/>
                <w:color w:val="007F7F"/>
                <w:position w:val="-2"/>
                <w:sz w:val="18"/>
                <w:szCs w:val="18"/>
              </w:rPr>
              <w:t>ț</w:t>
            </w:r>
            <w:r>
              <w:rPr>
                <w:rFonts w:ascii="Arial" w:eastAsia="Arial" w:hAnsi="Arial" w:cs="Arial"/>
                <w:color w:val="007F7F"/>
                <w:position w:val="-2"/>
                <w:sz w:val="18"/>
                <w:szCs w:val="18"/>
              </w:rPr>
              <w:t>ii</w:t>
            </w:r>
          </w:p>
        </w:tc>
        <w:tc>
          <w:tcPr>
            <w:tcW w:w="1545" w:type="dxa"/>
            <w:tcBorders>
              <w:top w:val="single" w:sz="8" w:space="0" w:color="008080"/>
              <w:left w:val="single" w:sz="8" w:space="0" w:color="008080"/>
              <w:bottom w:val="single" w:sz="8" w:space="0" w:color="008080"/>
              <w:right w:val="single" w:sz="8" w:space="0" w:color="008080"/>
            </w:tcBorders>
          </w:tcPr>
          <w:p w:rsidR="002F65C0" w:rsidRDefault="002F65C0"/>
        </w:tc>
        <w:tc>
          <w:tcPr>
            <w:tcW w:w="1312" w:type="dxa"/>
            <w:tcBorders>
              <w:top w:val="single" w:sz="8" w:space="0" w:color="008080"/>
              <w:left w:val="single" w:sz="8" w:space="0" w:color="008080"/>
              <w:bottom w:val="single" w:sz="8" w:space="0" w:color="008080"/>
              <w:right w:val="single" w:sz="8" w:space="0" w:color="008080"/>
            </w:tcBorders>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240"/>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pPr>
              <w:spacing w:before="3"/>
              <w:ind w:left="-10"/>
              <w:rPr>
                <w:rFonts w:ascii="Arial" w:eastAsia="Arial" w:hAnsi="Arial" w:cs="Arial"/>
                <w:sz w:val="18"/>
                <w:szCs w:val="18"/>
              </w:rPr>
            </w:pPr>
            <w:r>
              <w:rPr>
                <w:rFonts w:ascii="Arial" w:eastAsia="Arial" w:hAnsi="Arial" w:cs="Arial"/>
                <w:color w:val="007F7F"/>
                <w:sz w:val="18"/>
                <w:szCs w:val="18"/>
              </w:rPr>
              <w:t xml:space="preserve">3.3 Proiectare </w:t>
            </w:r>
            <w:r w:rsidR="00AD014A">
              <w:rPr>
                <w:color w:val="007F7F"/>
                <w:sz w:val="18"/>
                <w:szCs w:val="18"/>
              </w:rPr>
              <w:t>ș</w:t>
            </w:r>
            <w:r>
              <w:rPr>
                <w:rFonts w:ascii="Arial" w:eastAsia="Arial" w:hAnsi="Arial" w:cs="Arial"/>
                <w:color w:val="007F7F"/>
                <w:sz w:val="18"/>
                <w:szCs w:val="18"/>
              </w:rPr>
              <w:t>i inginerie</w:t>
            </w:r>
          </w:p>
        </w:tc>
        <w:tc>
          <w:tcPr>
            <w:tcW w:w="1545" w:type="dxa"/>
            <w:tcBorders>
              <w:top w:val="single" w:sz="8" w:space="0" w:color="008080"/>
              <w:left w:val="single" w:sz="8" w:space="0" w:color="008080"/>
              <w:bottom w:val="single" w:sz="8" w:space="0" w:color="008080"/>
              <w:right w:val="single" w:sz="8" w:space="0" w:color="008080"/>
            </w:tcBorders>
          </w:tcPr>
          <w:p w:rsidR="002F65C0" w:rsidRDefault="002F65C0"/>
        </w:tc>
        <w:tc>
          <w:tcPr>
            <w:tcW w:w="1312" w:type="dxa"/>
            <w:tcBorders>
              <w:top w:val="single" w:sz="8" w:space="0" w:color="008080"/>
              <w:left w:val="single" w:sz="8" w:space="0" w:color="008080"/>
              <w:bottom w:val="single" w:sz="8" w:space="0" w:color="008080"/>
              <w:right w:val="single" w:sz="8" w:space="0" w:color="008080"/>
            </w:tcBorders>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rsidP="00257C64">
            <w:pPr>
              <w:spacing w:line="160" w:lineRule="exact"/>
              <w:ind w:left="-10"/>
              <w:rPr>
                <w:rFonts w:ascii="Arial" w:eastAsia="Arial" w:hAnsi="Arial" w:cs="Arial"/>
                <w:sz w:val="18"/>
                <w:szCs w:val="18"/>
              </w:rPr>
            </w:pPr>
            <w:r>
              <w:rPr>
                <w:rFonts w:ascii="Arial" w:eastAsia="Arial" w:hAnsi="Arial" w:cs="Arial"/>
                <w:color w:val="007F7F"/>
                <w:position w:val="-2"/>
                <w:sz w:val="18"/>
                <w:szCs w:val="18"/>
              </w:rPr>
              <w:t>3.4 Organizarea procedurilor de achizi</w:t>
            </w:r>
            <w:r w:rsidR="00257C64">
              <w:rPr>
                <w:rFonts w:ascii="Arial" w:eastAsia="Arial" w:hAnsi="Arial" w:cs="Arial"/>
                <w:color w:val="007F7F"/>
                <w:position w:val="-2"/>
                <w:sz w:val="18"/>
                <w:szCs w:val="18"/>
              </w:rPr>
              <w:t>ț</w:t>
            </w:r>
            <w:r>
              <w:rPr>
                <w:rFonts w:ascii="Arial" w:eastAsia="Arial" w:hAnsi="Arial" w:cs="Arial"/>
                <w:color w:val="007F7F"/>
                <w:position w:val="-2"/>
                <w:sz w:val="18"/>
                <w:szCs w:val="18"/>
              </w:rPr>
              <w:t>ie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2F65C0" w:rsidRDefault="002F65C0"/>
        </w:tc>
        <w:tc>
          <w:tcPr>
            <w:tcW w:w="1312" w:type="dxa"/>
            <w:tcBorders>
              <w:top w:val="single" w:sz="8" w:space="0" w:color="008080"/>
              <w:left w:val="single" w:sz="8" w:space="0" w:color="008080"/>
              <w:bottom w:val="single" w:sz="8" w:space="0" w:color="008080"/>
              <w:right w:val="single" w:sz="8" w:space="0" w:color="008080"/>
            </w:tcBorders>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184"/>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rsidP="006A238B">
            <w:pPr>
              <w:spacing w:line="160" w:lineRule="exact"/>
              <w:ind w:left="-10"/>
              <w:rPr>
                <w:rFonts w:ascii="Arial" w:eastAsia="Arial" w:hAnsi="Arial" w:cs="Arial"/>
                <w:sz w:val="18"/>
                <w:szCs w:val="18"/>
              </w:rPr>
            </w:pPr>
            <w:r>
              <w:rPr>
                <w:rFonts w:ascii="Arial" w:eastAsia="Arial" w:hAnsi="Arial" w:cs="Arial"/>
                <w:color w:val="007F7F"/>
                <w:position w:val="-2"/>
                <w:sz w:val="18"/>
                <w:szCs w:val="18"/>
              </w:rPr>
              <w:t>3.5 Consultan</w:t>
            </w:r>
            <w:r w:rsidR="006A238B">
              <w:rPr>
                <w:rFonts w:ascii="Arial" w:eastAsia="Arial" w:hAnsi="Arial" w:cs="Arial"/>
                <w:color w:val="007F7F"/>
                <w:position w:val="-2"/>
                <w:sz w:val="18"/>
                <w:szCs w:val="18"/>
              </w:rPr>
              <w:t>ț</w:t>
            </w:r>
            <w:r>
              <w:rPr>
                <w:rFonts w:ascii="Arial" w:eastAsia="Arial" w:hAnsi="Arial" w:cs="Arial"/>
                <w:color w:val="007F7F"/>
                <w:position w:val="-2"/>
                <w:sz w:val="18"/>
                <w:szCs w:val="18"/>
              </w:rPr>
              <w:t>ă</w:t>
            </w:r>
          </w:p>
        </w:tc>
        <w:tc>
          <w:tcPr>
            <w:tcW w:w="1545" w:type="dxa"/>
            <w:tcBorders>
              <w:top w:val="single" w:sz="8" w:space="0" w:color="008080"/>
              <w:left w:val="single" w:sz="8" w:space="0" w:color="008080"/>
              <w:bottom w:val="single" w:sz="8" w:space="0" w:color="008080"/>
              <w:right w:val="single" w:sz="8" w:space="0" w:color="008080"/>
            </w:tcBorders>
          </w:tcPr>
          <w:p w:rsidR="002F65C0" w:rsidRDefault="002F65C0"/>
        </w:tc>
        <w:tc>
          <w:tcPr>
            <w:tcW w:w="1312" w:type="dxa"/>
            <w:tcBorders>
              <w:top w:val="single" w:sz="8" w:space="0" w:color="008080"/>
              <w:left w:val="single" w:sz="8" w:space="0" w:color="008080"/>
              <w:bottom w:val="single" w:sz="8" w:space="0" w:color="008080"/>
              <w:right w:val="single" w:sz="8" w:space="0" w:color="008080"/>
            </w:tcBorders>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pPr>
              <w:spacing w:line="160" w:lineRule="exact"/>
              <w:ind w:left="-10"/>
              <w:rPr>
                <w:rFonts w:ascii="Arial" w:eastAsia="Arial" w:hAnsi="Arial" w:cs="Arial"/>
                <w:sz w:val="18"/>
                <w:szCs w:val="18"/>
              </w:rPr>
            </w:pPr>
            <w:r>
              <w:rPr>
                <w:rFonts w:ascii="Arial" w:eastAsia="Arial" w:hAnsi="Arial" w:cs="Arial"/>
                <w:color w:val="007F7F"/>
                <w:position w:val="-2"/>
                <w:sz w:val="18"/>
                <w:szCs w:val="18"/>
              </w:rPr>
              <w:t xml:space="preserve">3.6 </w:t>
            </w:r>
            <w:r w:rsidR="006A238B">
              <w:rPr>
                <w:rFonts w:ascii="Arial" w:eastAsia="Arial" w:hAnsi="Arial" w:cs="Arial"/>
                <w:color w:val="007F7F"/>
                <w:position w:val="-2"/>
                <w:sz w:val="18"/>
                <w:szCs w:val="18"/>
              </w:rPr>
              <w:t>Asistență</w:t>
            </w:r>
            <w:r>
              <w:rPr>
                <w:rFonts w:ascii="Arial" w:eastAsia="Arial" w:hAnsi="Arial" w:cs="Arial"/>
                <w:color w:val="007F7F"/>
                <w:position w:val="-2"/>
                <w:sz w:val="18"/>
                <w:szCs w:val="18"/>
              </w:rPr>
              <w:t xml:space="preserve"> tehnică</w:t>
            </w:r>
          </w:p>
        </w:tc>
        <w:tc>
          <w:tcPr>
            <w:tcW w:w="1545" w:type="dxa"/>
            <w:tcBorders>
              <w:top w:val="single" w:sz="8" w:space="0" w:color="008080"/>
              <w:left w:val="single" w:sz="8" w:space="0" w:color="008080"/>
              <w:bottom w:val="single" w:sz="8" w:space="0" w:color="008080"/>
              <w:right w:val="single" w:sz="8" w:space="0" w:color="008080"/>
            </w:tcBorders>
          </w:tcPr>
          <w:p w:rsidR="002F65C0" w:rsidRDefault="002F65C0"/>
        </w:tc>
        <w:tc>
          <w:tcPr>
            <w:tcW w:w="1312" w:type="dxa"/>
            <w:tcBorders>
              <w:top w:val="single" w:sz="8" w:space="0" w:color="008080"/>
              <w:left w:val="single" w:sz="8" w:space="0" w:color="008080"/>
              <w:bottom w:val="single" w:sz="8" w:space="0" w:color="008080"/>
              <w:right w:val="single" w:sz="8" w:space="0" w:color="008080"/>
            </w:tcBorders>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259"/>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pPr>
              <w:spacing w:before="13"/>
              <w:ind w:left="-10"/>
              <w:rPr>
                <w:rFonts w:ascii="Arial" w:eastAsia="Arial" w:hAnsi="Arial" w:cs="Arial"/>
                <w:sz w:val="18"/>
                <w:szCs w:val="18"/>
              </w:rPr>
            </w:pPr>
            <w:r>
              <w:rPr>
                <w:rFonts w:ascii="Arial" w:eastAsia="Arial" w:hAnsi="Arial" w:cs="Arial"/>
                <w:color w:val="007F7F"/>
                <w:sz w:val="18"/>
                <w:szCs w:val="18"/>
              </w:rPr>
              <w:t>Verificare încadrare cheltuieli capitolul 3</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259"/>
        </w:trPr>
        <w:tc>
          <w:tcPr>
            <w:tcW w:w="7095" w:type="dxa"/>
            <w:tcBorders>
              <w:top w:val="single" w:sz="8" w:space="0" w:color="008080"/>
              <w:left w:val="single" w:sz="8" w:space="0" w:color="008080"/>
              <w:bottom w:val="single" w:sz="8" w:space="0" w:color="008080"/>
              <w:right w:val="single" w:sz="8" w:space="0" w:color="008080"/>
            </w:tcBorders>
            <w:shd w:val="clear" w:color="auto" w:fill="008080"/>
          </w:tcPr>
          <w:p w:rsidR="002F65C0" w:rsidRDefault="005951BB">
            <w:pPr>
              <w:spacing w:before="42" w:line="180" w:lineRule="exact"/>
              <w:ind w:left="-10"/>
              <w:rPr>
                <w:rFonts w:ascii="Arial" w:eastAsia="Arial" w:hAnsi="Arial" w:cs="Arial"/>
                <w:sz w:val="18"/>
                <w:szCs w:val="18"/>
              </w:rPr>
            </w:pPr>
            <w:r>
              <w:rPr>
                <w:rFonts w:ascii="Arial" w:eastAsia="Arial" w:hAnsi="Arial" w:cs="Arial"/>
                <w:b/>
                <w:color w:val="FFFFFF"/>
                <w:position w:val="-1"/>
                <w:sz w:val="18"/>
                <w:szCs w:val="18"/>
              </w:rPr>
              <w:t>Capitolul 4 Cheltuieli pentru investi</w:t>
            </w:r>
            <w:r w:rsidR="003131FA">
              <w:rPr>
                <w:rFonts w:ascii="Arial" w:eastAsia="Arial" w:hAnsi="Arial" w:cs="Arial"/>
                <w:color w:val="FFFFFF"/>
                <w:position w:val="-1"/>
                <w:sz w:val="18"/>
                <w:szCs w:val="18"/>
              </w:rPr>
              <w:t>Ț</w:t>
            </w:r>
            <w:r>
              <w:rPr>
                <w:rFonts w:ascii="Arial" w:eastAsia="Arial" w:hAnsi="Arial" w:cs="Arial"/>
                <w:b/>
                <w:color w:val="FFFFFF"/>
                <w:position w:val="-1"/>
                <w:sz w:val="18"/>
                <w:szCs w:val="18"/>
              </w:rPr>
              <w:t>ia de baz</w:t>
            </w:r>
            <w:r>
              <w:rPr>
                <w:rFonts w:ascii="Arial" w:eastAsia="Arial" w:hAnsi="Arial" w:cs="Arial"/>
                <w:color w:val="FFFFFF"/>
                <w:position w:val="-1"/>
                <w:sz w:val="18"/>
                <w:szCs w:val="18"/>
              </w:rPr>
              <w:t xml:space="preserve">ă </w:t>
            </w:r>
            <w:r>
              <w:rPr>
                <w:rFonts w:ascii="Arial" w:eastAsia="Arial" w:hAnsi="Arial" w:cs="Arial"/>
                <w:b/>
                <w:color w:val="FFFFFF"/>
                <w:position w:val="-1"/>
                <w:sz w:val="18"/>
                <w:szCs w:val="18"/>
              </w:rPr>
              <w:t>-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394"/>
        </w:trPr>
        <w:tc>
          <w:tcPr>
            <w:tcW w:w="7095" w:type="dxa"/>
            <w:tcBorders>
              <w:top w:val="single" w:sz="8" w:space="0" w:color="008080"/>
              <w:left w:val="single" w:sz="8" w:space="0" w:color="008080"/>
              <w:bottom w:val="single" w:sz="8" w:space="0" w:color="008080"/>
              <w:right w:val="single" w:sz="8" w:space="0" w:color="008080"/>
            </w:tcBorders>
            <w:shd w:val="clear" w:color="auto" w:fill="008080"/>
          </w:tcPr>
          <w:p w:rsidR="002F65C0" w:rsidRPr="00764427" w:rsidRDefault="00764427">
            <w:pPr>
              <w:rPr>
                <w:rFonts w:ascii="Arial" w:hAnsi="Arial" w:cs="Arial"/>
                <w:b/>
                <w:sz w:val="18"/>
                <w:szCs w:val="18"/>
              </w:rPr>
            </w:pPr>
            <w:r w:rsidRPr="00764427">
              <w:rPr>
                <w:rFonts w:ascii="Arial" w:hAnsi="Arial" w:cs="Arial"/>
                <w:b/>
                <w:color w:val="FFFFFF" w:themeColor="background1"/>
                <w:sz w:val="18"/>
                <w:szCs w:val="18"/>
              </w:rPr>
              <w:t>A – Construcții și lucrări de intervenții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pPr>
              <w:spacing w:line="160" w:lineRule="exact"/>
              <w:ind w:left="-10"/>
              <w:rPr>
                <w:rFonts w:ascii="Arial" w:eastAsia="Arial" w:hAnsi="Arial" w:cs="Arial"/>
                <w:sz w:val="18"/>
                <w:szCs w:val="18"/>
              </w:rPr>
            </w:pPr>
            <w:r>
              <w:rPr>
                <w:rFonts w:ascii="Arial" w:eastAsia="Arial" w:hAnsi="Arial" w:cs="Arial"/>
                <w:color w:val="007F7F"/>
                <w:position w:val="-2"/>
                <w:sz w:val="18"/>
                <w:szCs w:val="18"/>
              </w:rPr>
              <w:t xml:space="preserve">4.1 </w:t>
            </w:r>
            <w:r w:rsidR="006A238B">
              <w:rPr>
                <w:rFonts w:ascii="Arial" w:eastAsia="Arial" w:hAnsi="Arial" w:cs="Arial"/>
                <w:color w:val="007F7F"/>
                <w:position w:val="-2"/>
                <w:sz w:val="18"/>
                <w:szCs w:val="18"/>
              </w:rPr>
              <w:t>Construcții</w:t>
            </w:r>
            <w:r>
              <w:rPr>
                <w:rFonts w:ascii="Arial" w:eastAsia="Arial" w:hAnsi="Arial" w:cs="Arial"/>
                <w:color w:val="007F7F"/>
                <w:position w:val="-2"/>
                <w:sz w:val="18"/>
                <w:szCs w:val="18"/>
              </w:rPr>
              <w:t xml:space="preserve"> </w:t>
            </w:r>
            <w:r w:rsidR="00AD014A">
              <w:rPr>
                <w:color w:val="007F7F"/>
                <w:position w:val="-2"/>
                <w:sz w:val="18"/>
                <w:szCs w:val="18"/>
              </w:rPr>
              <w:t>ș</w:t>
            </w:r>
            <w:r>
              <w:rPr>
                <w:rFonts w:ascii="Arial" w:eastAsia="Arial" w:hAnsi="Arial" w:cs="Arial"/>
                <w:color w:val="007F7F"/>
                <w:position w:val="-2"/>
                <w:sz w:val="18"/>
                <w:szCs w:val="18"/>
              </w:rPr>
              <w:t xml:space="preserve">i </w:t>
            </w:r>
            <w:r w:rsidR="006A238B">
              <w:rPr>
                <w:rFonts w:ascii="Arial" w:eastAsia="Arial" w:hAnsi="Arial" w:cs="Arial"/>
                <w:color w:val="007F7F"/>
                <w:position w:val="-2"/>
                <w:sz w:val="18"/>
                <w:szCs w:val="18"/>
              </w:rPr>
              <w:t>instalații</w:t>
            </w:r>
          </w:p>
        </w:tc>
        <w:tc>
          <w:tcPr>
            <w:tcW w:w="1545" w:type="dxa"/>
            <w:tcBorders>
              <w:top w:val="single" w:sz="8" w:space="0" w:color="008080"/>
              <w:left w:val="single" w:sz="8" w:space="0" w:color="008080"/>
              <w:bottom w:val="single" w:sz="8" w:space="0" w:color="008080"/>
              <w:right w:val="single" w:sz="8" w:space="0" w:color="008080"/>
            </w:tcBorders>
          </w:tcPr>
          <w:p w:rsidR="002F65C0" w:rsidRDefault="002F65C0"/>
        </w:tc>
        <w:tc>
          <w:tcPr>
            <w:tcW w:w="1312" w:type="dxa"/>
            <w:tcBorders>
              <w:top w:val="single" w:sz="8" w:space="0" w:color="008080"/>
              <w:left w:val="single" w:sz="8" w:space="0" w:color="008080"/>
              <w:bottom w:val="single" w:sz="8" w:space="0" w:color="008080"/>
              <w:right w:val="single" w:sz="8" w:space="0" w:color="008080"/>
            </w:tcBorders>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pPr>
              <w:spacing w:line="160" w:lineRule="exact"/>
              <w:ind w:left="-10"/>
              <w:rPr>
                <w:rFonts w:ascii="Arial" w:eastAsia="Arial" w:hAnsi="Arial" w:cs="Arial"/>
                <w:sz w:val="18"/>
                <w:szCs w:val="18"/>
              </w:rPr>
            </w:pPr>
            <w:r>
              <w:rPr>
                <w:rFonts w:ascii="Arial" w:eastAsia="Arial" w:hAnsi="Arial" w:cs="Arial"/>
                <w:color w:val="007F7F"/>
                <w:position w:val="-2"/>
                <w:sz w:val="18"/>
                <w:szCs w:val="18"/>
              </w:rPr>
              <w:t>4.2 Montaj utilaj tehnologic</w:t>
            </w:r>
          </w:p>
        </w:tc>
        <w:tc>
          <w:tcPr>
            <w:tcW w:w="1545" w:type="dxa"/>
            <w:tcBorders>
              <w:top w:val="single" w:sz="8" w:space="0" w:color="008080"/>
              <w:left w:val="single" w:sz="8" w:space="0" w:color="008080"/>
              <w:bottom w:val="single" w:sz="8" w:space="0" w:color="008080"/>
              <w:right w:val="single" w:sz="8" w:space="0" w:color="008080"/>
            </w:tcBorders>
          </w:tcPr>
          <w:p w:rsidR="002F65C0" w:rsidRDefault="002F65C0"/>
        </w:tc>
        <w:tc>
          <w:tcPr>
            <w:tcW w:w="1312" w:type="dxa"/>
            <w:tcBorders>
              <w:top w:val="single" w:sz="8" w:space="0" w:color="008080"/>
              <w:left w:val="single" w:sz="8" w:space="0" w:color="008080"/>
              <w:bottom w:val="single" w:sz="8" w:space="0" w:color="008080"/>
              <w:right w:val="single" w:sz="8" w:space="0" w:color="008080"/>
            </w:tcBorders>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rsidP="00257C64">
            <w:pPr>
              <w:spacing w:line="160" w:lineRule="exact"/>
              <w:ind w:left="-10"/>
              <w:rPr>
                <w:rFonts w:ascii="Arial" w:eastAsia="Arial" w:hAnsi="Arial" w:cs="Arial"/>
                <w:sz w:val="18"/>
                <w:szCs w:val="18"/>
              </w:rPr>
            </w:pPr>
            <w:r>
              <w:rPr>
                <w:rFonts w:ascii="Arial" w:eastAsia="Arial" w:hAnsi="Arial" w:cs="Arial"/>
                <w:color w:val="007F7F"/>
                <w:position w:val="-2"/>
                <w:sz w:val="18"/>
                <w:szCs w:val="18"/>
              </w:rPr>
              <w:t xml:space="preserve">4.3 Utilaje, echipamente tehnologice </w:t>
            </w:r>
            <w:r w:rsidR="00AD014A">
              <w:rPr>
                <w:color w:val="007F7F"/>
                <w:position w:val="-2"/>
                <w:sz w:val="18"/>
                <w:szCs w:val="18"/>
              </w:rPr>
              <w:t>ș</w:t>
            </w:r>
            <w:r>
              <w:rPr>
                <w:rFonts w:ascii="Arial" w:eastAsia="Arial" w:hAnsi="Arial" w:cs="Arial"/>
                <w:color w:val="007F7F"/>
                <w:position w:val="-2"/>
                <w:sz w:val="18"/>
                <w:szCs w:val="18"/>
              </w:rPr>
              <w:t>i func</w:t>
            </w:r>
            <w:r w:rsidR="00257C64">
              <w:rPr>
                <w:rFonts w:ascii="Arial" w:eastAsia="Arial" w:hAnsi="Arial" w:cs="Arial"/>
                <w:color w:val="007F7F"/>
                <w:position w:val="-2"/>
                <w:sz w:val="18"/>
                <w:szCs w:val="18"/>
              </w:rPr>
              <w:t>ț</w:t>
            </w:r>
            <w:r>
              <w:rPr>
                <w:rFonts w:ascii="Arial" w:eastAsia="Arial" w:hAnsi="Arial" w:cs="Arial"/>
                <w:color w:val="007F7F"/>
                <w:position w:val="-2"/>
                <w:sz w:val="18"/>
                <w:szCs w:val="18"/>
              </w:rPr>
              <w:t>ionale cu montaj (procurare)</w:t>
            </w:r>
          </w:p>
        </w:tc>
        <w:tc>
          <w:tcPr>
            <w:tcW w:w="1545" w:type="dxa"/>
            <w:tcBorders>
              <w:top w:val="single" w:sz="8" w:space="0" w:color="008080"/>
              <w:left w:val="single" w:sz="8" w:space="0" w:color="008080"/>
              <w:bottom w:val="single" w:sz="8" w:space="0" w:color="008080"/>
              <w:right w:val="single" w:sz="8" w:space="0" w:color="008080"/>
            </w:tcBorders>
          </w:tcPr>
          <w:p w:rsidR="002F65C0" w:rsidRDefault="002F65C0"/>
        </w:tc>
        <w:tc>
          <w:tcPr>
            <w:tcW w:w="1312" w:type="dxa"/>
            <w:tcBorders>
              <w:top w:val="single" w:sz="8" w:space="0" w:color="008080"/>
              <w:left w:val="single" w:sz="8" w:space="0" w:color="008080"/>
              <w:bottom w:val="single" w:sz="8" w:space="0" w:color="008080"/>
              <w:right w:val="single" w:sz="8" w:space="0" w:color="008080"/>
            </w:tcBorders>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pPr>
              <w:spacing w:line="160" w:lineRule="exact"/>
              <w:ind w:left="-10"/>
              <w:rPr>
                <w:rFonts w:ascii="Arial" w:eastAsia="Arial" w:hAnsi="Arial" w:cs="Arial"/>
                <w:sz w:val="18"/>
                <w:szCs w:val="18"/>
              </w:rPr>
            </w:pPr>
            <w:r>
              <w:rPr>
                <w:rFonts w:ascii="Arial" w:eastAsia="Arial" w:hAnsi="Arial" w:cs="Arial"/>
                <w:color w:val="007F7F"/>
                <w:position w:val="-2"/>
                <w:sz w:val="18"/>
                <w:szCs w:val="18"/>
              </w:rPr>
              <w:t xml:space="preserve">4.4 Utilaje </w:t>
            </w:r>
            <w:r w:rsidR="00AD014A">
              <w:rPr>
                <w:color w:val="007F7F"/>
                <w:position w:val="-2"/>
                <w:sz w:val="18"/>
                <w:szCs w:val="18"/>
              </w:rPr>
              <w:t>ș</w:t>
            </w:r>
            <w:r>
              <w:rPr>
                <w:rFonts w:ascii="Arial" w:eastAsia="Arial" w:hAnsi="Arial" w:cs="Arial"/>
                <w:color w:val="007F7F"/>
                <w:position w:val="-2"/>
                <w:sz w:val="18"/>
                <w:szCs w:val="18"/>
              </w:rPr>
              <w:t xml:space="preserve">i echipamente fară montaj, mijloace de transport, alte </w:t>
            </w:r>
            <w:r w:rsidR="006A238B">
              <w:rPr>
                <w:rFonts w:ascii="Arial" w:eastAsia="Arial" w:hAnsi="Arial" w:cs="Arial"/>
                <w:color w:val="007F7F"/>
                <w:position w:val="-2"/>
                <w:sz w:val="18"/>
                <w:szCs w:val="18"/>
              </w:rPr>
              <w:t>achiziții</w:t>
            </w:r>
            <w:r>
              <w:rPr>
                <w:rFonts w:ascii="Arial" w:eastAsia="Arial" w:hAnsi="Arial" w:cs="Arial"/>
                <w:color w:val="007F7F"/>
                <w:position w:val="-2"/>
                <w:sz w:val="18"/>
                <w:szCs w:val="18"/>
              </w:rPr>
              <w:t xml:space="preserve"> specifice</w:t>
            </w:r>
          </w:p>
        </w:tc>
        <w:tc>
          <w:tcPr>
            <w:tcW w:w="1545" w:type="dxa"/>
            <w:tcBorders>
              <w:top w:val="single" w:sz="8" w:space="0" w:color="008080"/>
              <w:left w:val="single" w:sz="8" w:space="0" w:color="008080"/>
              <w:bottom w:val="single" w:sz="8" w:space="0" w:color="008080"/>
              <w:right w:val="single" w:sz="8" w:space="0" w:color="008080"/>
            </w:tcBorders>
          </w:tcPr>
          <w:p w:rsidR="002F65C0" w:rsidRDefault="002F65C0"/>
        </w:tc>
        <w:tc>
          <w:tcPr>
            <w:tcW w:w="1312" w:type="dxa"/>
            <w:tcBorders>
              <w:top w:val="single" w:sz="8" w:space="0" w:color="008080"/>
              <w:left w:val="single" w:sz="8" w:space="0" w:color="008080"/>
              <w:bottom w:val="single" w:sz="8" w:space="0" w:color="008080"/>
              <w:right w:val="single" w:sz="8" w:space="0" w:color="008080"/>
            </w:tcBorders>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pPr>
              <w:spacing w:line="160" w:lineRule="exact"/>
              <w:ind w:left="-10"/>
              <w:rPr>
                <w:rFonts w:ascii="Arial" w:eastAsia="Arial" w:hAnsi="Arial" w:cs="Arial"/>
                <w:sz w:val="18"/>
                <w:szCs w:val="18"/>
              </w:rPr>
            </w:pPr>
            <w:r>
              <w:rPr>
                <w:rFonts w:ascii="Arial" w:eastAsia="Arial" w:hAnsi="Arial" w:cs="Arial"/>
                <w:color w:val="007F7F"/>
                <w:position w:val="-2"/>
                <w:sz w:val="18"/>
                <w:szCs w:val="18"/>
              </w:rPr>
              <w:t>4.5 Dotări</w:t>
            </w:r>
          </w:p>
        </w:tc>
        <w:tc>
          <w:tcPr>
            <w:tcW w:w="1545" w:type="dxa"/>
            <w:tcBorders>
              <w:top w:val="single" w:sz="8" w:space="0" w:color="008080"/>
              <w:left w:val="single" w:sz="8" w:space="0" w:color="008080"/>
              <w:bottom w:val="single" w:sz="8" w:space="0" w:color="008080"/>
              <w:right w:val="single" w:sz="8" w:space="0" w:color="008080"/>
            </w:tcBorders>
          </w:tcPr>
          <w:p w:rsidR="002F65C0" w:rsidRDefault="002F65C0"/>
        </w:tc>
        <w:tc>
          <w:tcPr>
            <w:tcW w:w="1312" w:type="dxa"/>
            <w:tcBorders>
              <w:top w:val="single" w:sz="8" w:space="0" w:color="008080"/>
              <w:left w:val="single" w:sz="8" w:space="0" w:color="008080"/>
              <w:bottom w:val="single" w:sz="8" w:space="0" w:color="008080"/>
              <w:right w:val="single" w:sz="8" w:space="0" w:color="008080"/>
            </w:tcBorders>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pPr>
              <w:spacing w:line="160" w:lineRule="exact"/>
              <w:ind w:left="-10"/>
              <w:rPr>
                <w:rFonts w:ascii="Arial" w:eastAsia="Arial" w:hAnsi="Arial" w:cs="Arial"/>
                <w:sz w:val="18"/>
                <w:szCs w:val="18"/>
              </w:rPr>
            </w:pPr>
            <w:r>
              <w:rPr>
                <w:rFonts w:ascii="Arial" w:eastAsia="Arial" w:hAnsi="Arial" w:cs="Arial"/>
                <w:color w:val="007F7F"/>
                <w:position w:val="-2"/>
                <w:sz w:val="18"/>
                <w:szCs w:val="18"/>
              </w:rPr>
              <w:t>4.6 Active necorporale</w:t>
            </w:r>
          </w:p>
        </w:tc>
        <w:tc>
          <w:tcPr>
            <w:tcW w:w="1545" w:type="dxa"/>
            <w:tcBorders>
              <w:top w:val="single" w:sz="8" w:space="0" w:color="008080"/>
              <w:left w:val="single" w:sz="8" w:space="0" w:color="008080"/>
              <w:bottom w:val="single" w:sz="8" w:space="0" w:color="008080"/>
              <w:right w:val="single" w:sz="8" w:space="0" w:color="008080"/>
            </w:tcBorders>
          </w:tcPr>
          <w:p w:rsidR="002F65C0" w:rsidRDefault="002F65C0"/>
        </w:tc>
        <w:tc>
          <w:tcPr>
            <w:tcW w:w="1312" w:type="dxa"/>
            <w:tcBorders>
              <w:top w:val="single" w:sz="8" w:space="0" w:color="008080"/>
              <w:left w:val="single" w:sz="8" w:space="0" w:color="008080"/>
              <w:bottom w:val="single" w:sz="8" w:space="0" w:color="008080"/>
              <w:right w:val="single" w:sz="8" w:space="0" w:color="008080"/>
            </w:tcBorders>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201"/>
        </w:trPr>
        <w:tc>
          <w:tcPr>
            <w:tcW w:w="7095" w:type="dxa"/>
            <w:tcBorders>
              <w:top w:val="single" w:sz="8" w:space="0" w:color="008080"/>
              <w:left w:val="single" w:sz="8" w:space="0" w:color="008080"/>
              <w:bottom w:val="single" w:sz="8" w:space="0" w:color="008080"/>
              <w:right w:val="single" w:sz="8" w:space="0" w:color="008080"/>
            </w:tcBorders>
            <w:shd w:val="clear" w:color="auto" w:fill="008080"/>
          </w:tcPr>
          <w:p w:rsidR="002F65C0" w:rsidRDefault="005951BB">
            <w:pPr>
              <w:spacing w:line="180" w:lineRule="exact"/>
              <w:ind w:left="-10"/>
              <w:rPr>
                <w:rFonts w:ascii="Arial" w:eastAsia="Arial" w:hAnsi="Arial" w:cs="Arial"/>
                <w:sz w:val="18"/>
                <w:szCs w:val="18"/>
              </w:rPr>
            </w:pPr>
            <w:r>
              <w:rPr>
                <w:rFonts w:ascii="Arial" w:eastAsia="Arial" w:hAnsi="Arial" w:cs="Arial"/>
                <w:b/>
                <w:color w:val="FFFFFF"/>
                <w:position w:val="-1"/>
                <w:sz w:val="18"/>
                <w:szCs w:val="18"/>
              </w:rPr>
              <w:t>Capitolul 5 Alte cheltuieli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pPr>
              <w:spacing w:line="160" w:lineRule="exact"/>
              <w:ind w:left="-10"/>
              <w:rPr>
                <w:rFonts w:ascii="Arial" w:eastAsia="Arial" w:hAnsi="Arial" w:cs="Arial"/>
                <w:sz w:val="18"/>
                <w:szCs w:val="18"/>
              </w:rPr>
            </w:pPr>
            <w:r>
              <w:rPr>
                <w:rFonts w:ascii="Arial" w:eastAsia="Arial" w:hAnsi="Arial" w:cs="Arial"/>
                <w:color w:val="007F7F"/>
                <w:position w:val="-2"/>
                <w:sz w:val="18"/>
                <w:szCs w:val="18"/>
              </w:rPr>
              <w:t xml:space="preserve">5.1 Organizare de </w:t>
            </w:r>
            <w:r w:rsidR="00AD014A">
              <w:rPr>
                <w:color w:val="007F7F"/>
                <w:position w:val="-2"/>
                <w:sz w:val="18"/>
                <w:szCs w:val="18"/>
              </w:rPr>
              <w:t>ș</w:t>
            </w:r>
            <w:r>
              <w:rPr>
                <w:rFonts w:ascii="Arial" w:eastAsia="Arial" w:hAnsi="Arial" w:cs="Arial"/>
                <w:color w:val="007F7F"/>
                <w:position w:val="-2"/>
                <w:sz w:val="18"/>
                <w:szCs w:val="18"/>
              </w:rPr>
              <w:t>antier</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pPr>
              <w:spacing w:line="160" w:lineRule="exact"/>
              <w:ind w:left="240"/>
              <w:rPr>
                <w:rFonts w:ascii="Arial" w:eastAsia="Arial" w:hAnsi="Arial" w:cs="Arial"/>
                <w:sz w:val="18"/>
                <w:szCs w:val="18"/>
              </w:rPr>
            </w:pPr>
            <w:r>
              <w:rPr>
                <w:rFonts w:ascii="Arial" w:eastAsia="Arial" w:hAnsi="Arial" w:cs="Arial"/>
                <w:color w:val="007F7F"/>
                <w:position w:val="-2"/>
                <w:sz w:val="18"/>
                <w:szCs w:val="18"/>
              </w:rPr>
              <w:t xml:space="preserve">5.1.1 lucrări de </w:t>
            </w:r>
            <w:r w:rsidR="006A238B">
              <w:rPr>
                <w:rFonts w:ascii="Arial" w:eastAsia="Arial" w:hAnsi="Arial" w:cs="Arial"/>
                <w:color w:val="007F7F"/>
                <w:position w:val="-2"/>
                <w:sz w:val="18"/>
                <w:szCs w:val="18"/>
              </w:rPr>
              <w:t>Construcții</w:t>
            </w:r>
            <w:r>
              <w:rPr>
                <w:rFonts w:ascii="Arial" w:eastAsia="Arial" w:hAnsi="Arial" w:cs="Arial"/>
                <w:color w:val="007F7F"/>
                <w:position w:val="-2"/>
                <w:sz w:val="18"/>
                <w:szCs w:val="18"/>
              </w:rPr>
              <w:t xml:space="preserve"> </w:t>
            </w:r>
            <w:r w:rsidR="00AD014A">
              <w:rPr>
                <w:color w:val="007F7F"/>
                <w:position w:val="-2"/>
                <w:sz w:val="18"/>
                <w:szCs w:val="18"/>
              </w:rPr>
              <w:t>ș</w:t>
            </w:r>
            <w:r>
              <w:rPr>
                <w:rFonts w:ascii="Arial" w:eastAsia="Arial" w:hAnsi="Arial" w:cs="Arial"/>
                <w:color w:val="007F7F"/>
                <w:position w:val="-2"/>
                <w:sz w:val="18"/>
                <w:szCs w:val="18"/>
              </w:rPr>
              <w:t xml:space="preserve">i </w:t>
            </w:r>
            <w:r w:rsidR="006A238B">
              <w:rPr>
                <w:rFonts w:ascii="Arial" w:eastAsia="Arial" w:hAnsi="Arial" w:cs="Arial"/>
                <w:color w:val="007F7F"/>
                <w:position w:val="-2"/>
                <w:sz w:val="18"/>
                <w:szCs w:val="18"/>
              </w:rPr>
              <w:t>instalații</w:t>
            </w:r>
            <w:r>
              <w:rPr>
                <w:rFonts w:ascii="Arial" w:eastAsia="Arial" w:hAnsi="Arial" w:cs="Arial"/>
                <w:color w:val="007F7F"/>
                <w:position w:val="-2"/>
                <w:sz w:val="18"/>
                <w:szCs w:val="18"/>
              </w:rPr>
              <w:t xml:space="preserve"> aferente organizării de </w:t>
            </w:r>
            <w:r w:rsidR="00AD014A">
              <w:rPr>
                <w:color w:val="007F7F"/>
                <w:position w:val="-2"/>
                <w:sz w:val="18"/>
                <w:szCs w:val="18"/>
              </w:rPr>
              <w:t>ș</w:t>
            </w:r>
            <w:r>
              <w:rPr>
                <w:rFonts w:ascii="Arial" w:eastAsia="Arial" w:hAnsi="Arial" w:cs="Arial"/>
                <w:color w:val="007F7F"/>
                <w:position w:val="-2"/>
                <w:sz w:val="18"/>
                <w:szCs w:val="18"/>
              </w:rPr>
              <w:t>antier</w:t>
            </w:r>
          </w:p>
        </w:tc>
        <w:tc>
          <w:tcPr>
            <w:tcW w:w="1545" w:type="dxa"/>
            <w:tcBorders>
              <w:top w:val="single" w:sz="8" w:space="0" w:color="008080"/>
              <w:left w:val="single" w:sz="8" w:space="0" w:color="008080"/>
              <w:bottom w:val="single" w:sz="8" w:space="0" w:color="008080"/>
              <w:right w:val="single" w:sz="8" w:space="0" w:color="008080"/>
            </w:tcBorders>
          </w:tcPr>
          <w:p w:rsidR="002F65C0" w:rsidRDefault="002F65C0"/>
        </w:tc>
        <w:tc>
          <w:tcPr>
            <w:tcW w:w="1312" w:type="dxa"/>
            <w:tcBorders>
              <w:top w:val="single" w:sz="8" w:space="0" w:color="008080"/>
              <w:left w:val="single" w:sz="8" w:space="0" w:color="008080"/>
              <w:bottom w:val="single" w:sz="8" w:space="0" w:color="008080"/>
              <w:right w:val="single" w:sz="8" w:space="0" w:color="008080"/>
            </w:tcBorders>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187"/>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pPr>
              <w:spacing w:line="160" w:lineRule="exact"/>
              <w:ind w:left="240"/>
              <w:rPr>
                <w:rFonts w:ascii="Arial" w:eastAsia="Arial" w:hAnsi="Arial" w:cs="Arial"/>
                <w:sz w:val="18"/>
                <w:szCs w:val="18"/>
              </w:rPr>
            </w:pPr>
            <w:r>
              <w:rPr>
                <w:rFonts w:ascii="Arial" w:eastAsia="Arial" w:hAnsi="Arial" w:cs="Arial"/>
                <w:color w:val="007F7F"/>
                <w:position w:val="-2"/>
                <w:sz w:val="18"/>
                <w:szCs w:val="18"/>
              </w:rPr>
              <w:t xml:space="preserve">5.1.2 cheltuieli conexe orgănizării </w:t>
            </w:r>
            <w:r w:rsidR="00AD014A">
              <w:rPr>
                <w:color w:val="007F7F"/>
                <w:position w:val="-2"/>
                <w:sz w:val="18"/>
                <w:szCs w:val="18"/>
              </w:rPr>
              <w:t>ș</w:t>
            </w:r>
            <w:r>
              <w:rPr>
                <w:rFonts w:ascii="Arial" w:eastAsia="Arial" w:hAnsi="Arial" w:cs="Arial"/>
                <w:color w:val="007F7F"/>
                <w:position w:val="-2"/>
                <w:sz w:val="18"/>
                <w:szCs w:val="18"/>
              </w:rPr>
              <w:t>antierului</w:t>
            </w:r>
          </w:p>
        </w:tc>
        <w:tc>
          <w:tcPr>
            <w:tcW w:w="1545" w:type="dxa"/>
            <w:tcBorders>
              <w:top w:val="single" w:sz="8" w:space="0" w:color="008080"/>
              <w:left w:val="single" w:sz="8" w:space="0" w:color="008080"/>
              <w:bottom w:val="single" w:sz="8" w:space="0" w:color="008080"/>
              <w:right w:val="single" w:sz="8" w:space="0" w:color="008080"/>
            </w:tcBorders>
          </w:tcPr>
          <w:p w:rsidR="002F65C0" w:rsidRDefault="002F65C0"/>
        </w:tc>
        <w:tc>
          <w:tcPr>
            <w:tcW w:w="1312" w:type="dxa"/>
            <w:tcBorders>
              <w:top w:val="single" w:sz="8" w:space="0" w:color="008080"/>
              <w:left w:val="single" w:sz="8" w:space="0" w:color="008080"/>
              <w:bottom w:val="single" w:sz="8" w:space="0" w:color="008080"/>
              <w:right w:val="single" w:sz="8" w:space="0" w:color="008080"/>
            </w:tcBorders>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pPr>
              <w:spacing w:line="160" w:lineRule="exact"/>
              <w:ind w:left="-10"/>
              <w:rPr>
                <w:rFonts w:ascii="Arial" w:eastAsia="Arial" w:hAnsi="Arial" w:cs="Arial"/>
                <w:sz w:val="18"/>
                <w:szCs w:val="18"/>
              </w:rPr>
            </w:pPr>
            <w:r>
              <w:rPr>
                <w:rFonts w:ascii="Arial" w:eastAsia="Arial" w:hAnsi="Arial" w:cs="Arial"/>
                <w:color w:val="007F7F"/>
                <w:position w:val="-2"/>
                <w:sz w:val="18"/>
                <w:szCs w:val="18"/>
              </w:rPr>
              <w:t>5.2 Comisioane, taxe, costul creditului</w:t>
            </w:r>
          </w:p>
        </w:tc>
        <w:tc>
          <w:tcPr>
            <w:tcW w:w="1545" w:type="dxa"/>
            <w:tcBorders>
              <w:top w:val="single" w:sz="8" w:space="0" w:color="008080"/>
              <w:left w:val="single" w:sz="8" w:space="0" w:color="008080"/>
              <w:bottom w:val="single" w:sz="8" w:space="0" w:color="008080"/>
              <w:right w:val="single" w:sz="8" w:space="0" w:color="008080"/>
            </w:tcBorders>
          </w:tcPr>
          <w:p w:rsidR="002F65C0" w:rsidRDefault="002F65C0"/>
        </w:tc>
        <w:tc>
          <w:tcPr>
            <w:tcW w:w="1312" w:type="dxa"/>
            <w:tcBorders>
              <w:top w:val="single" w:sz="8" w:space="0" w:color="008080"/>
              <w:left w:val="single" w:sz="8" w:space="0" w:color="008080"/>
              <w:bottom w:val="single" w:sz="8" w:space="0" w:color="008080"/>
              <w:right w:val="single" w:sz="8" w:space="0" w:color="008080"/>
            </w:tcBorders>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pPr>
              <w:spacing w:line="160" w:lineRule="exact"/>
              <w:ind w:left="-10"/>
              <w:rPr>
                <w:rFonts w:ascii="Arial" w:eastAsia="Arial" w:hAnsi="Arial" w:cs="Arial"/>
                <w:sz w:val="18"/>
                <w:szCs w:val="18"/>
              </w:rPr>
            </w:pPr>
            <w:r>
              <w:rPr>
                <w:rFonts w:ascii="Arial" w:eastAsia="Arial" w:hAnsi="Arial" w:cs="Arial"/>
                <w:color w:val="007F7F"/>
                <w:position w:val="-2"/>
                <w:sz w:val="18"/>
                <w:szCs w:val="18"/>
              </w:rPr>
              <w:t xml:space="preserve">5.3 Cheltuieli diverse </w:t>
            </w:r>
            <w:r w:rsidR="00AD014A">
              <w:rPr>
                <w:color w:val="007F7F"/>
                <w:position w:val="-2"/>
                <w:sz w:val="18"/>
                <w:szCs w:val="18"/>
              </w:rPr>
              <w:t>ș</w:t>
            </w:r>
            <w:r>
              <w:rPr>
                <w:rFonts w:ascii="Arial" w:eastAsia="Arial" w:hAnsi="Arial" w:cs="Arial"/>
                <w:color w:val="007F7F"/>
                <w:position w:val="-2"/>
                <w:sz w:val="18"/>
                <w:szCs w:val="18"/>
              </w:rPr>
              <w:t>i neprevăzute</w:t>
            </w:r>
          </w:p>
        </w:tc>
        <w:tc>
          <w:tcPr>
            <w:tcW w:w="1545" w:type="dxa"/>
            <w:tcBorders>
              <w:top w:val="single" w:sz="8" w:space="0" w:color="008080"/>
              <w:left w:val="single" w:sz="8" w:space="0" w:color="008080"/>
              <w:bottom w:val="single" w:sz="8" w:space="0" w:color="993300"/>
              <w:right w:val="single" w:sz="8" w:space="0" w:color="008080"/>
            </w:tcBorders>
          </w:tcPr>
          <w:p w:rsidR="002F65C0" w:rsidRDefault="002F65C0"/>
        </w:tc>
        <w:tc>
          <w:tcPr>
            <w:tcW w:w="1312" w:type="dxa"/>
            <w:tcBorders>
              <w:top w:val="single" w:sz="8" w:space="0" w:color="008080"/>
              <w:left w:val="single" w:sz="8" w:space="0" w:color="008080"/>
              <w:bottom w:val="single" w:sz="8" w:space="0" w:color="993300"/>
              <w:right w:val="single" w:sz="8" w:space="0" w:color="008080"/>
            </w:tcBorders>
          </w:tcPr>
          <w:p w:rsidR="002F65C0" w:rsidRDefault="002F65C0"/>
        </w:tc>
        <w:tc>
          <w:tcPr>
            <w:tcW w:w="1223" w:type="dxa"/>
            <w:tcBorders>
              <w:top w:val="single" w:sz="8" w:space="0" w:color="008080"/>
              <w:left w:val="single" w:sz="8" w:space="0" w:color="008080"/>
              <w:bottom w:val="single" w:sz="8" w:space="0" w:color="993300"/>
              <w:right w:val="single" w:sz="8" w:space="0" w:color="008080"/>
            </w:tcBorders>
            <w:shd w:val="clear" w:color="auto" w:fill="CCFFFF"/>
          </w:tcPr>
          <w:p w:rsidR="002F65C0" w:rsidRDefault="002F65C0"/>
        </w:tc>
      </w:tr>
      <w:tr w:rsidR="002F65C0">
        <w:trPr>
          <w:trHeight w:hRule="exact" w:val="269"/>
        </w:trPr>
        <w:tc>
          <w:tcPr>
            <w:tcW w:w="7095" w:type="dxa"/>
            <w:tcBorders>
              <w:top w:val="single" w:sz="8" w:space="0" w:color="008080"/>
              <w:left w:val="single" w:sz="8" w:space="0" w:color="008080"/>
              <w:bottom w:val="single" w:sz="8" w:space="0" w:color="008080"/>
              <w:right w:val="single" w:sz="8" w:space="0" w:color="993300"/>
            </w:tcBorders>
            <w:shd w:val="clear" w:color="auto" w:fill="CCFFFF"/>
          </w:tcPr>
          <w:p w:rsidR="002F65C0" w:rsidRDefault="005951BB">
            <w:pPr>
              <w:spacing w:before="18"/>
              <w:ind w:left="-10"/>
              <w:rPr>
                <w:rFonts w:ascii="Arial" w:eastAsia="Arial" w:hAnsi="Arial" w:cs="Arial"/>
                <w:sz w:val="18"/>
                <w:szCs w:val="18"/>
              </w:rPr>
            </w:pPr>
            <w:r>
              <w:rPr>
                <w:rFonts w:ascii="Arial" w:eastAsia="Arial" w:hAnsi="Arial" w:cs="Arial"/>
                <w:color w:val="007F7F"/>
                <w:sz w:val="18"/>
                <w:szCs w:val="18"/>
              </w:rPr>
              <w:t xml:space="preserve">Procent cheltuieli diverse </w:t>
            </w:r>
            <w:r w:rsidR="00AD014A">
              <w:rPr>
                <w:color w:val="007F7F"/>
                <w:sz w:val="18"/>
                <w:szCs w:val="18"/>
              </w:rPr>
              <w:t>ș</w:t>
            </w:r>
            <w:r>
              <w:rPr>
                <w:rFonts w:ascii="Arial" w:eastAsia="Arial" w:hAnsi="Arial" w:cs="Arial"/>
                <w:color w:val="007F7F"/>
                <w:sz w:val="18"/>
                <w:szCs w:val="18"/>
              </w:rPr>
              <w:t>i neprevăzute</w:t>
            </w:r>
          </w:p>
        </w:tc>
        <w:tc>
          <w:tcPr>
            <w:tcW w:w="4080" w:type="dxa"/>
            <w:gridSpan w:val="3"/>
            <w:tcBorders>
              <w:top w:val="single" w:sz="8" w:space="0" w:color="993300"/>
              <w:left w:val="single" w:sz="8" w:space="0" w:color="993300"/>
              <w:bottom w:val="single" w:sz="8" w:space="0" w:color="993300"/>
              <w:right w:val="single" w:sz="8" w:space="0" w:color="993300"/>
            </w:tcBorders>
            <w:shd w:val="clear" w:color="auto" w:fill="CCFFFF"/>
          </w:tcPr>
          <w:p w:rsidR="002F65C0" w:rsidRDefault="002F65C0"/>
        </w:tc>
      </w:tr>
      <w:tr w:rsidR="002F65C0">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008080"/>
          </w:tcPr>
          <w:p w:rsidR="002F65C0" w:rsidRDefault="005951BB">
            <w:pPr>
              <w:spacing w:line="160" w:lineRule="exact"/>
              <w:ind w:left="-10"/>
              <w:rPr>
                <w:rFonts w:ascii="Arial" w:eastAsia="Arial" w:hAnsi="Arial" w:cs="Arial"/>
                <w:sz w:val="18"/>
                <w:szCs w:val="18"/>
              </w:rPr>
            </w:pPr>
            <w:r>
              <w:rPr>
                <w:rFonts w:ascii="Arial" w:eastAsia="Arial" w:hAnsi="Arial" w:cs="Arial"/>
                <w:b/>
                <w:color w:val="FFFFFF"/>
                <w:sz w:val="18"/>
                <w:szCs w:val="18"/>
              </w:rPr>
              <w:t>Capitolul 6 Cheltuieli pentru darea în exploatare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pPr>
              <w:spacing w:line="160" w:lineRule="exact"/>
              <w:ind w:left="-10"/>
              <w:rPr>
                <w:rFonts w:ascii="Arial" w:eastAsia="Arial" w:hAnsi="Arial" w:cs="Arial"/>
                <w:sz w:val="18"/>
                <w:szCs w:val="18"/>
              </w:rPr>
            </w:pPr>
            <w:r>
              <w:rPr>
                <w:rFonts w:ascii="Arial" w:eastAsia="Arial" w:hAnsi="Arial" w:cs="Arial"/>
                <w:color w:val="007F7F"/>
                <w:position w:val="-2"/>
                <w:sz w:val="18"/>
                <w:szCs w:val="18"/>
              </w:rPr>
              <w:t>6.1 Pregătirea personalului de exploatare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2F65C0" w:rsidRDefault="002F65C0"/>
        </w:tc>
        <w:tc>
          <w:tcPr>
            <w:tcW w:w="1312" w:type="dxa"/>
            <w:tcBorders>
              <w:top w:val="single" w:sz="8" w:space="0" w:color="008080"/>
              <w:left w:val="single" w:sz="8" w:space="0" w:color="008080"/>
              <w:bottom w:val="single" w:sz="8" w:space="0" w:color="008080"/>
              <w:right w:val="single" w:sz="8" w:space="0" w:color="008080"/>
            </w:tcBorders>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764427" w:rsidRDefault="005951BB">
            <w:pPr>
              <w:spacing w:line="160" w:lineRule="exact"/>
              <w:ind w:left="-10"/>
              <w:rPr>
                <w:rFonts w:ascii="Arial" w:eastAsia="Arial" w:hAnsi="Arial" w:cs="Arial"/>
                <w:color w:val="007F7F"/>
                <w:position w:val="-2"/>
                <w:sz w:val="18"/>
                <w:szCs w:val="18"/>
              </w:rPr>
            </w:pPr>
            <w:r>
              <w:rPr>
                <w:rFonts w:ascii="Arial" w:eastAsia="Arial" w:hAnsi="Arial" w:cs="Arial"/>
                <w:color w:val="007F7F"/>
                <w:position w:val="-2"/>
                <w:sz w:val="18"/>
                <w:szCs w:val="18"/>
              </w:rPr>
              <w:t xml:space="preserve">6.2 Probe tehnologice </w:t>
            </w:r>
            <w:r w:rsidR="00AD014A">
              <w:rPr>
                <w:color w:val="007F7F"/>
                <w:position w:val="-2"/>
                <w:sz w:val="18"/>
                <w:szCs w:val="18"/>
              </w:rPr>
              <w:t>ș</w:t>
            </w:r>
            <w:r>
              <w:rPr>
                <w:rFonts w:ascii="Arial" w:eastAsia="Arial" w:hAnsi="Arial" w:cs="Arial"/>
                <w:color w:val="007F7F"/>
                <w:position w:val="-2"/>
                <w:sz w:val="18"/>
                <w:szCs w:val="18"/>
              </w:rPr>
              <w:t xml:space="preserve">i teste    </w:t>
            </w:r>
          </w:p>
          <w:p w:rsidR="00764427" w:rsidRDefault="00764427">
            <w:pPr>
              <w:spacing w:line="160" w:lineRule="exact"/>
              <w:ind w:left="-10"/>
              <w:rPr>
                <w:rFonts w:ascii="Arial" w:eastAsia="Arial" w:hAnsi="Arial" w:cs="Arial"/>
                <w:color w:val="007F7F"/>
                <w:position w:val="-2"/>
                <w:sz w:val="18"/>
                <w:szCs w:val="18"/>
              </w:rPr>
            </w:pPr>
          </w:p>
          <w:p w:rsidR="00764427" w:rsidRDefault="00764427">
            <w:pPr>
              <w:spacing w:line="160" w:lineRule="exact"/>
              <w:ind w:left="-10"/>
              <w:rPr>
                <w:rFonts w:ascii="Arial" w:eastAsia="Arial" w:hAnsi="Arial" w:cs="Arial"/>
                <w:color w:val="007F7F"/>
                <w:position w:val="-2"/>
                <w:sz w:val="18"/>
                <w:szCs w:val="18"/>
              </w:rPr>
            </w:pPr>
          </w:p>
          <w:p w:rsidR="002F65C0" w:rsidRDefault="005951BB">
            <w:pPr>
              <w:spacing w:line="160" w:lineRule="exact"/>
              <w:ind w:left="-10"/>
              <w:rPr>
                <w:rFonts w:ascii="Arial" w:eastAsia="Arial" w:hAnsi="Arial" w:cs="Arial"/>
                <w:sz w:val="18"/>
                <w:szCs w:val="18"/>
              </w:rPr>
            </w:pPr>
            <w:r>
              <w:rPr>
                <w:rFonts w:ascii="Arial" w:eastAsia="Arial" w:hAnsi="Arial" w:cs="Arial"/>
                <w:color w:val="007F7F"/>
                <w:spacing w:val="47"/>
                <w:position w:val="-2"/>
                <w:sz w:val="18"/>
                <w:szCs w:val="18"/>
              </w:rPr>
              <w:t xml:space="preserve"> </w:t>
            </w:r>
            <w:r>
              <w:rPr>
                <w:rFonts w:ascii="Arial" w:eastAsia="Arial" w:hAnsi="Arial" w:cs="Arial"/>
                <w:b/>
                <w:color w:val="FFFFFF"/>
                <w:position w:val="2"/>
                <w:sz w:val="18"/>
                <w:szCs w:val="18"/>
              </w:rPr>
              <w:t>TOTAL</w:t>
            </w:r>
            <w:r>
              <w:rPr>
                <w:rFonts w:ascii="Arial" w:eastAsia="Arial" w:hAnsi="Arial" w:cs="Arial"/>
                <w:b/>
                <w:color w:val="FFFFFF"/>
                <w:spacing w:val="50"/>
                <w:position w:val="2"/>
                <w:sz w:val="18"/>
                <w:szCs w:val="18"/>
              </w:rPr>
              <w:t xml:space="preserve"> </w:t>
            </w:r>
            <w:r>
              <w:rPr>
                <w:rFonts w:ascii="Arial" w:eastAsia="Arial" w:hAnsi="Arial" w:cs="Arial"/>
                <w:b/>
                <w:color w:val="FFFFFF"/>
                <w:position w:val="2"/>
                <w:sz w:val="18"/>
                <w:szCs w:val="18"/>
              </w:rPr>
              <w:t>GENERAL</w:t>
            </w:r>
          </w:p>
        </w:tc>
        <w:tc>
          <w:tcPr>
            <w:tcW w:w="1545" w:type="dxa"/>
            <w:tcBorders>
              <w:top w:val="single" w:sz="8" w:space="0" w:color="008080"/>
              <w:left w:val="single" w:sz="8" w:space="0" w:color="008080"/>
              <w:bottom w:val="single" w:sz="8" w:space="0" w:color="008080"/>
              <w:right w:val="single" w:sz="8" w:space="0" w:color="008080"/>
            </w:tcBorders>
          </w:tcPr>
          <w:p w:rsidR="002F65C0" w:rsidRDefault="002F65C0"/>
        </w:tc>
        <w:tc>
          <w:tcPr>
            <w:tcW w:w="1312" w:type="dxa"/>
            <w:tcBorders>
              <w:top w:val="single" w:sz="8" w:space="0" w:color="008080"/>
              <w:left w:val="single" w:sz="8" w:space="0" w:color="008080"/>
              <w:bottom w:val="single" w:sz="8" w:space="0" w:color="008080"/>
              <w:right w:val="single" w:sz="8" w:space="0" w:color="008080"/>
            </w:tcBorders>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764427" w:rsidTr="003B0E73">
        <w:trPr>
          <w:trHeight w:hRule="exact" w:val="320"/>
        </w:trPr>
        <w:tc>
          <w:tcPr>
            <w:tcW w:w="7095" w:type="dxa"/>
            <w:tcBorders>
              <w:top w:val="single" w:sz="8" w:space="0" w:color="008080"/>
              <w:left w:val="single" w:sz="8" w:space="0" w:color="008080"/>
              <w:bottom w:val="single" w:sz="8" w:space="0" w:color="008080"/>
              <w:right w:val="single" w:sz="8" w:space="0" w:color="008080"/>
            </w:tcBorders>
            <w:shd w:val="clear" w:color="auto" w:fill="008080"/>
          </w:tcPr>
          <w:p w:rsidR="00764427" w:rsidRDefault="00764427" w:rsidP="00764427">
            <w:pPr>
              <w:jc w:val="center"/>
            </w:pPr>
            <w:r w:rsidRPr="00764427">
              <w:rPr>
                <w:rFonts w:ascii="Arial" w:hAnsi="Arial" w:cs="Arial"/>
                <w:b/>
                <w:bCs/>
                <w:color w:val="FFFFFF" w:themeColor="background1"/>
                <w:sz w:val="18"/>
                <w:szCs w:val="18"/>
                <w:lang w:val="ro-RO"/>
              </w:rPr>
              <w:t>TOTAL GENERAL</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764427" w:rsidRPr="00764427" w:rsidRDefault="00764427">
            <w:pPr>
              <w:rPr>
                <w:rFonts w:ascii="Arial" w:hAnsi="Arial" w:cs="Arial"/>
                <w:sz w:val="18"/>
                <w:szCs w:val="18"/>
              </w:rPr>
            </w:pPr>
            <w:r>
              <w:rPr>
                <w:rFonts w:ascii="Arial" w:hAnsi="Arial" w:cs="Arial"/>
                <w:sz w:val="18"/>
                <w:szCs w:val="18"/>
              </w:rPr>
              <w:t xml:space="preserve">  </w:t>
            </w:r>
            <w:r w:rsidRPr="00764427">
              <w:rPr>
                <w:rFonts w:ascii="Arial" w:hAnsi="Arial" w:cs="Arial"/>
                <w:sz w:val="18"/>
                <w:szCs w:val="18"/>
              </w:rPr>
              <w:t>actualizare mai mica de 5% din valoarea eligibilă</w:t>
            </w:r>
          </w:p>
        </w:tc>
      </w:tr>
      <w:tr w:rsidR="002F65C0" w:rsidTr="009E4517">
        <w:trPr>
          <w:trHeight w:hRule="exact" w:val="290"/>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pPr>
              <w:ind w:left="-10"/>
              <w:rPr>
                <w:rFonts w:ascii="Arial" w:eastAsia="Arial" w:hAnsi="Arial" w:cs="Arial"/>
                <w:sz w:val="18"/>
                <w:szCs w:val="18"/>
              </w:rPr>
            </w:pPr>
            <w:r>
              <w:rPr>
                <w:rFonts w:ascii="Arial" w:eastAsia="Arial" w:hAnsi="Arial" w:cs="Arial"/>
                <w:color w:val="007F7F"/>
                <w:sz w:val="18"/>
                <w:szCs w:val="18"/>
              </w:rPr>
              <w:t>Verificare actualizare</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rsidTr="006A238B">
        <w:trPr>
          <w:trHeight w:hRule="exact" w:val="302"/>
        </w:trPr>
        <w:tc>
          <w:tcPr>
            <w:tcW w:w="7095" w:type="dxa"/>
            <w:tcBorders>
              <w:top w:val="single" w:sz="8" w:space="0" w:color="008080"/>
              <w:left w:val="single" w:sz="8" w:space="0" w:color="008080"/>
              <w:bottom w:val="single" w:sz="8" w:space="0" w:color="008080"/>
              <w:right w:val="single" w:sz="8" w:space="0" w:color="993300"/>
            </w:tcBorders>
            <w:shd w:val="clear" w:color="auto" w:fill="008080"/>
          </w:tcPr>
          <w:p w:rsidR="002F65C0" w:rsidRDefault="005951BB">
            <w:pPr>
              <w:spacing w:line="160" w:lineRule="exact"/>
              <w:ind w:left="-10"/>
              <w:rPr>
                <w:rFonts w:ascii="Arial" w:eastAsia="Arial" w:hAnsi="Arial" w:cs="Arial"/>
                <w:sz w:val="18"/>
                <w:szCs w:val="18"/>
              </w:rPr>
            </w:pPr>
            <w:r>
              <w:rPr>
                <w:rFonts w:ascii="Arial" w:eastAsia="Arial" w:hAnsi="Arial" w:cs="Arial"/>
                <w:b/>
                <w:color w:val="FFFFFF"/>
                <w:sz w:val="18"/>
                <w:szCs w:val="18"/>
              </w:rPr>
              <w:t>ACTUALIZARE Cheltuieli Eligibile (max 5%)</w:t>
            </w:r>
            <w:r w:rsidR="006A238B">
              <w:rPr>
                <w:rFonts w:ascii="Arial" w:eastAsia="Arial" w:hAnsi="Arial" w:cs="Arial"/>
                <w:b/>
                <w:color w:val="FFFFFF"/>
                <w:sz w:val="18"/>
                <w:szCs w:val="18"/>
              </w:rPr>
              <w:t xml:space="preserve"> </w:t>
            </w:r>
          </w:p>
        </w:tc>
        <w:tc>
          <w:tcPr>
            <w:tcW w:w="1545" w:type="dxa"/>
            <w:tcBorders>
              <w:top w:val="single" w:sz="8" w:space="0" w:color="993300"/>
              <w:left w:val="single" w:sz="8" w:space="0" w:color="993300"/>
              <w:bottom w:val="single" w:sz="8" w:space="0" w:color="008080"/>
              <w:right w:val="single" w:sz="8" w:space="0" w:color="008080"/>
            </w:tcBorders>
          </w:tcPr>
          <w:p w:rsidR="002F65C0" w:rsidRDefault="002F65C0"/>
        </w:tc>
        <w:tc>
          <w:tcPr>
            <w:tcW w:w="1312" w:type="dxa"/>
            <w:tcBorders>
              <w:top w:val="single" w:sz="8" w:space="0" w:color="008080"/>
              <w:left w:val="single" w:sz="8" w:space="0" w:color="008080"/>
              <w:bottom w:val="single" w:sz="8" w:space="0" w:color="008080"/>
              <w:right w:val="single" w:sz="8" w:space="0" w:color="008080"/>
            </w:tcBorders>
            <w:shd w:val="clear" w:color="auto" w:fill="008080"/>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rsidTr="006A238B">
        <w:trPr>
          <w:trHeight w:hRule="exact" w:val="275"/>
        </w:trPr>
        <w:tc>
          <w:tcPr>
            <w:tcW w:w="7095" w:type="dxa"/>
            <w:tcBorders>
              <w:top w:val="single" w:sz="8" w:space="0" w:color="008080"/>
              <w:left w:val="single" w:sz="8" w:space="0" w:color="008080"/>
              <w:bottom w:val="single" w:sz="8" w:space="0" w:color="008080"/>
              <w:right w:val="single" w:sz="8" w:space="0" w:color="008080"/>
            </w:tcBorders>
            <w:shd w:val="clear" w:color="auto" w:fill="008080"/>
          </w:tcPr>
          <w:p w:rsidR="002F65C0" w:rsidRDefault="005951BB" w:rsidP="006A238B">
            <w:pPr>
              <w:spacing w:line="600" w:lineRule="auto"/>
              <w:ind w:left="-14"/>
              <w:rPr>
                <w:rFonts w:ascii="Arial" w:eastAsia="Arial" w:hAnsi="Arial" w:cs="Arial"/>
                <w:sz w:val="18"/>
                <w:szCs w:val="18"/>
              </w:rPr>
            </w:pPr>
            <w:r>
              <w:rPr>
                <w:rFonts w:ascii="Arial" w:eastAsia="Arial" w:hAnsi="Arial" w:cs="Arial"/>
                <w:b/>
                <w:color w:val="FFFFFF"/>
                <w:spacing w:val="-110"/>
                <w:sz w:val="18"/>
                <w:szCs w:val="18"/>
              </w:rPr>
              <w:t>T</w:t>
            </w:r>
            <w:r w:rsidR="006A238B">
              <w:rPr>
                <w:rFonts w:ascii="Arial" w:eastAsia="Arial" w:hAnsi="Arial" w:cs="Arial"/>
                <w:b/>
                <w:color w:val="FFFFFF"/>
                <w:spacing w:val="-110"/>
                <w:sz w:val="18"/>
                <w:szCs w:val="18"/>
              </w:rPr>
              <w:t xml:space="preserve">  </w:t>
            </w:r>
            <w:r w:rsidR="00764427" w:rsidRPr="00764427">
              <w:rPr>
                <w:rFonts w:ascii="Arial" w:eastAsia="Arial" w:hAnsi="Arial" w:cs="Arial"/>
                <w:b/>
                <w:color w:val="FFFFFF"/>
                <w:spacing w:val="-10"/>
                <w:position w:val="2"/>
                <w:sz w:val="18"/>
                <w:szCs w:val="18"/>
              </w:rPr>
              <w:t>TOTAL GENERAL CU ACTUALIZARE</w:t>
            </w:r>
          </w:p>
        </w:tc>
        <w:tc>
          <w:tcPr>
            <w:tcW w:w="1545" w:type="dxa"/>
            <w:tcBorders>
              <w:top w:val="single" w:sz="8" w:space="0" w:color="008080"/>
              <w:left w:val="single" w:sz="8" w:space="0" w:color="008080"/>
              <w:bottom w:val="single" w:sz="8" w:space="0" w:color="993300"/>
              <w:right w:val="single" w:sz="8" w:space="0" w:color="008080"/>
            </w:tcBorders>
            <w:shd w:val="clear" w:color="auto" w:fill="CCFFFF"/>
          </w:tcPr>
          <w:p w:rsidR="002F65C0" w:rsidRDefault="002F65C0"/>
        </w:tc>
        <w:tc>
          <w:tcPr>
            <w:tcW w:w="1312" w:type="dxa"/>
            <w:tcBorders>
              <w:top w:val="single" w:sz="8" w:space="0" w:color="008080"/>
              <w:left w:val="single" w:sz="8" w:space="0" w:color="008080"/>
              <w:bottom w:val="single" w:sz="8" w:space="0" w:color="993300"/>
              <w:right w:val="single" w:sz="8" w:space="0" w:color="008080"/>
            </w:tcBorders>
            <w:shd w:val="clear" w:color="auto" w:fill="008080"/>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rsidTr="00764427">
        <w:trPr>
          <w:trHeight w:hRule="exact" w:val="275"/>
        </w:trPr>
        <w:tc>
          <w:tcPr>
            <w:tcW w:w="7095" w:type="dxa"/>
            <w:tcBorders>
              <w:top w:val="single" w:sz="8" w:space="0" w:color="008080"/>
              <w:left w:val="single" w:sz="8" w:space="0" w:color="008080"/>
              <w:bottom w:val="single" w:sz="8" w:space="0" w:color="008080"/>
              <w:right w:val="single" w:sz="8" w:space="0" w:color="993300"/>
            </w:tcBorders>
            <w:shd w:val="clear" w:color="auto" w:fill="008080"/>
          </w:tcPr>
          <w:p w:rsidR="002F65C0" w:rsidRDefault="00764427">
            <w:r w:rsidRPr="00764427">
              <w:rPr>
                <w:rFonts w:ascii="Arial" w:hAnsi="Arial" w:cs="Arial"/>
                <w:b/>
                <w:bCs/>
                <w:color w:val="FFFFFF" w:themeColor="background1"/>
                <w:sz w:val="18"/>
                <w:szCs w:val="18"/>
                <w:lang w:val="ro-RO"/>
              </w:rPr>
              <w:t>Valoare TVA</w:t>
            </w:r>
          </w:p>
        </w:tc>
        <w:tc>
          <w:tcPr>
            <w:tcW w:w="1545" w:type="dxa"/>
            <w:tcBorders>
              <w:top w:val="single" w:sz="8" w:space="0" w:color="993300"/>
              <w:left w:val="single" w:sz="8" w:space="0" w:color="993300"/>
              <w:bottom w:val="single" w:sz="8" w:space="0" w:color="008080"/>
              <w:right w:val="single" w:sz="8" w:space="0" w:color="993300"/>
            </w:tcBorders>
          </w:tcPr>
          <w:p w:rsidR="002F65C0" w:rsidRDefault="002F65C0"/>
        </w:tc>
        <w:tc>
          <w:tcPr>
            <w:tcW w:w="1312" w:type="dxa"/>
            <w:tcBorders>
              <w:top w:val="single" w:sz="8" w:space="0" w:color="993300"/>
              <w:left w:val="single" w:sz="8" w:space="0" w:color="993300"/>
              <w:bottom w:val="single" w:sz="8" w:space="0" w:color="008080"/>
              <w:right w:val="single" w:sz="8" w:space="0" w:color="008080"/>
            </w:tcBorders>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rsidTr="00764427">
        <w:trPr>
          <w:trHeight w:hRule="exact" w:val="365"/>
        </w:trPr>
        <w:tc>
          <w:tcPr>
            <w:tcW w:w="7095" w:type="dxa"/>
            <w:tcBorders>
              <w:top w:val="single" w:sz="8" w:space="0" w:color="008080"/>
              <w:left w:val="single" w:sz="8" w:space="0" w:color="008080"/>
              <w:bottom w:val="single" w:sz="8" w:space="0" w:color="008080"/>
              <w:right w:val="single" w:sz="8" w:space="0" w:color="008080"/>
            </w:tcBorders>
            <w:shd w:val="clear" w:color="auto" w:fill="008080"/>
          </w:tcPr>
          <w:p w:rsidR="002F65C0" w:rsidRDefault="005951BB">
            <w:pPr>
              <w:spacing w:before="47" w:line="180" w:lineRule="exact"/>
              <w:ind w:left="-10"/>
              <w:rPr>
                <w:rFonts w:ascii="Arial" w:eastAsia="Arial" w:hAnsi="Arial" w:cs="Arial"/>
                <w:sz w:val="18"/>
                <w:szCs w:val="18"/>
              </w:rPr>
            </w:pPr>
            <w:r>
              <w:rPr>
                <w:rFonts w:ascii="Arial" w:eastAsia="Arial" w:hAnsi="Arial" w:cs="Arial"/>
                <w:b/>
                <w:color w:val="FFFFFF"/>
                <w:position w:val="-1"/>
                <w:sz w:val="18"/>
                <w:szCs w:val="18"/>
              </w:rPr>
              <w:t>TOTAL GENERAL inclusiv TVA</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216"/>
        </w:trPr>
        <w:tc>
          <w:tcPr>
            <w:tcW w:w="7095" w:type="dxa"/>
            <w:tcBorders>
              <w:top w:val="single" w:sz="8" w:space="0" w:color="008080"/>
              <w:left w:val="single" w:sz="8" w:space="0" w:color="008080"/>
              <w:bottom w:val="single" w:sz="8" w:space="0" w:color="008080"/>
              <w:right w:val="single" w:sz="8" w:space="0" w:color="008080"/>
            </w:tcBorders>
          </w:tcPr>
          <w:p w:rsidR="002F65C0" w:rsidRDefault="002F65C0"/>
        </w:tc>
        <w:tc>
          <w:tcPr>
            <w:tcW w:w="1545" w:type="dxa"/>
            <w:tcBorders>
              <w:top w:val="single" w:sz="8" w:space="0" w:color="008080"/>
              <w:left w:val="single" w:sz="8" w:space="0" w:color="008080"/>
              <w:bottom w:val="single" w:sz="8" w:space="0" w:color="008080"/>
              <w:right w:val="single" w:sz="8" w:space="0" w:color="008080"/>
            </w:tcBorders>
          </w:tcPr>
          <w:p w:rsidR="002F65C0" w:rsidRDefault="005951BB">
            <w:pPr>
              <w:spacing w:line="180" w:lineRule="exact"/>
              <w:ind w:left="589" w:right="589"/>
              <w:jc w:val="center"/>
              <w:rPr>
                <w:rFonts w:ascii="Arial" w:eastAsia="Arial" w:hAnsi="Arial" w:cs="Arial"/>
                <w:sz w:val="18"/>
                <w:szCs w:val="18"/>
              </w:rPr>
            </w:pPr>
            <w:r>
              <w:rPr>
                <w:rFonts w:ascii="Arial" w:eastAsia="Arial" w:hAnsi="Arial" w:cs="Arial"/>
                <w:b/>
                <w:color w:val="007F7F"/>
                <w:position w:val="-1"/>
                <w:sz w:val="18"/>
                <w:szCs w:val="18"/>
              </w:rPr>
              <w:t>LEI</w:t>
            </w:r>
          </w:p>
        </w:tc>
        <w:tc>
          <w:tcPr>
            <w:tcW w:w="1312" w:type="dxa"/>
            <w:tcBorders>
              <w:top w:val="single" w:sz="8" w:space="0" w:color="008080"/>
              <w:left w:val="single" w:sz="8" w:space="0" w:color="008080"/>
              <w:bottom w:val="single" w:sz="8" w:space="0" w:color="008080"/>
              <w:right w:val="single" w:sz="8" w:space="0" w:color="008080"/>
            </w:tcBorders>
          </w:tcPr>
          <w:p w:rsidR="002F65C0" w:rsidRDefault="005951BB">
            <w:pPr>
              <w:spacing w:line="180" w:lineRule="exact"/>
              <w:ind w:left="386"/>
              <w:rPr>
                <w:rFonts w:ascii="Arial" w:eastAsia="Arial" w:hAnsi="Arial" w:cs="Arial"/>
                <w:sz w:val="18"/>
                <w:szCs w:val="18"/>
              </w:rPr>
            </w:pPr>
            <w:r>
              <w:rPr>
                <w:rFonts w:ascii="Arial" w:eastAsia="Arial" w:hAnsi="Arial" w:cs="Arial"/>
                <w:b/>
                <w:color w:val="007F7F"/>
                <w:position w:val="-1"/>
                <w:sz w:val="18"/>
                <w:szCs w:val="18"/>
              </w:rPr>
              <w:t>EURO</w:t>
            </w:r>
          </w:p>
        </w:tc>
        <w:tc>
          <w:tcPr>
            <w:tcW w:w="1223" w:type="dxa"/>
            <w:tcBorders>
              <w:top w:val="single" w:sz="8" w:space="0" w:color="008080"/>
              <w:left w:val="single" w:sz="8" w:space="0" w:color="008080"/>
              <w:bottom w:val="single" w:sz="8" w:space="0" w:color="008080"/>
              <w:right w:val="single" w:sz="16" w:space="0" w:color="008080"/>
            </w:tcBorders>
          </w:tcPr>
          <w:p w:rsidR="002F65C0" w:rsidRDefault="002F65C0"/>
        </w:tc>
      </w:tr>
      <w:tr w:rsidR="002F65C0">
        <w:trPr>
          <w:trHeight w:hRule="exact" w:val="225"/>
        </w:trPr>
        <w:tc>
          <w:tcPr>
            <w:tcW w:w="7095" w:type="dxa"/>
            <w:tcBorders>
              <w:top w:val="single" w:sz="8" w:space="0" w:color="008080"/>
              <w:left w:val="single" w:sz="8" w:space="0" w:color="008080"/>
              <w:bottom w:val="single" w:sz="8" w:space="0" w:color="008080"/>
              <w:right w:val="single" w:sz="8" w:space="0" w:color="008080"/>
            </w:tcBorders>
          </w:tcPr>
          <w:p w:rsidR="002F65C0" w:rsidRDefault="005951BB">
            <w:pPr>
              <w:spacing w:before="8" w:line="180" w:lineRule="exact"/>
              <w:ind w:left="-10"/>
              <w:rPr>
                <w:rFonts w:ascii="Arial" w:eastAsia="Arial" w:hAnsi="Arial" w:cs="Arial"/>
                <w:sz w:val="18"/>
                <w:szCs w:val="18"/>
              </w:rPr>
            </w:pPr>
            <w:r>
              <w:rPr>
                <w:rFonts w:ascii="Arial" w:eastAsia="Arial" w:hAnsi="Arial" w:cs="Arial"/>
                <w:b/>
                <w:color w:val="007F7F"/>
                <w:position w:val="-1"/>
                <w:sz w:val="18"/>
                <w:szCs w:val="18"/>
              </w:rPr>
              <w:t>VALOARE TOTAL</w:t>
            </w:r>
            <w:r>
              <w:rPr>
                <w:rFonts w:ascii="Arial" w:eastAsia="Arial" w:hAnsi="Arial" w:cs="Arial"/>
                <w:color w:val="007F7F"/>
                <w:position w:val="-1"/>
                <w:sz w:val="18"/>
                <w:szCs w:val="18"/>
              </w:rPr>
              <w:t>Ă</w:t>
            </w:r>
          </w:p>
        </w:tc>
        <w:tc>
          <w:tcPr>
            <w:tcW w:w="1545" w:type="dxa"/>
            <w:tcBorders>
              <w:top w:val="single" w:sz="8" w:space="0" w:color="008080"/>
              <w:left w:val="single" w:sz="8" w:space="0" w:color="008080"/>
              <w:bottom w:val="single" w:sz="8" w:space="0" w:color="008080"/>
              <w:right w:val="single" w:sz="8" w:space="0" w:color="008080"/>
            </w:tcBorders>
          </w:tcPr>
          <w:p w:rsidR="002F65C0" w:rsidRDefault="002F65C0"/>
        </w:tc>
        <w:tc>
          <w:tcPr>
            <w:tcW w:w="1312" w:type="dxa"/>
            <w:tcBorders>
              <w:top w:val="single" w:sz="8" w:space="0" w:color="008080"/>
              <w:left w:val="single" w:sz="8" w:space="0" w:color="008080"/>
              <w:bottom w:val="single" w:sz="8" w:space="0" w:color="008080"/>
              <w:right w:val="single" w:sz="8" w:space="0" w:color="008080"/>
            </w:tcBorders>
          </w:tcPr>
          <w:p w:rsidR="002F65C0" w:rsidRDefault="002F65C0"/>
        </w:tc>
        <w:tc>
          <w:tcPr>
            <w:tcW w:w="1223" w:type="dxa"/>
            <w:tcBorders>
              <w:top w:val="single" w:sz="8" w:space="0" w:color="008080"/>
              <w:left w:val="single" w:sz="8" w:space="0" w:color="008080"/>
              <w:bottom w:val="single" w:sz="8" w:space="0" w:color="008080"/>
              <w:right w:val="single" w:sz="8" w:space="0" w:color="008080"/>
            </w:tcBorders>
          </w:tcPr>
          <w:p w:rsidR="002F65C0" w:rsidRDefault="002F65C0"/>
        </w:tc>
      </w:tr>
      <w:tr w:rsidR="002F65C0">
        <w:trPr>
          <w:trHeight w:hRule="exact" w:val="255"/>
        </w:trPr>
        <w:tc>
          <w:tcPr>
            <w:tcW w:w="7095" w:type="dxa"/>
            <w:tcBorders>
              <w:top w:val="single" w:sz="8" w:space="0" w:color="008080"/>
              <w:left w:val="single" w:sz="8" w:space="0" w:color="008080"/>
              <w:bottom w:val="single" w:sz="8" w:space="0" w:color="008080"/>
              <w:right w:val="single" w:sz="8" w:space="0" w:color="008080"/>
            </w:tcBorders>
          </w:tcPr>
          <w:p w:rsidR="002F65C0" w:rsidRDefault="005951BB">
            <w:pPr>
              <w:spacing w:before="38" w:line="180" w:lineRule="exact"/>
              <w:ind w:left="-10"/>
              <w:rPr>
                <w:rFonts w:ascii="Arial" w:eastAsia="Arial" w:hAnsi="Arial" w:cs="Arial"/>
                <w:sz w:val="18"/>
                <w:szCs w:val="18"/>
              </w:rPr>
            </w:pPr>
            <w:r>
              <w:rPr>
                <w:rFonts w:ascii="Arial" w:eastAsia="Arial" w:hAnsi="Arial" w:cs="Arial"/>
                <w:b/>
                <w:color w:val="007F7F"/>
                <w:position w:val="-1"/>
                <w:sz w:val="18"/>
                <w:szCs w:val="18"/>
              </w:rPr>
              <w:t>VALOARE ELIGIBIL</w:t>
            </w:r>
            <w:r>
              <w:rPr>
                <w:rFonts w:ascii="Arial" w:eastAsia="Arial" w:hAnsi="Arial" w:cs="Arial"/>
                <w:color w:val="007F7F"/>
                <w:position w:val="-1"/>
                <w:sz w:val="18"/>
                <w:szCs w:val="18"/>
              </w:rPr>
              <w:t>Ă</w:t>
            </w:r>
          </w:p>
        </w:tc>
        <w:tc>
          <w:tcPr>
            <w:tcW w:w="1545" w:type="dxa"/>
            <w:tcBorders>
              <w:top w:val="single" w:sz="8" w:space="0" w:color="008080"/>
              <w:left w:val="single" w:sz="8" w:space="0" w:color="008080"/>
              <w:bottom w:val="single" w:sz="8" w:space="0" w:color="008080"/>
              <w:right w:val="single" w:sz="8" w:space="0" w:color="008080"/>
            </w:tcBorders>
          </w:tcPr>
          <w:p w:rsidR="002F65C0" w:rsidRDefault="002F65C0"/>
        </w:tc>
        <w:tc>
          <w:tcPr>
            <w:tcW w:w="1312" w:type="dxa"/>
            <w:tcBorders>
              <w:top w:val="single" w:sz="8" w:space="0" w:color="008080"/>
              <w:left w:val="single" w:sz="8" w:space="0" w:color="008080"/>
              <w:bottom w:val="single" w:sz="8" w:space="0" w:color="008080"/>
              <w:right w:val="single" w:sz="8" w:space="0" w:color="008080"/>
            </w:tcBorders>
          </w:tcPr>
          <w:p w:rsidR="002F65C0" w:rsidRDefault="002F65C0"/>
        </w:tc>
        <w:tc>
          <w:tcPr>
            <w:tcW w:w="1223" w:type="dxa"/>
            <w:tcBorders>
              <w:top w:val="single" w:sz="8" w:space="0" w:color="008080"/>
              <w:left w:val="single" w:sz="8" w:space="0" w:color="008080"/>
              <w:bottom w:val="single" w:sz="8" w:space="0" w:color="008080"/>
              <w:right w:val="single" w:sz="8" w:space="0" w:color="008080"/>
            </w:tcBorders>
          </w:tcPr>
          <w:p w:rsidR="002F65C0" w:rsidRDefault="002F65C0"/>
        </w:tc>
      </w:tr>
      <w:tr w:rsidR="002F65C0" w:rsidTr="009E4517">
        <w:trPr>
          <w:trHeight w:hRule="exact" w:val="209"/>
        </w:trPr>
        <w:tc>
          <w:tcPr>
            <w:tcW w:w="7095" w:type="dxa"/>
            <w:tcBorders>
              <w:top w:val="single" w:sz="8" w:space="0" w:color="008080"/>
              <w:left w:val="single" w:sz="8" w:space="0" w:color="008080"/>
              <w:bottom w:val="single" w:sz="30" w:space="0" w:color="FFFFFF"/>
              <w:right w:val="single" w:sz="8" w:space="0" w:color="008080"/>
            </w:tcBorders>
          </w:tcPr>
          <w:p w:rsidR="002F65C0" w:rsidRDefault="005951BB">
            <w:pPr>
              <w:spacing w:before="8" w:line="200" w:lineRule="exact"/>
              <w:ind w:left="-10"/>
              <w:rPr>
                <w:rFonts w:ascii="Arial" w:eastAsia="Arial" w:hAnsi="Arial" w:cs="Arial"/>
                <w:sz w:val="18"/>
                <w:szCs w:val="18"/>
              </w:rPr>
            </w:pPr>
            <w:r>
              <w:rPr>
                <w:rFonts w:ascii="Arial" w:eastAsia="Arial" w:hAnsi="Arial" w:cs="Arial"/>
                <w:b/>
                <w:color w:val="007F7F"/>
                <w:sz w:val="18"/>
                <w:szCs w:val="18"/>
              </w:rPr>
              <w:t>VALOARE NEELIGIBIL</w:t>
            </w:r>
            <w:r>
              <w:rPr>
                <w:rFonts w:ascii="Arial" w:eastAsia="Arial" w:hAnsi="Arial" w:cs="Arial"/>
                <w:color w:val="007F7F"/>
                <w:sz w:val="18"/>
                <w:szCs w:val="18"/>
              </w:rPr>
              <w:t>Ă</w:t>
            </w:r>
          </w:p>
        </w:tc>
        <w:tc>
          <w:tcPr>
            <w:tcW w:w="1545" w:type="dxa"/>
            <w:tcBorders>
              <w:top w:val="single" w:sz="8" w:space="0" w:color="008080"/>
              <w:left w:val="single" w:sz="8" w:space="0" w:color="008080"/>
              <w:bottom w:val="single" w:sz="8" w:space="0" w:color="008080"/>
              <w:right w:val="single" w:sz="8" w:space="0" w:color="008080"/>
            </w:tcBorders>
          </w:tcPr>
          <w:p w:rsidR="002F65C0" w:rsidRDefault="002F65C0"/>
        </w:tc>
        <w:tc>
          <w:tcPr>
            <w:tcW w:w="1312" w:type="dxa"/>
            <w:tcBorders>
              <w:top w:val="single" w:sz="8" w:space="0" w:color="008080"/>
              <w:left w:val="single" w:sz="8" w:space="0" w:color="008080"/>
              <w:bottom w:val="single" w:sz="8" w:space="0" w:color="008080"/>
              <w:right w:val="single" w:sz="8" w:space="0" w:color="008080"/>
            </w:tcBorders>
          </w:tcPr>
          <w:p w:rsidR="002F65C0" w:rsidRDefault="002F65C0"/>
        </w:tc>
        <w:tc>
          <w:tcPr>
            <w:tcW w:w="1223" w:type="dxa"/>
            <w:tcBorders>
              <w:top w:val="single" w:sz="8" w:space="0" w:color="008080"/>
              <w:left w:val="single" w:sz="8" w:space="0" w:color="008080"/>
              <w:bottom w:val="single" w:sz="8" w:space="0" w:color="008080"/>
              <w:right w:val="single" w:sz="8" w:space="0" w:color="008080"/>
            </w:tcBorders>
          </w:tcPr>
          <w:p w:rsidR="002F65C0" w:rsidRDefault="002F65C0"/>
        </w:tc>
      </w:tr>
      <w:tr w:rsidR="002F65C0">
        <w:trPr>
          <w:trHeight w:hRule="exact" w:val="291"/>
        </w:trPr>
        <w:tc>
          <w:tcPr>
            <w:tcW w:w="7095" w:type="dxa"/>
            <w:tcBorders>
              <w:top w:val="single" w:sz="30" w:space="0" w:color="FFFFFF"/>
              <w:left w:val="single" w:sz="8" w:space="0" w:color="008080"/>
              <w:bottom w:val="single" w:sz="8" w:space="0" w:color="008080"/>
              <w:right w:val="single" w:sz="8" w:space="0" w:color="008080"/>
            </w:tcBorders>
            <w:shd w:val="clear" w:color="auto" w:fill="008080"/>
          </w:tcPr>
          <w:p w:rsidR="002F65C0" w:rsidRDefault="002F65C0"/>
        </w:tc>
        <w:tc>
          <w:tcPr>
            <w:tcW w:w="4080" w:type="dxa"/>
            <w:gridSpan w:val="3"/>
            <w:tcBorders>
              <w:top w:val="nil"/>
              <w:left w:val="single" w:sz="8" w:space="0" w:color="008080"/>
              <w:bottom w:val="nil"/>
              <w:right w:val="nil"/>
            </w:tcBorders>
            <w:shd w:val="clear" w:color="auto" w:fill="008080"/>
          </w:tcPr>
          <w:p w:rsidR="002F65C0" w:rsidRDefault="002F65C0"/>
        </w:tc>
      </w:tr>
      <w:tr w:rsidR="002F65C0">
        <w:trPr>
          <w:trHeight w:hRule="exact" w:val="510"/>
        </w:trPr>
        <w:tc>
          <w:tcPr>
            <w:tcW w:w="7095" w:type="dxa"/>
            <w:tcBorders>
              <w:top w:val="single" w:sz="8" w:space="0" w:color="008080"/>
              <w:left w:val="single" w:sz="8" w:space="0" w:color="008080"/>
              <w:bottom w:val="single" w:sz="8" w:space="0" w:color="008080"/>
              <w:right w:val="single" w:sz="8" w:space="0" w:color="008080"/>
            </w:tcBorders>
            <w:shd w:val="clear" w:color="auto" w:fill="008080"/>
          </w:tcPr>
          <w:p w:rsidR="002F65C0" w:rsidRDefault="00764427" w:rsidP="00764427">
            <w:pPr>
              <w:jc w:val="center"/>
            </w:pPr>
            <w:r w:rsidRPr="00764427">
              <w:rPr>
                <w:rFonts w:ascii="Arial" w:hAnsi="Arial" w:cs="Arial"/>
                <w:b/>
                <w:bCs/>
                <w:color w:val="FFFFFF" w:themeColor="background1"/>
                <w:sz w:val="18"/>
                <w:szCs w:val="18"/>
                <w:lang w:val="ro-RO"/>
              </w:rPr>
              <w:t>Plan Financiar</w:t>
            </w:r>
          </w:p>
        </w:tc>
        <w:tc>
          <w:tcPr>
            <w:tcW w:w="1545" w:type="dxa"/>
            <w:tcBorders>
              <w:top w:val="single" w:sz="8" w:space="0" w:color="008080"/>
              <w:left w:val="single" w:sz="8" w:space="0" w:color="008080"/>
              <w:bottom w:val="single" w:sz="8" w:space="0" w:color="993300"/>
              <w:right w:val="single" w:sz="8" w:space="0" w:color="008080"/>
            </w:tcBorders>
            <w:shd w:val="clear" w:color="auto" w:fill="008080"/>
          </w:tcPr>
          <w:p w:rsidR="002F65C0" w:rsidRDefault="005951BB">
            <w:pPr>
              <w:spacing w:before="52"/>
              <w:ind w:left="26" w:right="71"/>
              <w:jc w:val="center"/>
              <w:rPr>
                <w:rFonts w:ascii="Arial" w:eastAsia="Arial" w:hAnsi="Arial" w:cs="Arial"/>
                <w:sz w:val="16"/>
                <w:szCs w:val="16"/>
              </w:rPr>
            </w:pPr>
            <w:r>
              <w:rPr>
                <w:rFonts w:ascii="Arial" w:eastAsia="Arial" w:hAnsi="Arial" w:cs="Arial"/>
                <w:b/>
                <w:color w:val="FFFFFF"/>
                <w:sz w:val="16"/>
                <w:szCs w:val="16"/>
              </w:rPr>
              <w:t>Cheltuieli eligibile</w:t>
            </w:r>
          </w:p>
          <w:p w:rsidR="002F65C0" w:rsidRDefault="005951BB">
            <w:pPr>
              <w:spacing w:before="12"/>
              <w:ind w:left="499" w:right="499"/>
              <w:jc w:val="center"/>
              <w:rPr>
                <w:rFonts w:ascii="Arial" w:eastAsia="Arial" w:hAnsi="Arial" w:cs="Arial"/>
                <w:sz w:val="16"/>
                <w:szCs w:val="16"/>
              </w:rPr>
            </w:pPr>
            <w:r>
              <w:rPr>
                <w:rFonts w:ascii="Arial" w:eastAsia="Arial" w:hAnsi="Arial" w:cs="Arial"/>
                <w:b/>
                <w:color w:val="FFFFFF"/>
                <w:sz w:val="16"/>
                <w:szCs w:val="16"/>
              </w:rPr>
              <w:t>EURO</w:t>
            </w:r>
          </w:p>
        </w:tc>
        <w:tc>
          <w:tcPr>
            <w:tcW w:w="1312" w:type="dxa"/>
            <w:tcBorders>
              <w:top w:val="single" w:sz="8" w:space="0" w:color="008080"/>
              <w:left w:val="single" w:sz="8" w:space="0" w:color="008080"/>
              <w:bottom w:val="single" w:sz="8" w:space="0" w:color="008080"/>
              <w:right w:val="single" w:sz="8" w:space="0" w:color="008080"/>
            </w:tcBorders>
            <w:shd w:val="clear" w:color="auto" w:fill="008080"/>
          </w:tcPr>
          <w:p w:rsidR="002F65C0" w:rsidRDefault="005951BB">
            <w:pPr>
              <w:spacing w:before="52" w:line="256" w:lineRule="auto"/>
              <w:ind w:left="2" w:right="-26" w:firstLine="262"/>
              <w:rPr>
                <w:rFonts w:ascii="Arial" w:eastAsia="Arial" w:hAnsi="Arial" w:cs="Arial"/>
                <w:sz w:val="16"/>
                <w:szCs w:val="16"/>
              </w:rPr>
            </w:pPr>
            <w:r>
              <w:rPr>
                <w:rFonts w:ascii="Arial" w:eastAsia="Arial" w:hAnsi="Arial" w:cs="Arial"/>
                <w:b/>
                <w:color w:val="FFFFFF"/>
                <w:sz w:val="16"/>
                <w:szCs w:val="16"/>
              </w:rPr>
              <w:t>Cheltuieli neeligibile EURO</w:t>
            </w:r>
          </w:p>
        </w:tc>
        <w:tc>
          <w:tcPr>
            <w:tcW w:w="1223" w:type="dxa"/>
            <w:tcBorders>
              <w:top w:val="single" w:sz="8" w:space="0" w:color="008080"/>
              <w:left w:val="single" w:sz="8" w:space="0" w:color="008080"/>
              <w:bottom w:val="single" w:sz="8" w:space="0" w:color="008080"/>
              <w:right w:val="single" w:sz="8" w:space="0" w:color="008080"/>
            </w:tcBorders>
            <w:shd w:val="clear" w:color="auto" w:fill="008080"/>
          </w:tcPr>
          <w:p w:rsidR="002F65C0" w:rsidRDefault="005951BB">
            <w:pPr>
              <w:spacing w:before="61"/>
              <w:ind w:left="378" w:right="377"/>
              <w:jc w:val="center"/>
              <w:rPr>
                <w:rFonts w:ascii="Arial" w:eastAsia="Arial" w:hAnsi="Arial" w:cs="Arial"/>
                <w:sz w:val="16"/>
                <w:szCs w:val="16"/>
              </w:rPr>
            </w:pPr>
            <w:r>
              <w:rPr>
                <w:rFonts w:ascii="Arial" w:eastAsia="Arial" w:hAnsi="Arial" w:cs="Arial"/>
                <w:b/>
                <w:color w:val="FFFFFF"/>
                <w:sz w:val="16"/>
                <w:szCs w:val="16"/>
              </w:rPr>
              <w:t>Total</w:t>
            </w:r>
          </w:p>
        </w:tc>
      </w:tr>
      <w:tr w:rsidR="002F65C0">
        <w:trPr>
          <w:trHeight w:hRule="exact" w:val="211"/>
        </w:trPr>
        <w:tc>
          <w:tcPr>
            <w:tcW w:w="7095" w:type="dxa"/>
            <w:tcBorders>
              <w:top w:val="single" w:sz="8" w:space="0" w:color="008080"/>
              <w:left w:val="single" w:sz="8" w:space="0" w:color="008080"/>
              <w:bottom w:val="single" w:sz="8" w:space="0" w:color="008080"/>
              <w:right w:val="single" w:sz="8" w:space="0" w:color="993300"/>
            </w:tcBorders>
            <w:shd w:val="clear" w:color="auto" w:fill="CCFFFF"/>
          </w:tcPr>
          <w:p w:rsidR="002F65C0" w:rsidRDefault="005951BB" w:rsidP="00C10926">
            <w:pPr>
              <w:spacing w:line="180" w:lineRule="exact"/>
              <w:ind w:left="-10"/>
              <w:rPr>
                <w:rFonts w:ascii="Arial" w:eastAsia="Arial" w:hAnsi="Arial" w:cs="Arial"/>
                <w:sz w:val="18"/>
                <w:szCs w:val="18"/>
              </w:rPr>
            </w:pPr>
            <w:r>
              <w:rPr>
                <w:rFonts w:ascii="Arial" w:eastAsia="Arial" w:hAnsi="Arial" w:cs="Arial"/>
                <w:b/>
                <w:color w:val="007F7F"/>
                <w:position w:val="-1"/>
                <w:sz w:val="18"/>
                <w:szCs w:val="18"/>
              </w:rPr>
              <w:t>Ajutor public nerambursabil (</w:t>
            </w:r>
            <w:r w:rsidR="006A238B">
              <w:rPr>
                <w:rFonts w:ascii="Arial" w:eastAsia="Arial" w:hAnsi="Arial" w:cs="Arial"/>
                <w:b/>
                <w:color w:val="007F7F"/>
                <w:position w:val="-1"/>
                <w:sz w:val="18"/>
                <w:szCs w:val="18"/>
              </w:rPr>
              <w:t>contribuție</w:t>
            </w:r>
            <w:r>
              <w:rPr>
                <w:rFonts w:ascii="Arial" w:eastAsia="Arial" w:hAnsi="Arial" w:cs="Arial"/>
                <w:b/>
                <w:color w:val="007F7F"/>
                <w:position w:val="-1"/>
                <w:sz w:val="18"/>
                <w:szCs w:val="18"/>
              </w:rPr>
              <w:t xml:space="preserve"> UE </w:t>
            </w:r>
            <w:r w:rsidR="00AD014A">
              <w:rPr>
                <w:color w:val="007F7F"/>
                <w:position w:val="-1"/>
                <w:sz w:val="18"/>
                <w:szCs w:val="18"/>
              </w:rPr>
              <w:t>ș</w:t>
            </w:r>
            <w:r>
              <w:rPr>
                <w:rFonts w:ascii="Arial" w:eastAsia="Arial" w:hAnsi="Arial" w:cs="Arial"/>
                <w:b/>
                <w:color w:val="007F7F"/>
                <w:position w:val="-1"/>
                <w:sz w:val="18"/>
                <w:szCs w:val="18"/>
              </w:rPr>
              <w:t>i cofinan</w:t>
            </w:r>
            <w:r w:rsidR="00C10926">
              <w:rPr>
                <w:rFonts w:ascii="Arial" w:eastAsia="Arial" w:hAnsi="Arial" w:cs="Arial"/>
                <w:color w:val="007F7F"/>
                <w:position w:val="-1"/>
                <w:sz w:val="18"/>
                <w:szCs w:val="18"/>
              </w:rPr>
              <w:t>ț</w:t>
            </w:r>
            <w:r>
              <w:rPr>
                <w:rFonts w:ascii="Arial" w:eastAsia="Arial" w:hAnsi="Arial" w:cs="Arial"/>
                <w:b/>
                <w:color w:val="007F7F"/>
                <w:position w:val="-1"/>
                <w:sz w:val="18"/>
                <w:szCs w:val="18"/>
              </w:rPr>
              <w:t>are na</w:t>
            </w:r>
            <w:r w:rsidR="00C10926">
              <w:rPr>
                <w:rFonts w:ascii="Arial" w:eastAsia="Arial" w:hAnsi="Arial" w:cs="Arial"/>
                <w:color w:val="007F7F"/>
                <w:position w:val="-1"/>
                <w:sz w:val="18"/>
                <w:szCs w:val="18"/>
              </w:rPr>
              <w:t>ț</w:t>
            </w:r>
            <w:r>
              <w:rPr>
                <w:rFonts w:ascii="Arial" w:eastAsia="Arial" w:hAnsi="Arial" w:cs="Arial"/>
                <w:b/>
                <w:color w:val="007F7F"/>
                <w:position w:val="-1"/>
                <w:sz w:val="18"/>
                <w:szCs w:val="18"/>
              </w:rPr>
              <w:t>ional</w:t>
            </w:r>
            <w:r>
              <w:rPr>
                <w:rFonts w:ascii="Arial" w:eastAsia="Arial" w:hAnsi="Arial" w:cs="Arial"/>
                <w:color w:val="007F7F"/>
                <w:position w:val="-1"/>
                <w:sz w:val="18"/>
                <w:szCs w:val="18"/>
              </w:rPr>
              <w:t>ă</w:t>
            </w:r>
            <w:r>
              <w:rPr>
                <w:rFonts w:ascii="Arial" w:eastAsia="Arial" w:hAnsi="Arial" w:cs="Arial"/>
                <w:b/>
                <w:color w:val="007F7F"/>
                <w:position w:val="-1"/>
                <w:sz w:val="18"/>
                <w:szCs w:val="18"/>
              </w:rPr>
              <w:t>)</w:t>
            </w:r>
          </w:p>
        </w:tc>
        <w:tc>
          <w:tcPr>
            <w:tcW w:w="1545" w:type="dxa"/>
            <w:tcBorders>
              <w:top w:val="single" w:sz="8" w:space="0" w:color="993300"/>
              <w:left w:val="single" w:sz="8" w:space="0" w:color="993300"/>
              <w:bottom w:val="single" w:sz="8" w:space="0" w:color="008080"/>
              <w:right w:val="single" w:sz="8" w:space="0" w:color="008080"/>
            </w:tcBorders>
          </w:tcPr>
          <w:p w:rsidR="002F65C0" w:rsidRDefault="002F65C0"/>
        </w:tc>
        <w:tc>
          <w:tcPr>
            <w:tcW w:w="1312" w:type="dxa"/>
            <w:tcBorders>
              <w:top w:val="single" w:sz="8" w:space="0" w:color="008080"/>
              <w:left w:val="single" w:sz="8" w:space="0" w:color="008080"/>
              <w:bottom w:val="single" w:sz="8" w:space="0" w:color="008080"/>
              <w:right w:val="single" w:sz="8" w:space="0" w:color="008080"/>
            </w:tcBorders>
            <w:shd w:val="clear" w:color="auto" w:fill="008080"/>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pPr>
              <w:spacing w:line="160" w:lineRule="exact"/>
              <w:ind w:left="-10"/>
              <w:rPr>
                <w:rFonts w:ascii="Arial" w:eastAsia="Arial" w:hAnsi="Arial" w:cs="Arial"/>
                <w:sz w:val="18"/>
                <w:szCs w:val="18"/>
              </w:rPr>
            </w:pPr>
            <w:r w:rsidRPr="001F1E56">
              <w:rPr>
                <w:rFonts w:ascii="Arial" w:eastAsia="Arial" w:hAnsi="Arial" w:cs="Arial"/>
                <w:b/>
                <w:color w:val="007F7F"/>
                <w:position w:val="-2"/>
                <w:sz w:val="18"/>
                <w:szCs w:val="18"/>
              </w:rPr>
              <w:t>Cofinan</w:t>
            </w:r>
            <w:r w:rsidR="001F1E56" w:rsidRPr="001F1E56">
              <w:rPr>
                <w:rFonts w:ascii="Arial" w:eastAsia="Arial" w:hAnsi="Arial" w:cs="Arial"/>
                <w:b/>
                <w:color w:val="007F7F"/>
                <w:position w:val="-2"/>
                <w:sz w:val="18"/>
                <w:szCs w:val="18"/>
              </w:rPr>
              <w:t>ț</w:t>
            </w:r>
            <w:r w:rsidRPr="001F1E56">
              <w:rPr>
                <w:rFonts w:ascii="Arial" w:eastAsia="Arial" w:hAnsi="Arial" w:cs="Arial"/>
                <w:b/>
                <w:color w:val="007F7F"/>
                <w:position w:val="-2"/>
                <w:sz w:val="18"/>
                <w:szCs w:val="18"/>
              </w:rPr>
              <w:t>are</w:t>
            </w:r>
            <w:r>
              <w:rPr>
                <w:rFonts w:ascii="Arial" w:eastAsia="Arial" w:hAnsi="Arial" w:cs="Arial"/>
                <w:b/>
                <w:color w:val="007F7F"/>
                <w:position w:val="-2"/>
                <w:sz w:val="18"/>
                <w:szCs w:val="18"/>
              </w:rPr>
              <w:t xml:space="preserve"> privat</w:t>
            </w:r>
            <w:r>
              <w:rPr>
                <w:rFonts w:ascii="Arial" w:eastAsia="Arial" w:hAnsi="Arial" w:cs="Arial"/>
                <w:color w:val="007F7F"/>
                <w:position w:val="-2"/>
                <w:sz w:val="18"/>
                <w:szCs w:val="18"/>
              </w:rPr>
              <w:t>ă</w:t>
            </w:r>
            <w:r>
              <w:rPr>
                <w:rFonts w:ascii="Arial" w:eastAsia="Arial" w:hAnsi="Arial" w:cs="Arial"/>
                <w:b/>
                <w:color w:val="007F7F"/>
                <w:position w:val="-2"/>
                <w:sz w:val="18"/>
                <w:szCs w:val="18"/>
              </w:rPr>
              <w:t>,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192"/>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2F65C0" w:rsidRPr="00C10926" w:rsidRDefault="005951BB">
            <w:pPr>
              <w:spacing w:line="160" w:lineRule="exact"/>
              <w:ind w:left="2859" w:right="2859"/>
              <w:jc w:val="center"/>
              <w:rPr>
                <w:rFonts w:ascii="Arial" w:eastAsia="Arial" w:hAnsi="Arial" w:cs="Arial"/>
                <w:sz w:val="18"/>
                <w:szCs w:val="18"/>
              </w:rPr>
            </w:pPr>
            <w:r w:rsidRPr="00C10926">
              <w:rPr>
                <w:rFonts w:ascii="Arial" w:eastAsia="Arial" w:hAnsi="Arial" w:cs="Arial"/>
                <w:color w:val="007F7F"/>
                <w:position w:val="-2"/>
                <w:sz w:val="18"/>
                <w:szCs w:val="18"/>
              </w:rPr>
              <w:t>- autofinan</w:t>
            </w:r>
            <w:r w:rsidR="00C10926" w:rsidRPr="00C10926">
              <w:rPr>
                <w:rFonts w:ascii="Arial" w:eastAsia="Segoe UI Historic" w:hAnsi="Arial" w:cs="Arial"/>
                <w:color w:val="007F7F"/>
                <w:position w:val="-2"/>
                <w:sz w:val="18"/>
                <w:szCs w:val="18"/>
              </w:rPr>
              <w:t>ț</w:t>
            </w:r>
            <w:r w:rsidRPr="00C10926">
              <w:rPr>
                <w:rFonts w:ascii="Arial" w:eastAsia="Arial" w:hAnsi="Arial" w:cs="Arial"/>
                <w:color w:val="007F7F"/>
                <w:position w:val="-2"/>
                <w:sz w:val="18"/>
                <w:szCs w:val="18"/>
              </w:rPr>
              <w:t>are</w:t>
            </w:r>
          </w:p>
        </w:tc>
        <w:tc>
          <w:tcPr>
            <w:tcW w:w="1545" w:type="dxa"/>
            <w:tcBorders>
              <w:top w:val="single" w:sz="8" w:space="0" w:color="008080"/>
              <w:left w:val="single" w:sz="8" w:space="0" w:color="008080"/>
              <w:bottom w:val="single" w:sz="8" w:space="0" w:color="008080"/>
              <w:right w:val="single" w:sz="8" w:space="0" w:color="008080"/>
            </w:tcBorders>
          </w:tcPr>
          <w:p w:rsidR="002F65C0" w:rsidRDefault="002F65C0"/>
        </w:tc>
        <w:tc>
          <w:tcPr>
            <w:tcW w:w="1312" w:type="dxa"/>
            <w:tcBorders>
              <w:top w:val="single" w:sz="8" w:space="0" w:color="008080"/>
              <w:left w:val="single" w:sz="8" w:space="0" w:color="008080"/>
              <w:bottom w:val="single" w:sz="8" w:space="0" w:color="008080"/>
              <w:right w:val="single" w:sz="8" w:space="0" w:color="008080"/>
            </w:tcBorders>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pPr>
              <w:spacing w:line="160" w:lineRule="exact"/>
              <w:ind w:left="2859" w:right="3079"/>
              <w:jc w:val="center"/>
              <w:rPr>
                <w:rFonts w:ascii="Arial" w:eastAsia="Arial" w:hAnsi="Arial" w:cs="Arial"/>
                <w:sz w:val="18"/>
                <w:szCs w:val="18"/>
              </w:rPr>
            </w:pPr>
            <w:r>
              <w:rPr>
                <w:rFonts w:ascii="Arial" w:eastAsia="Arial" w:hAnsi="Arial" w:cs="Arial"/>
                <w:color w:val="007F7F"/>
                <w:position w:val="-2"/>
                <w:sz w:val="18"/>
                <w:szCs w:val="18"/>
              </w:rPr>
              <w:t>- împrumuturi</w:t>
            </w:r>
          </w:p>
        </w:tc>
        <w:tc>
          <w:tcPr>
            <w:tcW w:w="1545" w:type="dxa"/>
            <w:tcBorders>
              <w:top w:val="single" w:sz="8" w:space="0" w:color="008080"/>
              <w:left w:val="single" w:sz="8" w:space="0" w:color="008080"/>
              <w:bottom w:val="single" w:sz="8" w:space="0" w:color="008080"/>
              <w:right w:val="single" w:sz="8" w:space="0" w:color="008080"/>
            </w:tcBorders>
          </w:tcPr>
          <w:p w:rsidR="002F65C0" w:rsidRDefault="002F65C0"/>
        </w:tc>
        <w:tc>
          <w:tcPr>
            <w:tcW w:w="1312" w:type="dxa"/>
            <w:tcBorders>
              <w:top w:val="single" w:sz="8" w:space="0" w:color="008080"/>
              <w:left w:val="single" w:sz="8" w:space="0" w:color="008080"/>
              <w:bottom w:val="single" w:sz="8" w:space="0" w:color="008080"/>
              <w:right w:val="single" w:sz="8" w:space="0" w:color="008080"/>
            </w:tcBorders>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286"/>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5951BB">
            <w:pPr>
              <w:spacing w:before="26"/>
              <w:ind w:left="-10"/>
              <w:rPr>
                <w:rFonts w:ascii="Arial" w:eastAsia="Arial" w:hAnsi="Arial" w:cs="Arial"/>
                <w:sz w:val="18"/>
                <w:szCs w:val="18"/>
              </w:rPr>
            </w:pPr>
            <w:r>
              <w:rPr>
                <w:rFonts w:ascii="Arial" w:eastAsia="Arial" w:hAnsi="Arial" w:cs="Arial"/>
                <w:b/>
                <w:color w:val="007F7F"/>
                <w:sz w:val="18"/>
                <w:szCs w:val="18"/>
              </w:rPr>
              <w:t>TOTAL PROIECT</w:t>
            </w:r>
          </w:p>
        </w:tc>
        <w:tc>
          <w:tcPr>
            <w:tcW w:w="1545" w:type="dxa"/>
            <w:tcBorders>
              <w:top w:val="single" w:sz="8" w:space="0" w:color="008080"/>
              <w:left w:val="single" w:sz="8" w:space="0" w:color="008080"/>
              <w:bottom w:val="single" w:sz="8" w:space="0" w:color="993300"/>
              <w:right w:val="single" w:sz="8" w:space="0" w:color="008080"/>
            </w:tcBorders>
            <w:shd w:val="clear" w:color="auto" w:fill="CCFFFF"/>
          </w:tcPr>
          <w:p w:rsidR="002F65C0" w:rsidRDefault="002F65C0"/>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180"/>
        </w:trPr>
        <w:tc>
          <w:tcPr>
            <w:tcW w:w="7095" w:type="dxa"/>
            <w:tcBorders>
              <w:top w:val="single" w:sz="8" w:space="0" w:color="008080"/>
              <w:left w:val="single" w:sz="8" w:space="0" w:color="008080"/>
              <w:bottom w:val="single" w:sz="8" w:space="0" w:color="008080"/>
              <w:right w:val="single" w:sz="8" w:space="0" w:color="993300"/>
            </w:tcBorders>
            <w:shd w:val="clear" w:color="auto" w:fill="CCFFFF"/>
          </w:tcPr>
          <w:p w:rsidR="002F65C0" w:rsidRDefault="005951BB">
            <w:pPr>
              <w:spacing w:line="160" w:lineRule="exact"/>
              <w:ind w:left="-10"/>
              <w:rPr>
                <w:rFonts w:ascii="Arial" w:eastAsia="Arial" w:hAnsi="Arial" w:cs="Arial"/>
                <w:sz w:val="18"/>
                <w:szCs w:val="18"/>
              </w:rPr>
            </w:pPr>
            <w:r>
              <w:rPr>
                <w:rFonts w:ascii="Arial" w:eastAsia="Arial" w:hAnsi="Arial" w:cs="Arial"/>
                <w:b/>
                <w:color w:val="007F7F"/>
                <w:position w:val="-2"/>
                <w:sz w:val="18"/>
                <w:szCs w:val="18"/>
              </w:rPr>
              <w:t xml:space="preserve">Procent </w:t>
            </w:r>
            <w:r w:rsidR="006A238B">
              <w:rPr>
                <w:rFonts w:ascii="Arial" w:eastAsia="Arial" w:hAnsi="Arial" w:cs="Arial"/>
                <w:b/>
                <w:color w:val="007F7F"/>
                <w:position w:val="-2"/>
                <w:sz w:val="18"/>
                <w:szCs w:val="18"/>
              </w:rPr>
              <w:t>contribuție</w:t>
            </w:r>
            <w:r>
              <w:rPr>
                <w:rFonts w:ascii="Arial" w:eastAsia="Arial" w:hAnsi="Arial" w:cs="Arial"/>
                <w:b/>
                <w:color w:val="007F7F"/>
                <w:position w:val="-2"/>
                <w:sz w:val="18"/>
                <w:szCs w:val="18"/>
              </w:rPr>
              <w:t xml:space="preserve"> public</w:t>
            </w:r>
            <w:r>
              <w:rPr>
                <w:rFonts w:ascii="Arial" w:eastAsia="Arial" w:hAnsi="Arial" w:cs="Arial"/>
                <w:color w:val="007F7F"/>
                <w:position w:val="-2"/>
                <w:sz w:val="18"/>
                <w:szCs w:val="18"/>
              </w:rPr>
              <w:t>ă</w:t>
            </w:r>
          </w:p>
        </w:tc>
        <w:tc>
          <w:tcPr>
            <w:tcW w:w="1545" w:type="dxa"/>
            <w:tcBorders>
              <w:top w:val="single" w:sz="8" w:space="0" w:color="993300"/>
              <w:left w:val="single" w:sz="8" w:space="0" w:color="993300"/>
              <w:bottom w:val="single" w:sz="8" w:space="0" w:color="993300"/>
              <w:right w:val="single" w:sz="8" w:space="0" w:color="008080"/>
            </w:tcBorders>
            <w:shd w:val="clear" w:color="auto" w:fill="CCFFFF"/>
          </w:tcPr>
          <w:p w:rsidR="002F65C0" w:rsidRDefault="002F65C0"/>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202"/>
        </w:trPr>
        <w:tc>
          <w:tcPr>
            <w:tcW w:w="7095" w:type="dxa"/>
            <w:tcBorders>
              <w:top w:val="single" w:sz="8" w:space="0" w:color="008080"/>
              <w:left w:val="single" w:sz="8" w:space="0" w:color="008080"/>
              <w:bottom w:val="single" w:sz="8" w:space="0" w:color="008080"/>
              <w:right w:val="single" w:sz="8" w:space="0" w:color="993300"/>
            </w:tcBorders>
            <w:shd w:val="clear" w:color="auto" w:fill="CCFFFF"/>
          </w:tcPr>
          <w:p w:rsidR="002F65C0" w:rsidRDefault="005951BB">
            <w:pPr>
              <w:spacing w:line="180" w:lineRule="exact"/>
              <w:ind w:left="-10"/>
              <w:rPr>
                <w:rFonts w:ascii="Arial" w:eastAsia="Arial" w:hAnsi="Arial" w:cs="Arial"/>
                <w:sz w:val="18"/>
                <w:szCs w:val="18"/>
              </w:rPr>
            </w:pPr>
            <w:r>
              <w:rPr>
                <w:rFonts w:ascii="Arial" w:eastAsia="Arial" w:hAnsi="Arial" w:cs="Arial"/>
                <w:b/>
                <w:color w:val="007F7F"/>
                <w:position w:val="-1"/>
                <w:sz w:val="18"/>
                <w:szCs w:val="18"/>
              </w:rPr>
              <w:t>Avans solicitat</w:t>
            </w:r>
          </w:p>
        </w:tc>
        <w:tc>
          <w:tcPr>
            <w:tcW w:w="1545" w:type="dxa"/>
            <w:tcBorders>
              <w:top w:val="single" w:sz="8" w:space="0" w:color="993300"/>
              <w:left w:val="single" w:sz="8" w:space="0" w:color="993300"/>
              <w:bottom w:val="single" w:sz="8" w:space="0" w:color="008080"/>
              <w:right w:val="single" w:sz="8" w:space="0" w:color="008080"/>
            </w:tcBorders>
          </w:tcPr>
          <w:p w:rsidR="002F65C0" w:rsidRDefault="002F65C0"/>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r w:rsidR="002F65C0">
        <w:trPr>
          <w:trHeight w:hRule="exact" w:val="638"/>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pPr>
              <w:spacing w:before="3" w:line="200" w:lineRule="exact"/>
            </w:pPr>
          </w:p>
          <w:p w:rsidR="002F65C0" w:rsidRDefault="005951BB">
            <w:pPr>
              <w:ind w:left="-10"/>
              <w:rPr>
                <w:rFonts w:ascii="Arial" w:eastAsia="Arial" w:hAnsi="Arial" w:cs="Arial"/>
                <w:sz w:val="18"/>
                <w:szCs w:val="18"/>
              </w:rPr>
            </w:pPr>
            <w:r>
              <w:rPr>
                <w:rFonts w:ascii="Arial" w:eastAsia="Arial" w:hAnsi="Arial" w:cs="Arial"/>
                <w:b/>
                <w:color w:val="007F7F"/>
                <w:sz w:val="18"/>
                <w:szCs w:val="18"/>
              </w:rPr>
              <w:t>Procent avans solicitat ca procent din ajutorul public nerambursabil</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2F65C0" w:rsidRDefault="002F65C0"/>
        </w:tc>
      </w:tr>
    </w:tbl>
    <w:p w:rsidR="002F65C0" w:rsidRDefault="002F65C0">
      <w:pPr>
        <w:sectPr w:rsidR="002F65C0">
          <w:pgSz w:w="11920" w:h="16840"/>
          <w:pgMar w:top="600" w:right="240" w:bottom="280" w:left="240" w:header="708" w:footer="708" w:gutter="0"/>
          <w:cols w:space="708"/>
        </w:sectPr>
      </w:pPr>
    </w:p>
    <w:p w:rsidR="002F65C0" w:rsidRDefault="00BC6DC1">
      <w:pPr>
        <w:spacing w:before="5" w:line="120" w:lineRule="exact"/>
        <w:rPr>
          <w:sz w:val="13"/>
          <w:szCs w:val="13"/>
        </w:rPr>
      </w:pPr>
      <w:r>
        <w:lastRenderedPageBreak/>
        <w:pict>
          <v:group id="_x0000_s3988" style="position:absolute;margin-left:18.7pt;margin-top:30.1pt;width:556.65pt;height:749.85pt;z-index:-251844608;mso-position-horizontal-relative:page;mso-position-vertical-relative:page" coordorigin="354,350" coordsize="11133,14997">
            <v:shape id="_x0000_s4677" style="position:absolute;left:1501;top:853;width:6809;height:0" coordorigin="1501,853" coordsize="6809,0" path="m1501,853r6808,e" filled="f" strokecolor="teal" strokeweight=".17533mm">
              <v:path arrowok="t"/>
            </v:shape>
            <v:shape id="_x0000_s4676" style="position:absolute;left:1501;top:1105;width:6809;height:0" coordorigin="1501,1105" coordsize="6809,0" path="m1501,1105r6808,e" filled="f" strokecolor="teal" strokeweight=".17533mm">
              <v:path arrowok="t"/>
            </v:shape>
            <v:shape id="_x0000_s4675" style="position:absolute;left:8304;top:848;width:0;height:262" coordorigin="8304,848" coordsize="0,262" path="m8304,1110r,-262e" filled="f" strokecolor="teal" strokeweight=".17533mm">
              <v:path arrowok="t"/>
            </v:shape>
            <v:shape id="_x0000_s4674" style="position:absolute;left:8304;top:853;width:3173;height:252" coordorigin="8304,853" coordsize="3173,252" path="m8304,853r,252l11478,1105r,-252l8304,853xe" fillcolor="teal" stroked="f">
              <v:path arrowok="t"/>
            </v:shape>
            <v:shape id="_x0000_s4673" style="position:absolute;left:8300;top:853;width:3183;height:0" coordorigin="8300,853" coordsize="3183,0" path="m8300,853r3183,e" filled="f" strokecolor="teal" strokeweight=".17533mm">
              <v:path arrowok="t"/>
            </v:shape>
            <v:shape id="_x0000_s4672" style="position:absolute;left:8300;top:1105;width:3183;height:0" coordorigin="8300,1105" coordsize="3183,0" path="m8300,1105r3183,e" filled="f" strokecolor="teal" strokeweight=".17533mm">
              <v:path arrowok="t"/>
            </v:shape>
            <v:shape id="_x0000_s4671" style="position:absolute;left:11478;top:848;width:0;height:262" coordorigin="11478,848" coordsize="0,262" path="m11478,1110r,-262e" filled="f" strokecolor="teal" strokeweight=".17533mm">
              <v:path arrowok="t"/>
            </v:shape>
            <v:shape id="_x0000_s4670" style="position:absolute;left:8304;top:848;width:0;height:262" coordorigin="8304,848" coordsize="0,262" path="m8304,1110r,-262e" filled="f" strokecolor="teal" strokeweight=".17533mm">
              <v:path arrowok="t"/>
            </v:shape>
            <v:shape id="_x0000_s4669" style="position:absolute;left:1501;top:1105;width:6809;height:0" coordorigin="1501,1105" coordsize="6809,0" path="m1501,1105r6808,e" filled="f" strokecolor="teal" strokeweight=".17533mm">
              <v:path arrowok="t"/>
            </v:shape>
            <v:shape id="_x0000_s4668" style="position:absolute;left:1501;top:1357;width:6809;height:0" coordorigin="1501,1357" coordsize="6809,0" path="m1501,1357r6808,e" filled="f" strokecolor="teal" strokeweight=".17533mm">
              <v:path arrowok="t"/>
            </v:shape>
            <v:shape id="_x0000_s4667" style="position:absolute;left:8304;top:1100;width:0;height:262" coordorigin="8304,1100" coordsize="0,262" path="m8304,1362r,-262e" filled="f" strokecolor="teal" strokeweight=".17533mm">
              <v:path arrowok="t"/>
            </v:shape>
            <v:shape id="_x0000_s4666" style="position:absolute;left:8304;top:1105;width:1601;height:252" coordorigin="8304,1105" coordsize="1601,252" path="m8304,1105r,252l9906,1357r,-252l8304,1105xe" fillcolor="teal" stroked="f">
              <v:path arrowok="t"/>
            </v:shape>
            <v:shape id="_x0000_s4665" style="position:absolute;left:8300;top:1105;width:1611;height:0" coordorigin="8300,1105" coordsize="1611,0" path="m8300,1105r1611,e" filled="f" strokecolor="teal" strokeweight=".17533mm">
              <v:path arrowok="t"/>
            </v:shape>
            <v:shape id="_x0000_s4664" style="position:absolute;left:8300;top:1357;width:1611;height:0" coordorigin="8300,1357" coordsize="1611,0" path="m8300,1357r1611,e" filled="f" strokecolor="teal" strokeweight=".17533mm">
              <v:path arrowok="t"/>
            </v:shape>
            <v:shape id="_x0000_s4663" style="position:absolute;left:9906;top:1100;width:0;height:262" coordorigin="9906,1100" coordsize="0,262" path="m9906,1362r,-262e" filled="f" strokecolor="teal" strokeweight=".17533mm">
              <v:path arrowok="t"/>
            </v:shape>
            <v:shape id="_x0000_s4662" style="position:absolute;left:8304;top:1100;width:0;height:262" coordorigin="8304,1100" coordsize="0,262" path="m8304,1362r,-262e" filled="f" strokecolor="teal" strokeweight=".17533mm">
              <v:path arrowok="t"/>
            </v:shape>
            <v:shape id="_x0000_s4661" style="position:absolute;left:9906;top:1105;width:1572;height:252" coordorigin="9906,1105" coordsize="1572,252" path="m9906,1105r,252l11478,1357r,-252l9906,1105xe" fillcolor="teal" stroked="f">
              <v:path arrowok="t"/>
            </v:shape>
            <v:shape id="_x0000_s4660" style="position:absolute;left:9901;top:1105;width:1582;height:0" coordorigin="9901,1105" coordsize="1582,0" path="m9901,1105r1582,e" filled="f" strokecolor="teal" strokeweight=".17533mm">
              <v:path arrowok="t"/>
            </v:shape>
            <v:shape id="_x0000_s4659" style="position:absolute;left:9901;top:1357;width:1582;height:0" coordorigin="9901,1357" coordsize="1582,0" path="m9901,1357r1582,e" filled="f" strokecolor="teal" strokeweight=".17533mm">
              <v:path arrowok="t"/>
            </v:shape>
            <v:shape id="_x0000_s4658" style="position:absolute;left:11478;top:1100;width:0;height:262" coordorigin="11478,1100" coordsize="0,262" path="m11478,1362r,-262e" filled="f" strokecolor="teal" strokeweight=".17533mm">
              <v:path arrowok="t"/>
            </v:shape>
            <v:shape id="_x0000_s4657" style="position:absolute;left:9906;top:1100;width:0;height:262" coordorigin="9906,1100" coordsize="0,262" path="m9906,1362r,-262e" filled="f" strokecolor="teal" strokeweight=".17533mm">
              <v:path arrowok="t"/>
            </v:shape>
            <v:shape id="_x0000_s4656" style="position:absolute;left:1501;top:1357;width:6809;height:0" coordorigin="1501,1357" coordsize="6809,0" path="m1501,1357r6808,e" filled="f" strokecolor="teal" strokeweight=".5pt">
              <v:path arrowok="t"/>
            </v:shape>
            <v:shape id="_x0000_s4655" style="position:absolute;left:1501;top:1680;width:6809;height:0" coordorigin="1501,1680" coordsize="6809,0" path="m1501,1680r6808,e" filled="f" strokecolor="teal" strokeweight=".5pt">
              <v:path arrowok="t"/>
            </v:shape>
            <v:shape id="_x0000_s4654" style="position:absolute;left:8304;top:1352;width:0;height:333" coordorigin="8304,1352" coordsize="0,333" path="m8304,1685r,-333e" filled="f" strokecolor="teal" strokeweight=".5pt">
              <v:path arrowok="t"/>
            </v:shape>
            <v:shape id="_x0000_s4653" style="position:absolute;left:8299;top:1357;width:1611;height:0" coordorigin="8299,1357" coordsize="1611,0" path="m8299,1357r1612,e" filled="f" strokecolor="teal" strokeweight=".5pt">
              <v:path arrowok="t"/>
            </v:shape>
            <v:shape id="_x0000_s4652" style="position:absolute;left:8299;top:1680;width:1611;height:0" coordorigin="8299,1680" coordsize="1611,0" path="m8299,1680r1612,e" filled="f" strokecolor="teal" strokeweight=".5pt">
              <v:path arrowok="t"/>
            </v:shape>
            <v:shape id="_x0000_s4651" style="position:absolute;left:9906;top:1352;width:0;height:333" coordorigin="9906,1352" coordsize="0,333" path="m9906,1685r,-333e" filled="f" strokecolor="teal" strokeweight=".5pt">
              <v:path arrowok="t"/>
            </v:shape>
            <v:shape id="_x0000_s4650" style="position:absolute;left:8304;top:1352;width:0;height:333" coordorigin="8304,1352" coordsize="0,333" path="m8304,1685r,-333e" filled="f" strokecolor="teal" strokeweight=".5pt">
              <v:path arrowok="t"/>
            </v:shape>
            <v:shape id="_x0000_s4649" style="position:absolute;left:9901;top:1357;width:1582;height:0" coordorigin="9901,1357" coordsize="1582,0" path="m9901,1357r1582,e" filled="f" strokecolor="teal" strokeweight=".5pt">
              <v:path arrowok="t"/>
            </v:shape>
            <v:shape id="_x0000_s4648" style="position:absolute;left:9901;top:1680;width:1582;height:0" coordorigin="9901,1680" coordsize="1582,0" path="m9901,1680r1582,e" filled="f" strokecolor="teal" strokeweight=".5pt">
              <v:path arrowok="t"/>
            </v:shape>
            <v:shape id="_x0000_s4647" style="position:absolute;left:11478;top:1352;width:0;height:333" coordorigin="11478,1352" coordsize="0,333" path="m11478,1685r,-333e" filled="f" strokecolor="teal" strokeweight=".5pt">
              <v:path arrowok="t"/>
            </v:shape>
            <v:shape id="_x0000_s4646" style="position:absolute;left:9906;top:1352;width:0;height:333" coordorigin="9906,1352" coordsize="0,333" path="m9906,1685r,-333e" filled="f" strokecolor="teal" strokeweight=".5pt">
              <v:path arrowok="t"/>
            </v:shape>
            <v:shape id="_x0000_s4645" style="position:absolute;left:9929;top:1386;width:1525;height:0" coordorigin="9929,1386" coordsize="1525,0" path="m9929,1386r1525,e" filled="f" strokecolor="teal" strokeweight=".5pt">
              <v:path arrowok="t"/>
            </v:shape>
            <v:shape id="_x0000_s4644" style="position:absolute;left:9929;top:1652;width:1525;height:0" coordorigin="9929,1652" coordsize="1525,0" path="m9929,1652r1525,e" filled="f" strokecolor="teal" strokeweight=".5pt">
              <v:path arrowok="t"/>
            </v:shape>
            <v:shape id="_x0000_s4643" style="position:absolute;left:11449;top:1381;width:0;height:276" coordorigin="11449,1381" coordsize="0,276" path="m11449,1657r,-276e" filled="f" strokecolor="teal" strokeweight=".5pt">
              <v:path arrowok="t"/>
            </v:shape>
            <v:shape id="_x0000_s4642" style="position:absolute;left:9934;top:1381;width:0;height:276" coordorigin="9934,1381" coordsize="0,276" path="m9934,1657r,-276e" filled="f" strokecolor="teal" strokeweight=".5pt">
              <v:path arrowok="t"/>
            </v:shape>
            <v:shape id="_x0000_s4641" style="position:absolute;left:384;top:848;width:0;height:262" coordorigin="384,848" coordsize="0,262" path="m384,1110r,-262e" filled="f" strokecolor="teal" strokeweight=".17533mm">
              <v:path arrowok="t"/>
            </v:shape>
            <v:shape id="_x0000_s4640" style="position:absolute;left:384;top:1100;width:0;height:262" coordorigin="384,1100" coordsize="0,262" path="m384,1362r,-262e" filled="f" strokecolor="teal" strokeweight=".17533mm">
              <v:path arrowok="t"/>
            </v:shape>
            <v:shape id="_x0000_s4639" style="position:absolute;left:384;top:1352;width:0;height:333" coordorigin="384,1352" coordsize="0,333" path="m384,1685r,-333e" filled="f" strokecolor="teal" strokeweight=".5pt">
              <v:path arrowok="t"/>
            </v:shape>
            <v:shape id="_x0000_s4638" style="position:absolute;left:384;top:1680;width:11093;height:251" coordorigin="384,1680" coordsize="11093,251" path="m384,1680r,251l11478,1931r,-251l384,1680xe" fillcolor="teal" stroked="f">
              <v:path arrowok="t"/>
            </v:shape>
            <v:shape id="_x0000_s4637" style="position:absolute;left:1501;top:1680;width:9982;height:0" coordorigin="1501,1680" coordsize="9982,0" path="m1501,1680r9982,e" filled="f" strokecolor="teal" strokeweight=".17533mm">
              <v:path arrowok="t"/>
            </v:shape>
            <v:shape id="_x0000_s4636" style="position:absolute;left:379;top:1931;width:11103;height:0" coordorigin="379,1931" coordsize="11103,0" path="m379,1931r11104,e" filled="f" strokecolor="teal" strokeweight=".17533mm">
              <v:path arrowok="t"/>
            </v:shape>
            <v:shape id="_x0000_s4635" style="position:absolute;left:11478;top:1675;width:0;height:261" coordorigin="11478,1675" coordsize="0,261" path="m11478,1936r,-261e" filled="f" strokecolor="teal" strokeweight=".17533mm">
              <v:path arrowok="t"/>
            </v:shape>
            <v:shape id="_x0000_s4634" style="position:absolute;left:384;top:1675;width:0;height:261" coordorigin="384,1675" coordsize="0,261" path="m384,1936r,-261e" filled="f" strokecolor="teal" strokeweight=".17533mm">
              <v:path arrowok="t"/>
            </v:shape>
            <v:shape id="_x0000_s4633" style="position:absolute;left:379;top:1931;width:11103;height:0" coordorigin="379,1931" coordsize="11103,0" path="m379,1931r11104,e" filled="f" strokecolor="teal" strokeweight=".17533mm">
              <v:path arrowok="t"/>
            </v:shape>
            <v:shape id="_x0000_s4632" style="position:absolute;left:379;top:2182;width:11103;height:0" coordorigin="379,2182" coordsize="11103,0" path="m379,2182r11104,e" filled="f" strokecolor="teal" strokeweight=".17533mm">
              <v:path arrowok="t"/>
            </v:shape>
            <v:shape id="_x0000_s4631" style="position:absolute;left:11478;top:1926;width:0;height:261" coordorigin="11478,1926" coordsize="0,261" path="m11478,2187r,-261e" filled="f" strokecolor="teal" strokeweight=".17533mm">
              <v:path arrowok="t"/>
            </v:shape>
            <v:shape id="_x0000_s4630" style="position:absolute;left:384;top:1926;width:0;height:261" coordorigin="384,1926" coordsize="0,261" path="m384,2187r,-261e" filled="f" strokecolor="teal" strokeweight=".17533mm">
              <v:path arrowok="t"/>
            </v:shape>
            <v:shape id="_x0000_s4629" style="position:absolute;left:379;top:2182;width:11103;height:0" coordorigin="379,2182" coordsize="11103,0" path="m379,2182r11104,e" filled="f" strokecolor="teal" strokeweight=".17533mm">
              <v:path arrowok="t"/>
            </v:shape>
            <v:shape id="_x0000_s4628" style="position:absolute;left:379;top:2596;width:11103;height:0" coordorigin="379,2596" coordsize="11103,0" path="m379,2596r11104,e" filled="f" strokecolor="teal" strokeweight=".17533mm">
              <v:path arrowok="t"/>
            </v:shape>
            <v:shape id="_x0000_s4627" style="position:absolute;left:11478;top:2177;width:0;height:424" coordorigin="11478,2177" coordsize="0,424" path="m11478,2601r,-424e" filled="f" strokecolor="teal" strokeweight=".17533mm">
              <v:path arrowok="t"/>
            </v:shape>
            <v:shape id="_x0000_s4626" style="position:absolute;left:384;top:2177;width:0;height:424" coordorigin="384,2177" coordsize="0,424" path="m384,2601r,-424e" filled="f" strokecolor="teal" strokeweight=".17533mm">
              <v:path arrowok="t"/>
            </v:shape>
            <v:shape id="_x0000_s4625" style="position:absolute;left:379;top:2596;width:11103;height:0" coordorigin="379,2596" coordsize="11103,0" path="m379,2596r11104,e" filled="f" strokecolor="teal" strokeweight=".17533mm">
              <v:path arrowok="t"/>
            </v:shape>
            <v:shape id="_x0000_s4624" style="position:absolute;left:379;top:3011;width:11103;height:0" coordorigin="379,3011" coordsize="11103,0" path="m379,3011r11104,e" filled="f" strokecolor="teal" strokeweight=".17533mm">
              <v:path arrowok="t"/>
            </v:shape>
            <v:shape id="_x0000_s4623" style="position:absolute;left:11478;top:2591;width:0;height:424" coordorigin="11478,2591" coordsize="0,424" path="m11478,3016r,-425e" filled="f" strokecolor="teal" strokeweight=".17533mm">
              <v:path arrowok="t"/>
            </v:shape>
            <v:shape id="_x0000_s4622" style="position:absolute;left:384;top:2591;width:0;height:424" coordorigin="384,2591" coordsize="0,424" path="m384,3016r,-425e" filled="f" strokecolor="teal" strokeweight=".17533mm">
              <v:path arrowok="t"/>
            </v:shape>
            <v:shape id="_x0000_s4621" style="position:absolute;left:384;top:3011;width:569;height:502" coordorigin="384,3011" coordsize="569,502" path="m384,3011r,501l953,3512r,-501l384,3011xe" fillcolor="#cff" stroked="f">
              <v:path arrowok="t"/>
            </v:shape>
            <v:shape id="_x0000_s4620" style="position:absolute;left:379;top:3011;width:579;height:0" coordorigin="379,3011" coordsize="579,0" path="m379,3011r579,e" filled="f" strokecolor="teal" strokeweight=".17533mm">
              <v:path arrowok="t"/>
            </v:shape>
            <v:shape id="_x0000_s4619" style="position:absolute;left:379;top:3512;width:579;height:0" coordorigin="379,3512" coordsize="579,0" path="m379,3512r579,e" filled="f" strokecolor="teal" strokeweight=".17533mm">
              <v:path arrowok="t"/>
            </v:shape>
            <v:shape id="_x0000_s4618" style="position:absolute;left:953;top:3006;width:0;height:511" coordorigin="953,3006" coordsize="0,511" path="m953,3517r,-511e" filled="f" strokecolor="teal" strokeweight=".17533mm">
              <v:path arrowok="t"/>
            </v:shape>
            <v:shape id="_x0000_s4617" style="position:absolute;left:384;top:3006;width:0;height:511" coordorigin="384,3006" coordsize="0,511" path="m384,3517r,-511e" filled="f" strokecolor="teal" strokeweight=".17533mm">
              <v:path arrowok="t"/>
            </v:shape>
            <v:shape id="_x0000_s4616" style="position:absolute;left:953;top:3011;width:7351;height:502" coordorigin="953,3011" coordsize="7351,502" path="m953,3011r,501l8304,3512r,-501l953,3011xe" fillcolor="#cff" stroked="f">
              <v:path arrowok="t"/>
            </v:shape>
            <v:shape id="_x0000_s4615" style="position:absolute;left:948;top:3011;width:7361;height:0" coordorigin="948,3011" coordsize="7361,0" path="m948,3011r7361,e" filled="f" strokecolor="teal" strokeweight=".17533mm">
              <v:path arrowok="t"/>
            </v:shape>
            <v:shape id="_x0000_s4614" style="position:absolute;left:948;top:3512;width:7361;height:0" coordorigin="948,3512" coordsize="7361,0" path="m948,3512r7361,e" filled="f" strokecolor="teal" strokeweight=".17533mm">
              <v:path arrowok="t"/>
            </v:shape>
            <v:shape id="_x0000_s4613" style="position:absolute;left:8304;top:3006;width:0;height:511" coordorigin="8304,3006" coordsize="0,511" path="m8304,3517r,-511e" filled="f" strokecolor="teal" strokeweight=".17533mm">
              <v:path arrowok="t"/>
            </v:shape>
            <v:shape id="_x0000_s4612" style="position:absolute;left:953;top:3006;width:0;height:511" coordorigin="953,3006" coordsize="0,511" path="m953,3517r,-511e" filled="f" strokecolor="teal" strokeweight=".17533mm">
              <v:path arrowok="t"/>
            </v:shape>
            <v:shape id="_x0000_s4611" style="position:absolute;left:8304;top:3011;width:1601;height:502" coordorigin="8304,3011" coordsize="1601,502" path="m8304,3011r,501l9906,3512r,-501l8304,3011xe" fillcolor="#cff" stroked="f">
              <v:path arrowok="t"/>
            </v:shape>
            <v:shape id="_x0000_s4610" style="position:absolute;left:8300;top:3011;width:1611;height:0" coordorigin="8300,3011" coordsize="1611,0" path="m8300,3011r1611,e" filled="f" strokecolor="teal" strokeweight=".17533mm">
              <v:path arrowok="t"/>
            </v:shape>
            <v:shape id="_x0000_s4609" style="position:absolute;left:8300;top:3512;width:1611;height:0" coordorigin="8300,3512" coordsize="1611,0" path="m8300,3512r1611,e" filled="f" strokecolor="teal" strokeweight=".17533mm">
              <v:path arrowok="t"/>
            </v:shape>
            <v:shape id="_x0000_s4608" style="position:absolute;left:9906;top:3006;width:0;height:511" coordorigin="9906,3006" coordsize="0,511" path="m9906,3517r,-511e" filled="f" strokecolor="teal" strokeweight=".17533mm">
              <v:path arrowok="t"/>
            </v:shape>
            <v:shape id="_x0000_s4607" style="position:absolute;left:8304;top:3006;width:0;height:511" coordorigin="8304,3006" coordsize="0,511" path="m8304,3517r,-511e" filled="f" strokecolor="teal" strokeweight=".17533mm">
              <v:path arrowok="t"/>
            </v:shape>
            <v:shape id="_x0000_s4606" style="position:absolute;left:9906;top:3011;width:1572;height:502" coordorigin="9906,3011" coordsize="1572,502" path="m9906,3011r,501l11478,3512r,-501l9906,3011xe" fillcolor="#cff" stroked="f">
              <v:path arrowok="t"/>
            </v:shape>
            <v:shape id="_x0000_s4605" style="position:absolute;left:9901;top:3011;width:1582;height:0" coordorigin="9901,3011" coordsize="1582,0" path="m9901,3011r1582,e" filled="f" strokecolor="teal" strokeweight=".17533mm">
              <v:path arrowok="t"/>
            </v:shape>
            <v:shape id="_x0000_s4604" style="position:absolute;left:9901;top:3512;width:1582;height:0" coordorigin="9901,3512" coordsize="1582,0" path="m9901,3512r1582,e" filled="f" strokecolor="teal" strokeweight=".17533mm">
              <v:path arrowok="t"/>
            </v:shape>
            <v:shape id="_x0000_s4603" style="position:absolute;left:11478;top:3006;width:0;height:511" coordorigin="11478,3006" coordsize="0,511" path="m11478,3517r,-511e" filled="f" strokecolor="teal" strokeweight=".17533mm">
              <v:path arrowok="t"/>
            </v:shape>
            <v:shape id="_x0000_s4602" style="position:absolute;left:9906;top:3006;width:0;height:511" coordorigin="9906,3006" coordsize="0,511" path="m9906,3517r,-511e" filled="f" strokecolor="teal" strokeweight=".17533mm">
              <v:path arrowok="t"/>
            </v:shape>
            <v:shape id="_x0000_s4601" style="position:absolute;left:384;top:3512;width:569;height:752" coordorigin="384,3512" coordsize="569,752" path="m384,3512r,753l953,4265r,-753l384,3512xe" fillcolor="#cff" stroked="f">
              <v:path arrowok="t"/>
            </v:shape>
            <v:shape id="_x0000_s4600" style="position:absolute;left:379;top:3512;width:579;height:0" coordorigin="379,3512" coordsize="579,0" path="m379,3512r579,e" filled="f" strokecolor="teal" strokeweight=".17533mm">
              <v:path arrowok="t"/>
            </v:shape>
            <v:shape id="_x0000_s4599" style="position:absolute;left:379;top:4265;width:579;height:0" coordorigin="379,4265" coordsize="579,0" path="m379,4265r579,e" filled="f" strokecolor="teal" strokeweight=".17533mm">
              <v:path arrowok="t"/>
            </v:shape>
            <v:shape id="_x0000_s4598" style="position:absolute;left:953;top:3507;width:0;height:762" coordorigin="953,3507" coordsize="0,762" path="m953,4270r,-763e" filled="f" strokecolor="teal" strokeweight=".17533mm">
              <v:path arrowok="t"/>
            </v:shape>
            <v:shape id="_x0000_s4597" style="position:absolute;left:384;top:3507;width:0;height:762" coordorigin="384,3507" coordsize="0,762" path="m384,4270r,-763e" filled="f" strokecolor="teal" strokeweight=".17533mm">
              <v:path arrowok="t"/>
            </v:shape>
            <v:shape id="_x0000_s4596" style="position:absolute;left:953;top:3512;width:7351;height:752" coordorigin="953,3512" coordsize="7351,752" path="m953,3512r,753l8304,4265r,-753l953,3512xe" fillcolor="#cff" stroked="f">
              <v:path arrowok="t"/>
            </v:shape>
            <v:shape id="_x0000_s4595" style="position:absolute;left:948;top:3512;width:7361;height:0" coordorigin="948,3512" coordsize="7361,0" path="m948,3512r7361,e" filled="f" strokecolor="teal" strokeweight=".17533mm">
              <v:path arrowok="t"/>
            </v:shape>
            <v:shape id="_x0000_s4594" style="position:absolute;left:948;top:4265;width:7361;height:0" coordorigin="948,4265" coordsize="7361,0" path="m948,4265r7361,e" filled="f" strokecolor="teal" strokeweight=".17533mm">
              <v:path arrowok="t"/>
            </v:shape>
            <v:shape id="_x0000_s4593" style="position:absolute;left:8304;top:3507;width:0;height:762" coordorigin="8304,3507" coordsize="0,762" path="m8304,4270r,-763e" filled="f" strokecolor="teal" strokeweight=".17533mm">
              <v:path arrowok="t"/>
            </v:shape>
            <v:shape id="_x0000_s4592" style="position:absolute;left:953;top:3507;width:0;height:762" coordorigin="953,3507" coordsize="0,762" path="m953,4270r,-763e" filled="f" strokecolor="teal" strokeweight=".17533mm">
              <v:path arrowok="t"/>
            </v:shape>
            <v:shape id="_x0000_s4591" style="position:absolute;left:8300;top:3512;width:1611;height:0" coordorigin="8300,3512" coordsize="1611,0" path="m8300,3512r1611,e" filled="f" strokecolor="teal" strokeweight=".17533mm">
              <v:path arrowok="t"/>
            </v:shape>
            <v:shape id="_x0000_s4590" style="position:absolute;left:8300;top:4265;width:1611;height:0" coordorigin="8300,4265" coordsize="1611,0" path="m8300,4265r1611,e" filled="f" strokecolor="teal" strokeweight=".17533mm">
              <v:path arrowok="t"/>
            </v:shape>
            <v:shape id="_x0000_s4589" style="position:absolute;left:9906;top:3507;width:0;height:762" coordorigin="9906,3507" coordsize="0,762" path="m9906,4270r,-763e" filled="f" strokecolor="teal" strokeweight=".17533mm">
              <v:path arrowok="t"/>
            </v:shape>
            <v:shape id="_x0000_s4588" style="position:absolute;left:8304;top:3507;width:0;height:762" coordorigin="8304,3507" coordsize="0,762" path="m8304,4270r,-763e" filled="f" strokecolor="teal" strokeweight=".17533mm">
              <v:path arrowok="t"/>
            </v:shape>
            <v:shape id="_x0000_s4587" style="position:absolute;left:9901;top:3512;width:1582;height:0" coordorigin="9901,3512" coordsize="1582,0" path="m9901,3512r1582,e" filled="f" strokecolor="teal" strokeweight=".17533mm">
              <v:path arrowok="t"/>
            </v:shape>
            <v:shape id="_x0000_s4586" style="position:absolute;left:9901;top:4265;width:1582;height:0" coordorigin="9901,4265" coordsize="1582,0" path="m9901,4265r1582,e" filled="f" strokecolor="teal" strokeweight=".17533mm">
              <v:path arrowok="t"/>
            </v:shape>
            <v:shape id="_x0000_s4585" style="position:absolute;left:11478;top:3507;width:0;height:762" coordorigin="11478,3507" coordsize="0,762" path="m11478,4270r,-763e" filled="f" strokecolor="teal" strokeweight=".17533mm">
              <v:path arrowok="t"/>
            </v:shape>
            <v:shape id="_x0000_s4584" style="position:absolute;left:9906;top:3507;width:0;height:762" coordorigin="9906,3507" coordsize="0,762" path="m9906,4270r,-763e" filled="f" strokecolor="teal" strokeweight=".17533mm">
              <v:path arrowok="t"/>
            </v:shape>
            <v:shape id="_x0000_s4583" style="position:absolute;left:384;top:4265;width:569;height:418" coordorigin="384,4265" coordsize="569,418" path="m384,4265r,418l953,4683r,-418l384,4265xe" fillcolor="#cff" stroked="f">
              <v:path arrowok="t"/>
            </v:shape>
            <v:shape id="_x0000_s4582" style="position:absolute;left:379;top:4265;width:579;height:0" coordorigin="379,4265" coordsize="579,0" path="m379,4265r579,e" filled="f" strokecolor="teal" strokeweight=".17533mm">
              <v:path arrowok="t"/>
            </v:shape>
            <v:shape id="_x0000_s4581" style="position:absolute;left:379;top:4683;width:579;height:0" coordorigin="379,4683" coordsize="579,0" path="m379,4683r579,e" filled="f" strokecolor="teal" strokeweight=".17533mm">
              <v:path arrowok="t"/>
            </v:shape>
            <v:shape id="_x0000_s4580" style="position:absolute;left:953;top:4260;width:0;height:428" coordorigin="953,4260" coordsize="0,428" path="m953,4688r,-428e" filled="f" strokecolor="teal" strokeweight=".17533mm">
              <v:path arrowok="t"/>
            </v:shape>
            <v:shape id="_x0000_s4579" style="position:absolute;left:384;top:4260;width:0;height:428" coordorigin="384,4260" coordsize="0,428" path="m384,4688r,-428e" filled="f" strokecolor="teal" strokeweight=".17533mm">
              <v:path arrowok="t"/>
            </v:shape>
            <v:shape id="_x0000_s4578" style="position:absolute;left:953;top:4265;width:7351;height:418" coordorigin="953,4265" coordsize="7351,418" path="m953,4265r,418l8304,4683r,-418l953,4265xe" fillcolor="#cff" stroked="f">
              <v:path arrowok="t"/>
            </v:shape>
            <v:shape id="_x0000_s4577" style="position:absolute;left:948;top:4265;width:7361;height:0" coordorigin="948,4265" coordsize="7361,0" path="m948,4265r7361,e" filled="f" strokecolor="teal" strokeweight=".17533mm">
              <v:path arrowok="t"/>
            </v:shape>
            <v:shape id="_x0000_s4576" style="position:absolute;left:948;top:4683;width:7361;height:0" coordorigin="948,4683" coordsize="7361,0" path="m948,4683r7361,e" filled="f" strokecolor="teal" strokeweight=".17533mm">
              <v:path arrowok="t"/>
            </v:shape>
            <v:shape id="_x0000_s4575" style="position:absolute;left:8304;top:4260;width:0;height:428" coordorigin="8304,4260" coordsize="0,428" path="m8304,4688r,-428e" filled="f" strokecolor="teal" strokeweight=".17533mm">
              <v:path arrowok="t"/>
            </v:shape>
            <v:shape id="_x0000_s4574" style="position:absolute;left:953;top:4260;width:0;height:428" coordorigin="953,4260" coordsize="0,428" path="m953,4688r,-428e" filled="f" strokecolor="teal" strokeweight=".17533mm">
              <v:path arrowok="t"/>
            </v:shape>
            <v:shape id="_x0000_s4573" style="position:absolute;left:8304;top:4265;width:1601;height:418" coordorigin="8304,4265" coordsize="1601,418" path="m8304,4265r,418l9906,4683r,-418l8304,4265xe" fillcolor="#cff" stroked="f">
              <v:path arrowok="t"/>
            </v:shape>
            <v:shape id="_x0000_s4572" style="position:absolute;left:8300;top:4265;width:1611;height:0" coordorigin="8300,4265" coordsize="1611,0" path="m8300,4265r1611,e" filled="f" strokecolor="teal" strokeweight=".17533mm">
              <v:path arrowok="t"/>
            </v:shape>
            <v:shape id="_x0000_s4571" style="position:absolute;left:8300;top:4683;width:1611;height:0" coordorigin="8300,4683" coordsize="1611,0" path="m8300,4683r1611,e" filled="f" strokecolor="teal" strokeweight=".17533mm">
              <v:path arrowok="t"/>
            </v:shape>
            <v:shape id="_x0000_s4570" style="position:absolute;left:9906;top:4260;width:0;height:428" coordorigin="9906,4260" coordsize="0,428" path="m9906,4688r,-428e" filled="f" strokecolor="teal" strokeweight=".17533mm">
              <v:path arrowok="t"/>
            </v:shape>
            <v:shape id="_x0000_s4569" style="position:absolute;left:8304;top:4260;width:0;height:428" coordorigin="8304,4260" coordsize="0,428" path="m8304,4688r,-428e" filled="f" strokecolor="teal" strokeweight=".17533mm">
              <v:path arrowok="t"/>
            </v:shape>
            <v:shape id="_x0000_s4568" style="position:absolute;left:9906;top:4265;width:1572;height:418" coordorigin="9906,4265" coordsize="1572,418" path="m9906,4265r,418l11478,4683r,-418l9906,4265xe" fillcolor="#cff" stroked="f">
              <v:path arrowok="t"/>
            </v:shape>
            <v:shape id="_x0000_s4567" style="position:absolute;left:9901;top:4265;width:1582;height:0" coordorigin="9901,4265" coordsize="1582,0" path="m9901,4265r1582,e" filled="f" strokecolor="teal" strokeweight=".17533mm">
              <v:path arrowok="t"/>
            </v:shape>
            <v:shape id="_x0000_s4566" style="position:absolute;left:9901;top:4683;width:1582;height:0" coordorigin="9901,4683" coordsize="1582,0" path="m9901,4683r1582,e" filled="f" strokecolor="teal" strokeweight=".17533mm">
              <v:path arrowok="t"/>
            </v:shape>
            <v:shape id="_x0000_s4565" style="position:absolute;left:11478;top:4260;width:0;height:428" coordorigin="11478,4260" coordsize="0,428" path="m11478,4688r,-428e" filled="f" strokecolor="teal" strokeweight=".17533mm">
              <v:path arrowok="t"/>
            </v:shape>
            <v:shape id="_x0000_s4564" style="position:absolute;left:9906;top:4260;width:0;height:428" coordorigin="9906,4260" coordsize="0,428" path="m9906,4688r,-428e" filled="f" strokecolor="teal" strokeweight=".17533mm">
              <v:path arrowok="t"/>
            </v:shape>
            <v:shape id="_x0000_s4563" style="position:absolute;left:384;top:4683;width:569;height:251" coordorigin="384,4683" coordsize="569,251" path="m384,4683r,251l953,4934r,-251l384,4683xe" fillcolor="#cff" stroked="f">
              <v:path arrowok="t"/>
            </v:shape>
            <v:shape id="_x0000_s4562" style="position:absolute;left:379;top:4683;width:579;height:0" coordorigin="379,4683" coordsize="579,0" path="m379,4683r579,e" filled="f" strokecolor="teal" strokeweight=".17533mm">
              <v:path arrowok="t"/>
            </v:shape>
            <v:shape id="_x0000_s4561" style="position:absolute;left:379;top:4934;width:579;height:0" coordorigin="379,4934" coordsize="579,0" path="m379,4934r579,e" filled="f" strokecolor="teal" strokeweight=".17533mm">
              <v:path arrowok="t"/>
            </v:shape>
            <v:shape id="_x0000_s4560" style="position:absolute;left:953;top:4678;width:0;height:261" coordorigin="953,4678" coordsize="0,261" path="m953,4939r,-261e" filled="f" strokecolor="teal" strokeweight=".17533mm">
              <v:path arrowok="t"/>
            </v:shape>
            <v:shape id="_x0000_s4559" style="position:absolute;left:384;top:4678;width:0;height:261" coordorigin="384,4678" coordsize="0,261" path="m384,4939r,-261e" filled="f" strokecolor="teal" strokeweight=".17533mm">
              <v:path arrowok="t"/>
            </v:shape>
            <v:shape id="_x0000_s4558" style="position:absolute;left:953;top:4683;width:7351;height:251" coordorigin="953,4683" coordsize="7351,251" path="m953,4683r,251l8304,4934r,-251l953,4683xe" fillcolor="#cff" stroked="f">
              <v:path arrowok="t"/>
            </v:shape>
            <v:shape id="_x0000_s4557" style="position:absolute;left:948;top:4683;width:7361;height:0" coordorigin="948,4683" coordsize="7361,0" path="m948,4683r7361,e" filled="f" strokecolor="teal" strokeweight=".17533mm">
              <v:path arrowok="t"/>
            </v:shape>
            <v:shape id="_x0000_s4556" style="position:absolute;left:948;top:4934;width:7361;height:0" coordorigin="948,4934" coordsize="7361,0" path="m948,4934r7361,e" filled="f" strokecolor="teal" strokeweight=".17533mm">
              <v:path arrowok="t"/>
            </v:shape>
            <v:shape id="_x0000_s4555" style="position:absolute;left:8304;top:4678;width:0;height:261" coordorigin="8304,4678" coordsize="0,261" path="m8304,4939r,-261e" filled="f" strokecolor="teal" strokeweight=".17533mm">
              <v:path arrowok="t"/>
            </v:shape>
            <v:shape id="_x0000_s4554" style="position:absolute;left:953;top:4678;width:0;height:261" coordorigin="953,4678" coordsize="0,261" path="m953,4939r,-261e" filled="f" strokecolor="teal" strokeweight=".17533mm">
              <v:path arrowok="t"/>
            </v:shape>
            <v:shape id="_x0000_s4553" style="position:absolute;left:8300;top:4683;width:1611;height:0" coordorigin="8300,4683" coordsize="1611,0" path="m8300,4683r1611,e" filled="f" strokecolor="teal" strokeweight=".17533mm">
              <v:path arrowok="t"/>
            </v:shape>
            <v:shape id="_x0000_s4552" style="position:absolute;left:8300;top:4934;width:1611;height:0" coordorigin="8300,4934" coordsize="1611,0" path="m8300,4934r1611,e" filled="f" strokecolor="teal" strokeweight=".17533mm">
              <v:path arrowok="t"/>
            </v:shape>
            <v:shape id="_x0000_s4551" style="position:absolute;left:9906;top:4678;width:0;height:261" coordorigin="9906,4678" coordsize="0,261" path="m9906,4939r,-261e" filled="f" strokecolor="teal" strokeweight=".17533mm">
              <v:path arrowok="t"/>
            </v:shape>
            <v:shape id="_x0000_s4550" style="position:absolute;left:8304;top:4678;width:0;height:261" coordorigin="8304,4678" coordsize="0,261" path="m8304,4939r,-261e" filled="f" strokecolor="teal" strokeweight=".17533mm">
              <v:path arrowok="t"/>
            </v:shape>
            <v:shape id="_x0000_s4549" style="position:absolute;left:9901;top:4683;width:1582;height:0" coordorigin="9901,4683" coordsize="1582,0" path="m9901,4683r1582,e" filled="f" strokecolor="teal" strokeweight=".17533mm">
              <v:path arrowok="t"/>
            </v:shape>
            <v:shape id="_x0000_s4548" style="position:absolute;left:9901;top:4934;width:1582;height:0" coordorigin="9901,4934" coordsize="1582,0" path="m9901,4934r1582,e" filled="f" strokecolor="teal" strokeweight=".17533mm">
              <v:path arrowok="t"/>
            </v:shape>
            <v:shape id="_x0000_s4547" style="position:absolute;left:11478;top:4678;width:0;height:261" coordorigin="11478,4678" coordsize="0,261" path="m11478,4939r,-261e" filled="f" strokecolor="teal" strokeweight=".17533mm">
              <v:path arrowok="t"/>
            </v:shape>
            <v:shape id="_x0000_s4546" style="position:absolute;left:9906;top:4678;width:0;height:261" coordorigin="9906,4678" coordsize="0,261" path="m9906,4939r,-261e" filled="f" strokecolor="teal" strokeweight=".17533mm">
              <v:path arrowok="t"/>
            </v:shape>
            <v:shape id="_x0000_s4545" style="position:absolute;left:384;top:4934;width:569;height:502" coordorigin="384,4934" coordsize="569,502" path="m384,4934r,501l953,5435r,-501l384,4934xe" fillcolor="#cff" stroked="f">
              <v:path arrowok="t"/>
            </v:shape>
            <v:shape id="_x0000_s4544" style="position:absolute;left:379;top:4934;width:579;height:0" coordorigin="379,4934" coordsize="579,0" path="m379,4934r579,e" filled="f" strokecolor="teal" strokeweight=".17533mm">
              <v:path arrowok="t"/>
            </v:shape>
            <v:shape id="_x0000_s4543" style="position:absolute;left:379;top:5435;width:579;height:0" coordorigin="379,5435" coordsize="579,0" path="m379,5435r579,e" filled="f" strokecolor="teal" strokeweight=".17533mm">
              <v:path arrowok="t"/>
            </v:shape>
            <v:shape id="_x0000_s4542" style="position:absolute;left:953;top:4929;width:0;height:511" coordorigin="953,4929" coordsize="0,511" path="m953,5440r,-511e" filled="f" strokecolor="teal" strokeweight=".17533mm">
              <v:path arrowok="t"/>
            </v:shape>
            <v:shape id="_x0000_s4541" style="position:absolute;left:384;top:4929;width:0;height:511" coordorigin="384,4929" coordsize="0,511" path="m384,5440r,-511e" filled="f" strokecolor="teal" strokeweight=".17533mm">
              <v:path arrowok="t"/>
            </v:shape>
            <v:shape id="_x0000_s4540" style="position:absolute;left:953;top:4934;width:7351;height:502" coordorigin="953,4934" coordsize="7351,502" path="m953,4934r,501l8304,5435r,-501l953,4934xe" fillcolor="#cff" stroked="f">
              <v:path arrowok="t"/>
            </v:shape>
            <v:shape id="_x0000_s4539" style="position:absolute;left:948;top:4934;width:7361;height:0" coordorigin="948,4934" coordsize="7361,0" path="m948,4934r7361,e" filled="f" strokecolor="teal" strokeweight=".17533mm">
              <v:path arrowok="t"/>
            </v:shape>
            <v:shape id="_x0000_s4538" style="position:absolute;left:948;top:5435;width:7361;height:0" coordorigin="948,5435" coordsize="7361,0" path="m948,5435r7361,e" filled="f" strokecolor="teal" strokeweight=".17533mm">
              <v:path arrowok="t"/>
            </v:shape>
            <v:shape id="_x0000_s4537" style="position:absolute;left:8304;top:4929;width:0;height:511" coordorigin="8304,4929" coordsize="0,511" path="m8304,5440r,-511e" filled="f" strokecolor="teal" strokeweight=".17533mm">
              <v:path arrowok="t"/>
            </v:shape>
            <v:shape id="_x0000_s4536" style="position:absolute;left:953;top:4929;width:0;height:511" coordorigin="953,4929" coordsize="0,511" path="m953,5440r,-511e" filled="f" strokecolor="teal" strokeweight=".17533mm">
              <v:path arrowok="t"/>
            </v:shape>
            <v:shape id="_x0000_s4535" style="position:absolute;left:8300;top:4934;width:1611;height:0" coordorigin="8300,4934" coordsize="1611,0" path="m8300,4934r1611,e" filled="f" strokecolor="teal" strokeweight=".17533mm">
              <v:path arrowok="t"/>
            </v:shape>
            <v:shape id="_x0000_s4534" style="position:absolute;left:8300;top:5435;width:1611;height:0" coordorigin="8300,5435" coordsize="1611,0" path="m8300,5435r1611,e" filled="f" strokecolor="teal" strokeweight=".17533mm">
              <v:path arrowok="t"/>
            </v:shape>
            <v:shape id="_x0000_s4533" style="position:absolute;left:9906;top:4929;width:0;height:511" coordorigin="9906,4929" coordsize="0,511" path="m9906,5440r,-511e" filled="f" strokecolor="teal" strokeweight=".17533mm">
              <v:path arrowok="t"/>
            </v:shape>
            <v:shape id="_x0000_s4532" style="position:absolute;left:8304;top:4929;width:0;height:511" coordorigin="8304,4929" coordsize="0,511" path="m8304,5440r,-511e" filled="f" strokecolor="teal" strokeweight=".17533mm">
              <v:path arrowok="t"/>
            </v:shape>
            <v:shape id="_x0000_s4531" style="position:absolute;left:9901;top:4934;width:1582;height:0" coordorigin="9901,4934" coordsize="1582,0" path="m9901,4934r1582,e" filled="f" strokecolor="teal" strokeweight=".17533mm">
              <v:path arrowok="t"/>
            </v:shape>
            <v:shape id="_x0000_s4530" style="position:absolute;left:9901;top:5435;width:1582;height:0" coordorigin="9901,5435" coordsize="1582,0" path="m9901,5435r1582,e" filled="f" strokecolor="teal" strokeweight=".17533mm">
              <v:path arrowok="t"/>
            </v:shape>
            <v:shape id="_x0000_s4529" style="position:absolute;left:11478;top:4929;width:0;height:511" coordorigin="11478,4929" coordsize="0,511" path="m11478,5440r,-511e" filled="f" strokecolor="teal" strokeweight=".17533mm">
              <v:path arrowok="t"/>
            </v:shape>
            <v:shape id="_x0000_s4528" style="position:absolute;left:9906;top:4929;width:0;height:511" coordorigin="9906,4929" coordsize="0,511" path="m9906,5440r,-511e" filled="f" strokecolor="teal" strokeweight=".17533mm">
              <v:path arrowok="t"/>
            </v:shape>
            <v:shape id="_x0000_s4527" style="position:absolute;left:384;top:5435;width:569;height:502" coordorigin="384,5435" coordsize="569,502" path="m384,5435r,502l953,5937r,-502l384,5435xe" fillcolor="#cff" stroked="f">
              <v:path arrowok="t"/>
            </v:shape>
            <v:shape id="_x0000_s4526" style="position:absolute;left:379;top:5435;width:579;height:0" coordorigin="379,5435" coordsize="579,0" path="m379,5435r579,e" filled="f" strokecolor="teal" strokeweight=".17533mm">
              <v:path arrowok="t"/>
            </v:shape>
            <v:shape id="_x0000_s4525" style="position:absolute;left:379;top:5937;width:579;height:0" coordorigin="379,5937" coordsize="579,0" path="m379,5937r579,e" filled="f" strokecolor="teal" strokeweight=".17533mm">
              <v:path arrowok="t"/>
            </v:shape>
            <v:shape id="_x0000_s4524" style="position:absolute;left:953;top:5430;width:0;height:511" coordorigin="953,5430" coordsize="0,511" path="m953,5942r,-512e" filled="f" strokecolor="teal" strokeweight=".17533mm">
              <v:path arrowok="t"/>
            </v:shape>
            <v:shape id="_x0000_s4523" style="position:absolute;left:384;top:5430;width:0;height:511" coordorigin="384,5430" coordsize="0,511" path="m384,5942r,-512e" filled="f" strokecolor="teal" strokeweight=".17533mm">
              <v:path arrowok="t"/>
            </v:shape>
            <v:shape id="_x0000_s4522" style="position:absolute;left:953;top:5435;width:7351;height:502" coordorigin="953,5435" coordsize="7351,502" path="m953,5435r,502l8304,5937r,-502l953,5435xe" fillcolor="#cff" stroked="f">
              <v:path arrowok="t"/>
            </v:shape>
            <v:shape id="_x0000_s4521" style="position:absolute;left:948;top:5435;width:7361;height:0" coordorigin="948,5435" coordsize="7361,0" path="m948,5435r7361,e" filled="f" strokecolor="teal" strokeweight=".17533mm">
              <v:path arrowok="t"/>
            </v:shape>
            <v:shape id="_x0000_s4520" style="position:absolute;left:948;top:5937;width:7361;height:0" coordorigin="948,5937" coordsize="7361,0" path="m948,5937r7361,e" filled="f" strokecolor="teal" strokeweight=".17533mm">
              <v:path arrowok="t"/>
            </v:shape>
            <v:shape id="_x0000_s4519" style="position:absolute;left:8304;top:5430;width:0;height:511" coordorigin="8304,5430" coordsize="0,511" path="m8304,5942r,-512e" filled="f" strokecolor="teal" strokeweight=".17533mm">
              <v:path arrowok="t"/>
            </v:shape>
            <v:shape id="_x0000_s4518" style="position:absolute;left:953;top:5430;width:0;height:511" coordorigin="953,5430" coordsize="0,511" path="m953,5942r,-512e" filled="f" strokecolor="teal" strokeweight=".17533mm">
              <v:path arrowok="t"/>
            </v:shape>
            <v:shape id="_x0000_s4517" style="position:absolute;left:8300;top:5435;width:1611;height:0" coordorigin="8300,5435" coordsize="1611,0" path="m8300,5435r1611,e" filled="f" strokecolor="teal" strokeweight=".17533mm">
              <v:path arrowok="t"/>
            </v:shape>
            <v:shape id="_x0000_s4516" style="position:absolute;left:8300;top:5937;width:1611;height:0" coordorigin="8300,5937" coordsize="1611,0" path="m8300,5937r1611,e" filled="f" strokecolor="teal" strokeweight=".17533mm">
              <v:path arrowok="t"/>
            </v:shape>
            <v:shape id="_x0000_s4515" style="position:absolute;left:9906;top:5430;width:0;height:511" coordorigin="9906,5430" coordsize="0,511" path="m9906,5942r,-512e" filled="f" strokecolor="teal" strokeweight=".17533mm">
              <v:path arrowok="t"/>
            </v:shape>
            <v:shape id="_x0000_s4514" style="position:absolute;left:8304;top:5430;width:0;height:511" coordorigin="8304,5430" coordsize="0,511" path="m8304,5942r,-512e" filled="f" strokecolor="teal" strokeweight=".17533mm">
              <v:path arrowok="t"/>
            </v:shape>
            <v:shape id="_x0000_s4513" style="position:absolute;left:9901;top:5435;width:1582;height:0" coordorigin="9901,5435" coordsize="1582,0" path="m9901,5435r1582,e" filled="f" strokecolor="teal" strokeweight=".17533mm">
              <v:path arrowok="t"/>
            </v:shape>
            <v:shape id="_x0000_s4512" style="position:absolute;left:9901;top:5937;width:1582;height:0" coordorigin="9901,5937" coordsize="1582,0" path="m9901,5937r1582,e" filled="f" strokecolor="teal" strokeweight=".17533mm">
              <v:path arrowok="t"/>
            </v:shape>
            <v:shape id="_x0000_s4511" style="position:absolute;left:11478;top:5430;width:0;height:511" coordorigin="11478,5430" coordsize="0,511" path="m11478,5942r,-512e" filled="f" strokecolor="teal" strokeweight=".17533mm">
              <v:path arrowok="t"/>
            </v:shape>
            <v:shape id="_x0000_s4510" style="position:absolute;left:9906;top:5430;width:0;height:511" coordorigin="9906,5430" coordsize="0,511" path="m9906,5942r,-512e" filled="f" strokecolor="teal" strokeweight=".17533mm">
              <v:path arrowok="t"/>
            </v:shape>
            <v:shape id="_x0000_s4509" style="position:absolute;left:384;top:5937;width:569;height:251" coordorigin="384,5937" coordsize="569,251" path="m384,5937r,251l953,6188r,-251l384,5937xe" fillcolor="#cff" stroked="f">
              <v:path arrowok="t"/>
            </v:shape>
            <v:shape id="_x0000_s4508" style="position:absolute;left:379;top:5937;width:579;height:0" coordorigin="379,5937" coordsize="579,0" path="m379,5937r579,e" filled="f" strokecolor="teal" strokeweight=".17533mm">
              <v:path arrowok="t"/>
            </v:shape>
            <v:shape id="_x0000_s4507" style="position:absolute;left:379;top:6188;width:579;height:0" coordorigin="379,6188" coordsize="579,0" path="m379,6188r579,e" filled="f" strokecolor="teal" strokeweight=".17533mm">
              <v:path arrowok="t"/>
            </v:shape>
            <v:shape id="_x0000_s4506" style="position:absolute;left:953;top:5932;width:0;height:261" coordorigin="953,5932" coordsize="0,261" path="m953,6193r,-261e" filled="f" strokecolor="teal" strokeweight=".17533mm">
              <v:path arrowok="t"/>
            </v:shape>
            <v:shape id="_x0000_s4505" style="position:absolute;left:384;top:5932;width:0;height:261" coordorigin="384,5932" coordsize="0,261" path="m384,6193r,-261e" filled="f" strokecolor="teal" strokeweight=".17533mm">
              <v:path arrowok="t"/>
            </v:shape>
            <v:shape id="_x0000_s4504" style="position:absolute;left:953;top:5937;width:7351;height:251" coordorigin="953,5937" coordsize="7351,251" path="m953,5937r,251l8304,6188r,-251l953,5937xe" fillcolor="#cff" stroked="f">
              <v:path arrowok="t"/>
            </v:shape>
            <v:shape id="_x0000_s4503" style="position:absolute;left:948;top:5937;width:7361;height:0" coordorigin="948,5937" coordsize="7361,0" path="m948,5937r7361,e" filled="f" strokecolor="teal" strokeweight=".17533mm">
              <v:path arrowok="t"/>
            </v:shape>
            <v:shape id="_x0000_s4502" style="position:absolute;left:948;top:6188;width:7361;height:0" coordorigin="948,6188" coordsize="7361,0" path="m948,6188r7361,e" filled="f" strokecolor="teal" strokeweight=".17533mm">
              <v:path arrowok="t"/>
            </v:shape>
            <v:shape id="_x0000_s4501" style="position:absolute;left:8304;top:5932;width:0;height:261" coordorigin="8304,5932" coordsize="0,261" path="m8304,6193r,-261e" filled="f" strokecolor="teal" strokeweight=".17533mm">
              <v:path arrowok="t"/>
            </v:shape>
            <v:shape id="_x0000_s4500" style="position:absolute;left:953;top:5932;width:0;height:261" coordorigin="953,5932" coordsize="0,261" path="m953,6193r,-261e" filled="f" strokecolor="teal" strokeweight=".17533mm">
              <v:path arrowok="t"/>
            </v:shape>
            <v:shape id="_x0000_s4499" style="position:absolute;left:8300;top:5937;width:1611;height:0" coordorigin="8300,5937" coordsize="1611,0" path="m8300,5937r1611,e" filled="f" strokecolor="teal" strokeweight=".17533mm">
              <v:path arrowok="t"/>
            </v:shape>
            <v:shape id="_x0000_s4498" style="position:absolute;left:8300;top:6188;width:1611;height:0" coordorigin="8300,6188" coordsize="1611,0" path="m8300,6188r1611,e" filled="f" strokecolor="teal" strokeweight=".17533mm">
              <v:path arrowok="t"/>
            </v:shape>
            <v:shape id="_x0000_s4497" style="position:absolute;left:9906;top:5932;width:0;height:261" coordorigin="9906,5932" coordsize="0,261" path="m9906,6193r,-261e" filled="f" strokecolor="teal" strokeweight=".17533mm">
              <v:path arrowok="t"/>
            </v:shape>
            <v:shape id="_x0000_s4496" style="position:absolute;left:8304;top:5932;width:0;height:261" coordorigin="8304,5932" coordsize="0,261" path="m8304,6193r,-261e" filled="f" strokecolor="teal" strokeweight=".17533mm">
              <v:path arrowok="t"/>
            </v:shape>
            <v:shape id="_x0000_s4495" style="position:absolute;left:9901;top:5937;width:1582;height:0" coordorigin="9901,5937" coordsize="1582,0" path="m9901,5937r1582,e" filled="f" strokecolor="teal" strokeweight=".17533mm">
              <v:path arrowok="t"/>
            </v:shape>
            <v:shape id="_x0000_s4494" style="position:absolute;left:9901;top:6188;width:1582;height:0" coordorigin="9901,6188" coordsize="1582,0" path="m9901,6188r1582,e" filled="f" strokecolor="teal" strokeweight=".17533mm">
              <v:path arrowok="t"/>
            </v:shape>
            <v:shape id="_x0000_s4493" style="position:absolute;left:11478;top:5932;width:0;height:261" coordorigin="11478,5932" coordsize="0,261" path="m11478,6193r,-261e" filled="f" strokecolor="teal" strokeweight=".17533mm">
              <v:path arrowok="t"/>
            </v:shape>
            <v:shape id="_x0000_s4492" style="position:absolute;left:9906;top:5932;width:0;height:261" coordorigin="9906,5932" coordsize="0,261" path="m9906,6193r,-261e" filled="f" strokecolor="teal" strokeweight=".17533mm">
              <v:path arrowok="t"/>
            </v:shape>
            <v:shape id="_x0000_s4491" style="position:absolute;left:384;top:6188;width:569;height:251" coordorigin="384,6188" coordsize="569,251" path="m384,6188r,250l953,6438r,-250l384,6188xe" fillcolor="#cff" stroked="f">
              <v:path arrowok="t"/>
            </v:shape>
            <v:shape id="_x0000_s4490" style="position:absolute;left:379;top:6188;width:579;height:0" coordorigin="379,6188" coordsize="579,0" path="m379,6188r579,e" filled="f" strokecolor="teal" strokeweight=".17533mm">
              <v:path arrowok="t"/>
            </v:shape>
            <v:shape id="_x0000_s4489" style="position:absolute;left:379;top:6438;width:579;height:0" coordorigin="379,6438" coordsize="579,0" path="m379,6438r579,e" filled="f" strokecolor="teal" strokeweight=".17533mm">
              <v:path arrowok="t"/>
            </v:shape>
            <v:shape id="_x0000_s4488" style="position:absolute;left:953;top:6183;width:0;height:261" coordorigin="953,6183" coordsize="0,261" path="m953,6443r,-260e" filled="f" strokecolor="teal" strokeweight=".17533mm">
              <v:path arrowok="t"/>
            </v:shape>
            <v:shape id="_x0000_s4487" style="position:absolute;left:384;top:6183;width:0;height:261" coordorigin="384,6183" coordsize="0,261" path="m384,6443r,-260e" filled="f" strokecolor="teal" strokeweight=".17533mm">
              <v:path arrowok="t"/>
            </v:shape>
            <v:shape id="_x0000_s4486" style="position:absolute;left:953;top:6188;width:7351;height:251" coordorigin="953,6188" coordsize="7351,251" path="m953,6188r,250l8304,6438r,-250l953,6188xe" fillcolor="#cff" stroked="f">
              <v:path arrowok="t"/>
            </v:shape>
            <v:shape id="_x0000_s4485" style="position:absolute;left:948;top:6188;width:7361;height:0" coordorigin="948,6188" coordsize="7361,0" path="m948,6188r7361,e" filled="f" strokecolor="teal" strokeweight=".17533mm">
              <v:path arrowok="t"/>
            </v:shape>
            <v:shape id="_x0000_s4484" style="position:absolute;left:948;top:6438;width:7361;height:0" coordorigin="948,6438" coordsize="7361,0" path="m948,6438r7361,e" filled="f" strokecolor="teal" strokeweight=".17533mm">
              <v:path arrowok="t"/>
            </v:shape>
            <v:shape id="_x0000_s4483" style="position:absolute;left:8304;top:6183;width:0;height:261" coordorigin="8304,6183" coordsize="0,261" path="m8304,6443r,-260e" filled="f" strokecolor="teal" strokeweight=".17533mm">
              <v:path arrowok="t"/>
            </v:shape>
            <v:shape id="_x0000_s4482" style="position:absolute;left:953;top:6183;width:0;height:261" coordorigin="953,6183" coordsize="0,261" path="m953,6443r,-260e" filled="f" strokecolor="teal" strokeweight=".17533mm">
              <v:path arrowok="t"/>
            </v:shape>
            <v:shape id="_x0000_s4481" style="position:absolute;left:8300;top:6188;width:1611;height:0" coordorigin="8300,6188" coordsize="1611,0" path="m8300,6188r1611,e" filled="f" strokecolor="teal" strokeweight=".17533mm">
              <v:path arrowok="t"/>
            </v:shape>
            <v:shape id="_x0000_s4480" style="position:absolute;left:8300;top:6438;width:1611;height:0" coordorigin="8300,6438" coordsize="1611,0" path="m8300,6438r1611,e" filled="f" strokecolor="teal" strokeweight=".17533mm">
              <v:path arrowok="t"/>
            </v:shape>
            <v:shape id="_x0000_s4479" style="position:absolute;left:9906;top:6183;width:0;height:261" coordorigin="9906,6183" coordsize="0,261" path="m9906,6443r,-260e" filled="f" strokecolor="teal" strokeweight=".17533mm">
              <v:path arrowok="t"/>
            </v:shape>
            <v:shape id="_x0000_s4478" style="position:absolute;left:8304;top:6183;width:0;height:261" coordorigin="8304,6183" coordsize="0,261" path="m8304,6443r,-260e" filled="f" strokecolor="teal" strokeweight=".17533mm">
              <v:path arrowok="t"/>
            </v:shape>
            <v:shape id="_x0000_s4477" style="position:absolute;left:9901;top:6188;width:1582;height:0" coordorigin="9901,6188" coordsize="1582,0" path="m9901,6188r1582,e" filled="f" strokecolor="teal" strokeweight=".17533mm">
              <v:path arrowok="t"/>
            </v:shape>
            <v:shape id="_x0000_s4476" style="position:absolute;left:9901;top:6438;width:1582;height:0" coordorigin="9901,6438" coordsize="1582,0" path="m9901,6438r1582,e" filled="f" strokecolor="teal" strokeweight=".17533mm">
              <v:path arrowok="t"/>
            </v:shape>
            <v:shape id="_x0000_s4475" style="position:absolute;left:11478;top:6183;width:0;height:261" coordorigin="11478,6183" coordsize="0,261" path="m11478,6443r,-260e" filled="f" strokecolor="teal" strokeweight=".17533mm">
              <v:path arrowok="t"/>
            </v:shape>
            <v:shape id="_x0000_s4474" style="position:absolute;left:9906;top:6183;width:0;height:261" coordorigin="9906,6183" coordsize="0,261" path="m9906,6443r,-260e" filled="f" strokecolor="teal" strokeweight=".17533mm">
              <v:path arrowok="t"/>
            </v:shape>
            <v:shape id="_x0000_s4473" style="position:absolute;left:384;top:6438;width:569;height:502" coordorigin="384,6438" coordsize="569,502" path="m384,6438r,502l953,6940r,-502l384,6438xe" fillcolor="#cff" stroked="f">
              <v:path arrowok="t"/>
            </v:shape>
            <v:shape id="_x0000_s4472" style="position:absolute;left:379;top:6438;width:579;height:0" coordorigin="379,6438" coordsize="579,0" path="m379,6438r579,e" filled="f" strokecolor="teal" strokeweight=".17533mm">
              <v:path arrowok="t"/>
            </v:shape>
            <v:shape id="_x0000_s4471" style="position:absolute;left:379;top:6940;width:579;height:0" coordorigin="379,6940" coordsize="579,0" path="m379,6940r579,e" filled="f" strokecolor="teal" strokeweight=".17533mm">
              <v:path arrowok="t"/>
            </v:shape>
            <v:shape id="_x0000_s4470" style="position:absolute;left:953;top:6434;width:0;height:511" coordorigin="953,6434" coordsize="0,511" path="m953,6945r,-511e" filled="f" strokecolor="teal" strokeweight=".17533mm">
              <v:path arrowok="t"/>
            </v:shape>
            <v:shape id="_x0000_s4469" style="position:absolute;left:384;top:6434;width:0;height:511" coordorigin="384,6434" coordsize="0,511" path="m384,6945r,-511e" filled="f" strokecolor="teal" strokeweight=".17533mm">
              <v:path arrowok="t"/>
            </v:shape>
            <v:shape id="_x0000_s4468" style="position:absolute;left:953;top:6438;width:7351;height:502" coordorigin="953,6438" coordsize="7351,502" path="m953,6438r,502l8304,6940r,-502l953,6438xe" fillcolor="#cff" stroked="f">
              <v:path arrowok="t"/>
            </v:shape>
            <v:shape id="_x0000_s4467" style="position:absolute;left:948;top:6438;width:7361;height:0" coordorigin="948,6438" coordsize="7361,0" path="m948,6438r7361,e" filled="f" strokecolor="teal" strokeweight=".17533mm">
              <v:path arrowok="t"/>
            </v:shape>
            <v:shape id="_x0000_s4466" style="position:absolute;left:948;top:6940;width:7361;height:0" coordorigin="948,6940" coordsize="7361,0" path="m948,6940r7361,e" filled="f" strokecolor="teal" strokeweight=".17533mm">
              <v:path arrowok="t"/>
            </v:shape>
            <v:shape id="_x0000_s4465" style="position:absolute;left:8304;top:6434;width:0;height:511" coordorigin="8304,6434" coordsize="0,511" path="m8304,6945r,-511e" filled="f" strokecolor="teal" strokeweight=".17533mm">
              <v:path arrowok="t"/>
            </v:shape>
            <v:shape id="_x0000_s4464" style="position:absolute;left:953;top:6434;width:0;height:511" coordorigin="953,6434" coordsize="0,511" path="m953,6945r,-511e" filled="f" strokecolor="teal" strokeweight=".17533mm">
              <v:path arrowok="t"/>
            </v:shape>
            <v:shape id="_x0000_s4463" style="position:absolute;left:8300;top:6438;width:1611;height:0" coordorigin="8300,6438" coordsize="1611,0" path="m8300,6438r1611,e" filled="f" strokecolor="teal" strokeweight=".17533mm">
              <v:path arrowok="t"/>
            </v:shape>
            <v:shape id="_x0000_s4462" style="position:absolute;left:8300;top:6940;width:1611;height:0" coordorigin="8300,6940" coordsize="1611,0" path="m8300,6940r1611,e" filled="f" strokecolor="teal" strokeweight=".17533mm">
              <v:path arrowok="t"/>
            </v:shape>
            <v:shape id="_x0000_s4461" style="position:absolute;left:9906;top:6434;width:0;height:511" coordorigin="9906,6434" coordsize="0,511" path="m9906,6945r,-511e" filled="f" strokecolor="teal" strokeweight=".17533mm">
              <v:path arrowok="t"/>
            </v:shape>
            <v:shape id="_x0000_s4460" style="position:absolute;left:8304;top:6434;width:0;height:511" coordorigin="8304,6434" coordsize="0,511" path="m8304,6945r,-511e" filled="f" strokecolor="teal" strokeweight=".17533mm">
              <v:path arrowok="t"/>
            </v:shape>
            <v:shape id="_x0000_s4459" style="position:absolute;left:9901;top:6438;width:1582;height:0" coordorigin="9901,6438" coordsize="1582,0" path="m9901,6438r1582,e" filled="f" strokecolor="teal" strokeweight=".17533mm">
              <v:path arrowok="t"/>
            </v:shape>
            <v:shape id="_x0000_s4458" style="position:absolute;left:9901;top:6940;width:1582;height:0" coordorigin="9901,6940" coordsize="1582,0" path="m9901,6940r1582,e" filled="f" strokecolor="teal" strokeweight=".17533mm">
              <v:path arrowok="t"/>
            </v:shape>
            <v:shape id="_x0000_s4457" style="position:absolute;left:11478;top:6434;width:0;height:511" coordorigin="11478,6434" coordsize="0,511" path="m11478,6945r,-511e" filled="f" strokecolor="teal" strokeweight=".17533mm">
              <v:path arrowok="t"/>
            </v:shape>
            <v:shape id="_x0000_s4456" style="position:absolute;left:9906;top:6434;width:0;height:511" coordorigin="9906,6434" coordsize="0,511" path="m9906,6945r,-511e" filled="f" strokecolor="teal" strokeweight=".17533mm">
              <v:path arrowok="t"/>
            </v:shape>
            <v:shape id="_x0000_s4455" style="position:absolute;left:384;top:6940;width:569;height:251" coordorigin="384,6940" coordsize="569,251" path="m384,6940r,251l953,7191r,-251l384,6940xe" fillcolor="#cff" stroked="f">
              <v:path arrowok="t"/>
            </v:shape>
            <v:shape id="_x0000_s4454" style="position:absolute;left:379;top:6940;width:579;height:0" coordorigin="379,6940" coordsize="579,0" path="m379,6940r579,e" filled="f" strokecolor="teal" strokeweight=".17533mm">
              <v:path arrowok="t"/>
            </v:shape>
            <v:shape id="_x0000_s4453" style="position:absolute;left:379;top:7191;width:579;height:0" coordorigin="379,7191" coordsize="579,0" path="m379,7191r579,e" filled="f" strokecolor="teal" strokeweight=".17533mm">
              <v:path arrowok="t"/>
            </v:shape>
            <v:shape id="_x0000_s4452" style="position:absolute;left:953;top:6935;width:0;height:261" coordorigin="953,6935" coordsize="0,261" path="m953,7196r,-261e" filled="f" strokecolor="teal" strokeweight=".17533mm">
              <v:path arrowok="t"/>
            </v:shape>
            <v:shape id="_x0000_s4451" style="position:absolute;left:384;top:6935;width:0;height:261" coordorigin="384,6935" coordsize="0,261" path="m384,7196r,-261e" filled="f" strokecolor="teal" strokeweight=".17533mm">
              <v:path arrowok="t"/>
            </v:shape>
            <v:shape id="_x0000_s4450" style="position:absolute;left:953;top:6940;width:7351;height:251" coordorigin="953,6940" coordsize="7351,251" path="m953,6940r,251l8304,7191r,-251l953,6940xe" fillcolor="#cff" stroked="f">
              <v:path arrowok="t"/>
            </v:shape>
            <v:shape id="_x0000_s4449" style="position:absolute;left:948;top:6940;width:7361;height:0" coordorigin="948,6940" coordsize="7361,0" path="m948,6940r7361,e" filled="f" strokecolor="teal" strokeweight=".17533mm">
              <v:path arrowok="t"/>
            </v:shape>
            <v:shape id="_x0000_s4448" style="position:absolute;left:948;top:7191;width:7361;height:0" coordorigin="948,7191" coordsize="7361,0" path="m948,7191r7361,e" filled="f" strokecolor="teal" strokeweight=".17533mm">
              <v:path arrowok="t"/>
            </v:shape>
            <v:shape id="_x0000_s4447" style="position:absolute;left:8304;top:6935;width:0;height:261" coordorigin="8304,6935" coordsize="0,261" path="m8304,7196r,-261e" filled="f" strokecolor="teal" strokeweight=".17533mm">
              <v:path arrowok="t"/>
            </v:shape>
            <v:shape id="_x0000_s4446" style="position:absolute;left:953;top:6935;width:0;height:261" coordorigin="953,6935" coordsize="0,261" path="m953,7196r,-261e" filled="f" strokecolor="teal" strokeweight=".17533mm">
              <v:path arrowok="t"/>
            </v:shape>
            <v:shape id="_x0000_s4445" style="position:absolute;left:8300;top:6940;width:1611;height:0" coordorigin="8300,6940" coordsize="1611,0" path="m8300,6940r1611,e" filled="f" strokecolor="teal" strokeweight=".17533mm">
              <v:path arrowok="t"/>
            </v:shape>
            <v:shape id="_x0000_s4444" style="position:absolute;left:8300;top:7191;width:1611;height:0" coordorigin="8300,7191" coordsize="1611,0" path="m8300,7191r1611,e" filled="f" strokecolor="teal" strokeweight=".17533mm">
              <v:path arrowok="t"/>
            </v:shape>
            <v:shape id="_x0000_s4443" style="position:absolute;left:9906;top:6935;width:0;height:261" coordorigin="9906,6935" coordsize="0,261" path="m9906,7196r,-261e" filled="f" strokecolor="teal" strokeweight=".17533mm">
              <v:path arrowok="t"/>
            </v:shape>
            <v:shape id="_x0000_s4442" style="position:absolute;left:8304;top:6935;width:0;height:261" coordorigin="8304,6935" coordsize="0,261" path="m8304,7196r,-261e" filled="f" strokecolor="teal" strokeweight=".17533mm">
              <v:path arrowok="t"/>
            </v:shape>
            <v:shape id="_x0000_s4441" style="position:absolute;left:9901;top:6940;width:1582;height:0" coordorigin="9901,6940" coordsize="1582,0" path="m9901,6940r1582,e" filled="f" strokecolor="teal" strokeweight=".17533mm">
              <v:path arrowok="t"/>
            </v:shape>
            <v:shape id="_x0000_s4440" style="position:absolute;left:9901;top:7191;width:1582;height:0" coordorigin="9901,7191" coordsize="1582,0" path="m9901,7191r1582,e" filled="f" strokecolor="teal" strokeweight=".17533mm">
              <v:path arrowok="t"/>
            </v:shape>
            <v:shape id="_x0000_s4439" style="position:absolute;left:11478;top:6935;width:0;height:261" coordorigin="11478,6935" coordsize="0,261" path="m11478,7196r,-261e" filled="f" strokecolor="teal" strokeweight=".17533mm">
              <v:path arrowok="t"/>
            </v:shape>
            <v:shape id="_x0000_s4438" style="position:absolute;left:9906;top:6935;width:0;height:261" coordorigin="9906,6935" coordsize="0,261" path="m9906,7196r,-261e" filled="f" strokecolor="teal" strokeweight=".17533mm">
              <v:path arrowok="t"/>
            </v:shape>
            <v:shape id="_x0000_s4437" style="position:absolute;left:384;top:7191;width:569;height:251" coordorigin="384,7191" coordsize="569,251" path="m384,7191r,251l953,7442r,-251l384,7191xe" fillcolor="#cff" stroked="f">
              <v:path arrowok="t"/>
            </v:shape>
            <v:shape id="_x0000_s4436" style="position:absolute;left:379;top:7191;width:579;height:0" coordorigin="379,7191" coordsize="579,0" path="m379,7191r579,e" filled="f" strokecolor="teal" strokeweight=".17533mm">
              <v:path arrowok="t"/>
            </v:shape>
            <v:shape id="_x0000_s4435" style="position:absolute;left:379;top:7442;width:579;height:0" coordorigin="379,7442" coordsize="579,0" path="m379,7442r579,e" filled="f" strokecolor="teal" strokeweight=".17533mm">
              <v:path arrowok="t"/>
            </v:shape>
            <v:shape id="_x0000_s4434" style="position:absolute;left:953;top:7186;width:0;height:261" coordorigin="953,7186" coordsize="0,261" path="m953,7447r,-261e" filled="f" strokecolor="teal" strokeweight=".17533mm">
              <v:path arrowok="t"/>
            </v:shape>
            <v:shape id="_x0000_s4433" style="position:absolute;left:384;top:7186;width:0;height:261" coordorigin="384,7186" coordsize="0,261" path="m384,7447r,-261e" filled="f" strokecolor="teal" strokeweight=".17533mm">
              <v:path arrowok="t"/>
            </v:shape>
            <v:shape id="_x0000_s4432" style="position:absolute;left:953;top:7191;width:7351;height:251" coordorigin="953,7191" coordsize="7351,251" path="m953,7191r,251l8304,7442r,-251l953,7191xe" fillcolor="#cff" stroked="f">
              <v:path arrowok="t"/>
            </v:shape>
            <v:shape id="_x0000_s4431" style="position:absolute;left:948;top:7191;width:7361;height:0" coordorigin="948,7191" coordsize="7361,0" path="m948,7191r7361,e" filled="f" strokecolor="teal" strokeweight=".17533mm">
              <v:path arrowok="t"/>
            </v:shape>
            <v:shape id="_x0000_s4430" style="position:absolute;left:948;top:7442;width:7361;height:0" coordorigin="948,7442" coordsize="7361,0" path="m948,7442r7361,e" filled="f" strokecolor="teal" strokeweight=".17533mm">
              <v:path arrowok="t"/>
            </v:shape>
            <v:shape id="_x0000_s4429" style="position:absolute;left:8304;top:7186;width:0;height:261" coordorigin="8304,7186" coordsize="0,261" path="m8304,7447r,-261e" filled="f" strokecolor="teal" strokeweight=".17533mm">
              <v:path arrowok="t"/>
            </v:shape>
            <v:shape id="_x0000_s4428" style="position:absolute;left:953;top:7186;width:0;height:261" coordorigin="953,7186" coordsize="0,261" path="m953,7447r,-261e" filled="f" strokecolor="teal" strokeweight=".17533mm">
              <v:path arrowok="t"/>
            </v:shape>
            <v:shape id="_x0000_s4427" style="position:absolute;left:8300;top:7191;width:1611;height:0" coordorigin="8300,7191" coordsize="1611,0" path="m8300,7191r1611,e" filled="f" strokecolor="teal" strokeweight=".17533mm">
              <v:path arrowok="t"/>
            </v:shape>
            <v:shape id="_x0000_s4426" style="position:absolute;left:8300;top:7442;width:1611;height:0" coordorigin="8300,7442" coordsize="1611,0" path="m8300,7442r1611,e" filled="f" strokecolor="teal" strokeweight=".17533mm">
              <v:path arrowok="t"/>
            </v:shape>
            <v:shape id="_x0000_s4425" style="position:absolute;left:9906;top:7186;width:0;height:261" coordorigin="9906,7186" coordsize="0,261" path="m9906,7447r,-261e" filled="f" strokecolor="teal" strokeweight=".17533mm">
              <v:path arrowok="t"/>
            </v:shape>
            <v:shape id="_x0000_s4424" style="position:absolute;left:8304;top:7186;width:0;height:261" coordorigin="8304,7186" coordsize="0,261" path="m8304,7447r,-261e" filled="f" strokecolor="teal" strokeweight=".17533mm">
              <v:path arrowok="t"/>
            </v:shape>
            <v:shape id="_x0000_s4423" style="position:absolute;left:9901;top:7191;width:1582;height:0" coordorigin="9901,7191" coordsize="1582,0" path="m9901,7191r1582,e" filled="f" strokecolor="teal" strokeweight=".17533mm">
              <v:path arrowok="t"/>
            </v:shape>
            <v:shape id="_x0000_s4422" style="position:absolute;left:9901;top:7442;width:1582;height:0" coordorigin="9901,7442" coordsize="1582,0" path="m9901,7442r1582,e" filled="f" strokecolor="teal" strokeweight=".17533mm">
              <v:path arrowok="t"/>
            </v:shape>
            <v:shape id="_x0000_s4421" style="position:absolute;left:11478;top:7186;width:0;height:261" coordorigin="11478,7186" coordsize="0,261" path="m11478,7447r,-261e" filled="f" strokecolor="teal" strokeweight=".17533mm">
              <v:path arrowok="t"/>
            </v:shape>
            <v:shape id="_x0000_s4420" style="position:absolute;left:9906;top:7186;width:0;height:261" coordorigin="9906,7186" coordsize="0,261" path="m9906,7447r,-261e" filled="f" strokecolor="teal" strokeweight=".17533mm">
              <v:path arrowok="t"/>
            </v:shape>
            <v:shape id="_x0000_s4419" style="position:absolute;left:384;top:7442;width:569;height:251" coordorigin="384,7442" coordsize="569,251" path="m384,7442r,250l953,7692r,-250l384,7442xe" fillcolor="#cff" stroked="f">
              <v:path arrowok="t"/>
            </v:shape>
            <v:shape id="_x0000_s4418" style="position:absolute;left:379;top:7442;width:579;height:0" coordorigin="379,7442" coordsize="579,0" path="m379,7442r579,e" filled="f" strokecolor="teal" strokeweight=".17533mm">
              <v:path arrowok="t"/>
            </v:shape>
            <v:shape id="_x0000_s4417" style="position:absolute;left:379;top:7692;width:579;height:0" coordorigin="379,7692" coordsize="579,0" path="m379,7692r579,e" filled="f" strokecolor="teal" strokeweight=".17533mm">
              <v:path arrowok="t"/>
            </v:shape>
            <v:shape id="_x0000_s4416" style="position:absolute;left:953;top:7437;width:0;height:261" coordorigin="953,7437" coordsize="0,261" path="m953,7697r,-260e" filled="f" strokecolor="teal" strokeweight=".17533mm">
              <v:path arrowok="t"/>
            </v:shape>
            <v:shape id="_x0000_s4415" style="position:absolute;left:384;top:7437;width:0;height:261" coordorigin="384,7437" coordsize="0,261" path="m384,7697r,-260e" filled="f" strokecolor="teal" strokeweight=".17533mm">
              <v:path arrowok="t"/>
            </v:shape>
            <v:shape id="_x0000_s4414" style="position:absolute;left:953;top:7442;width:7351;height:251" coordorigin="953,7442" coordsize="7351,251" path="m953,7442r,250l8304,7692r,-250l953,7442xe" fillcolor="#cff" stroked="f">
              <v:path arrowok="t"/>
            </v:shape>
            <v:shape id="_x0000_s4413" style="position:absolute;left:948;top:7442;width:7361;height:0" coordorigin="948,7442" coordsize="7361,0" path="m948,7442r7361,e" filled="f" strokecolor="teal" strokeweight=".17533mm">
              <v:path arrowok="t"/>
            </v:shape>
            <v:shape id="_x0000_s4412" style="position:absolute;left:948;top:7692;width:7361;height:0" coordorigin="948,7692" coordsize="7361,0" path="m948,7692r7361,e" filled="f" strokecolor="teal" strokeweight=".17533mm">
              <v:path arrowok="t"/>
            </v:shape>
            <v:shape id="_x0000_s4411" style="position:absolute;left:8304;top:7437;width:0;height:261" coordorigin="8304,7437" coordsize="0,261" path="m8304,7697r,-260e" filled="f" strokecolor="teal" strokeweight=".17533mm">
              <v:path arrowok="t"/>
            </v:shape>
            <v:shape id="_x0000_s4410" style="position:absolute;left:953;top:7437;width:0;height:261" coordorigin="953,7437" coordsize="0,261" path="m953,7697r,-260e" filled="f" strokecolor="teal" strokeweight=".17533mm">
              <v:path arrowok="t"/>
            </v:shape>
            <v:shape id="_x0000_s4409" style="position:absolute;left:8300;top:7442;width:1611;height:0" coordorigin="8300,7442" coordsize="1611,0" path="m8300,7442r1611,e" filled="f" strokecolor="teal" strokeweight=".17533mm">
              <v:path arrowok="t"/>
            </v:shape>
            <v:shape id="_x0000_s4408" style="position:absolute;left:8300;top:7692;width:1611;height:0" coordorigin="8300,7692" coordsize="1611,0" path="m8300,7692r1611,e" filled="f" strokecolor="teal" strokeweight=".17533mm">
              <v:path arrowok="t"/>
            </v:shape>
            <v:shape id="_x0000_s4407" style="position:absolute;left:9906;top:7437;width:0;height:261" coordorigin="9906,7437" coordsize="0,261" path="m9906,7697r,-260e" filled="f" strokecolor="teal" strokeweight=".17533mm">
              <v:path arrowok="t"/>
            </v:shape>
            <v:shape id="_x0000_s4406" style="position:absolute;left:8304;top:7437;width:0;height:261" coordorigin="8304,7437" coordsize="0,261" path="m8304,7697r,-260e" filled="f" strokecolor="teal" strokeweight=".17533mm">
              <v:path arrowok="t"/>
            </v:shape>
            <v:shape id="_x0000_s4405" style="position:absolute;left:9901;top:7442;width:1582;height:0" coordorigin="9901,7442" coordsize="1582,0" path="m9901,7442r1582,e" filled="f" strokecolor="teal" strokeweight=".17533mm">
              <v:path arrowok="t"/>
            </v:shape>
            <v:shape id="_x0000_s4404" style="position:absolute;left:9901;top:7692;width:1582;height:0" coordorigin="9901,7692" coordsize="1582,0" path="m9901,7692r1582,e" filled="f" strokecolor="teal" strokeweight=".17533mm">
              <v:path arrowok="t"/>
            </v:shape>
            <v:shape id="_x0000_s4403" style="position:absolute;left:11478;top:7437;width:0;height:261" coordorigin="11478,7437" coordsize="0,261" path="m11478,7697r,-260e" filled="f" strokecolor="teal" strokeweight=".17533mm">
              <v:path arrowok="t"/>
            </v:shape>
            <v:shape id="_x0000_s4402" style="position:absolute;left:9906;top:7437;width:0;height:261" coordorigin="9906,7437" coordsize="0,261" path="m9906,7697r,-260e" filled="f" strokecolor="teal" strokeweight=".17533mm">
              <v:path arrowok="t"/>
            </v:shape>
            <v:shape id="_x0000_s4401" style="position:absolute;left:384;top:7692;width:569;height:251" coordorigin="384,7692" coordsize="569,251" path="m384,7692r,251l953,7943r,-251l384,7692xe" fillcolor="#cff" stroked="f">
              <v:path arrowok="t"/>
            </v:shape>
            <v:shape id="_x0000_s4400" style="position:absolute;left:379;top:7692;width:579;height:0" coordorigin="379,7692" coordsize="579,0" path="m379,7692r579,e" filled="f" strokecolor="teal" strokeweight=".17533mm">
              <v:path arrowok="t"/>
            </v:shape>
            <v:shape id="_x0000_s4399" style="position:absolute;left:379;top:7943;width:579;height:0" coordorigin="379,7943" coordsize="579,0" path="m379,7943r579,e" filled="f" strokecolor="teal" strokeweight=".17533mm">
              <v:path arrowok="t"/>
            </v:shape>
            <v:shape id="_x0000_s4398" style="position:absolute;left:953;top:7688;width:0;height:261" coordorigin="953,7688" coordsize="0,261" path="m953,7948r,-260e" filled="f" strokecolor="teal" strokeweight=".17533mm">
              <v:path arrowok="t"/>
            </v:shape>
            <v:shape id="_x0000_s4397" style="position:absolute;left:384;top:7688;width:0;height:261" coordorigin="384,7688" coordsize="0,261" path="m384,7948r,-260e" filled="f" strokecolor="teal" strokeweight=".17533mm">
              <v:path arrowok="t"/>
            </v:shape>
            <v:shape id="_x0000_s4396" style="position:absolute;left:953;top:7692;width:7351;height:251" coordorigin="953,7692" coordsize="7351,251" path="m953,7692r,251l8304,7943r,-251l953,7692xe" fillcolor="#cff" stroked="f">
              <v:path arrowok="t"/>
            </v:shape>
            <v:shape id="_x0000_s4395" style="position:absolute;left:948;top:7692;width:7361;height:0" coordorigin="948,7692" coordsize="7361,0" path="m948,7692r7361,e" filled="f" strokecolor="teal" strokeweight=".17533mm">
              <v:path arrowok="t"/>
            </v:shape>
            <v:shape id="_x0000_s4394" style="position:absolute;left:948;top:7943;width:7361;height:0" coordorigin="948,7943" coordsize="7361,0" path="m948,7943r7361,e" filled="f" strokecolor="teal" strokeweight=".17533mm">
              <v:path arrowok="t"/>
            </v:shape>
            <v:shape id="_x0000_s4393" style="position:absolute;left:8304;top:7688;width:0;height:261" coordorigin="8304,7688" coordsize="0,261" path="m8304,7948r,-260e" filled="f" strokecolor="teal" strokeweight=".17533mm">
              <v:path arrowok="t"/>
            </v:shape>
            <v:shape id="_x0000_s4392" style="position:absolute;left:953;top:7688;width:0;height:261" coordorigin="953,7688" coordsize="0,261" path="m953,7948r,-260e" filled="f" strokecolor="teal" strokeweight=".17533mm">
              <v:path arrowok="t"/>
            </v:shape>
            <v:shape id="_x0000_s4391" style="position:absolute;left:8300;top:7692;width:1611;height:0" coordorigin="8300,7692" coordsize="1611,0" path="m8300,7692r1611,e" filled="f" strokecolor="teal" strokeweight=".17533mm">
              <v:path arrowok="t"/>
            </v:shape>
            <v:shape id="_x0000_s4390" style="position:absolute;left:8300;top:7943;width:1611;height:0" coordorigin="8300,7943" coordsize="1611,0" path="m8300,7943r1611,e" filled="f" strokecolor="teal" strokeweight=".17533mm">
              <v:path arrowok="t"/>
            </v:shape>
            <v:shape id="_x0000_s4389" style="position:absolute;left:9906;top:7688;width:0;height:261" coordorigin="9906,7688" coordsize="0,261" path="m9906,7948r,-260e" filled="f" strokecolor="teal" strokeweight=".17533mm">
              <v:path arrowok="t"/>
            </v:shape>
            <v:shape id="_x0000_s4388" style="position:absolute;left:8304;top:7688;width:0;height:261" coordorigin="8304,7688" coordsize="0,261" path="m8304,7948r,-260e" filled="f" strokecolor="teal" strokeweight=".17533mm">
              <v:path arrowok="t"/>
            </v:shape>
            <v:shape id="_x0000_s4387" style="position:absolute;left:9901;top:7692;width:1582;height:0" coordorigin="9901,7692" coordsize="1582,0" path="m9901,7692r1582,e" filled="f" strokecolor="teal" strokeweight=".17533mm">
              <v:path arrowok="t"/>
            </v:shape>
            <v:shape id="_x0000_s4386" style="position:absolute;left:9901;top:7943;width:1582;height:0" coordorigin="9901,7943" coordsize="1582,0" path="m9901,7943r1582,e" filled="f" strokecolor="teal" strokeweight=".17533mm">
              <v:path arrowok="t"/>
            </v:shape>
            <v:shape id="_x0000_s4385" style="position:absolute;left:11478;top:7688;width:0;height:261" coordorigin="11478,7688" coordsize="0,261" path="m11478,7948r,-260e" filled="f" strokecolor="teal" strokeweight=".17533mm">
              <v:path arrowok="t"/>
            </v:shape>
            <v:shape id="_x0000_s4384" style="position:absolute;left:9906;top:7688;width:0;height:261" coordorigin="9906,7688" coordsize="0,261" path="m9906,7948r,-260e" filled="f" strokecolor="teal" strokeweight=".17533mm">
              <v:path arrowok="t"/>
            </v:shape>
            <v:shape id="_x0000_s4383" style="position:absolute;left:384;top:7943;width:569;height:251" coordorigin="384,7943" coordsize="569,251" path="m384,7943r,251l953,8194r,-251l384,7943xe" fillcolor="#cff" stroked="f">
              <v:path arrowok="t"/>
            </v:shape>
            <v:shape id="_x0000_s4382" style="position:absolute;left:379;top:7943;width:579;height:0" coordorigin="379,7943" coordsize="579,0" path="m379,7943r579,e" filled="f" strokecolor="teal" strokeweight=".17533mm">
              <v:path arrowok="t"/>
            </v:shape>
            <v:shape id="_x0000_s4381" style="position:absolute;left:379;top:8194;width:579;height:0" coordorigin="379,8194" coordsize="579,0" path="m379,8194r579,e" filled="f" strokecolor="teal" strokeweight=".17533mm">
              <v:path arrowok="t"/>
            </v:shape>
            <v:shape id="_x0000_s4380" style="position:absolute;left:953;top:7938;width:0;height:261" coordorigin="953,7938" coordsize="0,261" path="m953,8199r,-261e" filled="f" strokecolor="teal" strokeweight=".17533mm">
              <v:path arrowok="t"/>
            </v:shape>
            <v:shape id="_x0000_s4379" style="position:absolute;left:384;top:7938;width:0;height:261" coordorigin="384,7938" coordsize="0,261" path="m384,8199r,-261e" filled="f" strokecolor="teal" strokeweight=".17533mm">
              <v:path arrowok="t"/>
            </v:shape>
            <v:shape id="_x0000_s4378" style="position:absolute;left:953;top:7943;width:7351;height:251" coordorigin="953,7943" coordsize="7351,251" path="m953,7943r,251l8304,8194r,-251l953,7943xe" fillcolor="#cff" stroked="f">
              <v:path arrowok="t"/>
            </v:shape>
            <v:shape id="_x0000_s4377" style="position:absolute;left:948;top:7943;width:7361;height:0" coordorigin="948,7943" coordsize="7361,0" path="m948,7943r7361,e" filled="f" strokecolor="teal" strokeweight=".17533mm">
              <v:path arrowok="t"/>
            </v:shape>
            <v:shape id="_x0000_s4376" style="position:absolute;left:948;top:8194;width:7361;height:0" coordorigin="948,8194" coordsize="7361,0" path="m948,8194r7361,e" filled="f" strokecolor="teal" strokeweight=".17533mm">
              <v:path arrowok="t"/>
            </v:shape>
            <v:shape id="_x0000_s4375" style="position:absolute;left:8304;top:7938;width:0;height:261" coordorigin="8304,7938" coordsize="0,261" path="m8304,8199r,-261e" filled="f" strokecolor="teal" strokeweight=".17533mm">
              <v:path arrowok="t"/>
            </v:shape>
            <v:shape id="_x0000_s4374" style="position:absolute;left:953;top:7938;width:0;height:261" coordorigin="953,7938" coordsize="0,261" path="m953,8199r,-261e" filled="f" strokecolor="teal" strokeweight=".17533mm">
              <v:path arrowok="t"/>
            </v:shape>
            <v:shape id="_x0000_s4373" style="position:absolute;left:8304;top:7943;width:1601;height:251" coordorigin="8304,7943" coordsize="1601,251" path="m8304,7943r,251l9906,8194r,-251l8304,7943xe" fillcolor="#cff" stroked="f">
              <v:path arrowok="t"/>
            </v:shape>
            <v:shape id="_x0000_s4372" style="position:absolute;left:8300;top:7943;width:1611;height:0" coordorigin="8300,7943" coordsize="1611,0" path="m8300,7943r1611,e" filled="f" strokecolor="teal" strokeweight=".17533mm">
              <v:path arrowok="t"/>
            </v:shape>
            <v:shape id="_x0000_s4371" style="position:absolute;left:8300;top:8194;width:1611;height:0" coordorigin="8300,8194" coordsize="1611,0" path="m8300,8194r1611,e" filled="f" strokecolor="teal" strokeweight=".17533mm">
              <v:path arrowok="t"/>
            </v:shape>
            <v:shape id="_x0000_s4370" style="position:absolute;left:9906;top:7938;width:0;height:261" coordorigin="9906,7938" coordsize="0,261" path="m9906,8199r,-261e" filled="f" strokecolor="teal" strokeweight=".17533mm">
              <v:path arrowok="t"/>
            </v:shape>
            <v:shape id="_x0000_s4369" style="position:absolute;left:8304;top:7938;width:0;height:261" coordorigin="8304,7938" coordsize="0,261" path="m8304,8199r,-261e" filled="f" strokecolor="teal" strokeweight=".17533mm">
              <v:path arrowok="t"/>
            </v:shape>
            <v:shape id="_x0000_s4368" style="position:absolute;left:9906;top:7943;width:1572;height:251" coordorigin="9906,7943" coordsize="1572,251" path="m9906,7943r,251l11478,8194r,-251l9906,7943xe" fillcolor="#cff" stroked="f">
              <v:path arrowok="t"/>
            </v:shape>
            <v:shape id="_x0000_s4367" style="position:absolute;left:9901;top:7943;width:1582;height:0" coordorigin="9901,7943" coordsize="1582,0" path="m9901,7943r1582,e" filled="f" strokecolor="teal" strokeweight=".17533mm">
              <v:path arrowok="t"/>
            </v:shape>
            <v:shape id="_x0000_s4366" style="position:absolute;left:9901;top:8194;width:1582;height:0" coordorigin="9901,8194" coordsize="1582,0" path="m9901,8194r1582,e" filled="f" strokecolor="teal" strokeweight=".17533mm">
              <v:path arrowok="t"/>
            </v:shape>
            <v:shape id="_x0000_s4365" style="position:absolute;left:11478;top:7938;width:0;height:261" coordorigin="11478,7938" coordsize="0,261" path="m11478,8199r,-261e" filled="f" strokecolor="teal" strokeweight=".17533mm">
              <v:path arrowok="t"/>
            </v:shape>
            <v:shape id="_x0000_s4364" style="position:absolute;left:9906;top:7938;width:0;height:261" coordorigin="9906,7938" coordsize="0,261" path="m9906,8199r,-261e" filled="f" strokecolor="teal" strokeweight=".17533mm">
              <v:path arrowok="t"/>
            </v:shape>
            <v:shape id="_x0000_s4363" style="position:absolute;left:384;top:8194;width:569;height:251" coordorigin="384,8194" coordsize="569,251" path="m384,8194r,251l953,8445r,-251l384,8194xe" fillcolor="#cff" stroked="f">
              <v:path arrowok="t"/>
            </v:shape>
            <v:shape id="_x0000_s4362" style="position:absolute;left:379;top:8194;width:579;height:0" coordorigin="379,8194" coordsize="579,0" path="m379,8194r579,e" filled="f" strokecolor="teal" strokeweight=".17533mm">
              <v:path arrowok="t"/>
            </v:shape>
            <v:shape id="_x0000_s4361" style="position:absolute;left:379;top:8445;width:579;height:0" coordorigin="379,8445" coordsize="579,0" path="m379,8445r579,e" filled="f" strokecolor="teal" strokeweight=".17533mm">
              <v:path arrowok="t"/>
            </v:shape>
            <v:shape id="_x0000_s4360" style="position:absolute;left:953;top:8189;width:0;height:261" coordorigin="953,8189" coordsize="0,261" path="m953,8450r,-261e" filled="f" strokecolor="teal" strokeweight=".17533mm">
              <v:path arrowok="t"/>
            </v:shape>
            <v:shape id="_x0000_s4359" style="position:absolute;left:384;top:8189;width:0;height:261" coordorigin="384,8189" coordsize="0,261" path="m384,8450r,-261e" filled="f" strokecolor="teal" strokeweight=".17533mm">
              <v:path arrowok="t"/>
            </v:shape>
            <v:shape id="_x0000_s4358" style="position:absolute;left:953;top:8194;width:7351;height:251" coordorigin="953,8194" coordsize="7351,251" path="m953,8194r,251l8304,8445r,-251l953,8194xe" fillcolor="#cff" stroked="f">
              <v:path arrowok="t"/>
            </v:shape>
            <v:shape id="_x0000_s4357" style="position:absolute;left:948;top:8194;width:7361;height:0" coordorigin="948,8194" coordsize="7361,0" path="m948,8194r7361,e" filled="f" strokecolor="teal" strokeweight=".17533mm">
              <v:path arrowok="t"/>
            </v:shape>
            <v:shape id="_x0000_s4356" style="position:absolute;left:948;top:8445;width:7361;height:0" coordorigin="948,8445" coordsize="7361,0" path="m948,8445r7361,e" filled="f" strokecolor="teal" strokeweight=".17533mm">
              <v:path arrowok="t"/>
            </v:shape>
            <v:shape id="_x0000_s4355" style="position:absolute;left:8304;top:8189;width:0;height:261" coordorigin="8304,8189" coordsize="0,261" path="m8304,8450r,-261e" filled="f" strokecolor="teal" strokeweight=".17533mm">
              <v:path arrowok="t"/>
            </v:shape>
            <v:shape id="_x0000_s4354" style="position:absolute;left:953;top:8189;width:0;height:261" coordorigin="953,8189" coordsize="0,261" path="m953,8450r,-261e" filled="f" strokecolor="teal" strokeweight=".17533mm">
              <v:path arrowok="t"/>
            </v:shape>
            <v:shape id="_x0000_s4353" style="position:absolute;left:8304;top:8194;width:1601;height:251" coordorigin="8304,8194" coordsize="1601,251" path="m8304,8194r,251l9906,8445r,-251l8304,8194xe" fillcolor="#cff" stroked="f">
              <v:path arrowok="t"/>
            </v:shape>
            <v:shape id="_x0000_s4352" style="position:absolute;left:8300;top:8194;width:1611;height:0" coordorigin="8300,8194" coordsize="1611,0" path="m8300,8194r1611,e" filled="f" strokecolor="teal" strokeweight=".17533mm">
              <v:path arrowok="t"/>
            </v:shape>
            <v:shape id="_x0000_s4351" style="position:absolute;left:8300;top:8445;width:1611;height:0" coordorigin="8300,8445" coordsize="1611,0" path="m8300,8445r1611,e" filled="f" strokecolor="teal" strokeweight=".17533mm">
              <v:path arrowok="t"/>
            </v:shape>
            <v:shape id="_x0000_s4350" style="position:absolute;left:9906;top:8189;width:0;height:261" coordorigin="9906,8189" coordsize="0,261" path="m9906,8450r,-261e" filled="f" strokecolor="teal" strokeweight=".17533mm">
              <v:path arrowok="t"/>
            </v:shape>
            <v:shape id="_x0000_s4349" style="position:absolute;left:8304;top:8189;width:0;height:261" coordorigin="8304,8189" coordsize="0,261" path="m8304,8450r,-261e" filled="f" strokecolor="teal" strokeweight=".17533mm">
              <v:path arrowok="t"/>
            </v:shape>
            <v:shape id="_x0000_s4348" style="position:absolute;left:9906;top:8194;width:1572;height:251" coordorigin="9906,8194" coordsize="1572,251" path="m9906,8194r,251l11478,8445r,-251l9906,8194xe" fillcolor="#cff" stroked="f">
              <v:path arrowok="t"/>
            </v:shape>
            <v:shape id="_x0000_s4347" style="position:absolute;left:9901;top:8194;width:1582;height:0" coordorigin="9901,8194" coordsize="1582,0" path="m9901,8194r1582,e" filled="f" strokecolor="teal" strokeweight=".17533mm">
              <v:path arrowok="t"/>
            </v:shape>
            <v:shape id="_x0000_s4346" style="position:absolute;left:9901;top:8445;width:1582;height:0" coordorigin="9901,8445" coordsize="1582,0" path="m9901,8445r1582,e" filled="f" strokecolor="teal" strokeweight=".17533mm">
              <v:path arrowok="t"/>
            </v:shape>
            <v:shape id="_x0000_s4345" style="position:absolute;left:11478;top:8189;width:0;height:261" coordorigin="11478,8189" coordsize="0,261" path="m11478,8450r,-261e" filled="f" strokecolor="teal" strokeweight=".17533mm">
              <v:path arrowok="t"/>
            </v:shape>
            <v:shape id="_x0000_s4344" style="position:absolute;left:9906;top:8189;width:0;height:261" coordorigin="9906,8189" coordsize="0,261" path="m9906,8450r,-261e" filled="f" strokecolor="teal" strokeweight=".17533mm">
              <v:path arrowok="t"/>
            </v:shape>
            <v:shape id="_x0000_s4343" style="position:absolute;left:384;top:8445;width:569;height:251" coordorigin="384,8445" coordsize="569,251" path="m384,8445r,251l953,8696r,-251l384,8445xe" fillcolor="#cff" stroked="f">
              <v:path arrowok="t"/>
            </v:shape>
            <v:shape id="_x0000_s4342" style="position:absolute;left:379;top:8445;width:579;height:0" coordorigin="379,8445" coordsize="579,0" path="m379,8445r579,e" filled="f" strokecolor="teal" strokeweight=".17533mm">
              <v:path arrowok="t"/>
            </v:shape>
            <v:shape id="_x0000_s4341" style="position:absolute;left:379;top:8696;width:579;height:0" coordorigin="379,8696" coordsize="579,0" path="m379,8696r579,e" filled="f" strokecolor="teal" strokeweight=".17533mm">
              <v:path arrowok="t"/>
            </v:shape>
            <v:shape id="_x0000_s4340" style="position:absolute;left:953;top:8440;width:0;height:261" coordorigin="953,8440" coordsize="0,261" path="m953,8701r,-261e" filled="f" strokecolor="teal" strokeweight=".17533mm">
              <v:path arrowok="t"/>
            </v:shape>
            <v:shape id="_x0000_s4339" style="position:absolute;left:384;top:8440;width:0;height:261" coordorigin="384,8440" coordsize="0,261" path="m384,8701r,-261e" filled="f" strokecolor="teal" strokeweight=".17533mm">
              <v:path arrowok="t"/>
            </v:shape>
            <v:shape id="_x0000_s4338" style="position:absolute;left:953;top:8445;width:7351;height:251" coordorigin="953,8445" coordsize="7351,251" path="m953,8445r,251l8304,8696r,-251l953,8445xe" fillcolor="#cff" stroked="f">
              <v:path arrowok="t"/>
            </v:shape>
            <v:shape id="_x0000_s4337" style="position:absolute;left:948;top:8445;width:7361;height:0" coordorigin="948,8445" coordsize="7361,0" path="m948,8445r7361,e" filled="f" strokecolor="teal" strokeweight=".17533mm">
              <v:path arrowok="t"/>
            </v:shape>
            <v:shape id="_x0000_s4336" style="position:absolute;left:948;top:8696;width:7361;height:0" coordorigin="948,8696" coordsize="7361,0" path="m948,8696r7361,e" filled="f" strokecolor="teal" strokeweight=".17533mm">
              <v:path arrowok="t"/>
            </v:shape>
            <v:shape id="_x0000_s4335" style="position:absolute;left:8304;top:8440;width:0;height:261" coordorigin="8304,8440" coordsize="0,261" path="m8304,8701r,-261e" filled="f" strokecolor="teal" strokeweight=".17533mm">
              <v:path arrowok="t"/>
            </v:shape>
            <v:shape id="_x0000_s4334" style="position:absolute;left:953;top:8440;width:0;height:261" coordorigin="953,8440" coordsize="0,261" path="m953,8701r,-261e" filled="f" strokecolor="teal" strokeweight=".17533mm">
              <v:path arrowok="t"/>
            </v:shape>
            <v:shape id="_x0000_s4333" style="position:absolute;left:8300;top:8445;width:1611;height:0" coordorigin="8300,8445" coordsize="1611,0" path="m8300,8445r1611,e" filled="f" strokecolor="teal" strokeweight=".17533mm">
              <v:path arrowok="t"/>
            </v:shape>
            <v:shape id="_x0000_s4332" style="position:absolute;left:8300;top:8696;width:1611;height:0" coordorigin="8300,8696" coordsize="1611,0" path="m8300,8696r1611,e" filled="f" strokecolor="teal" strokeweight=".17533mm">
              <v:path arrowok="t"/>
            </v:shape>
            <v:shape id="_x0000_s4331" style="position:absolute;left:9906;top:8440;width:0;height:261" coordorigin="9906,8440" coordsize="0,261" path="m9906,8701r,-261e" filled="f" strokecolor="teal" strokeweight=".17533mm">
              <v:path arrowok="t"/>
            </v:shape>
            <v:shape id="_x0000_s4330" style="position:absolute;left:8304;top:8440;width:0;height:261" coordorigin="8304,8440" coordsize="0,261" path="m8304,8701r,-261e" filled="f" strokecolor="teal" strokeweight=".17533mm">
              <v:path arrowok="t"/>
            </v:shape>
            <v:shape id="_x0000_s4329" style="position:absolute;left:9901;top:8445;width:1582;height:0" coordorigin="9901,8445" coordsize="1582,0" path="m9901,8445r1582,e" filled="f" strokecolor="teal" strokeweight=".17533mm">
              <v:path arrowok="t"/>
            </v:shape>
            <v:shape id="_x0000_s4328" style="position:absolute;left:9901;top:8696;width:1582;height:0" coordorigin="9901,8696" coordsize="1582,0" path="m9901,8696r1582,e" filled="f" strokecolor="teal" strokeweight=".17533mm">
              <v:path arrowok="t"/>
            </v:shape>
            <v:shape id="_x0000_s4327" style="position:absolute;left:11478;top:8440;width:0;height:261" coordorigin="11478,8440" coordsize="0,261" path="m11478,8701r,-261e" filled="f" strokecolor="teal" strokeweight=".17533mm">
              <v:path arrowok="t"/>
            </v:shape>
            <v:shape id="_x0000_s4326" style="position:absolute;left:9906;top:8440;width:0;height:261" coordorigin="9906,8440" coordsize="0,261" path="m9906,8701r,-261e" filled="f" strokecolor="teal" strokeweight=".17533mm">
              <v:path arrowok="t"/>
            </v:shape>
            <v:shape id="_x0000_s4325" style="position:absolute;left:384;top:8696;width:569;height:251" coordorigin="384,8696" coordsize="569,251" path="m384,8696r,250l953,8946r,-250l384,8696xe" fillcolor="#cff" stroked="f">
              <v:path arrowok="t"/>
            </v:shape>
            <v:shape id="_x0000_s4324" style="position:absolute;left:379;top:8696;width:579;height:0" coordorigin="379,8696" coordsize="579,0" path="m379,8696r579,e" filled="f" strokecolor="teal" strokeweight=".17533mm">
              <v:path arrowok="t"/>
            </v:shape>
            <v:shape id="_x0000_s4323" style="position:absolute;left:379;top:8946;width:579;height:0" coordorigin="379,8946" coordsize="579,0" path="m379,8946r579,e" filled="f" strokecolor="teal" strokeweight=".17533mm">
              <v:path arrowok="t"/>
            </v:shape>
            <v:shape id="_x0000_s4322" style="position:absolute;left:953;top:8691;width:0;height:261" coordorigin="953,8691" coordsize="0,261" path="m953,8951r,-260e" filled="f" strokecolor="teal" strokeweight=".17533mm">
              <v:path arrowok="t"/>
            </v:shape>
            <v:shape id="_x0000_s4321" style="position:absolute;left:384;top:8691;width:0;height:261" coordorigin="384,8691" coordsize="0,261" path="m384,8951r,-260e" filled="f" strokecolor="teal" strokeweight=".17533mm">
              <v:path arrowok="t"/>
            </v:shape>
            <v:shape id="_x0000_s4320" style="position:absolute;left:953;top:8696;width:7351;height:251" coordorigin="953,8696" coordsize="7351,251" path="m953,8696r,250l8304,8946r,-250l953,8696xe" fillcolor="#cff" stroked="f">
              <v:path arrowok="t"/>
            </v:shape>
            <v:shape id="_x0000_s4319" style="position:absolute;left:948;top:8696;width:7361;height:0" coordorigin="948,8696" coordsize="7361,0" path="m948,8696r7361,e" filled="f" strokecolor="teal" strokeweight=".17533mm">
              <v:path arrowok="t"/>
            </v:shape>
            <v:shape id="_x0000_s4318" style="position:absolute;left:948;top:8946;width:7361;height:0" coordorigin="948,8946" coordsize="7361,0" path="m948,8946r7361,e" filled="f" strokecolor="teal" strokeweight=".17533mm">
              <v:path arrowok="t"/>
            </v:shape>
            <v:shape id="_x0000_s4317" style="position:absolute;left:8304;top:8691;width:0;height:261" coordorigin="8304,8691" coordsize="0,261" path="m8304,8951r,-260e" filled="f" strokecolor="teal" strokeweight=".17533mm">
              <v:path arrowok="t"/>
            </v:shape>
            <v:shape id="_x0000_s4316" style="position:absolute;left:953;top:8691;width:0;height:261" coordorigin="953,8691" coordsize="0,261" path="m953,8951r,-260e" filled="f" strokecolor="teal" strokeweight=".17533mm">
              <v:path arrowok="t"/>
            </v:shape>
            <v:shape id="_x0000_s4315" style="position:absolute;left:8300;top:8696;width:1611;height:0" coordorigin="8300,8696" coordsize="1611,0" path="m8300,8696r1611,e" filled="f" strokecolor="teal" strokeweight=".17533mm">
              <v:path arrowok="t"/>
            </v:shape>
            <v:shape id="_x0000_s4314" style="position:absolute;left:8300;top:8946;width:1611;height:0" coordorigin="8300,8946" coordsize="1611,0" path="m8300,8946r1611,e" filled="f" strokecolor="teal" strokeweight=".17533mm">
              <v:path arrowok="t"/>
            </v:shape>
            <v:shape id="_x0000_s4313" style="position:absolute;left:9906;top:8691;width:0;height:261" coordorigin="9906,8691" coordsize="0,261" path="m9906,8951r,-260e" filled="f" strokecolor="teal" strokeweight=".17533mm">
              <v:path arrowok="t"/>
            </v:shape>
            <v:shape id="_x0000_s4312" style="position:absolute;left:8304;top:8691;width:0;height:261" coordorigin="8304,8691" coordsize="0,261" path="m8304,8951r,-260e" filled="f" strokecolor="teal" strokeweight=".17533mm">
              <v:path arrowok="t"/>
            </v:shape>
            <v:shape id="_x0000_s4311" style="position:absolute;left:9901;top:8696;width:1582;height:0" coordorigin="9901,8696" coordsize="1582,0" path="m9901,8696r1582,e" filled="f" strokecolor="teal" strokeweight=".17533mm">
              <v:path arrowok="t"/>
            </v:shape>
            <v:shape id="_x0000_s4310" style="position:absolute;left:9901;top:8946;width:1582;height:0" coordorigin="9901,8946" coordsize="1582,0" path="m9901,8946r1582,e" filled="f" strokecolor="teal" strokeweight=".17533mm">
              <v:path arrowok="t"/>
            </v:shape>
            <v:shape id="_x0000_s4309" style="position:absolute;left:11478;top:8691;width:0;height:261" coordorigin="11478,8691" coordsize="0,261" path="m11478,8951r,-260e" filled="f" strokecolor="teal" strokeweight=".17533mm">
              <v:path arrowok="t"/>
            </v:shape>
            <v:shape id="_x0000_s4308" style="position:absolute;left:9906;top:8691;width:0;height:261" coordorigin="9906,8691" coordsize="0,261" path="m9906,8951r,-260e" filled="f" strokecolor="teal" strokeweight=".17533mm">
              <v:path arrowok="t"/>
            </v:shape>
            <v:shape id="_x0000_s4307" style="position:absolute;left:384;top:8946;width:569;height:251" coordorigin="384,8946" coordsize="569,251" path="m384,8946r,251l953,9197r,-251l384,8946xe" fillcolor="#cff" stroked="f">
              <v:path arrowok="t"/>
            </v:shape>
            <v:shape id="_x0000_s4306" style="position:absolute;left:379;top:8946;width:579;height:0" coordorigin="379,8946" coordsize="579,0" path="m379,8946r579,e" filled="f" strokecolor="teal" strokeweight=".17533mm">
              <v:path arrowok="t"/>
            </v:shape>
            <v:shape id="_x0000_s4305" style="position:absolute;left:379;top:9197;width:579;height:0" coordorigin="379,9197" coordsize="579,0" path="m379,9197r579,e" filled="f" strokecolor="teal" strokeweight=".17533mm">
              <v:path arrowok="t"/>
            </v:shape>
            <v:shape id="_x0000_s4304" style="position:absolute;left:953;top:8942;width:0;height:261" coordorigin="953,8942" coordsize="0,261" path="m953,9202r,-260e" filled="f" strokecolor="teal" strokeweight=".17533mm">
              <v:path arrowok="t"/>
            </v:shape>
            <v:shape id="_x0000_s4303" style="position:absolute;left:384;top:8942;width:0;height:261" coordorigin="384,8942" coordsize="0,261" path="m384,9202r,-260e" filled="f" strokecolor="teal" strokeweight=".17533mm">
              <v:path arrowok="t"/>
            </v:shape>
            <v:shape id="_x0000_s4302" style="position:absolute;left:953;top:8946;width:7351;height:251" coordorigin="953,8946" coordsize="7351,251" path="m953,8946r,251l8304,9197r,-251l953,8946xe" fillcolor="#cff" stroked="f">
              <v:path arrowok="t"/>
            </v:shape>
            <v:shape id="_x0000_s4301" style="position:absolute;left:948;top:8946;width:7361;height:0" coordorigin="948,8946" coordsize="7361,0" path="m948,8946r7361,e" filled="f" strokecolor="teal" strokeweight=".17533mm">
              <v:path arrowok="t"/>
            </v:shape>
            <v:shape id="_x0000_s4300" style="position:absolute;left:948;top:9197;width:7361;height:0" coordorigin="948,9197" coordsize="7361,0" path="m948,9197r7361,e" filled="f" strokecolor="teal" strokeweight=".17533mm">
              <v:path arrowok="t"/>
            </v:shape>
            <v:shape id="_x0000_s4299" style="position:absolute;left:8304;top:8942;width:0;height:261" coordorigin="8304,8942" coordsize="0,261" path="m8304,9202r,-260e" filled="f" strokecolor="teal" strokeweight=".17533mm">
              <v:path arrowok="t"/>
            </v:shape>
            <v:shape id="_x0000_s4298" style="position:absolute;left:953;top:8942;width:0;height:261" coordorigin="953,8942" coordsize="0,261" path="m953,9202r,-260e" filled="f" strokecolor="teal" strokeweight=".17533mm">
              <v:path arrowok="t"/>
            </v:shape>
            <v:shape id="_x0000_s4297" style="position:absolute;left:8300;top:8946;width:1611;height:0" coordorigin="8300,8946" coordsize="1611,0" path="m8300,8946r1611,e" filled="f" strokecolor="teal" strokeweight=".17533mm">
              <v:path arrowok="t"/>
            </v:shape>
            <v:shape id="_x0000_s4296" style="position:absolute;left:8300;top:9197;width:1611;height:0" coordorigin="8300,9197" coordsize="1611,0" path="m8300,9197r1611,e" filled="f" strokecolor="teal" strokeweight=".17533mm">
              <v:path arrowok="t"/>
            </v:shape>
            <v:shape id="_x0000_s4295" style="position:absolute;left:9906;top:8942;width:0;height:261" coordorigin="9906,8942" coordsize="0,261" path="m9906,9202r,-260e" filled="f" strokecolor="teal" strokeweight=".17533mm">
              <v:path arrowok="t"/>
            </v:shape>
            <v:shape id="_x0000_s4294" style="position:absolute;left:8304;top:8942;width:0;height:261" coordorigin="8304,8942" coordsize="0,261" path="m8304,9202r,-260e" filled="f" strokecolor="teal" strokeweight=".17533mm">
              <v:path arrowok="t"/>
            </v:shape>
            <v:shape id="_x0000_s4293" style="position:absolute;left:9901;top:8946;width:1582;height:0" coordorigin="9901,8946" coordsize="1582,0" path="m9901,8946r1582,e" filled="f" strokecolor="teal" strokeweight=".17533mm">
              <v:path arrowok="t"/>
            </v:shape>
            <v:shape id="_x0000_s4292" style="position:absolute;left:9901;top:9197;width:1582;height:0" coordorigin="9901,9197" coordsize="1582,0" path="m9901,9197r1582,e" filled="f" strokecolor="teal" strokeweight=".17533mm">
              <v:path arrowok="t"/>
            </v:shape>
            <v:shape id="_x0000_s4291" style="position:absolute;left:11478;top:8942;width:0;height:261" coordorigin="11478,8942" coordsize="0,261" path="m11478,9202r,-260e" filled="f" strokecolor="teal" strokeweight=".17533mm">
              <v:path arrowok="t"/>
            </v:shape>
            <v:shape id="_x0000_s4290" style="position:absolute;left:9906;top:8942;width:0;height:261" coordorigin="9906,8942" coordsize="0,261" path="m9906,9202r,-260e" filled="f" strokecolor="teal" strokeweight=".17533mm">
              <v:path arrowok="t"/>
            </v:shape>
            <v:shape id="_x0000_s4289" style="position:absolute;left:384;top:9197;width:569;height:251" coordorigin="384,9197" coordsize="569,251" path="m384,9197r,251l953,9448r,-251l384,9197xe" fillcolor="#cff" stroked="f">
              <v:path arrowok="t"/>
            </v:shape>
            <v:shape id="_x0000_s4288" style="position:absolute;left:379;top:9197;width:579;height:0" coordorigin="379,9197" coordsize="579,0" path="m379,9197r579,e" filled="f" strokecolor="teal" strokeweight=".17533mm">
              <v:path arrowok="t"/>
            </v:shape>
            <v:shape id="_x0000_s4287" style="position:absolute;left:379;top:9448;width:579;height:0" coordorigin="379,9448" coordsize="579,0" path="m379,9448r579,e" filled="f" strokecolor="teal" strokeweight=".17533mm">
              <v:path arrowok="t"/>
            </v:shape>
            <v:shape id="_x0000_s4286" style="position:absolute;left:953;top:9192;width:0;height:261" coordorigin="953,9192" coordsize="0,261" path="m953,9453r,-261e" filled="f" strokecolor="teal" strokeweight=".17533mm">
              <v:path arrowok="t"/>
            </v:shape>
            <v:shape id="_x0000_s4285" style="position:absolute;left:384;top:9192;width:0;height:261" coordorigin="384,9192" coordsize="0,261" path="m384,9453r,-261e" filled="f" strokecolor="teal" strokeweight=".17533mm">
              <v:path arrowok="t"/>
            </v:shape>
            <v:shape id="_x0000_s4284" style="position:absolute;left:953;top:9197;width:7351;height:251" coordorigin="953,9197" coordsize="7351,251" path="m953,9197r,251l8304,9448r,-251l953,9197xe" fillcolor="#cff" stroked="f">
              <v:path arrowok="t"/>
            </v:shape>
            <v:shape id="_x0000_s4283" style="position:absolute;left:948;top:9197;width:7361;height:0" coordorigin="948,9197" coordsize="7361,0" path="m948,9197r7361,e" filled="f" strokecolor="teal" strokeweight=".17533mm">
              <v:path arrowok="t"/>
            </v:shape>
            <v:shape id="_x0000_s4282" style="position:absolute;left:948;top:9448;width:7361;height:0" coordorigin="948,9448" coordsize="7361,0" path="m948,9448r7361,e" filled="f" strokecolor="teal" strokeweight=".17533mm">
              <v:path arrowok="t"/>
            </v:shape>
            <v:shape id="_x0000_s4281" style="position:absolute;left:8304;top:9192;width:0;height:261" coordorigin="8304,9192" coordsize="0,261" path="m8304,9453r,-261e" filled="f" strokecolor="teal" strokeweight=".17533mm">
              <v:path arrowok="t"/>
            </v:shape>
            <v:shape id="_x0000_s4280" style="position:absolute;left:953;top:9192;width:0;height:261" coordorigin="953,9192" coordsize="0,261" path="m953,9453r,-261e" filled="f" strokecolor="teal" strokeweight=".17533mm">
              <v:path arrowok="t"/>
            </v:shape>
            <v:shape id="_x0000_s4279" style="position:absolute;left:8300;top:9197;width:1611;height:0" coordorigin="8300,9197" coordsize="1611,0" path="m8300,9197r1611,e" filled="f" strokecolor="teal" strokeweight=".17533mm">
              <v:path arrowok="t"/>
            </v:shape>
            <v:shape id="_x0000_s4278" style="position:absolute;left:8300;top:9448;width:1611;height:0" coordorigin="8300,9448" coordsize="1611,0" path="m8300,9448r1611,e" filled="f" strokecolor="teal" strokeweight=".17533mm">
              <v:path arrowok="t"/>
            </v:shape>
            <v:shape id="_x0000_s4277" style="position:absolute;left:9906;top:9192;width:0;height:261" coordorigin="9906,9192" coordsize="0,261" path="m9906,9453r,-261e" filled="f" strokecolor="teal" strokeweight=".17533mm">
              <v:path arrowok="t"/>
            </v:shape>
            <v:shape id="_x0000_s4276" style="position:absolute;left:8304;top:9192;width:0;height:261" coordorigin="8304,9192" coordsize="0,261" path="m8304,9453r,-261e" filled="f" strokecolor="teal" strokeweight=".17533mm">
              <v:path arrowok="t"/>
            </v:shape>
            <v:shape id="_x0000_s4275" style="position:absolute;left:9901;top:9197;width:1582;height:0" coordorigin="9901,9197" coordsize="1582,0" path="m9901,9197r1582,e" filled="f" strokecolor="teal" strokeweight=".17533mm">
              <v:path arrowok="t"/>
            </v:shape>
            <v:shape id="_x0000_s4274" style="position:absolute;left:9901;top:9448;width:1582;height:0" coordorigin="9901,9448" coordsize="1582,0" path="m9901,9448r1582,e" filled="f" strokecolor="teal" strokeweight=".17533mm">
              <v:path arrowok="t"/>
            </v:shape>
            <v:shape id="_x0000_s4273" style="position:absolute;left:11478;top:9192;width:0;height:261" coordorigin="11478,9192" coordsize="0,261" path="m11478,9453r,-261e" filled="f" strokecolor="teal" strokeweight=".17533mm">
              <v:path arrowok="t"/>
            </v:shape>
            <v:shape id="_x0000_s4272" style="position:absolute;left:9906;top:9192;width:0;height:261" coordorigin="9906,9192" coordsize="0,261" path="m9906,9453r,-261e" filled="f" strokecolor="teal" strokeweight=".17533mm">
              <v:path arrowok="t"/>
            </v:shape>
            <v:shape id="_x0000_s4271" style="position:absolute;left:384;top:9448;width:569;height:251" coordorigin="384,9448" coordsize="569,251" path="m384,9448r,251l953,9699r,-251l384,9448xe" fillcolor="#cff" stroked="f">
              <v:path arrowok="t"/>
            </v:shape>
            <v:shape id="_x0000_s4270" style="position:absolute;left:379;top:9448;width:579;height:0" coordorigin="379,9448" coordsize="579,0" path="m379,9448r579,e" filled="f" strokecolor="teal" strokeweight=".17533mm">
              <v:path arrowok="t"/>
            </v:shape>
            <v:shape id="_x0000_s4269" style="position:absolute;left:379;top:9699;width:579;height:0" coordorigin="379,9699" coordsize="579,0" path="m379,9699r579,e" filled="f" strokecolor="teal" strokeweight=".17533mm">
              <v:path arrowok="t"/>
            </v:shape>
            <v:shape id="_x0000_s4268" style="position:absolute;left:953;top:9443;width:0;height:261" coordorigin="953,9443" coordsize="0,261" path="m953,9704r,-261e" filled="f" strokecolor="teal" strokeweight=".17533mm">
              <v:path arrowok="t"/>
            </v:shape>
            <v:shape id="_x0000_s4267" style="position:absolute;left:384;top:9443;width:0;height:261" coordorigin="384,9443" coordsize="0,261" path="m384,9704r,-261e" filled="f" strokecolor="teal" strokeweight=".17533mm">
              <v:path arrowok="t"/>
            </v:shape>
            <v:shape id="_x0000_s4266" style="position:absolute;left:953;top:9448;width:7351;height:251" coordorigin="953,9448" coordsize="7351,251" path="m953,9448r,251l8304,9699r,-251l953,9448xe" fillcolor="#cff" stroked="f">
              <v:path arrowok="t"/>
            </v:shape>
            <v:shape id="_x0000_s4265" style="position:absolute;left:948;top:9448;width:7361;height:0" coordorigin="948,9448" coordsize="7361,0" path="m948,9448r7361,e" filled="f" strokecolor="teal" strokeweight=".17533mm">
              <v:path arrowok="t"/>
            </v:shape>
            <v:shape id="_x0000_s4264" style="position:absolute;left:948;top:9699;width:7361;height:0" coordorigin="948,9699" coordsize="7361,0" path="m948,9699r7361,e" filled="f" strokecolor="teal" strokeweight=".17533mm">
              <v:path arrowok="t"/>
            </v:shape>
            <v:shape id="_x0000_s4263" style="position:absolute;left:8304;top:9443;width:0;height:261" coordorigin="8304,9443" coordsize="0,261" path="m8304,9704r,-261e" filled="f" strokecolor="teal" strokeweight=".17533mm">
              <v:path arrowok="t"/>
            </v:shape>
            <v:shape id="_x0000_s4262" style="position:absolute;left:953;top:9443;width:0;height:261" coordorigin="953,9443" coordsize="0,261" path="m953,9704r,-261e" filled="f" strokecolor="teal" strokeweight=".17533mm">
              <v:path arrowok="t"/>
            </v:shape>
            <v:shape id="_x0000_s4261" style="position:absolute;left:8300;top:9448;width:1611;height:0" coordorigin="8300,9448" coordsize="1611,0" path="m8300,9448r1611,e" filled="f" strokecolor="teal" strokeweight=".17533mm">
              <v:path arrowok="t"/>
            </v:shape>
            <v:shape id="_x0000_s4260" style="position:absolute;left:8300;top:9699;width:1611;height:0" coordorigin="8300,9699" coordsize="1611,0" path="m8300,9699r1611,e" filled="f" strokecolor="teal" strokeweight=".17533mm">
              <v:path arrowok="t"/>
            </v:shape>
            <v:shape id="_x0000_s4259" style="position:absolute;left:9906;top:9443;width:0;height:261" coordorigin="9906,9443" coordsize="0,261" path="m9906,9704r,-261e" filled="f" strokecolor="teal" strokeweight=".17533mm">
              <v:path arrowok="t"/>
            </v:shape>
            <v:shape id="_x0000_s4258" style="position:absolute;left:8304;top:9443;width:0;height:261" coordorigin="8304,9443" coordsize="0,261" path="m8304,9704r,-261e" filled="f" strokecolor="teal" strokeweight=".17533mm">
              <v:path arrowok="t"/>
            </v:shape>
            <v:shape id="_x0000_s4257" style="position:absolute;left:9901;top:9448;width:1582;height:0" coordorigin="9901,9448" coordsize="1582,0" path="m9901,9448r1582,e" filled="f" strokecolor="teal" strokeweight=".17533mm">
              <v:path arrowok="t"/>
            </v:shape>
            <v:shape id="_x0000_s4256" style="position:absolute;left:9901;top:9699;width:1582;height:0" coordorigin="9901,9699" coordsize="1582,0" path="m9901,9699r1582,e" filled="f" strokecolor="teal" strokeweight=".17533mm">
              <v:path arrowok="t"/>
            </v:shape>
            <v:shape id="_x0000_s4255" style="position:absolute;left:11478;top:9443;width:0;height:261" coordorigin="11478,9443" coordsize="0,261" path="m11478,9704r,-261e" filled="f" strokecolor="teal" strokeweight=".17533mm">
              <v:path arrowok="t"/>
            </v:shape>
            <v:shape id="_x0000_s4254" style="position:absolute;left:9906;top:9443;width:0;height:261" coordorigin="9906,9443" coordsize="0,261" path="m9906,9704r,-261e" filled="f" strokecolor="teal" strokeweight=".17533mm">
              <v:path arrowok="t"/>
            </v:shape>
            <v:shape id="_x0000_s4253" style="position:absolute;left:384;top:9699;width:569;height:251" coordorigin="384,9699" coordsize="569,251" path="m384,9699r,251l953,9950r,-251l384,9699xe" fillcolor="#cff" stroked="f">
              <v:path arrowok="t"/>
            </v:shape>
            <v:shape id="_x0000_s4252" style="position:absolute;left:379;top:9699;width:579;height:0" coordorigin="379,9699" coordsize="579,0" path="m379,9699r579,e" filled="f" strokecolor="teal" strokeweight=".17533mm">
              <v:path arrowok="t"/>
            </v:shape>
            <v:shape id="_x0000_s4251" style="position:absolute;left:379;top:9950;width:579;height:0" coordorigin="379,9950" coordsize="579,0" path="m379,9950r579,e" filled="f" strokecolor="teal" strokeweight=".17533mm">
              <v:path arrowok="t"/>
            </v:shape>
            <v:shape id="_x0000_s4250" style="position:absolute;left:953;top:9694;width:0;height:261" coordorigin="953,9694" coordsize="0,261" path="m953,9955r,-261e" filled="f" strokecolor="teal" strokeweight=".17533mm">
              <v:path arrowok="t"/>
            </v:shape>
            <v:shape id="_x0000_s4249" style="position:absolute;left:384;top:9694;width:0;height:261" coordorigin="384,9694" coordsize="0,261" path="m384,9955r,-261e" filled="f" strokecolor="teal" strokeweight=".17533mm">
              <v:path arrowok="t"/>
            </v:shape>
            <v:shape id="_x0000_s4248" style="position:absolute;left:953;top:9699;width:7351;height:251" coordorigin="953,9699" coordsize="7351,251" path="m953,9699r,251l8304,9950r,-251l953,9699xe" fillcolor="#cff" stroked="f">
              <v:path arrowok="t"/>
            </v:shape>
            <v:shape id="_x0000_s4247" style="position:absolute;left:948;top:9699;width:7361;height:0" coordorigin="948,9699" coordsize="7361,0" path="m948,9699r7361,e" filled="f" strokecolor="teal" strokeweight=".17533mm">
              <v:path arrowok="t"/>
            </v:shape>
            <v:shape id="_x0000_s4246" style="position:absolute;left:948;top:9950;width:7361;height:0" coordorigin="948,9950" coordsize="7361,0" path="m948,9950r7361,e" filled="f" strokecolor="teal" strokeweight=".17533mm">
              <v:path arrowok="t"/>
            </v:shape>
            <v:shape id="_x0000_s4245" style="position:absolute;left:8304;top:9694;width:0;height:261" coordorigin="8304,9694" coordsize="0,261" path="m8304,9955r,-261e" filled="f" strokecolor="teal" strokeweight=".17533mm">
              <v:path arrowok="t"/>
            </v:shape>
            <v:shape id="_x0000_s4244" style="position:absolute;left:953;top:9694;width:0;height:261" coordorigin="953,9694" coordsize="0,261" path="m953,9955r,-261e" filled="f" strokecolor="teal" strokeweight=".17533mm">
              <v:path arrowok="t"/>
            </v:shape>
            <v:shape id="_x0000_s4243" style="position:absolute;left:8300;top:9699;width:1611;height:0" coordorigin="8300,9699" coordsize="1611,0" path="m8300,9699r1611,e" filled="f" strokecolor="teal" strokeweight=".17533mm">
              <v:path arrowok="t"/>
            </v:shape>
            <v:shape id="_x0000_s4242" style="position:absolute;left:8300;top:9950;width:1611;height:0" coordorigin="8300,9950" coordsize="1611,0" path="m8300,9950r1611,e" filled="f" strokecolor="teal" strokeweight=".17533mm">
              <v:path arrowok="t"/>
            </v:shape>
            <v:shape id="_x0000_s4241" style="position:absolute;left:9906;top:9694;width:0;height:261" coordorigin="9906,9694" coordsize="0,261" path="m9906,9955r,-261e" filled="f" strokecolor="teal" strokeweight=".17533mm">
              <v:path arrowok="t"/>
            </v:shape>
            <v:shape id="_x0000_s4240" style="position:absolute;left:8304;top:9694;width:0;height:261" coordorigin="8304,9694" coordsize="0,261" path="m8304,9955r,-261e" filled="f" strokecolor="teal" strokeweight=".17533mm">
              <v:path arrowok="t"/>
            </v:shape>
            <v:shape id="_x0000_s4239" style="position:absolute;left:9901;top:9699;width:1582;height:0" coordorigin="9901,9699" coordsize="1582,0" path="m9901,9699r1582,e" filled="f" strokecolor="teal" strokeweight=".17533mm">
              <v:path arrowok="t"/>
            </v:shape>
            <v:shape id="_x0000_s4238" style="position:absolute;left:9901;top:9950;width:1582;height:0" coordorigin="9901,9950" coordsize="1582,0" path="m9901,9950r1582,e" filled="f" strokecolor="teal" strokeweight=".17533mm">
              <v:path arrowok="t"/>
            </v:shape>
            <v:shape id="_x0000_s4237" style="position:absolute;left:11478;top:9694;width:0;height:261" coordorigin="11478,9694" coordsize="0,261" path="m11478,9955r,-261e" filled="f" strokecolor="teal" strokeweight=".17533mm">
              <v:path arrowok="t"/>
            </v:shape>
            <v:shape id="_x0000_s4236" style="position:absolute;left:9906;top:9694;width:0;height:261" coordorigin="9906,9694" coordsize="0,261" path="m9906,9955r,-261e" filled="f" strokecolor="teal" strokeweight=".17533mm">
              <v:path arrowok="t"/>
            </v:shape>
            <v:shape id="_x0000_s4235" style="position:absolute;left:384;top:9950;width:569;height:502" coordorigin="384,9950" coordsize="569,502" path="m384,9950r,501l953,10451r,-501l384,9950xe" fillcolor="#cff" stroked="f">
              <v:path arrowok="t"/>
            </v:shape>
            <v:shape id="_x0000_s4234" style="position:absolute;left:379;top:9950;width:579;height:0" coordorigin="379,9950" coordsize="579,0" path="m379,9950r579,e" filled="f" strokecolor="teal" strokeweight=".17533mm">
              <v:path arrowok="t"/>
            </v:shape>
            <v:shape id="_x0000_s4233" style="position:absolute;left:379;top:10451;width:579;height:0" coordorigin="379,10451" coordsize="579,0" path="m379,10451r579,e" filled="f" strokecolor="teal" strokeweight=".17533mm">
              <v:path arrowok="t"/>
            </v:shape>
            <v:shape id="_x0000_s4232" style="position:absolute;left:953;top:9945;width:0;height:512" coordorigin="953,9945" coordsize="0,512" path="m953,10456r,-511e" filled="f" strokecolor="teal" strokeweight=".17533mm">
              <v:path arrowok="t"/>
            </v:shape>
            <v:shape id="_x0000_s4231" style="position:absolute;left:384;top:9945;width:0;height:512" coordorigin="384,9945" coordsize="0,512" path="m384,10456r,-511e" filled="f" strokecolor="teal" strokeweight=".17533mm">
              <v:path arrowok="t"/>
            </v:shape>
            <v:shape id="_x0000_s4230" style="position:absolute;left:953;top:9950;width:7351;height:502" coordorigin="953,9950" coordsize="7351,502" path="m953,9950r,501l8304,10451r,-501l953,9950xe" fillcolor="#cff" stroked="f">
              <v:path arrowok="t"/>
            </v:shape>
            <v:shape id="_x0000_s4229" style="position:absolute;left:948;top:9950;width:7361;height:0" coordorigin="948,9950" coordsize="7361,0" path="m948,9950r7361,e" filled="f" strokecolor="teal" strokeweight=".17533mm">
              <v:path arrowok="t"/>
            </v:shape>
            <v:shape id="_x0000_s4228" style="position:absolute;left:948;top:10451;width:7361;height:0" coordorigin="948,10451" coordsize="7361,0" path="m948,10451r7361,e" filled="f" strokecolor="teal" strokeweight=".17533mm">
              <v:path arrowok="t"/>
            </v:shape>
            <v:shape id="_x0000_s4227" style="position:absolute;left:8304;top:9945;width:0;height:512" coordorigin="8304,9945" coordsize="0,512" path="m8304,10456r,-511e" filled="f" strokecolor="teal" strokeweight=".17533mm">
              <v:path arrowok="t"/>
            </v:shape>
            <v:shape id="_x0000_s4226" style="position:absolute;left:953;top:9945;width:0;height:512" coordorigin="953,9945" coordsize="0,512" path="m953,10456r,-511e" filled="f" strokecolor="teal" strokeweight=".17533mm">
              <v:path arrowok="t"/>
            </v:shape>
            <v:shape id="_x0000_s4225" style="position:absolute;left:8300;top:9950;width:1611;height:0" coordorigin="8300,9950" coordsize="1611,0" path="m8300,9950r1611,e" filled="f" strokecolor="teal" strokeweight=".17533mm">
              <v:path arrowok="t"/>
            </v:shape>
            <v:shape id="_x0000_s4224" style="position:absolute;left:8300;top:10451;width:1611;height:0" coordorigin="8300,10451" coordsize="1611,0" path="m8300,10451r1611,e" filled="f" strokecolor="teal" strokeweight=".17533mm">
              <v:path arrowok="t"/>
            </v:shape>
            <v:shape id="_x0000_s4223" style="position:absolute;left:9906;top:9945;width:0;height:512" coordorigin="9906,9945" coordsize="0,512" path="m9906,10456r,-511e" filled="f" strokecolor="teal" strokeweight=".17533mm">
              <v:path arrowok="t"/>
            </v:shape>
            <v:shape id="_x0000_s4222" style="position:absolute;left:8304;top:9945;width:0;height:512" coordorigin="8304,9945" coordsize="0,512" path="m8304,10456r,-511e" filled="f" strokecolor="teal" strokeweight=".17533mm">
              <v:path arrowok="t"/>
            </v:shape>
            <v:shape id="_x0000_s4221" style="position:absolute;left:9901;top:9950;width:1582;height:0" coordorigin="9901,9950" coordsize="1582,0" path="m9901,9950r1582,e" filled="f" strokecolor="teal" strokeweight=".17533mm">
              <v:path arrowok="t"/>
            </v:shape>
            <v:shape id="_x0000_s4220" style="position:absolute;left:9901;top:10451;width:1582;height:0" coordorigin="9901,10451" coordsize="1582,0" path="m9901,10451r1582,e" filled="f" strokecolor="teal" strokeweight=".17533mm">
              <v:path arrowok="t"/>
            </v:shape>
            <v:shape id="_x0000_s4219" style="position:absolute;left:11478;top:9945;width:0;height:512" coordorigin="11478,9945" coordsize="0,512" path="m11478,10456r,-511e" filled="f" strokecolor="teal" strokeweight=".17533mm">
              <v:path arrowok="t"/>
            </v:shape>
            <v:shape id="_x0000_s4218" style="position:absolute;left:9906;top:9945;width:0;height:512" coordorigin="9906,9945" coordsize="0,512" path="m9906,10456r,-511e" filled="f" strokecolor="teal" strokeweight=".17533mm">
              <v:path arrowok="t"/>
            </v:shape>
            <v:shape id="_x0000_s4217" style="position:absolute;left:384;top:10451;width:569;height:752" coordorigin="384,10451" coordsize="569,752" path="m384,10451r,753l953,11204r,-753l384,10451xe" fillcolor="#cff" stroked="f">
              <v:path arrowok="t"/>
            </v:shape>
            <v:shape id="_x0000_s4216" style="position:absolute;left:379;top:10451;width:579;height:0" coordorigin="379,10451" coordsize="579,0" path="m379,10451r579,e" filled="f" strokecolor="teal" strokeweight=".17533mm">
              <v:path arrowok="t"/>
            </v:shape>
            <v:shape id="_x0000_s4215" style="position:absolute;left:379;top:11204;width:579;height:0" coordorigin="379,11204" coordsize="579,0" path="m379,11204r579,e" filled="f" strokecolor="teal" strokeweight=".17533mm">
              <v:path arrowok="t"/>
            </v:shape>
            <v:shape id="_x0000_s4214" style="position:absolute;left:953;top:10446;width:0;height:762" coordorigin="953,10446" coordsize="0,762" path="m953,11209r,-763e" filled="f" strokecolor="teal" strokeweight=".17533mm">
              <v:path arrowok="t"/>
            </v:shape>
            <v:shape id="_x0000_s4213" style="position:absolute;left:384;top:10446;width:0;height:762" coordorigin="384,10446" coordsize="0,762" path="m384,11209r,-763e" filled="f" strokecolor="teal" strokeweight=".17533mm">
              <v:path arrowok="t"/>
            </v:shape>
            <v:shape id="_x0000_s4212" style="position:absolute;left:953;top:10451;width:7351;height:752" coordorigin="953,10451" coordsize="7351,752" path="m953,10451r,753l8304,11204r,-753l953,10451xe" fillcolor="#cff" stroked="f">
              <v:path arrowok="t"/>
            </v:shape>
            <v:shape id="_x0000_s4211" style="position:absolute;left:948;top:10451;width:7361;height:0" coordorigin="948,10451" coordsize="7361,0" path="m948,10451r7361,e" filled="f" strokecolor="teal" strokeweight=".17533mm">
              <v:path arrowok="t"/>
            </v:shape>
            <v:shape id="_x0000_s4210" style="position:absolute;left:948;top:11204;width:7361;height:0" coordorigin="948,11204" coordsize="7361,0" path="m948,11204r7361,e" filled="f" strokecolor="teal" strokeweight=".17533mm">
              <v:path arrowok="t"/>
            </v:shape>
            <v:shape id="_x0000_s4209" style="position:absolute;left:8304;top:10446;width:0;height:762" coordorigin="8304,10446" coordsize="0,762" path="m8304,11209r,-763e" filled="f" strokecolor="teal" strokeweight=".17533mm">
              <v:path arrowok="t"/>
            </v:shape>
            <v:shape id="_x0000_s4208" style="position:absolute;left:953;top:10446;width:0;height:762" coordorigin="953,10446" coordsize="0,762" path="m953,11209r,-763e" filled="f" strokecolor="teal" strokeweight=".17533mm">
              <v:path arrowok="t"/>
            </v:shape>
            <v:shape id="_x0000_s4207" style="position:absolute;left:8300;top:10451;width:1611;height:0" coordorigin="8300,10451" coordsize="1611,0" path="m8300,10451r1611,e" filled="f" strokecolor="teal" strokeweight=".17533mm">
              <v:path arrowok="t"/>
            </v:shape>
            <v:shape id="_x0000_s4206" style="position:absolute;left:8300;top:11204;width:1611;height:0" coordorigin="8300,11204" coordsize="1611,0" path="m8300,11204r1611,e" filled="f" strokecolor="teal" strokeweight=".17533mm">
              <v:path arrowok="t"/>
            </v:shape>
            <v:shape id="_x0000_s4205" style="position:absolute;left:9906;top:10446;width:0;height:762" coordorigin="9906,10446" coordsize="0,762" path="m9906,11209r,-763e" filled="f" strokecolor="teal" strokeweight=".17533mm">
              <v:path arrowok="t"/>
            </v:shape>
            <v:shape id="_x0000_s4204" style="position:absolute;left:8304;top:10446;width:0;height:762" coordorigin="8304,10446" coordsize="0,762" path="m8304,11209r,-763e" filled="f" strokecolor="teal" strokeweight=".17533mm">
              <v:path arrowok="t"/>
            </v:shape>
            <v:shape id="_x0000_s4203" style="position:absolute;left:9901;top:10451;width:1582;height:0" coordorigin="9901,10451" coordsize="1582,0" path="m9901,10451r1582,e" filled="f" strokecolor="teal" strokeweight=".17533mm">
              <v:path arrowok="t"/>
            </v:shape>
            <v:shape id="_x0000_s4202" style="position:absolute;left:9901;top:11204;width:1582;height:0" coordorigin="9901,11204" coordsize="1582,0" path="m9901,11204r1582,e" filled="f" strokecolor="teal" strokeweight=".17533mm">
              <v:path arrowok="t"/>
            </v:shape>
            <v:shape id="_x0000_s4201" style="position:absolute;left:11478;top:10446;width:0;height:762" coordorigin="11478,10446" coordsize="0,762" path="m11478,11209r,-763e" filled="f" strokecolor="teal" strokeweight=".17533mm">
              <v:path arrowok="t"/>
            </v:shape>
            <v:shape id="_x0000_s4200" style="position:absolute;left:9906;top:10446;width:0;height:762" coordorigin="9906,10446" coordsize="0,762" path="m9906,11209r,-763e" filled="f" strokecolor="teal" strokeweight=".17533mm">
              <v:path arrowok="t"/>
            </v:shape>
            <v:shape id="_x0000_s4199" style="position:absolute;left:384;top:11204;width:569;height:251" coordorigin="384,11204" coordsize="569,251" path="m384,11204r,250l953,11454r,-250l384,11204xe" fillcolor="#cff" stroked="f">
              <v:path arrowok="t"/>
            </v:shape>
            <v:shape id="_x0000_s4198" style="position:absolute;left:379;top:11204;width:579;height:0" coordorigin="379,11204" coordsize="579,0" path="m379,11204r579,e" filled="f" strokecolor="teal" strokeweight=".17533mm">
              <v:path arrowok="t"/>
            </v:shape>
            <v:shape id="_x0000_s4197" style="position:absolute;left:379;top:11454;width:579;height:0" coordorigin="379,11454" coordsize="579,0" path="m379,11454r579,e" filled="f" strokecolor="teal" strokeweight=".17533mm">
              <v:path arrowok="t"/>
            </v:shape>
            <v:shape id="_x0000_s4196" style="position:absolute;left:953;top:11199;width:0;height:261" coordorigin="953,11199" coordsize="0,261" path="m953,11459r,-260e" filled="f" strokecolor="teal" strokeweight=".17533mm">
              <v:path arrowok="t"/>
            </v:shape>
            <v:shape id="_x0000_s4195" style="position:absolute;left:384;top:11199;width:0;height:261" coordorigin="384,11199" coordsize="0,261" path="m384,11459r,-260e" filled="f" strokecolor="teal" strokeweight=".17533mm">
              <v:path arrowok="t"/>
            </v:shape>
            <v:shape id="_x0000_s4194" style="position:absolute;left:953;top:11204;width:7351;height:251" coordorigin="953,11204" coordsize="7351,251" path="m953,11204r,250l8304,11454r,-250l953,11204xe" fillcolor="#cff" stroked="f">
              <v:path arrowok="t"/>
            </v:shape>
            <v:shape id="_x0000_s4193" style="position:absolute;left:948;top:11204;width:7361;height:0" coordorigin="948,11204" coordsize="7361,0" path="m948,11204r7361,e" filled="f" strokecolor="teal" strokeweight=".17533mm">
              <v:path arrowok="t"/>
            </v:shape>
            <v:shape id="_x0000_s4192" style="position:absolute;left:948;top:11454;width:7361;height:0" coordorigin="948,11454" coordsize="7361,0" path="m948,11454r7361,e" filled="f" strokecolor="teal" strokeweight=".17533mm">
              <v:path arrowok="t"/>
            </v:shape>
            <v:shape id="_x0000_s4191" style="position:absolute;left:8304;top:11199;width:0;height:261" coordorigin="8304,11199" coordsize="0,261" path="m8304,11459r,-260e" filled="f" strokecolor="teal" strokeweight=".17533mm">
              <v:path arrowok="t"/>
            </v:shape>
            <v:shape id="_x0000_s4190" style="position:absolute;left:953;top:11199;width:0;height:261" coordorigin="953,11199" coordsize="0,261" path="m953,11459r,-260e" filled="f" strokecolor="teal" strokeweight=".17533mm">
              <v:path arrowok="t"/>
            </v:shape>
            <v:shape id="_x0000_s4189" style="position:absolute;left:8300;top:11204;width:1611;height:0" coordorigin="8300,11204" coordsize="1611,0" path="m8300,11204r1611,e" filled="f" strokecolor="teal" strokeweight=".17533mm">
              <v:path arrowok="t"/>
            </v:shape>
            <v:shape id="_x0000_s4188" style="position:absolute;left:8300;top:11454;width:1611;height:0" coordorigin="8300,11454" coordsize="1611,0" path="m8300,11454r1611,e" filled="f" strokecolor="teal" strokeweight=".17533mm">
              <v:path arrowok="t"/>
            </v:shape>
            <v:shape id="_x0000_s4187" style="position:absolute;left:9906;top:11199;width:0;height:261" coordorigin="9906,11199" coordsize="0,261" path="m9906,11459r,-260e" filled="f" strokecolor="teal" strokeweight=".17533mm">
              <v:path arrowok="t"/>
            </v:shape>
            <v:shape id="_x0000_s4186" style="position:absolute;left:8304;top:11199;width:0;height:261" coordorigin="8304,11199" coordsize="0,261" path="m8304,11459r,-260e" filled="f" strokecolor="teal" strokeweight=".17533mm">
              <v:path arrowok="t"/>
            </v:shape>
            <v:shape id="_x0000_s4185" style="position:absolute;left:9901;top:11204;width:1582;height:0" coordorigin="9901,11204" coordsize="1582,0" path="m9901,11204r1582,e" filled="f" strokecolor="teal" strokeweight=".17533mm">
              <v:path arrowok="t"/>
            </v:shape>
            <v:shape id="_x0000_s4184" style="position:absolute;left:9901;top:11454;width:1582;height:0" coordorigin="9901,11454" coordsize="1582,0" path="m9901,11454r1582,e" filled="f" strokecolor="teal" strokeweight=".17533mm">
              <v:path arrowok="t"/>
            </v:shape>
            <v:shape id="_x0000_s4183" style="position:absolute;left:11478;top:11199;width:0;height:261" coordorigin="11478,11199" coordsize="0,261" path="m11478,11459r,-260e" filled="f" strokecolor="teal" strokeweight=".17533mm">
              <v:path arrowok="t"/>
            </v:shape>
            <v:shape id="_x0000_s4182" style="position:absolute;left:9906;top:11199;width:0;height:261" coordorigin="9906,11199" coordsize="0,261" path="m9906,11459r,-260e" filled="f" strokecolor="teal" strokeweight=".17533mm">
              <v:path arrowok="t"/>
            </v:shape>
            <v:shape id="_x0000_s4181" style="position:absolute;left:384;top:11454;width:569;height:251" coordorigin="384,11454" coordsize="569,251" path="m384,11454r,251l953,11705r,-251l384,11454xe" fillcolor="#cff" stroked="f">
              <v:path arrowok="t"/>
            </v:shape>
            <v:shape id="_x0000_s4180" style="position:absolute;left:379;top:11454;width:579;height:0" coordorigin="379,11454" coordsize="579,0" path="m379,11454r579,e" filled="f" strokecolor="teal" strokeweight=".17533mm">
              <v:path arrowok="t"/>
            </v:shape>
            <v:shape id="_x0000_s4179" style="position:absolute;left:379;top:11705;width:579;height:0" coordorigin="379,11705" coordsize="579,0" path="m379,11705r579,e" filled="f" strokecolor="teal" strokeweight=".17533mm">
              <v:path arrowok="t"/>
            </v:shape>
            <v:shape id="_x0000_s4178" style="position:absolute;left:953;top:11449;width:0;height:261" coordorigin="953,11449" coordsize="0,261" path="m953,11710r,-261e" filled="f" strokecolor="teal" strokeweight=".17533mm">
              <v:path arrowok="t"/>
            </v:shape>
            <v:shape id="_x0000_s4177" style="position:absolute;left:384;top:11449;width:0;height:261" coordorigin="384,11449" coordsize="0,261" path="m384,11710r,-261e" filled="f" strokecolor="teal" strokeweight=".17533mm">
              <v:path arrowok="t"/>
            </v:shape>
            <v:shape id="_x0000_s4176" style="position:absolute;left:953;top:11454;width:7351;height:251" coordorigin="953,11454" coordsize="7351,251" path="m953,11454r,251l8304,11705r,-251l953,11454xe" fillcolor="#cff" stroked="f">
              <v:path arrowok="t"/>
            </v:shape>
            <v:shape id="_x0000_s4175" style="position:absolute;left:948;top:11454;width:7361;height:0" coordorigin="948,11454" coordsize="7361,0" path="m948,11454r7361,e" filled="f" strokecolor="teal" strokeweight=".17533mm">
              <v:path arrowok="t"/>
            </v:shape>
            <v:shape id="_x0000_s4174" style="position:absolute;left:948;top:11705;width:7361;height:0" coordorigin="948,11705" coordsize="7361,0" path="m948,11705r7361,e" filled="f" strokecolor="teal" strokeweight=".17533mm">
              <v:path arrowok="t"/>
            </v:shape>
            <v:shape id="_x0000_s4173" style="position:absolute;left:8304;top:11449;width:0;height:261" coordorigin="8304,11449" coordsize="0,261" path="m8304,11710r,-261e" filled="f" strokecolor="teal" strokeweight=".17533mm">
              <v:path arrowok="t"/>
            </v:shape>
            <v:shape id="_x0000_s4172" style="position:absolute;left:953;top:11449;width:0;height:261" coordorigin="953,11449" coordsize="0,261" path="m953,11710r,-261e" filled="f" strokecolor="teal" strokeweight=".17533mm">
              <v:path arrowok="t"/>
            </v:shape>
            <v:shape id="_x0000_s4171" style="position:absolute;left:8304;top:11454;width:1601;height:251" coordorigin="8304,11454" coordsize="1601,251" path="m8304,11454r,251l9906,11705r,-251l8304,11454xe" fillcolor="#cff" stroked="f">
              <v:path arrowok="t"/>
            </v:shape>
            <v:shape id="_x0000_s4170" style="position:absolute;left:8300;top:11454;width:1611;height:0" coordorigin="8300,11454" coordsize="1611,0" path="m8300,11454r1611,e" filled="f" strokecolor="teal" strokeweight=".17533mm">
              <v:path arrowok="t"/>
            </v:shape>
            <v:shape id="_x0000_s4169" style="position:absolute;left:8300;top:11705;width:1611;height:0" coordorigin="8300,11705" coordsize="1611,0" path="m8300,11705r1611,e" filled="f" strokecolor="teal" strokeweight=".17533mm">
              <v:path arrowok="t"/>
            </v:shape>
            <v:shape id="_x0000_s4168" style="position:absolute;left:9906;top:11449;width:0;height:261" coordorigin="9906,11449" coordsize="0,261" path="m9906,11710r,-261e" filled="f" strokecolor="teal" strokeweight=".17533mm">
              <v:path arrowok="t"/>
            </v:shape>
            <v:shape id="_x0000_s4167" style="position:absolute;left:8304;top:11449;width:0;height:261" coordorigin="8304,11449" coordsize="0,261" path="m8304,11710r,-261e" filled="f" strokecolor="teal" strokeweight=".17533mm">
              <v:path arrowok="t"/>
            </v:shape>
            <v:shape id="_x0000_s4166" style="position:absolute;left:9901;top:11454;width:1582;height:0" coordorigin="9901,11454" coordsize="1582,0" path="m9901,11454r1582,e" filled="f" strokecolor="teal" strokeweight=".17533mm">
              <v:path arrowok="t"/>
            </v:shape>
            <v:shape id="_x0000_s4165" style="position:absolute;left:9901;top:11705;width:1582;height:0" coordorigin="9901,11705" coordsize="1582,0" path="m9901,11705r1582,e" filled="f" strokecolor="teal" strokeweight=".17533mm">
              <v:path arrowok="t"/>
            </v:shape>
            <v:shape id="_x0000_s4164" style="position:absolute;left:11478;top:11449;width:0;height:261" coordorigin="11478,11449" coordsize="0,261" path="m11478,11710r,-261e" filled="f" strokecolor="teal" strokeweight=".17533mm">
              <v:path arrowok="t"/>
            </v:shape>
            <v:shape id="_x0000_s4163" style="position:absolute;left:9906;top:11449;width:0;height:261" coordorigin="9906,11449" coordsize="0,261" path="m9906,11710r,-261e" filled="f" strokecolor="teal" strokeweight=".17533mm">
              <v:path arrowok="t"/>
            </v:shape>
            <v:shape id="_x0000_s4162" style="position:absolute;left:384;top:11705;width:569;height:295" coordorigin="384,11705" coordsize="569,295" path="m384,11705r,296l953,12001r,-296l384,11705xe" fillcolor="#cff" stroked="f">
              <v:path arrowok="t"/>
            </v:shape>
            <v:shape id="_x0000_s4161" style="position:absolute;left:379;top:11705;width:579;height:0" coordorigin="379,11705" coordsize="579,0" path="m379,11705r579,e" filled="f" strokecolor="teal" strokeweight=".17533mm">
              <v:path arrowok="t"/>
            </v:shape>
            <v:shape id="_x0000_s4160" style="position:absolute;left:379;top:12001;width:579;height:0" coordorigin="379,12001" coordsize="579,0" path="m379,12001r579,e" filled="f" strokecolor="teal" strokeweight=".17533mm">
              <v:path arrowok="t"/>
            </v:shape>
            <v:shape id="_x0000_s4159" style="position:absolute;left:953;top:11700;width:0;height:305" coordorigin="953,11700" coordsize="0,305" path="m953,12006r,-306e" filled="f" strokecolor="teal" strokeweight=".17533mm">
              <v:path arrowok="t"/>
            </v:shape>
            <v:shape id="_x0000_s4158" style="position:absolute;left:384;top:11700;width:0;height:305" coordorigin="384,11700" coordsize="0,305" path="m384,12006r,-306e" filled="f" strokecolor="teal" strokeweight=".17533mm">
              <v:path arrowok="t"/>
            </v:shape>
            <v:shape id="_x0000_s4157" style="position:absolute;left:953;top:11705;width:7351;height:295" coordorigin="953,11705" coordsize="7351,295" path="m953,11705r,296l8304,12001r,-296l953,11705xe" fillcolor="#cff" stroked="f">
              <v:path arrowok="t"/>
            </v:shape>
            <v:shape id="_x0000_s4156" style="position:absolute;left:948;top:11705;width:7361;height:0" coordorigin="948,11705" coordsize="7361,0" path="m948,11705r7361,e" filled="f" strokecolor="teal" strokeweight=".17533mm">
              <v:path arrowok="t"/>
            </v:shape>
            <v:shape id="_x0000_s4155" style="position:absolute;left:948;top:12001;width:7361;height:0" coordorigin="948,12001" coordsize="7361,0" path="m948,12001r7361,e" filled="f" strokecolor="teal" strokeweight=".17533mm">
              <v:path arrowok="t"/>
            </v:shape>
            <v:shape id="_x0000_s4154" style="position:absolute;left:8304;top:11700;width:0;height:305" coordorigin="8304,11700" coordsize="0,305" path="m8304,12006r,-306e" filled="f" strokecolor="teal" strokeweight=".17533mm">
              <v:path arrowok="t"/>
            </v:shape>
            <v:shape id="_x0000_s4153" style="position:absolute;left:953;top:11700;width:0;height:305" coordorigin="953,11700" coordsize="0,305" path="m953,12006r,-306e" filled="f" strokecolor="teal" strokeweight=".17533mm">
              <v:path arrowok="t"/>
            </v:shape>
            <v:shape id="_x0000_s4152" style="position:absolute;left:8304;top:11705;width:1601;height:295" coordorigin="8304,11705" coordsize="1601,295" path="m8304,11705r,296l9906,12001r,-296l8304,11705xe" fillcolor="#cff" stroked="f">
              <v:path arrowok="t"/>
            </v:shape>
            <v:shape id="_x0000_s4151" style="position:absolute;left:8300;top:11705;width:1611;height:0" coordorigin="8300,11705" coordsize="1611,0" path="m8300,11705r1611,e" filled="f" strokecolor="teal" strokeweight=".17533mm">
              <v:path arrowok="t"/>
            </v:shape>
            <v:shape id="_x0000_s4150" style="position:absolute;left:8300;top:12001;width:1611;height:0" coordorigin="8300,12001" coordsize="1611,0" path="m8300,12001r1611,e" filled="f" strokecolor="teal" strokeweight=".17533mm">
              <v:path arrowok="t"/>
            </v:shape>
            <v:shape id="_x0000_s4149" style="position:absolute;left:9906;top:11700;width:0;height:305" coordorigin="9906,11700" coordsize="0,305" path="m9906,12006r,-306e" filled="f" strokecolor="teal" strokeweight=".17533mm">
              <v:path arrowok="t"/>
            </v:shape>
            <v:shape id="_x0000_s4148" style="position:absolute;left:8304;top:11700;width:0;height:305" coordorigin="8304,11700" coordsize="0,305" path="m8304,12006r,-306e" filled="f" strokecolor="teal" strokeweight=".17533mm">
              <v:path arrowok="t"/>
            </v:shape>
            <v:shape id="_x0000_s4147" style="position:absolute;left:9906;top:11705;width:1572;height:295" coordorigin="9906,11705" coordsize="1572,295" path="m9906,11705r,296l11478,12001r,-296l9906,11705xe" fillcolor="#cff" stroked="f">
              <v:path arrowok="t"/>
            </v:shape>
            <v:shape id="_x0000_s4146" style="position:absolute;left:9901;top:11705;width:1582;height:0" coordorigin="9901,11705" coordsize="1582,0" path="m9901,11705r1582,e" filled="f" strokecolor="teal" strokeweight=".17533mm">
              <v:path arrowok="t"/>
            </v:shape>
            <v:shape id="_x0000_s4145" style="position:absolute;left:9901;top:12001;width:1582;height:0" coordorigin="9901,12001" coordsize="1582,0" path="m9901,12001r1582,e" filled="f" strokecolor="teal" strokeweight=".17533mm">
              <v:path arrowok="t"/>
            </v:shape>
            <v:shape id="_x0000_s4144" style="position:absolute;left:11478;top:11700;width:0;height:305" coordorigin="11478,11700" coordsize="0,305" path="m11478,12006r,-306e" filled="f" strokecolor="teal" strokeweight=".17533mm">
              <v:path arrowok="t"/>
            </v:shape>
            <v:shape id="_x0000_s4143" style="position:absolute;left:9906;top:11700;width:0;height:305" coordorigin="9906,11700" coordsize="0,305" path="m9906,12006r,-306e" filled="f" strokecolor="teal" strokeweight=".17533mm">
              <v:path arrowok="t"/>
            </v:shape>
            <v:shape id="_x0000_s4142" style="position:absolute;left:384;top:12001;width:569;height:563" coordorigin="384,12001" coordsize="569,563" path="m384,12001r,563l953,12564r,-563l384,12001xe" fillcolor="#cff" stroked="f">
              <v:path arrowok="t"/>
            </v:shape>
            <v:shape id="_x0000_s4141" style="position:absolute;left:379;top:12001;width:579;height:0" coordorigin="379,12001" coordsize="579,0" path="m379,12001r579,e" filled="f" strokecolor="teal" strokeweight=".17533mm">
              <v:path arrowok="t"/>
            </v:shape>
            <v:shape id="_x0000_s4140" style="position:absolute;left:379;top:12564;width:579;height:0" coordorigin="379,12564" coordsize="579,0" path="m379,12564r579,e" filled="f" strokecolor="teal" strokeweight=".17533mm">
              <v:path arrowok="t"/>
            </v:shape>
            <v:shape id="_x0000_s4139" style="position:absolute;left:953;top:11996;width:0;height:573" coordorigin="953,11996" coordsize="0,573" path="m953,12569r,-573e" filled="f" strokecolor="teal" strokeweight=".17533mm">
              <v:path arrowok="t"/>
            </v:shape>
            <v:shape id="_x0000_s4138" style="position:absolute;left:384;top:11996;width:0;height:573" coordorigin="384,11996" coordsize="0,573" path="m384,12569r,-573e" filled="f" strokecolor="teal" strokeweight=".17533mm">
              <v:path arrowok="t"/>
            </v:shape>
            <v:shape id="_x0000_s4137" style="position:absolute;left:948;top:12001;width:7361;height:0" coordorigin="948,12001" coordsize="7361,0" path="m948,12001r7361,e" filled="f" strokecolor="teal" strokeweight=".17533mm">
              <v:path arrowok="t"/>
            </v:shape>
            <v:shape id="_x0000_s4136" style="position:absolute;left:948;top:12564;width:7361;height:0" coordorigin="948,12564" coordsize="7361,0" path="m948,12564r7361,e" filled="f" strokecolor="teal" strokeweight=".17533mm">
              <v:path arrowok="t"/>
            </v:shape>
            <v:shape id="_x0000_s4135" style="position:absolute;left:8304;top:11996;width:0;height:573" coordorigin="8304,11996" coordsize="0,573" path="m8304,12569r,-573e" filled="f" strokecolor="teal" strokeweight=".17533mm">
              <v:path arrowok="t"/>
            </v:shape>
            <v:shape id="_x0000_s4134" style="position:absolute;left:953;top:11996;width:0;height:573" coordorigin="953,11996" coordsize="0,573" path="m953,12569r,-573e" filled="f" strokecolor="teal" strokeweight=".17533mm">
              <v:path arrowok="t"/>
            </v:shape>
            <v:shape id="_x0000_s4133" style="position:absolute;left:953;top:12001;width:7351;height:563" coordorigin="953,12001" coordsize="7351,563" path="m953,12001r,563l8304,12564r,-563l953,12001xe" fillcolor="#cff" stroked="f">
              <v:path arrowok="t"/>
            </v:shape>
            <v:shape id="_x0000_s4132" style="position:absolute;left:948;top:12001;width:7361;height:0" coordorigin="948,12001" coordsize="7361,0" path="m948,12001r7361,e" filled="f" strokecolor="teal" strokeweight=".17533mm">
              <v:path arrowok="t"/>
            </v:shape>
            <v:shape id="_x0000_s4131" style="position:absolute;left:948;top:12564;width:7361;height:0" coordorigin="948,12564" coordsize="7361,0" path="m948,12564r7361,e" filled="f" strokecolor="teal" strokeweight=".17533mm">
              <v:path arrowok="t"/>
            </v:shape>
            <v:shape id="_x0000_s4130" style="position:absolute;left:8304;top:11996;width:0;height:573" coordorigin="8304,11996" coordsize="0,573" path="m8304,12569r,-573e" filled="f" strokecolor="teal" strokeweight=".17533mm">
              <v:path arrowok="t"/>
            </v:shape>
            <v:shape id="_x0000_s4129" style="position:absolute;left:953;top:11996;width:0;height:573" coordorigin="953,11996" coordsize="0,573" path="m953,12569r,-573e" filled="f" strokecolor="teal" strokeweight=".17533mm">
              <v:path arrowok="t"/>
            </v:shape>
            <v:shape id="_x0000_s4128" style="position:absolute;left:8300;top:12001;width:1611;height:0" coordorigin="8300,12001" coordsize="1611,0" path="m8300,12001r1611,e" filled="f" strokecolor="teal" strokeweight=".17533mm">
              <v:path arrowok="t"/>
            </v:shape>
            <v:shape id="_x0000_s4127" style="position:absolute;left:8300;top:12564;width:1611;height:0" coordorigin="8300,12564" coordsize="1611,0" path="m8300,12564r1611,e" filled="f" strokecolor="teal" strokeweight=".17533mm">
              <v:path arrowok="t"/>
            </v:shape>
            <v:shape id="_x0000_s4126" style="position:absolute;left:9906;top:11996;width:0;height:573" coordorigin="9906,11996" coordsize="0,573" path="m9906,12569r,-573e" filled="f" strokecolor="teal" strokeweight=".17533mm">
              <v:path arrowok="t"/>
            </v:shape>
            <v:shape id="_x0000_s4125" style="position:absolute;left:8304;top:11996;width:0;height:573" coordorigin="8304,11996" coordsize="0,573" path="m8304,12569r,-573e" filled="f" strokecolor="teal" strokeweight=".17533mm">
              <v:path arrowok="t"/>
            </v:shape>
            <v:shape id="_x0000_s4124" style="position:absolute;left:9901;top:12001;width:1582;height:0" coordorigin="9901,12001" coordsize="1582,0" path="m9901,12001r1582,e" filled="f" strokecolor="teal" strokeweight=".17533mm">
              <v:path arrowok="t"/>
            </v:shape>
            <v:shape id="_x0000_s4123" style="position:absolute;left:9901;top:12564;width:1582;height:0" coordorigin="9901,12564" coordsize="1582,0" path="m9901,12564r1582,e" filled="f" strokecolor="teal" strokeweight=".17533mm">
              <v:path arrowok="t"/>
            </v:shape>
            <v:shape id="_x0000_s4122" style="position:absolute;left:11478;top:11996;width:0;height:573" coordorigin="11478,11996" coordsize="0,573" path="m11478,12569r,-573e" filled="f" strokecolor="teal" strokeweight=".17533mm">
              <v:path arrowok="t"/>
            </v:shape>
            <v:shape id="_x0000_s4121" style="position:absolute;left:9906;top:11996;width:0;height:573" coordorigin="9906,11996" coordsize="0,573" path="m9906,12569r,-573e" filled="f" strokecolor="teal" strokeweight=".17533mm">
              <v:path arrowok="t"/>
            </v:shape>
            <v:shape id="_x0000_s4120" style="position:absolute;left:384;top:12564;width:569;height:502" coordorigin="384,12564" coordsize="569,502" path="m384,12564r,501l953,13065r,-501l384,12564xe" fillcolor="#cff" stroked="f">
              <v:path arrowok="t"/>
            </v:shape>
            <v:shape id="_x0000_s4119" style="position:absolute;left:379;top:12564;width:579;height:0" coordorigin="379,12564" coordsize="579,0" path="m379,12564r579,e" filled="f" strokecolor="teal" strokeweight=".17533mm">
              <v:path arrowok="t"/>
            </v:shape>
            <v:shape id="_x0000_s4118" style="position:absolute;left:379;top:13065;width:579;height:0" coordorigin="379,13065" coordsize="579,0" path="m379,13065r579,e" filled="f" strokecolor="teal" strokeweight=".17533mm">
              <v:path arrowok="t"/>
            </v:shape>
            <v:shape id="_x0000_s4117" style="position:absolute;left:953;top:12559;width:0;height:512" coordorigin="953,12559" coordsize="0,512" path="m953,13070r,-511e" filled="f" strokecolor="teal" strokeweight=".17533mm">
              <v:path arrowok="t"/>
            </v:shape>
            <v:shape id="_x0000_s4116" style="position:absolute;left:384;top:12559;width:0;height:512" coordorigin="384,12559" coordsize="0,512" path="m384,13070r,-511e" filled="f" strokecolor="teal" strokeweight=".17533mm">
              <v:path arrowok="t"/>
            </v:shape>
            <v:shape id="_x0000_s4115" style="position:absolute;left:953;top:12564;width:7351;height:502" coordorigin="953,12564" coordsize="7351,502" path="m953,12564r,501l8304,13065r,-501l953,12564xe" fillcolor="#cff" stroked="f">
              <v:path arrowok="t"/>
            </v:shape>
            <v:shape id="_x0000_s4114" style="position:absolute;left:948;top:12564;width:7361;height:0" coordorigin="948,12564" coordsize="7361,0" path="m948,12564r7361,e" filled="f" strokecolor="teal" strokeweight=".17533mm">
              <v:path arrowok="t"/>
            </v:shape>
            <v:shape id="_x0000_s4113" style="position:absolute;left:948;top:13065;width:7361;height:0" coordorigin="948,13065" coordsize="7361,0" path="m948,13065r7361,e" filled="f" strokecolor="teal" strokeweight=".17533mm">
              <v:path arrowok="t"/>
            </v:shape>
            <v:shape id="_x0000_s4112" style="position:absolute;left:8304;top:12559;width:0;height:512" coordorigin="8304,12559" coordsize="0,512" path="m8304,13070r,-511e" filled="f" strokecolor="teal" strokeweight=".17533mm">
              <v:path arrowok="t"/>
            </v:shape>
            <v:shape id="_x0000_s4111" style="position:absolute;left:953;top:12559;width:0;height:512" coordorigin="953,12559" coordsize="0,512" path="m953,13070r,-511e" filled="f" strokecolor="teal" strokeweight=".17533mm">
              <v:path arrowok="t"/>
            </v:shape>
            <v:shape id="_x0000_s4110" style="position:absolute;left:8300;top:12564;width:1611;height:0" coordorigin="8300,12564" coordsize="1611,0" path="m8300,12564r1611,e" filled="f" strokecolor="teal" strokeweight=".17533mm">
              <v:path arrowok="t"/>
            </v:shape>
            <v:shape id="_x0000_s4109" style="position:absolute;left:8300;top:13065;width:1611;height:0" coordorigin="8300,13065" coordsize="1611,0" path="m8300,13065r1611,e" filled="f" strokecolor="teal" strokeweight=".17533mm">
              <v:path arrowok="t"/>
            </v:shape>
            <v:shape id="_x0000_s4108" style="position:absolute;left:9906;top:12559;width:0;height:512" coordorigin="9906,12559" coordsize="0,512" path="m9906,13070r,-511e" filled="f" strokecolor="teal" strokeweight=".17533mm">
              <v:path arrowok="t"/>
            </v:shape>
            <v:shape id="_x0000_s4107" style="position:absolute;left:8304;top:12559;width:0;height:512" coordorigin="8304,12559" coordsize="0,512" path="m8304,13070r,-511e" filled="f" strokecolor="teal" strokeweight=".17533mm">
              <v:path arrowok="t"/>
            </v:shape>
            <v:shape id="_x0000_s4106" style="position:absolute;left:9901;top:12564;width:1582;height:0" coordorigin="9901,12564" coordsize="1582,0" path="m9901,12564r1582,e" filled="f" strokecolor="teal" strokeweight=".17533mm">
              <v:path arrowok="t"/>
            </v:shape>
            <v:shape id="_x0000_s4105" style="position:absolute;left:9901;top:13065;width:1582;height:0" coordorigin="9901,13065" coordsize="1582,0" path="m9901,13065r1582,e" filled="f" strokecolor="teal" strokeweight=".17533mm">
              <v:path arrowok="t"/>
            </v:shape>
            <v:shape id="_x0000_s4104" style="position:absolute;left:11478;top:12559;width:0;height:512" coordorigin="11478,12559" coordsize="0,512" path="m11478,13070r,-511e" filled="f" strokecolor="teal" strokeweight=".17533mm">
              <v:path arrowok="t"/>
            </v:shape>
            <v:shape id="_x0000_s4103" style="position:absolute;left:9906;top:12559;width:0;height:512" coordorigin="9906,12559" coordsize="0,512" path="m9906,13070r,-511e" filled="f" strokecolor="teal" strokeweight=".17533mm">
              <v:path arrowok="t"/>
            </v:shape>
            <v:shape id="_x0000_s4102" style="position:absolute;left:384;top:13065;width:569;height:251" coordorigin="384,13065" coordsize="569,251" path="m384,13065r,251l953,13316r,-251l384,13065xe" fillcolor="#cff" stroked="f">
              <v:path arrowok="t"/>
            </v:shape>
            <v:shape id="_x0000_s4101" style="position:absolute;left:379;top:13065;width:579;height:0" coordorigin="379,13065" coordsize="579,0" path="m379,13065r579,e" filled="f" strokecolor="teal" strokeweight=".17533mm">
              <v:path arrowok="t"/>
            </v:shape>
            <v:shape id="_x0000_s4100" style="position:absolute;left:379;top:13316;width:579;height:0" coordorigin="379,13316" coordsize="579,0" path="m379,13316r579,e" filled="f" strokecolor="teal" strokeweight=".17533mm">
              <v:path arrowok="t"/>
            </v:shape>
            <v:shape id="_x0000_s4099" style="position:absolute;left:953;top:13060;width:0;height:261" coordorigin="953,13060" coordsize="0,261" path="m953,13321r,-261e" filled="f" strokecolor="teal" strokeweight=".17533mm">
              <v:path arrowok="t"/>
            </v:shape>
            <v:shape id="_x0000_s4098" style="position:absolute;left:384;top:13060;width:0;height:261" coordorigin="384,13060" coordsize="0,261" path="m384,13321r,-261e" filled="f" strokecolor="teal" strokeweight=".17533mm">
              <v:path arrowok="t"/>
            </v:shape>
            <v:shape id="_x0000_s4097" style="position:absolute;left:953;top:13065;width:7351;height:251" coordorigin="953,13065" coordsize="7351,251" path="m953,13065r,251l8304,13316r,-251l953,13065xe" fillcolor="#cff" stroked="f">
              <v:path arrowok="t"/>
            </v:shape>
            <v:shape id="_x0000_s4096" style="position:absolute;left:948;top:13065;width:7361;height:0" coordorigin="948,13065" coordsize="7361,0" path="m948,13065r7361,e" filled="f" strokecolor="teal" strokeweight=".17533mm">
              <v:path arrowok="t"/>
            </v:shape>
            <v:shape id="_x0000_s4095" style="position:absolute;left:948;top:13316;width:7361;height:0" coordorigin="948,13316" coordsize="7361,0" path="m948,13316r7361,e" filled="f" strokecolor="teal" strokeweight=".17533mm">
              <v:path arrowok="t"/>
            </v:shape>
            <v:shape id="_x0000_s4094" style="position:absolute;left:8304;top:13060;width:0;height:261" coordorigin="8304,13060" coordsize="0,261" path="m8304,13321r,-261e" filled="f" strokecolor="teal" strokeweight=".17533mm">
              <v:path arrowok="t"/>
            </v:shape>
            <v:shape id="_x0000_s4093" style="position:absolute;left:953;top:13060;width:0;height:261" coordorigin="953,13060" coordsize="0,261" path="m953,13321r,-261e" filled="f" strokecolor="teal" strokeweight=".17533mm">
              <v:path arrowok="t"/>
            </v:shape>
            <v:shape id="_x0000_s4092" style="position:absolute;left:8304;top:13065;width:1601;height:251" coordorigin="8304,13065" coordsize="1601,251" path="m8304,13065r,251l9906,13316r,-251l8304,13065xe" fillcolor="#cff" stroked="f">
              <v:path arrowok="t"/>
            </v:shape>
            <v:shape id="_x0000_s4091" style="position:absolute;left:8300;top:13065;width:1611;height:0" coordorigin="8300,13065" coordsize="1611,0" path="m8300,13065r1611,e" filled="f" strokecolor="teal" strokeweight=".17533mm">
              <v:path arrowok="t"/>
            </v:shape>
            <v:shape id="_x0000_s4090" style="position:absolute;left:8300;top:13316;width:1611;height:0" coordorigin="8300,13316" coordsize="1611,0" path="m8300,13316r1611,e" filled="f" strokecolor="teal" strokeweight=".17533mm">
              <v:path arrowok="t"/>
            </v:shape>
            <v:shape id="_x0000_s4089" style="position:absolute;left:9906;top:13060;width:0;height:261" coordorigin="9906,13060" coordsize="0,261" path="m9906,13321r,-261e" filled="f" strokecolor="teal" strokeweight=".17533mm">
              <v:path arrowok="t"/>
            </v:shape>
            <v:shape id="_x0000_s4088" style="position:absolute;left:8304;top:13060;width:0;height:261" coordorigin="8304,13060" coordsize="0,261" path="m8304,13321r,-261e" filled="f" strokecolor="teal" strokeweight=".17533mm">
              <v:path arrowok="t"/>
            </v:shape>
            <v:shape id="_x0000_s4087" style="position:absolute;left:9906;top:13065;width:1572;height:251" coordorigin="9906,13065" coordsize="1572,251" path="m9906,13065r,251l11478,13316r,-251l9906,13065xe" fillcolor="#cff" stroked="f">
              <v:path arrowok="t"/>
            </v:shape>
            <v:shape id="_x0000_s4086" style="position:absolute;left:9901;top:13065;width:1582;height:0" coordorigin="9901,13065" coordsize="1582,0" path="m9901,13065r1582,e" filled="f" strokecolor="teal" strokeweight=".17533mm">
              <v:path arrowok="t"/>
            </v:shape>
            <v:shape id="_x0000_s4085" style="position:absolute;left:9901;top:13316;width:1582;height:0" coordorigin="9901,13316" coordsize="1582,0" path="m9901,13316r1582,e" filled="f" strokecolor="teal" strokeweight=".17533mm">
              <v:path arrowok="t"/>
            </v:shape>
            <v:shape id="_x0000_s4084" style="position:absolute;left:11478;top:13060;width:0;height:261" coordorigin="11478,13060" coordsize="0,261" path="m11478,13321r,-261e" filled="f" strokecolor="teal" strokeweight=".17533mm">
              <v:path arrowok="t"/>
            </v:shape>
            <v:shape id="_x0000_s4083" style="position:absolute;left:9906;top:13060;width:0;height:261" coordorigin="9906,13060" coordsize="0,261" path="m9906,13321r,-261e" filled="f" strokecolor="teal" strokeweight=".17533mm">
              <v:path arrowok="t"/>
            </v:shape>
            <v:shape id="_x0000_s4082" style="position:absolute;left:384;top:13316;width:569;height:502" coordorigin="384,13316" coordsize="569,502" path="m384,13316r,502l953,13818r,-502l384,13316xe" fillcolor="#cff" stroked="f">
              <v:path arrowok="t"/>
            </v:shape>
            <v:shape id="_x0000_s4081" style="position:absolute;left:379;top:13316;width:579;height:0" coordorigin="379,13316" coordsize="579,0" path="m379,13316r579,e" filled="f" strokecolor="teal" strokeweight=".17533mm">
              <v:path arrowok="t"/>
            </v:shape>
            <v:shape id="_x0000_s4080" style="position:absolute;left:379;top:13818;width:579;height:0" coordorigin="379,13818" coordsize="579,0" path="m379,13818r579,e" filled="f" strokecolor="teal" strokeweight=".17533mm">
              <v:path arrowok="t"/>
            </v:shape>
            <v:shape id="_x0000_s4079" style="position:absolute;left:953;top:13311;width:0;height:512" coordorigin="953,13311" coordsize="0,512" path="m953,13823r,-512e" filled="f" strokecolor="teal" strokeweight=".17533mm">
              <v:path arrowok="t"/>
            </v:shape>
            <v:shape id="_x0000_s4078" style="position:absolute;left:384;top:13311;width:0;height:512" coordorigin="384,13311" coordsize="0,512" path="m384,13823r,-512e" filled="f" strokecolor="teal" strokeweight=".17533mm">
              <v:path arrowok="t"/>
            </v:shape>
            <v:shape id="_x0000_s4077" style="position:absolute;left:953;top:13316;width:7351;height:502" coordorigin="953,13316" coordsize="7351,502" path="m953,13316r,502l8304,13818r,-502l953,13316xe" fillcolor="#cff" stroked="f">
              <v:path arrowok="t"/>
            </v:shape>
            <v:shape id="_x0000_s4076" style="position:absolute;left:948;top:13316;width:7361;height:0" coordorigin="948,13316" coordsize="7361,0" path="m948,13316r7361,e" filled="f" strokecolor="teal" strokeweight=".17533mm">
              <v:path arrowok="t"/>
            </v:shape>
            <v:shape id="_x0000_s4075" style="position:absolute;left:948;top:13818;width:7361;height:0" coordorigin="948,13818" coordsize="7361,0" path="m948,13818r7361,e" filled="f" strokecolor="teal" strokeweight=".17533mm">
              <v:path arrowok="t"/>
            </v:shape>
            <v:shape id="_x0000_s4074" style="position:absolute;left:8304;top:13311;width:0;height:512" coordorigin="8304,13311" coordsize="0,512" path="m8304,13823r,-512e" filled="f" strokecolor="teal" strokeweight=".17533mm">
              <v:path arrowok="t"/>
            </v:shape>
            <v:shape id="_x0000_s4073" style="position:absolute;left:953;top:13311;width:0;height:512" coordorigin="953,13311" coordsize="0,512" path="m953,13823r,-512e" filled="f" strokecolor="teal" strokeweight=".17533mm">
              <v:path arrowok="t"/>
            </v:shape>
            <v:shape id="_x0000_s4072" style="position:absolute;left:8300;top:13316;width:1611;height:0" coordorigin="8300,13316" coordsize="1611,0" path="m8300,13316r1611,e" filled="f" strokecolor="teal" strokeweight=".17533mm">
              <v:path arrowok="t"/>
            </v:shape>
            <v:shape id="_x0000_s4071" style="position:absolute;left:8300;top:13818;width:1611;height:0" coordorigin="8300,13818" coordsize="1611,0" path="m8300,13818r1611,e" filled="f" strokecolor="teal" strokeweight=".17533mm">
              <v:path arrowok="t"/>
            </v:shape>
            <v:shape id="_x0000_s4070" style="position:absolute;left:9906;top:13311;width:0;height:512" coordorigin="9906,13311" coordsize="0,512" path="m9906,13823r,-512e" filled="f" strokecolor="teal" strokeweight=".17533mm">
              <v:path arrowok="t"/>
            </v:shape>
            <v:shape id="_x0000_s4069" style="position:absolute;left:8304;top:13311;width:0;height:512" coordorigin="8304,13311" coordsize="0,512" path="m8304,13823r,-512e" filled="f" strokecolor="teal" strokeweight=".17533mm">
              <v:path arrowok="t"/>
            </v:shape>
            <v:shape id="_x0000_s4068" style="position:absolute;left:9901;top:13316;width:1582;height:0" coordorigin="9901,13316" coordsize="1582,0" path="m9901,13316r1582,e" filled="f" strokecolor="teal" strokeweight=".17533mm">
              <v:path arrowok="t"/>
            </v:shape>
            <v:shape id="_x0000_s4067" style="position:absolute;left:9901;top:13818;width:1582;height:0" coordorigin="9901,13818" coordsize="1582,0" path="m9901,13818r1582,e" filled="f" strokecolor="teal" strokeweight=".17533mm">
              <v:path arrowok="t"/>
            </v:shape>
            <v:shape id="_x0000_s4066" style="position:absolute;left:11478;top:13311;width:0;height:512" coordorigin="11478,13311" coordsize="0,512" path="m11478,13823r,-512e" filled="f" strokecolor="teal" strokeweight=".17533mm">
              <v:path arrowok="t"/>
            </v:shape>
            <v:shape id="_x0000_s4065" style="position:absolute;left:9906;top:13311;width:0;height:512" coordorigin="9906,13311" coordsize="0,512" path="m9906,13823r,-512e" filled="f" strokecolor="teal" strokeweight=".17533mm">
              <v:path arrowok="t"/>
            </v:shape>
            <v:shape id="_x0000_s4064" style="position:absolute;left:384;top:13818;width:569;height:752" coordorigin="384,13818" coordsize="569,752" path="m384,13818r,752l953,14570r,-752l384,13818xe" fillcolor="#cff" stroked="f">
              <v:path arrowok="t"/>
            </v:shape>
            <v:shape id="_x0000_s4063" style="position:absolute;left:379;top:13818;width:579;height:0" coordorigin="379,13818" coordsize="579,0" path="m379,13818r579,e" filled="f" strokecolor="teal" strokeweight=".17533mm">
              <v:path arrowok="t"/>
            </v:shape>
            <v:shape id="_x0000_s4062" style="position:absolute;left:379;top:14570;width:579;height:0" coordorigin="379,14570" coordsize="579,0" path="m379,14570r579,e" filled="f" strokecolor="teal" strokeweight=".17533mm">
              <v:path arrowok="t"/>
            </v:shape>
            <v:shape id="_x0000_s4061" style="position:absolute;left:953;top:13813;width:0;height:762" coordorigin="953,13813" coordsize="0,762" path="m953,14575r,-762e" filled="f" strokecolor="teal" strokeweight=".17533mm">
              <v:path arrowok="t"/>
            </v:shape>
            <v:shape id="_x0000_s4060" style="position:absolute;left:384;top:13813;width:0;height:762" coordorigin="384,13813" coordsize="0,762" path="m384,14575r,-762e" filled="f" strokecolor="teal" strokeweight=".17533mm">
              <v:path arrowok="t"/>
            </v:shape>
            <v:shape id="_x0000_s4059" style="position:absolute;left:953;top:13818;width:7351;height:752" coordorigin="953,13818" coordsize="7351,752" path="m953,13818r,752l8304,14570r,-752l953,13818xe" fillcolor="#cff" stroked="f">
              <v:path arrowok="t"/>
            </v:shape>
            <v:shape id="_x0000_s4058" style="position:absolute;left:948;top:13818;width:7361;height:0" coordorigin="948,13818" coordsize="7361,0" path="m948,13818r7361,e" filled="f" strokecolor="teal" strokeweight=".17533mm">
              <v:path arrowok="t"/>
            </v:shape>
            <v:shape id="_x0000_s4057" style="position:absolute;left:948;top:14570;width:7361;height:0" coordorigin="948,14570" coordsize="7361,0" path="m948,14570r7361,e" filled="f" strokecolor="teal" strokeweight=".17533mm">
              <v:path arrowok="t"/>
            </v:shape>
            <v:shape id="_x0000_s4056" style="position:absolute;left:8304;top:13813;width:0;height:762" coordorigin="8304,13813" coordsize="0,762" path="m8304,14575r,-762e" filled="f" strokecolor="teal" strokeweight=".17533mm">
              <v:path arrowok="t"/>
            </v:shape>
            <v:shape id="_x0000_s4055" style="position:absolute;left:953;top:13813;width:0;height:762" coordorigin="953,13813" coordsize="0,762" path="m953,14575r,-762e" filled="f" strokecolor="teal" strokeweight=".17533mm">
              <v:path arrowok="t"/>
            </v:shape>
            <v:shape id="_x0000_s4054" style="position:absolute;left:8300;top:13818;width:1611;height:0" coordorigin="8300,13818" coordsize="1611,0" path="m8300,13818r1611,e" filled="f" strokecolor="teal" strokeweight=".17533mm">
              <v:path arrowok="t"/>
            </v:shape>
            <v:shape id="_x0000_s4053" style="position:absolute;left:8300;top:14570;width:1611;height:0" coordorigin="8300,14570" coordsize="1611,0" path="m8300,14570r1611,e" filled="f" strokecolor="teal" strokeweight=".17533mm">
              <v:path arrowok="t"/>
            </v:shape>
            <v:shape id="_x0000_s4052" style="position:absolute;left:9906;top:13813;width:0;height:762" coordorigin="9906,13813" coordsize="0,762" path="m9906,14575r,-762e" filled="f" strokecolor="teal" strokeweight=".17533mm">
              <v:path arrowok="t"/>
            </v:shape>
            <v:shape id="_x0000_s4051" style="position:absolute;left:8304;top:13813;width:0;height:762" coordorigin="8304,13813" coordsize="0,762" path="m8304,14575r,-762e" filled="f" strokecolor="teal" strokeweight=".17533mm">
              <v:path arrowok="t"/>
            </v:shape>
            <v:shape id="_x0000_s4050" style="position:absolute;left:9901;top:13818;width:1582;height:0" coordorigin="9901,13818" coordsize="1582,0" path="m9901,13818r1582,e" filled="f" strokecolor="teal" strokeweight=".17533mm">
              <v:path arrowok="t"/>
            </v:shape>
            <v:shape id="_x0000_s4049" style="position:absolute;left:9901;top:14570;width:1582;height:0" coordorigin="9901,14570" coordsize="1582,0" path="m9901,14570r1582,e" filled="f" strokecolor="teal" strokeweight=".17533mm">
              <v:path arrowok="t"/>
            </v:shape>
            <v:shape id="_x0000_s4048" style="position:absolute;left:11478;top:13813;width:0;height:762" coordorigin="11478,13813" coordsize="0,762" path="m11478,14575r,-762e" filled="f" strokecolor="teal" strokeweight=".17533mm">
              <v:path arrowok="t"/>
            </v:shape>
            <v:shape id="_x0000_s4047" style="position:absolute;left:9906;top:13813;width:0;height:762" coordorigin="9906,13813" coordsize="0,762" path="m9906,14575r,-762e" filled="f" strokecolor="teal" strokeweight=".17533mm">
              <v:path arrowok="t"/>
            </v:shape>
            <v:shape id="_x0000_s4046" style="position:absolute;left:384;top:14570;width:569;height:251" coordorigin="384,14570" coordsize="569,251" path="m384,14570r,251l953,14821r,-251l384,14570xe" fillcolor="#cff" stroked="f">
              <v:path arrowok="t"/>
            </v:shape>
            <v:shape id="_x0000_s4045" style="position:absolute;left:379;top:14570;width:579;height:0" coordorigin="379,14570" coordsize="579,0" path="m379,14570r579,e" filled="f" strokecolor="teal" strokeweight=".17533mm">
              <v:path arrowok="t"/>
            </v:shape>
            <v:shape id="_x0000_s4044" style="position:absolute;left:379;top:14821;width:579;height:0" coordorigin="379,14821" coordsize="579,0" path="m379,14821r579,e" filled="f" strokecolor="teal" strokeweight=".17533mm">
              <v:path arrowok="t"/>
            </v:shape>
            <v:shape id="_x0000_s4043" style="position:absolute;left:953;top:14565;width:0;height:261" coordorigin="953,14565" coordsize="0,261" path="m953,14826r,-261e" filled="f" strokecolor="teal" strokeweight=".17533mm">
              <v:path arrowok="t"/>
            </v:shape>
            <v:shape id="_x0000_s4042" style="position:absolute;left:384;top:14565;width:0;height:261" coordorigin="384,14565" coordsize="0,261" path="m384,14826r,-261e" filled="f" strokecolor="teal" strokeweight=".17533mm">
              <v:path arrowok="t"/>
            </v:shape>
            <v:shape id="_x0000_s4041" style="position:absolute;left:953;top:14570;width:7351;height:251" coordorigin="953,14570" coordsize="7351,251" path="m953,14570r,251l8304,14821r,-251l953,14570xe" fillcolor="#cff" stroked="f">
              <v:path arrowok="t"/>
            </v:shape>
            <v:shape id="_x0000_s4040" style="position:absolute;left:948;top:14570;width:7361;height:0" coordorigin="948,14570" coordsize="7361,0" path="m948,14570r7361,e" filled="f" strokecolor="teal" strokeweight=".17533mm">
              <v:path arrowok="t"/>
            </v:shape>
            <v:shape id="_x0000_s4039" style="position:absolute;left:948;top:14821;width:7361;height:0" coordorigin="948,14821" coordsize="7361,0" path="m948,14821r7361,e" filled="f" strokecolor="teal" strokeweight=".17533mm">
              <v:path arrowok="t"/>
            </v:shape>
            <v:shape id="_x0000_s4038" style="position:absolute;left:8304;top:14565;width:0;height:261" coordorigin="8304,14565" coordsize="0,261" path="m8304,14826r,-261e" filled="f" strokecolor="teal" strokeweight=".17533mm">
              <v:path arrowok="t"/>
            </v:shape>
            <v:shape id="_x0000_s4037" style="position:absolute;left:953;top:14565;width:0;height:261" coordorigin="953,14565" coordsize="0,261" path="m953,14826r,-261e" filled="f" strokecolor="teal" strokeweight=".17533mm">
              <v:path arrowok="t"/>
            </v:shape>
            <v:shape id="_x0000_s4036" style="position:absolute;left:8304;top:14570;width:1601;height:251" coordorigin="8304,14570" coordsize="1601,251" path="m8304,14570r,251l9906,14821r,-251l8304,14570xe" fillcolor="#cff" stroked="f">
              <v:path arrowok="t"/>
            </v:shape>
            <v:shape id="_x0000_s4035" style="position:absolute;left:8300;top:14570;width:1611;height:0" coordorigin="8300,14570" coordsize="1611,0" path="m8300,14570r1611,e" filled="f" strokecolor="teal" strokeweight=".17533mm">
              <v:path arrowok="t"/>
            </v:shape>
            <v:shape id="_x0000_s4034" style="position:absolute;left:8300;top:14821;width:1611;height:0" coordorigin="8300,14821" coordsize="1611,0" path="m8300,14821r1611,e" filled="f" strokecolor="teal" strokeweight=".17533mm">
              <v:path arrowok="t"/>
            </v:shape>
            <v:shape id="_x0000_s4033" style="position:absolute;left:9906;top:14565;width:0;height:261" coordorigin="9906,14565" coordsize="0,261" path="m9906,14826r,-261e" filled="f" strokecolor="teal" strokeweight=".17533mm">
              <v:path arrowok="t"/>
            </v:shape>
            <v:shape id="_x0000_s4032" style="position:absolute;left:8304;top:14565;width:0;height:261" coordorigin="8304,14565" coordsize="0,261" path="m8304,14826r,-261e" filled="f" strokecolor="teal" strokeweight=".17533mm">
              <v:path arrowok="t"/>
            </v:shape>
            <v:shape id="_x0000_s4031" style="position:absolute;left:9906;top:14570;width:1572;height:251" coordorigin="9906,14570" coordsize="1572,251" path="m9906,14570r,251l11478,14821r,-251l9906,14570xe" fillcolor="#cff" stroked="f">
              <v:path arrowok="t"/>
            </v:shape>
            <v:shape id="_x0000_s4030" style="position:absolute;left:9901;top:14570;width:1582;height:0" coordorigin="9901,14570" coordsize="1582,0" path="m9901,14570r1582,e" filled="f" strokecolor="teal" strokeweight=".17533mm">
              <v:path arrowok="t"/>
            </v:shape>
            <v:shape id="_x0000_s4029" style="position:absolute;left:9901;top:14821;width:1582;height:0" coordorigin="9901,14821" coordsize="1582,0" path="m9901,14821r1582,e" filled="f" strokecolor="teal" strokeweight=".17533mm">
              <v:path arrowok="t"/>
            </v:shape>
            <v:shape id="_x0000_s4028" style="position:absolute;left:11478;top:14565;width:0;height:261" coordorigin="11478,14565" coordsize="0,261" path="m11478,14826r,-261e" filled="f" strokecolor="teal" strokeweight=".17533mm">
              <v:path arrowok="t"/>
            </v:shape>
            <v:shape id="_x0000_s4027" style="position:absolute;left:9906;top:14565;width:0;height:261" coordorigin="9906,14565" coordsize="0,261" path="m9906,14826r,-261e" filled="f" strokecolor="teal" strokeweight=".17533mm">
              <v:path arrowok="t"/>
            </v:shape>
            <v:shape id="_x0000_s4026" style="position:absolute;left:384;top:14821;width:569;height:251" coordorigin="384,14821" coordsize="569,251" path="m384,14821r,251l953,15072r,-251l384,14821xe" fillcolor="#cff" stroked="f">
              <v:path arrowok="t"/>
            </v:shape>
            <v:shape id="_x0000_s4025" style="position:absolute;left:379;top:14821;width:579;height:0" coordorigin="379,14821" coordsize="579,0" path="m379,14821r579,e" filled="f" strokecolor="teal" strokeweight=".17533mm">
              <v:path arrowok="t"/>
            </v:shape>
            <v:shape id="_x0000_s4024" style="position:absolute;left:379;top:15072;width:579;height:0" coordorigin="379,15072" coordsize="579,0" path="m379,15072r579,e" filled="f" strokecolor="teal" strokeweight=".17533mm">
              <v:path arrowok="t"/>
            </v:shape>
            <v:shape id="_x0000_s4023" style="position:absolute;left:953;top:14816;width:0;height:261" coordorigin="953,14816" coordsize="0,261" path="m953,15076r,-260e" filled="f" strokecolor="teal" strokeweight=".17533mm">
              <v:path arrowok="t"/>
            </v:shape>
            <v:shape id="_x0000_s4022" style="position:absolute;left:384;top:14816;width:0;height:261" coordorigin="384,14816" coordsize="0,261" path="m384,15076r,-260e" filled="f" strokecolor="teal" strokeweight=".17533mm">
              <v:path arrowok="t"/>
            </v:shape>
            <v:shape id="_x0000_s4021" style="position:absolute;left:953;top:14821;width:7351;height:251" coordorigin="953,14821" coordsize="7351,251" path="m953,14821r,251l8304,15072r,-251l953,14821xe" fillcolor="#cff" stroked="f">
              <v:path arrowok="t"/>
            </v:shape>
            <v:shape id="_x0000_s4020" style="position:absolute;left:948;top:14821;width:7361;height:0" coordorigin="948,14821" coordsize="7361,0" path="m948,14821r7361,e" filled="f" strokecolor="teal" strokeweight=".17533mm">
              <v:path arrowok="t"/>
            </v:shape>
            <v:shape id="_x0000_s4019" style="position:absolute;left:948;top:15072;width:7361;height:0" coordorigin="948,15072" coordsize="7361,0" path="m948,15072r7361,e" filled="f" strokecolor="teal" strokeweight=".17533mm">
              <v:path arrowok="t"/>
            </v:shape>
            <v:shape id="_x0000_s4018" style="position:absolute;left:8304;top:14816;width:0;height:261" coordorigin="8304,14816" coordsize="0,261" path="m8304,15076r,-260e" filled="f" strokecolor="teal" strokeweight=".17533mm">
              <v:path arrowok="t"/>
            </v:shape>
            <v:shape id="_x0000_s4017" style="position:absolute;left:953;top:14816;width:0;height:261" coordorigin="953,14816" coordsize="0,261" path="m953,15076r,-260e" filled="f" strokecolor="teal" strokeweight=".17533mm">
              <v:path arrowok="t"/>
            </v:shape>
            <v:shape id="_x0000_s4016" style="position:absolute;left:8300;top:14821;width:1611;height:0" coordorigin="8300,14821" coordsize="1611,0" path="m8300,14821r1611,e" filled="f" strokecolor="teal" strokeweight=".17533mm">
              <v:path arrowok="t"/>
            </v:shape>
            <v:shape id="_x0000_s4015" style="position:absolute;left:8300;top:15072;width:1611;height:0" coordorigin="8300,15072" coordsize="1611,0" path="m8300,15072r1611,e" filled="f" strokecolor="teal" strokeweight=".17533mm">
              <v:path arrowok="t"/>
            </v:shape>
            <v:shape id="_x0000_s4014" style="position:absolute;left:9906;top:14816;width:0;height:261" coordorigin="9906,14816" coordsize="0,261" path="m9906,15076r,-260e" filled="f" strokecolor="teal" strokeweight=".17533mm">
              <v:path arrowok="t"/>
            </v:shape>
            <v:shape id="_x0000_s4013" style="position:absolute;left:8304;top:14816;width:0;height:261" coordorigin="8304,14816" coordsize="0,261" path="m8304,15076r,-260e" filled="f" strokecolor="teal" strokeweight=".17533mm">
              <v:path arrowok="t"/>
            </v:shape>
            <v:shape id="_x0000_s4012" style="position:absolute;left:9901;top:14821;width:1582;height:0" coordorigin="9901,14821" coordsize="1582,0" path="m9901,14821r1582,e" filled="f" strokecolor="teal" strokeweight=".17533mm">
              <v:path arrowok="t"/>
            </v:shape>
            <v:shape id="_x0000_s4011" style="position:absolute;left:9901;top:15072;width:1582;height:0" coordorigin="9901,15072" coordsize="1582,0" path="m9901,15072r1582,e" filled="f" strokecolor="teal" strokeweight=".17533mm">
              <v:path arrowok="t"/>
            </v:shape>
            <v:shape id="_x0000_s4010" style="position:absolute;left:11478;top:14816;width:0;height:261" coordorigin="11478,14816" coordsize="0,261" path="m11478,15076r,-260e" filled="f" strokecolor="teal" strokeweight=".17533mm">
              <v:path arrowok="t"/>
            </v:shape>
            <v:shape id="_x0000_s4009" style="position:absolute;left:9906;top:14816;width:0;height:261" coordorigin="9906,14816" coordsize="0,261" path="m9906,15076r,-260e" filled="f" strokecolor="teal" strokeweight=".17533mm">
              <v:path arrowok="t"/>
            </v:shape>
            <v:shape id="_x0000_s4008" style="position:absolute;left:384;top:15072;width:7920;height:266" coordorigin="384,15072" coordsize="7920,266" path="m384,15072r,265l8304,15337r,-265l384,15072xe" fillcolor="#cff" stroked="f">
              <v:path arrowok="t"/>
            </v:shape>
            <v:shape id="_x0000_s4007" style="position:absolute;left:379;top:15072;width:7930;height:0" coordorigin="379,15072" coordsize="7930,0" path="m379,15072r7930,e" filled="f" strokecolor="teal" strokeweight=".17533mm">
              <v:path arrowok="t"/>
            </v:shape>
            <v:shape id="_x0000_s4006" style="position:absolute;left:379;top:15337;width:7930;height:0" coordorigin="379,15337" coordsize="7930,0" path="m379,15337r7930,e" filled="f" strokecolor="teal" strokeweight=".17533mm">
              <v:path arrowok="t"/>
            </v:shape>
            <v:shape id="_x0000_s4005" style="position:absolute;left:8304;top:15067;width:0;height:275" coordorigin="8304,15067" coordsize="0,275" path="m8304,15342r,-275e" filled="f" strokecolor="teal" strokeweight=".17533mm">
              <v:path arrowok="t"/>
            </v:shape>
            <v:shape id="_x0000_s4004" style="position:absolute;left:384;top:15067;width:0;height:275" coordorigin="384,15067" coordsize="0,275" path="m384,15342r,-275e" filled="f" strokecolor="teal" strokeweight=".17533mm">
              <v:path arrowok="t"/>
            </v:shape>
            <v:shape id="_x0000_s4003" style="position:absolute;left:8304;top:15072;width:3173;height:266" coordorigin="8304,15072" coordsize="3173,266" path="m8304,15072r,265l11478,15337r,-265l8304,15072xe" fillcolor="#cff" stroked="f">
              <v:path arrowok="t"/>
            </v:shape>
            <v:shape id="_x0000_s4002" style="position:absolute;left:8300;top:15072;width:3183;height:0" coordorigin="8300,15072" coordsize="3183,0" path="m8300,15072r3183,e" filled="f" strokecolor="teal" strokeweight=".17533mm">
              <v:path arrowok="t"/>
            </v:shape>
            <v:shape id="_x0000_s4001" style="position:absolute;left:8300;top:15337;width:3183;height:0" coordorigin="8300,15337" coordsize="3183,0" path="m8300,15337r3183,e" filled="f" strokecolor="teal" strokeweight=".17533mm">
              <v:path arrowok="t"/>
            </v:shape>
            <v:shape id="_x0000_s4000" style="position:absolute;left:11478;top:15067;width:0;height:275" coordorigin="11478,15067" coordsize="0,275" path="m11478,15342r,-275e" filled="f" strokecolor="teal" strokeweight=".17533mm">
              <v:path arrowok="t"/>
            </v:shape>
            <v:shape id="_x0000_s3999" style="position:absolute;left:8304;top:15067;width:0;height:275" coordorigin="8304,15067" coordsize="0,275" path="m8304,15342r,-275e" filled="f" strokecolor="teal" strokeweight=".17533mm">
              <v:path arrowok="t"/>
            </v:shape>
            <v:shape id="_x0000_s3998" style="position:absolute;left:364;top:360;width:1136;height:1496" coordorigin="364,360" coordsize="1136,1496" path="m364,360r,1496l1501,1856r,-1496l364,360xe" fillcolor="#cff" stroked="f">
              <v:path arrowok="t"/>
            </v:shape>
            <v:shape id="_x0000_s3997" style="position:absolute;left:359;top:360;width:1146;height:0" coordorigin="359,360" coordsize="1146,0" path="m359,360r1147,e" filled="f" strokecolor="teal" strokeweight=".5pt">
              <v:path arrowok="t"/>
            </v:shape>
            <v:shape id="_x0000_s3996" style="position:absolute;left:359;top:1856;width:1146;height:0" coordorigin="359,1856" coordsize="1146,0" path="m359,1856r1147,e" filled="f" strokecolor="teal" strokeweight=".5pt">
              <v:path arrowok="t"/>
            </v:shape>
            <v:shape id="_x0000_s3995" style="position:absolute;left:1501;top:355;width:0;height:1506" coordorigin="1501,355" coordsize="0,1506" path="m1501,1861r,-1506e" filled="f" strokecolor="teal" strokeweight=".5pt">
              <v:path arrowok="t"/>
            </v:shape>
            <v:shape id="_x0000_s3994" style="position:absolute;left:364;top:355;width:0;height:1506" coordorigin="364,355" coordsize="0,1506" path="m364,1861r,-1506e" filled="f" strokecolor="teal" strokeweight=".5pt">
              <v:path arrowok="t"/>
            </v:shape>
            <v:shape id="_x0000_s3993" type="#_x0000_t75" style="position:absolute;left:364;top:360;width:1136;height:1496">
              <v:imagedata r:id="rId5" o:title=""/>
            </v:shape>
            <v:shape id="_x0000_s3992" style="position:absolute;left:359;top:360;width:1143;height:0" coordorigin="359,360" coordsize="1143,0" path="m359,360r1144,e" filled="f" strokeweight=".5pt">
              <v:path arrowok="t"/>
            </v:shape>
            <v:shape id="_x0000_s3991" style="position:absolute;left:359;top:1841;width:1143;height:0" coordorigin="359,1841" coordsize="1143,0" path="m359,1841r1144,e" filled="f" strokeweight=".5pt">
              <v:path arrowok="t"/>
            </v:shape>
            <v:shape id="_x0000_s3990" style="position:absolute;left:1498;top:355;width:0;height:1492" coordorigin="1498,355" coordsize="0,1492" path="m1498,1846r,-1491e" filled="f" strokeweight=".5pt">
              <v:path arrowok="t"/>
            </v:shape>
            <v:shape id="_x0000_s3989" style="position:absolute;left:364;top:355;width:0;height:1492" coordorigin="364,355" coordsize="0,1492" path="m364,1846r,-1491e" filled="f" strokeweight=".5pt">
              <v:path arrowok="t"/>
            </v:shape>
            <w10:wrap anchorx="page" anchory="page"/>
          </v:group>
        </w:pict>
      </w:r>
    </w:p>
    <w:p w:rsidR="002F65C0" w:rsidRDefault="002F65C0">
      <w:pPr>
        <w:spacing w:line="200" w:lineRule="exact"/>
      </w:pPr>
    </w:p>
    <w:p w:rsidR="002F65C0" w:rsidRDefault="005951BB">
      <w:pPr>
        <w:spacing w:line="220" w:lineRule="exact"/>
        <w:ind w:left="1289" w:right="-50"/>
        <w:rPr>
          <w:rFonts w:ascii="Arial" w:eastAsia="Arial" w:hAnsi="Arial" w:cs="Arial"/>
        </w:rPr>
      </w:pPr>
      <w:r>
        <w:rPr>
          <w:rFonts w:ascii="Arial" w:eastAsia="Arial" w:hAnsi="Arial" w:cs="Arial"/>
          <w:b/>
          <w:color w:val="007F7F"/>
          <w:position w:val="-1"/>
        </w:rPr>
        <w:t>AGEN</w:t>
      </w:r>
      <w:r w:rsidR="003131FA">
        <w:rPr>
          <w:rFonts w:ascii="Arial" w:eastAsia="Arial" w:hAnsi="Arial" w:cs="Arial"/>
          <w:color w:val="007F7F"/>
          <w:position w:val="-1"/>
        </w:rPr>
        <w:t>Ț</w:t>
      </w:r>
      <w:r>
        <w:rPr>
          <w:rFonts w:ascii="Arial" w:eastAsia="Arial" w:hAnsi="Arial" w:cs="Arial"/>
          <w:b/>
          <w:color w:val="007F7F"/>
          <w:position w:val="-1"/>
        </w:rPr>
        <w:t>IA PENTRU FINAN</w:t>
      </w:r>
      <w:r w:rsidR="003131FA">
        <w:rPr>
          <w:rFonts w:ascii="Arial" w:eastAsia="Arial" w:hAnsi="Arial" w:cs="Arial"/>
          <w:color w:val="007F7F"/>
          <w:position w:val="-1"/>
        </w:rPr>
        <w:t>Ț</w:t>
      </w:r>
      <w:r>
        <w:rPr>
          <w:rFonts w:ascii="Arial" w:eastAsia="Arial" w:hAnsi="Arial" w:cs="Arial"/>
          <w:b/>
          <w:color w:val="007F7F"/>
          <w:position w:val="-1"/>
        </w:rPr>
        <w:t>AREA INVESTI</w:t>
      </w:r>
      <w:r w:rsidR="003131FA">
        <w:rPr>
          <w:rFonts w:ascii="Arial" w:eastAsia="Arial" w:hAnsi="Arial" w:cs="Arial"/>
          <w:color w:val="007F7F"/>
          <w:position w:val="-1"/>
        </w:rPr>
        <w:t>Ț</w:t>
      </w:r>
      <w:r>
        <w:rPr>
          <w:rFonts w:ascii="Arial" w:eastAsia="Arial" w:hAnsi="Arial" w:cs="Arial"/>
          <w:b/>
          <w:color w:val="007F7F"/>
          <w:position w:val="-1"/>
        </w:rPr>
        <w:t>IILOR RURALE</w:t>
      </w:r>
    </w:p>
    <w:p w:rsidR="006A238B" w:rsidRDefault="005951BB">
      <w:pPr>
        <w:spacing w:before="83"/>
      </w:pPr>
      <w:r>
        <w:br w:type="column"/>
      </w:r>
    </w:p>
    <w:p w:rsidR="002F65C0" w:rsidRDefault="005951BB">
      <w:pPr>
        <w:spacing w:before="83"/>
        <w:rPr>
          <w:rFonts w:ascii="Arial" w:eastAsia="Arial" w:hAnsi="Arial" w:cs="Arial"/>
        </w:rPr>
        <w:sectPr w:rsidR="002F65C0">
          <w:pgSz w:w="11920" w:h="16840"/>
          <w:pgMar w:top="760" w:right="520" w:bottom="280" w:left="300" w:header="708" w:footer="708" w:gutter="0"/>
          <w:cols w:num="2" w:space="708" w:equalWidth="0">
            <w:col w:w="7034" w:space="2101"/>
            <w:col w:w="1965"/>
          </w:cols>
        </w:sectPr>
      </w:pPr>
      <w:r>
        <w:rPr>
          <w:rFonts w:ascii="Arial" w:eastAsia="Arial" w:hAnsi="Arial" w:cs="Arial"/>
          <w:b/>
          <w:color w:val="FFFFFF"/>
        </w:rPr>
        <w:t>Anexa A1</w:t>
      </w:r>
    </w:p>
    <w:p w:rsidR="002F65C0" w:rsidRDefault="00BC6DC1">
      <w:pPr>
        <w:spacing w:line="200" w:lineRule="exact"/>
      </w:pPr>
      <w:r>
        <w:lastRenderedPageBreak/>
        <w:pict>
          <v:shape id="_x0000_s3987" type="#_x0000_t202" style="position:absolute;margin-left:18.2pt;margin-top:18pt;width:56.8pt;height:74.8pt;z-index:-251845632;mso-position-horizontal-relative:page;mso-position-vertical-relative:page" filled="f" stroked="f">
            <v:textbox style="mso-next-textbox:#_x0000_s3987" inset="0,0,0,0">
              <w:txbxContent>
                <w:p w:rsidR="00421BB5" w:rsidRDefault="00421BB5">
                  <w:pPr>
                    <w:spacing w:before="2" w:line="240" w:lineRule="exact"/>
                    <w:rPr>
                      <w:sz w:val="24"/>
                      <w:szCs w:val="24"/>
                    </w:rPr>
                  </w:pPr>
                </w:p>
                <w:p w:rsidR="00421BB5" w:rsidRDefault="00421BB5">
                  <w:pPr>
                    <w:ind w:left="20"/>
                    <w:rPr>
                      <w:rFonts w:ascii="Arial" w:eastAsia="Arial" w:hAnsi="Arial" w:cs="Arial"/>
                    </w:rPr>
                  </w:pPr>
                  <w:r>
                    <w:rPr>
                      <w:rFonts w:ascii="Arial" w:eastAsia="Arial" w:hAnsi="Arial" w:cs="Arial"/>
                      <w:b/>
                      <w:color w:val="007F7F"/>
                    </w:rPr>
                    <w:t>Text Field</w:t>
                  </w:r>
                </w:p>
              </w:txbxContent>
            </v:textbox>
            <w10:wrap anchorx="page" anchory="page"/>
          </v:shape>
        </w:pict>
      </w:r>
    </w:p>
    <w:p w:rsidR="007163D9" w:rsidRDefault="007163D9" w:rsidP="007163D9">
      <w:pPr>
        <w:tabs>
          <w:tab w:val="left" w:pos="2041"/>
        </w:tabs>
        <w:spacing w:line="200" w:lineRule="exact"/>
      </w:pPr>
      <w:r>
        <w:tab/>
      </w:r>
      <w:proofErr w:type="gramStart"/>
      <w:r w:rsidRPr="00B5787C">
        <w:rPr>
          <w:rFonts w:ascii="Arial" w:hAnsi="Arial" w:cs="Arial"/>
          <w:b/>
          <w:color w:val="FFFFFF"/>
        </w:rPr>
        <w:t>tehnică</w:t>
      </w:r>
      <w:proofErr w:type="gramEnd"/>
      <w:r w:rsidRPr="00B5787C">
        <w:rPr>
          <w:rFonts w:ascii="Arial" w:hAnsi="Arial" w:cs="Arial"/>
          <w:b/>
          <w:color w:val="FFFFFF"/>
        </w:rPr>
        <w:t xml:space="preserve"> - EURO</w:t>
      </w:r>
    </w:p>
    <w:p w:rsidR="002F65C0" w:rsidRDefault="007163D9" w:rsidP="007163D9">
      <w:pPr>
        <w:tabs>
          <w:tab w:val="left" w:pos="1740"/>
        </w:tabs>
        <w:spacing w:line="200" w:lineRule="exact"/>
      </w:pPr>
      <w:r>
        <w:rPr>
          <w:rFonts w:ascii="Arial" w:hAnsi="Arial" w:cs="Arial"/>
          <w:b/>
          <w:color w:val="FFFFFF"/>
        </w:rPr>
        <w:tab/>
      </w:r>
      <w:r w:rsidRPr="00B5787C">
        <w:rPr>
          <w:rFonts w:ascii="Arial" w:hAnsi="Arial" w:cs="Arial"/>
          <w:b/>
          <w:color w:val="FFFFFF"/>
        </w:rPr>
        <w:t>Deviz financiar – Capitolul 3 – Cheltuieli pentru proiectare și asistență</w:t>
      </w:r>
    </w:p>
    <w:p w:rsidR="002F65C0" w:rsidRDefault="002F65C0">
      <w:pPr>
        <w:spacing w:line="200" w:lineRule="exact"/>
      </w:pPr>
    </w:p>
    <w:p w:rsidR="002F65C0" w:rsidRDefault="002F65C0">
      <w:pPr>
        <w:spacing w:line="200" w:lineRule="exact"/>
      </w:pPr>
    </w:p>
    <w:p w:rsidR="002F65C0" w:rsidRDefault="002F65C0">
      <w:pPr>
        <w:spacing w:line="200" w:lineRule="exact"/>
      </w:pPr>
    </w:p>
    <w:p w:rsidR="002F65C0" w:rsidRDefault="002F65C0">
      <w:pPr>
        <w:spacing w:line="200" w:lineRule="exact"/>
      </w:pPr>
    </w:p>
    <w:p w:rsidR="002F65C0" w:rsidRDefault="002F65C0">
      <w:pPr>
        <w:spacing w:before="7" w:line="240" w:lineRule="exact"/>
        <w:rPr>
          <w:sz w:val="24"/>
          <w:szCs w:val="24"/>
        </w:rPr>
      </w:pPr>
    </w:p>
    <w:p w:rsidR="002F65C0" w:rsidRDefault="002F65C0">
      <w:pPr>
        <w:spacing w:before="1" w:line="120" w:lineRule="exact"/>
        <w:rPr>
          <w:sz w:val="13"/>
          <w:szCs w:val="13"/>
        </w:rPr>
      </w:pPr>
    </w:p>
    <w:p w:rsidR="002F65C0" w:rsidRDefault="005951BB">
      <w:pPr>
        <w:tabs>
          <w:tab w:val="left" w:pos="3760"/>
        </w:tabs>
        <w:spacing w:line="166" w:lineRule="auto"/>
        <w:ind w:left="9903" w:right="68" w:hanging="9801"/>
        <w:rPr>
          <w:rFonts w:ascii="Arial" w:eastAsia="Arial" w:hAnsi="Arial" w:cs="Arial"/>
        </w:rPr>
      </w:pPr>
      <w:r>
        <w:rPr>
          <w:rFonts w:ascii="Arial" w:eastAsia="Arial" w:hAnsi="Arial" w:cs="Arial"/>
          <w:b/>
          <w:color w:val="007F7F"/>
        </w:rPr>
        <w:t>Nr.crt</w:t>
      </w:r>
      <w:r>
        <w:rPr>
          <w:rFonts w:ascii="Arial" w:eastAsia="Arial" w:hAnsi="Arial" w:cs="Arial"/>
          <w:b/>
          <w:color w:val="007F7F"/>
        </w:rPr>
        <w:tab/>
        <w:t>Specifica</w:t>
      </w:r>
      <w:r w:rsidR="003B0E73">
        <w:rPr>
          <w:rFonts w:ascii="Arial" w:eastAsia="Arial" w:hAnsi="Arial" w:cs="Arial"/>
          <w:b/>
          <w:color w:val="007F7F"/>
        </w:rPr>
        <w:t>ț</w:t>
      </w:r>
      <w:r>
        <w:rPr>
          <w:rFonts w:ascii="Arial" w:eastAsia="Arial" w:hAnsi="Arial" w:cs="Arial"/>
          <w:b/>
          <w:color w:val="007F7F"/>
        </w:rPr>
        <w:t xml:space="preserve">ie                                                     </w:t>
      </w:r>
      <w:r w:rsidR="00AD014A">
        <w:rPr>
          <w:rFonts w:ascii="Arial" w:eastAsia="Arial" w:hAnsi="Arial" w:cs="Arial"/>
          <w:b/>
          <w:color w:val="007F7F"/>
        </w:rPr>
        <w:t xml:space="preserve">  </w:t>
      </w:r>
      <w:r>
        <w:rPr>
          <w:rFonts w:ascii="Arial" w:eastAsia="Arial" w:hAnsi="Arial" w:cs="Arial"/>
          <w:b/>
          <w:color w:val="007F7F"/>
          <w:spacing w:val="28"/>
        </w:rPr>
        <w:t xml:space="preserve"> </w:t>
      </w:r>
      <w:r>
        <w:rPr>
          <w:rFonts w:ascii="Arial" w:eastAsia="Arial" w:hAnsi="Arial" w:cs="Arial"/>
          <w:b/>
          <w:color w:val="007F7F"/>
        </w:rPr>
        <w:t>Valoare eligibil</w:t>
      </w:r>
      <w:r w:rsidR="00421BB5">
        <w:rPr>
          <w:rFonts w:ascii="Arial" w:eastAsia="Arial" w:hAnsi="Arial" w:cs="Arial"/>
          <w:b/>
          <w:color w:val="007F7F"/>
        </w:rPr>
        <w:t>ă</w:t>
      </w:r>
      <w:r>
        <w:rPr>
          <w:rFonts w:ascii="Arial" w:eastAsia="Arial" w:hAnsi="Arial" w:cs="Arial"/>
          <w:b/>
          <w:color w:val="007F7F"/>
        </w:rPr>
        <w:t xml:space="preserve">        </w:t>
      </w:r>
      <w:r>
        <w:rPr>
          <w:rFonts w:ascii="Arial" w:eastAsia="Arial" w:hAnsi="Arial" w:cs="Arial"/>
          <w:b/>
          <w:color w:val="007F7F"/>
          <w:spacing w:val="48"/>
        </w:rPr>
        <w:t xml:space="preserve"> </w:t>
      </w:r>
      <w:r>
        <w:rPr>
          <w:rFonts w:ascii="Arial" w:eastAsia="Arial" w:hAnsi="Arial" w:cs="Arial"/>
          <w:b/>
          <w:color w:val="007F7F"/>
          <w:position w:val="12"/>
        </w:rPr>
        <w:t xml:space="preserve">Valoare </w:t>
      </w:r>
      <w:r>
        <w:rPr>
          <w:rFonts w:ascii="Arial" w:eastAsia="Arial" w:hAnsi="Arial" w:cs="Arial"/>
          <w:b/>
          <w:color w:val="007F7F"/>
        </w:rPr>
        <w:t>neeligibil</w:t>
      </w:r>
      <w:r>
        <w:rPr>
          <w:rFonts w:ascii="Arial" w:eastAsia="Arial" w:hAnsi="Arial" w:cs="Arial"/>
          <w:color w:val="007F7F"/>
        </w:rPr>
        <w:t>ă</w:t>
      </w:r>
    </w:p>
    <w:p w:rsidR="002F65C0" w:rsidRDefault="005951BB">
      <w:pPr>
        <w:tabs>
          <w:tab w:val="left" w:pos="640"/>
        </w:tabs>
        <w:spacing w:before="20" w:line="254" w:lineRule="auto"/>
        <w:ind w:left="653" w:right="3128" w:hanging="340"/>
        <w:rPr>
          <w:rFonts w:ascii="Arial" w:eastAsia="Arial" w:hAnsi="Arial" w:cs="Arial"/>
        </w:rPr>
      </w:pPr>
      <w:r>
        <w:rPr>
          <w:rFonts w:ascii="Arial" w:eastAsia="Arial" w:hAnsi="Arial" w:cs="Arial"/>
          <w:b/>
          <w:color w:val="007F7F"/>
          <w:position w:val="4"/>
        </w:rPr>
        <w:t>1</w:t>
      </w:r>
      <w:r>
        <w:rPr>
          <w:rFonts w:ascii="Arial" w:eastAsia="Arial" w:hAnsi="Arial" w:cs="Arial"/>
          <w:b/>
          <w:color w:val="007F7F"/>
          <w:position w:val="4"/>
        </w:rPr>
        <w:tab/>
      </w:r>
      <w:r>
        <w:rPr>
          <w:rFonts w:ascii="Arial" w:eastAsia="Arial" w:hAnsi="Arial" w:cs="Arial"/>
          <w:b/>
          <w:color w:val="007F7F"/>
        </w:rPr>
        <w:t xml:space="preserve">Cheltuieli pentru studii de teren (geotehnice, geologice, hidrologice, hidrogeologice, fotogrammetrice, topografice </w:t>
      </w:r>
      <w:r w:rsidR="00AD014A">
        <w:rPr>
          <w:color w:val="007F7F"/>
        </w:rPr>
        <w:t>ș</w:t>
      </w:r>
      <w:r>
        <w:rPr>
          <w:rFonts w:ascii="Arial" w:eastAsia="Arial" w:hAnsi="Arial" w:cs="Arial"/>
          <w:b/>
          <w:color w:val="007F7F"/>
        </w:rPr>
        <w:t>i de stabilitate a terenului pe care se amplaseaz</w:t>
      </w:r>
      <w:r>
        <w:rPr>
          <w:rFonts w:ascii="Arial" w:eastAsia="Arial" w:hAnsi="Arial" w:cs="Arial"/>
          <w:color w:val="007F7F"/>
        </w:rPr>
        <w:t xml:space="preserve">ă </w:t>
      </w:r>
      <w:r>
        <w:rPr>
          <w:rFonts w:ascii="Arial" w:eastAsia="Arial" w:hAnsi="Arial" w:cs="Arial"/>
          <w:b/>
          <w:color w:val="007F7F"/>
        </w:rPr>
        <w:t>obiectivul de investi</w:t>
      </w:r>
      <w:r w:rsidR="00AD014A">
        <w:rPr>
          <w:rFonts w:ascii="Arial" w:eastAsia="Arial" w:hAnsi="Arial" w:cs="Arial"/>
          <w:color w:val="007F7F"/>
        </w:rPr>
        <w:t>ț</w:t>
      </w:r>
      <w:r>
        <w:rPr>
          <w:rFonts w:ascii="Arial" w:eastAsia="Arial" w:hAnsi="Arial" w:cs="Arial"/>
          <w:b/>
          <w:color w:val="007F7F"/>
        </w:rPr>
        <w:t>ie)</w:t>
      </w:r>
    </w:p>
    <w:p w:rsidR="002F65C0" w:rsidRDefault="005951BB">
      <w:pPr>
        <w:spacing w:line="300" w:lineRule="exact"/>
        <w:ind w:left="313"/>
        <w:rPr>
          <w:rFonts w:ascii="Arial" w:eastAsia="Arial" w:hAnsi="Arial" w:cs="Arial"/>
        </w:rPr>
      </w:pPr>
      <w:r>
        <w:rPr>
          <w:rFonts w:ascii="Arial" w:eastAsia="Arial" w:hAnsi="Arial" w:cs="Arial"/>
          <w:b/>
          <w:color w:val="007F7F"/>
          <w:position w:val="8"/>
        </w:rPr>
        <w:t xml:space="preserve">2   </w:t>
      </w:r>
      <w:r>
        <w:rPr>
          <w:rFonts w:ascii="Arial" w:eastAsia="Arial" w:hAnsi="Arial" w:cs="Arial"/>
          <w:b/>
          <w:color w:val="007F7F"/>
          <w:spacing w:val="7"/>
          <w:position w:val="8"/>
        </w:rPr>
        <w:t xml:space="preserve"> </w:t>
      </w:r>
      <w:r>
        <w:rPr>
          <w:rFonts w:ascii="Arial" w:eastAsia="Arial" w:hAnsi="Arial" w:cs="Arial"/>
          <w:b/>
          <w:color w:val="007F7F"/>
          <w:position w:val="-2"/>
        </w:rPr>
        <w:t>Cheltuieli pentru ob</w:t>
      </w:r>
      <w:r w:rsidR="00D9154A">
        <w:rPr>
          <w:rFonts w:ascii="Arial" w:eastAsia="Arial" w:hAnsi="Arial" w:cs="Arial"/>
          <w:color w:val="007F7F"/>
          <w:position w:val="-2"/>
        </w:rPr>
        <w:t>ț</w:t>
      </w:r>
      <w:r>
        <w:rPr>
          <w:rFonts w:ascii="Arial" w:eastAsia="Arial" w:hAnsi="Arial" w:cs="Arial"/>
          <w:b/>
          <w:color w:val="007F7F"/>
          <w:position w:val="-2"/>
        </w:rPr>
        <w:t xml:space="preserve">inere de avize, acorduri </w:t>
      </w:r>
      <w:r w:rsidR="00AD014A">
        <w:rPr>
          <w:color w:val="007F7F"/>
          <w:position w:val="-2"/>
        </w:rPr>
        <w:t>ș</w:t>
      </w:r>
      <w:r>
        <w:rPr>
          <w:rFonts w:ascii="Arial" w:eastAsia="Arial" w:hAnsi="Arial" w:cs="Arial"/>
          <w:b/>
          <w:color w:val="007F7F"/>
          <w:position w:val="-2"/>
        </w:rPr>
        <w:t>i autoriza</w:t>
      </w:r>
      <w:r w:rsidR="00AD014A">
        <w:rPr>
          <w:rFonts w:ascii="Arial" w:eastAsia="Arial" w:hAnsi="Arial" w:cs="Arial"/>
          <w:color w:val="007F7F"/>
          <w:position w:val="-2"/>
        </w:rPr>
        <w:t>ț</w:t>
      </w:r>
      <w:r>
        <w:rPr>
          <w:rFonts w:ascii="Arial" w:eastAsia="Arial" w:hAnsi="Arial" w:cs="Arial"/>
          <w:b/>
          <w:color w:val="007F7F"/>
          <w:position w:val="-2"/>
        </w:rPr>
        <w:t>ii - total, din care:</w:t>
      </w:r>
    </w:p>
    <w:p w:rsidR="002F65C0" w:rsidRDefault="002F65C0">
      <w:pPr>
        <w:spacing w:before="4" w:line="100" w:lineRule="exact"/>
        <w:rPr>
          <w:sz w:val="10"/>
          <w:szCs w:val="10"/>
        </w:rPr>
      </w:pPr>
    </w:p>
    <w:p w:rsidR="002F65C0" w:rsidRDefault="005951BB">
      <w:pPr>
        <w:ind w:left="653"/>
        <w:rPr>
          <w:rFonts w:ascii="Arial" w:eastAsia="Arial" w:hAnsi="Arial" w:cs="Arial"/>
        </w:rPr>
      </w:pPr>
      <w:r>
        <w:rPr>
          <w:rFonts w:ascii="Arial" w:eastAsia="Arial" w:hAnsi="Arial" w:cs="Arial"/>
          <w:color w:val="007F7F"/>
        </w:rPr>
        <w:t xml:space="preserve">1. </w:t>
      </w:r>
      <w:r w:rsidR="00AD014A">
        <w:rPr>
          <w:rFonts w:ascii="Arial" w:eastAsia="Arial" w:hAnsi="Arial" w:cs="Arial"/>
          <w:color w:val="007F7F"/>
        </w:rPr>
        <w:t>obținerea</w:t>
      </w:r>
      <w:r>
        <w:rPr>
          <w:rFonts w:ascii="Arial" w:eastAsia="Arial" w:hAnsi="Arial" w:cs="Arial"/>
          <w:color w:val="007F7F"/>
        </w:rPr>
        <w:t>/prelungirea valabilită</w:t>
      </w:r>
      <w:r w:rsidR="00AD014A">
        <w:rPr>
          <w:rFonts w:ascii="Arial" w:eastAsia="Arial" w:hAnsi="Arial" w:cs="Arial"/>
          <w:color w:val="007F7F"/>
        </w:rPr>
        <w:t>ț</w:t>
      </w:r>
      <w:r>
        <w:rPr>
          <w:rFonts w:ascii="Arial" w:eastAsia="Arial" w:hAnsi="Arial" w:cs="Arial"/>
          <w:color w:val="007F7F"/>
        </w:rPr>
        <w:t>ii ceritificatului de urbanism</w:t>
      </w:r>
    </w:p>
    <w:p w:rsidR="002F65C0" w:rsidRDefault="005951BB">
      <w:pPr>
        <w:spacing w:before="23" w:line="256" w:lineRule="auto"/>
        <w:ind w:left="653" w:right="2451"/>
        <w:rPr>
          <w:rFonts w:ascii="Arial" w:eastAsia="Arial" w:hAnsi="Arial" w:cs="Arial"/>
        </w:rPr>
      </w:pPr>
      <w:r>
        <w:rPr>
          <w:rFonts w:ascii="Arial" w:eastAsia="Arial" w:hAnsi="Arial" w:cs="Arial"/>
          <w:color w:val="007F7F"/>
        </w:rPr>
        <w:t xml:space="preserve">2. </w:t>
      </w:r>
      <w:r w:rsidR="00AD014A">
        <w:rPr>
          <w:rFonts w:ascii="Arial" w:eastAsia="Arial" w:hAnsi="Arial" w:cs="Arial"/>
          <w:color w:val="007F7F"/>
        </w:rPr>
        <w:t>obținerea</w:t>
      </w:r>
      <w:r>
        <w:rPr>
          <w:rFonts w:ascii="Arial" w:eastAsia="Arial" w:hAnsi="Arial" w:cs="Arial"/>
          <w:color w:val="007F7F"/>
        </w:rPr>
        <w:t>/prelungirea valabilită</w:t>
      </w:r>
      <w:r w:rsidR="00AD014A">
        <w:rPr>
          <w:rFonts w:ascii="Arial" w:eastAsia="Arial" w:hAnsi="Arial" w:cs="Arial"/>
          <w:color w:val="007F7F"/>
        </w:rPr>
        <w:t>ț</w:t>
      </w:r>
      <w:r>
        <w:rPr>
          <w:rFonts w:ascii="Arial" w:eastAsia="Arial" w:hAnsi="Arial" w:cs="Arial"/>
          <w:color w:val="007F7F"/>
        </w:rPr>
        <w:t>ii autoriza</w:t>
      </w:r>
      <w:r w:rsidR="00AD014A">
        <w:rPr>
          <w:rFonts w:ascii="Arial" w:eastAsia="Arial" w:hAnsi="Arial" w:cs="Arial"/>
          <w:color w:val="007F7F"/>
        </w:rPr>
        <w:t>ț</w:t>
      </w:r>
      <w:r>
        <w:rPr>
          <w:rFonts w:ascii="Arial" w:eastAsia="Arial" w:hAnsi="Arial" w:cs="Arial"/>
          <w:color w:val="007F7F"/>
        </w:rPr>
        <w:t>iei de construire/desfiin</w:t>
      </w:r>
      <w:r w:rsidR="00AD014A">
        <w:rPr>
          <w:rFonts w:ascii="Arial" w:eastAsia="Arial" w:hAnsi="Arial" w:cs="Arial"/>
          <w:color w:val="007F7F"/>
        </w:rPr>
        <w:t>ț</w:t>
      </w:r>
      <w:r>
        <w:rPr>
          <w:rFonts w:ascii="Arial" w:eastAsia="Arial" w:hAnsi="Arial" w:cs="Arial"/>
          <w:color w:val="007F7F"/>
        </w:rPr>
        <w:t>are, ob</w:t>
      </w:r>
      <w:r w:rsidR="00AD014A">
        <w:rPr>
          <w:rFonts w:ascii="Arial" w:eastAsia="Arial" w:hAnsi="Arial" w:cs="Arial"/>
          <w:color w:val="007F7F"/>
        </w:rPr>
        <w:t>ț</w:t>
      </w:r>
      <w:r>
        <w:rPr>
          <w:rFonts w:ascii="Arial" w:eastAsia="Arial" w:hAnsi="Arial" w:cs="Arial"/>
          <w:color w:val="007F7F"/>
        </w:rPr>
        <w:t>inere autoriza</w:t>
      </w:r>
      <w:r w:rsidR="00AD014A">
        <w:rPr>
          <w:rFonts w:ascii="Arial" w:eastAsia="Arial" w:hAnsi="Arial" w:cs="Arial"/>
          <w:color w:val="007F7F"/>
        </w:rPr>
        <w:t>ț</w:t>
      </w:r>
      <w:r>
        <w:rPr>
          <w:rFonts w:ascii="Arial" w:eastAsia="Arial" w:hAnsi="Arial" w:cs="Arial"/>
          <w:color w:val="007F7F"/>
        </w:rPr>
        <w:t>ii de scoatere din circuitul agricol</w:t>
      </w:r>
    </w:p>
    <w:p w:rsidR="002F65C0" w:rsidRDefault="005951BB">
      <w:pPr>
        <w:spacing w:before="11" w:line="255" w:lineRule="auto"/>
        <w:ind w:left="653" w:right="2996"/>
        <w:rPr>
          <w:rFonts w:ascii="Arial" w:eastAsia="Arial" w:hAnsi="Arial" w:cs="Arial"/>
        </w:rPr>
      </w:pPr>
      <w:r>
        <w:rPr>
          <w:rFonts w:ascii="Arial" w:eastAsia="Arial" w:hAnsi="Arial" w:cs="Arial"/>
          <w:color w:val="007F7F"/>
        </w:rPr>
        <w:t xml:space="preserve">3. </w:t>
      </w:r>
      <w:proofErr w:type="gramStart"/>
      <w:r w:rsidR="00AD014A">
        <w:rPr>
          <w:rFonts w:ascii="Arial" w:eastAsia="Arial" w:hAnsi="Arial" w:cs="Arial"/>
          <w:color w:val="007F7F"/>
        </w:rPr>
        <w:t>obținerea</w:t>
      </w:r>
      <w:proofErr w:type="gramEnd"/>
      <w:r>
        <w:rPr>
          <w:rFonts w:ascii="Arial" w:eastAsia="Arial" w:hAnsi="Arial" w:cs="Arial"/>
          <w:color w:val="007F7F"/>
        </w:rPr>
        <w:t xml:space="preserve"> avizelor </w:t>
      </w:r>
      <w:r w:rsidR="00AD014A">
        <w:rPr>
          <w:color w:val="007F7F"/>
        </w:rPr>
        <w:t>ș</w:t>
      </w:r>
      <w:r>
        <w:rPr>
          <w:rFonts w:ascii="Arial" w:eastAsia="Arial" w:hAnsi="Arial" w:cs="Arial"/>
          <w:color w:val="007F7F"/>
        </w:rPr>
        <w:t xml:space="preserve">i acordurilor pentru racorduri </w:t>
      </w:r>
      <w:r w:rsidR="00AD014A">
        <w:rPr>
          <w:color w:val="007F7F"/>
        </w:rPr>
        <w:t>ș</w:t>
      </w:r>
      <w:r>
        <w:rPr>
          <w:rFonts w:ascii="Arial" w:eastAsia="Arial" w:hAnsi="Arial" w:cs="Arial"/>
          <w:color w:val="007F7F"/>
        </w:rPr>
        <w:t>i bran</w:t>
      </w:r>
      <w:r w:rsidR="00AD014A">
        <w:rPr>
          <w:color w:val="007F7F"/>
        </w:rPr>
        <w:t>ș</w:t>
      </w:r>
      <w:r>
        <w:rPr>
          <w:rFonts w:ascii="Arial" w:eastAsia="Arial" w:hAnsi="Arial" w:cs="Arial"/>
          <w:color w:val="007F7F"/>
        </w:rPr>
        <w:t>amente la re</w:t>
      </w:r>
      <w:r w:rsidR="003131FA">
        <w:rPr>
          <w:rFonts w:ascii="Arial" w:eastAsia="Arial" w:hAnsi="Arial" w:cs="Arial"/>
          <w:color w:val="007F7F"/>
        </w:rPr>
        <w:t>Ț</w:t>
      </w:r>
      <w:r>
        <w:rPr>
          <w:rFonts w:ascii="Arial" w:eastAsia="Arial" w:hAnsi="Arial" w:cs="Arial"/>
          <w:color w:val="007F7F"/>
        </w:rPr>
        <w:t>elele publice de apă, canalizare, gaze, termoficare, energie electrică, telefonie, etc.</w:t>
      </w:r>
    </w:p>
    <w:p w:rsidR="002F65C0" w:rsidRDefault="005951BB">
      <w:pPr>
        <w:spacing w:before="9"/>
        <w:ind w:left="653"/>
        <w:rPr>
          <w:rFonts w:ascii="Arial" w:eastAsia="Arial" w:hAnsi="Arial" w:cs="Arial"/>
        </w:rPr>
      </w:pPr>
      <w:r>
        <w:rPr>
          <w:rFonts w:ascii="Arial" w:eastAsia="Arial" w:hAnsi="Arial" w:cs="Arial"/>
          <w:color w:val="007F7F"/>
        </w:rPr>
        <w:t xml:space="preserve">4. </w:t>
      </w:r>
      <w:proofErr w:type="gramStart"/>
      <w:r>
        <w:rPr>
          <w:rFonts w:ascii="Arial" w:eastAsia="Arial" w:hAnsi="Arial" w:cs="Arial"/>
          <w:color w:val="007F7F"/>
        </w:rPr>
        <w:t>ob</w:t>
      </w:r>
      <w:r w:rsidR="00AD014A">
        <w:rPr>
          <w:rFonts w:ascii="Arial" w:eastAsia="Arial" w:hAnsi="Arial" w:cs="Arial"/>
          <w:color w:val="007F7F"/>
        </w:rPr>
        <w:t>ț</w:t>
      </w:r>
      <w:r>
        <w:rPr>
          <w:rFonts w:ascii="Arial" w:eastAsia="Arial" w:hAnsi="Arial" w:cs="Arial"/>
          <w:color w:val="007F7F"/>
        </w:rPr>
        <w:t>inere</w:t>
      </w:r>
      <w:proofErr w:type="gramEnd"/>
      <w:r>
        <w:rPr>
          <w:rFonts w:ascii="Arial" w:eastAsia="Arial" w:hAnsi="Arial" w:cs="Arial"/>
          <w:color w:val="007F7F"/>
        </w:rPr>
        <w:t xml:space="preserve"> aviz sanitar, sanitar-veterinar </w:t>
      </w:r>
      <w:r w:rsidR="00AD014A">
        <w:rPr>
          <w:color w:val="007F7F"/>
        </w:rPr>
        <w:t>ș</w:t>
      </w:r>
      <w:r>
        <w:rPr>
          <w:rFonts w:ascii="Arial" w:eastAsia="Arial" w:hAnsi="Arial" w:cs="Arial"/>
          <w:color w:val="007F7F"/>
        </w:rPr>
        <w:t>i fitosanitar</w:t>
      </w:r>
    </w:p>
    <w:p w:rsidR="002F65C0" w:rsidRDefault="005951BB">
      <w:pPr>
        <w:spacing w:before="20"/>
        <w:ind w:left="653"/>
        <w:rPr>
          <w:rFonts w:ascii="Arial" w:eastAsia="Arial" w:hAnsi="Arial" w:cs="Arial"/>
        </w:rPr>
      </w:pPr>
      <w:r>
        <w:rPr>
          <w:rFonts w:ascii="Arial" w:eastAsia="Arial" w:hAnsi="Arial" w:cs="Arial"/>
          <w:color w:val="007F7F"/>
        </w:rPr>
        <w:t xml:space="preserve">5. </w:t>
      </w:r>
      <w:proofErr w:type="gramStart"/>
      <w:r w:rsidR="00AD014A">
        <w:rPr>
          <w:rFonts w:ascii="Arial" w:eastAsia="Arial" w:hAnsi="Arial" w:cs="Arial"/>
          <w:color w:val="007F7F"/>
        </w:rPr>
        <w:t>obținerea</w:t>
      </w:r>
      <w:proofErr w:type="gramEnd"/>
      <w:r>
        <w:rPr>
          <w:rFonts w:ascii="Arial" w:eastAsia="Arial" w:hAnsi="Arial" w:cs="Arial"/>
          <w:color w:val="007F7F"/>
        </w:rPr>
        <w:t xml:space="preserve"> certificatului de nomenclatură stradală </w:t>
      </w:r>
      <w:r w:rsidR="00AD014A">
        <w:rPr>
          <w:color w:val="007F7F"/>
        </w:rPr>
        <w:t>ș</w:t>
      </w:r>
      <w:r>
        <w:rPr>
          <w:rFonts w:ascii="Arial" w:eastAsia="Arial" w:hAnsi="Arial" w:cs="Arial"/>
          <w:color w:val="007F7F"/>
        </w:rPr>
        <w:t>i adresa</w:t>
      </w:r>
    </w:p>
    <w:p w:rsidR="002F65C0" w:rsidRDefault="005951BB">
      <w:pPr>
        <w:spacing w:before="22" w:line="255" w:lineRule="auto"/>
        <w:ind w:left="653" w:right="3496"/>
        <w:rPr>
          <w:rFonts w:ascii="Arial" w:eastAsia="Arial" w:hAnsi="Arial" w:cs="Arial"/>
        </w:rPr>
      </w:pPr>
      <w:r>
        <w:rPr>
          <w:rFonts w:ascii="Arial" w:eastAsia="Arial" w:hAnsi="Arial" w:cs="Arial"/>
          <w:color w:val="007F7F"/>
        </w:rPr>
        <w:t xml:space="preserve">6. </w:t>
      </w:r>
      <w:proofErr w:type="gramStart"/>
      <w:r>
        <w:rPr>
          <w:rFonts w:ascii="Arial" w:eastAsia="Arial" w:hAnsi="Arial" w:cs="Arial"/>
          <w:color w:val="007F7F"/>
        </w:rPr>
        <w:t>întocmirea</w:t>
      </w:r>
      <w:proofErr w:type="gramEnd"/>
      <w:r>
        <w:rPr>
          <w:rFonts w:ascii="Arial" w:eastAsia="Arial" w:hAnsi="Arial" w:cs="Arial"/>
          <w:color w:val="007F7F"/>
        </w:rPr>
        <w:t xml:space="preserve"> documenta</w:t>
      </w:r>
      <w:r w:rsidR="00D9154A">
        <w:rPr>
          <w:rFonts w:ascii="Arial" w:eastAsia="Arial" w:hAnsi="Arial" w:cs="Arial"/>
          <w:color w:val="007F7F"/>
        </w:rPr>
        <w:t>ț</w:t>
      </w:r>
      <w:r>
        <w:rPr>
          <w:rFonts w:ascii="Arial" w:eastAsia="Arial" w:hAnsi="Arial" w:cs="Arial"/>
          <w:color w:val="007F7F"/>
        </w:rPr>
        <w:t xml:space="preserve">iei, </w:t>
      </w:r>
      <w:r w:rsidR="00AD014A">
        <w:rPr>
          <w:rFonts w:ascii="Arial" w:eastAsia="Arial" w:hAnsi="Arial" w:cs="Arial"/>
          <w:color w:val="007F7F"/>
        </w:rPr>
        <w:t>obținerea</w:t>
      </w:r>
      <w:r>
        <w:rPr>
          <w:rFonts w:ascii="Arial" w:eastAsia="Arial" w:hAnsi="Arial" w:cs="Arial"/>
          <w:color w:val="007F7F"/>
        </w:rPr>
        <w:t xml:space="preserve"> numărului Cadastral provizoriu</w:t>
      </w:r>
      <w:r>
        <w:rPr>
          <w:rFonts w:ascii="Arial" w:eastAsia="Arial" w:hAnsi="Arial" w:cs="Arial"/>
          <w:color w:val="007F7F"/>
          <w:spacing w:val="55"/>
        </w:rPr>
        <w:t xml:space="preserve"> </w:t>
      </w:r>
      <w:r w:rsidR="00AD014A">
        <w:rPr>
          <w:color w:val="007F7F"/>
        </w:rPr>
        <w:t>ș</w:t>
      </w:r>
      <w:r>
        <w:rPr>
          <w:rFonts w:ascii="Arial" w:eastAsia="Arial" w:hAnsi="Arial" w:cs="Arial"/>
          <w:color w:val="007F7F"/>
        </w:rPr>
        <w:t>i înregistrarea terenului în Cartea Funciară</w:t>
      </w:r>
    </w:p>
    <w:p w:rsidR="002F65C0" w:rsidRDefault="005951BB">
      <w:pPr>
        <w:spacing w:before="9"/>
        <w:ind w:left="653"/>
        <w:rPr>
          <w:rFonts w:ascii="Arial" w:eastAsia="Arial" w:hAnsi="Arial" w:cs="Arial"/>
        </w:rPr>
      </w:pPr>
      <w:r>
        <w:rPr>
          <w:rFonts w:ascii="Arial" w:eastAsia="Arial" w:hAnsi="Arial" w:cs="Arial"/>
          <w:color w:val="007F7F"/>
        </w:rPr>
        <w:t xml:space="preserve">7. </w:t>
      </w:r>
      <w:proofErr w:type="gramStart"/>
      <w:r w:rsidR="00AD014A">
        <w:rPr>
          <w:rFonts w:ascii="Arial" w:eastAsia="Arial" w:hAnsi="Arial" w:cs="Arial"/>
          <w:color w:val="007F7F"/>
        </w:rPr>
        <w:t>obținerea</w:t>
      </w:r>
      <w:proofErr w:type="gramEnd"/>
      <w:r>
        <w:rPr>
          <w:rFonts w:ascii="Arial" w:eastAsia="Arial" w:hAnsi="Arial" w:cs="Arial"/>
          <w:color w:val="007F7F"/>
        </w:rPr>
        <w:t xml:space="preserve"> avizului PSI</w:t>
      </w:r>
    </w:p>
    <w:p w:rsidR="002F65C0" w:rsidRDefault="005951BB">
      <w:pPr>
        <w:spacing w:before="21"/>
        <w:ind w:left="653"/>
        <w:rPr>
          <w:rFonts w:ascii="Arial" w:eastAsia="Arial" w:hAnsi="Arial" w:cs="Arial"/>
        </w:rPr>
      </w:pPr>
      <w:r>
        <w:rPr>
          <w:rFonts w:ascii="Arial" w:eastAsia="Arial" w:hAnsi="Arial" w:cs="Arial"/>
          <w:color w:val="007F7F"/>
        </w:rPr>
        <w:t xml:space="preserve">8. </w:t>
      </w:r>
      <w:proofErr w:type="gramStart"/>
      <w:r w:rsidR="00AD014A">
        <w:rPr>
          <w:rFonts w:ascii="Arial" w:eastAsia="Arial" w:hAnsi="Arial" w:cs="Arial"/>
          <w:color w:val="007F7F"/>
        </w:rPr>
        <w:t>obținerea</w:t>
      </w:r>
      <w:proofErr w:type="gramEnd"/>
      <w:r>
        <w:rPr>
          <w:rFonts w:ascii="Arial" w:eastAsia="Arial" w:hAnsi="Arial" w:cs="Arial"/>
          <w:color w:val="007F7F"/>
        </w:rPr>
        <w:t xml:space="preserve"> acordului de mediu</w:t>
      </w:r>
    </w:p>
    <w:p w:rsidR="002F65C0" w:rsidRDefault="005951BB">
      <w:pPr>
        <w:spacing w:before="21"/>
        <w:ind w:left="653"/>
        <w:rPr>
          <w:rFonts w:ascii="Arial" w:eastAsia="Arial" w:hAnsi="Arial" w:cs="Arial"/>
        </w:rPr>
      </w:pPr>
      <w:r>
        <w:rPr>
          <w:rFonts w:ascii="Arial" w:eastAsia="Arial" w:hAnsi="Arial" w:cs="Arial"/>
          <w:color w:val="007F7F"/>
        </w:rPr>
        <w:t xml:space="preserve">9. </w:t>
      </w:r>
      <w:proofErr w:type="gramStart"/>
      <w:r>
        <w:rPr>
          <w:rFonts w:ascii="Arial" w:eastAsia="Arial" w:hAnsi="Arial" w:cs="Arial"/>
          <w:color w:val="007F7F"/>
        </w:rPr>
        <w:t>căi</w:t>
      </w:r>
      <w:proofErr w:type="gramEnd"/>
      <w:r>
        <w:rPr>
          <w:rFonts w:ascii="Arial" w:eastAsia="Arial" w:hAnsi="Arial" w:cs="Arial"/>
          <w:color w:val="007F7F"/>
        </w:rPr>
        <w:t xml:space="preserve"> ferate industriale</w:t>
      </w:r>
    </w:p>
    <w:p w:rsidR="002F65C0" w:rsidRDefault="005951BB">
      <w:pPr>
        <w:spacing w:before="21"/>
        <w:ind w:left="653"/>
        <w:rPr>
          <w:rFonts w:ascii="Arial" w:eastAsia="Arial" w:hAnsi="Arial" w:cs="Arial"/>
        </w:rPr>
      </w:pPr>
      <w:r>
        <w:rPr>
          <w:rFonts w:ascii="Arial" w:eastAsia="Arial" w:hAnsi="Arial" w:cs="Arial"/>
          <w:color w:val="007F7F"/>
        </w:rPr>
        <w:t xml:space="preserve">10. </w:t>
      </w:r>
      <w:proofErr w:type="gramStart"/>
      <w:r>
        <w:rPr>
          <w:rFonts w:ascii="Arial" w:eastAsia="Arial" w:hAnsi="Arial" w:cs="Arial"/>
          <w:color w:val="007F7F"/>
        </w:rPr>
        <w:t>alte</w:t>
      </w:r>
      <w:proofErr w:type="gramEnd"/>
      <w:r>
        <w:rPr>
          <w:rFonts w:ascii="Arial" w:eastAsia="Arial" w:hAnsi="Arial" w:cs="Arial"/>
          <w:color w:val="007F7F"/>
        </w:rPr>
        <w:t xml:space="preserve"> avize, acorduri </w:t>
      </w:r>
      <w:r w:rsidR="00AD014A">
        <w:rPr>
          <w:color w:val="007F7F"/>
        </w:rPr>
        <w:t>ș</w:t>
      </w:r>
      <w:r>
        <w:rPr>
          <w:rFonts w:ascii="Arial" w:eastAsia="Arial" w:hAnsi="Arial" w:cs="Arial"/>
          <w:color w:val="007F7F"/>
        </w:rPr>
        <w:t>i autoriza</w:t>
      </w:r>
      <w:r w:rsidR="00D9154A">
        <w:rPr>
          <w:rFonts w:ascii="Arial" w:eastAsia="Arial" w:hAnsi="Arial" w:cs="Arial"/>
          <w:color w:val="007F7F"/>
        </w:rPr>
        <w:t>ț</w:t>
      </w:r>
      <w:r>
        <w:rPr>
          <w:rFonts w:ascii="Arial" w:eastAsia="Arial" w:hAnsi="Arial" w:cs="Arial"/>
          <w:color w:val="007F7F"/>
        </w:rPr>
        <w:t>ii solicitate prin lege</w:t>
      </w:r>
    </w:p>
    <w:p w:rsidR="002F65C0" w:rsidRDefault="005951BB">
      <w:pPr>
        <w:spacing w:before="6"/>
        <w:ind w:left="313"/>
        <w:rPr>
          <w:rFonts w:ascii="Arial" w:eastAsia="Arial" w:hAnsi="Arial" w:cs="Arial"/>
        </w:rPr>
      </w:pPr>
      <w:r>
        <w:rPr>
          <w:rFonts w:ascii="Arial" w:eastAsia="Arial" w:hAnsi="Arial" w:cs="Arial"/>
          <w:b/>
          <w:color w:val="007F7F"/>
        </w:rPr>
        <w:t xml:space="preserve">3   </w:t>
      </w:r>
      <w:r>
        <w:rPr>
          <w:rFonts w:ascii="Arial" w:eastAsia="Arial" w:hAnsi="Arial" w:cs="Arial"/>
          <w:b/>
          <w:color w:val="007F7F"/>
          <w:spacing w:val="7"/>
        </w:rPr>
        <w:t xml:space="preserve"> </w:t>
      </w:r>
      <w:r>
        <w:rPr>
          <w:rFonts w:ascii="Arial" w:eastAsia="Arial" w:hAnsi="Arial" w:cs="Arial"/>
          <w:b/>
          <w:color w:val="007F7F"/>
        </w:rPr>
        <w:t xml:space="preserve">Proiectare </w:t>
      </w:r>
      <w:r w:rsidR="00AD014A">
        <w:rPr>
          <w:color w:val="007F7F"/>
        </w:rPr>
        <w:t>ș</w:t>
      </w:r>
      <w:r>
        <w:rPr>
          <w:rFonts w:ascii="Arial" w:eastAsia="Arial" w:hAnsi="Arial" w:cs="Arial"/>
          <w:b/>
          <w:color w:val="007F7F"/>
        </w:rPr>
        <w:t>i inginerie - total, din care:</w:t>
      </w:r>
    </w:p>
    <w:p w:rsidR="002F65C0" w:rsidRDefault="005951BB">
      <w:pPr>
        <w:spacing w:before="20"/>
        <w:ind w:left="653"/>
        <w:rPr>
          <w:rFonts w:ascii="Arial" w:eastAsia="Arial" w:hAnsi="Arial" w:cs="Arial"/>
        </w:rPr>
      </w:pPr>
      <w:r>
        <w:rPr>
          <w:rFonts w:ascii="Arial" w:eastAsia="Arial" w:hAnsi="Arial" w:cs="Arial"/>
          <w:color w:val="007F7F"/>
        </w:rPr>
        <w:t>1. Cheltuieli pentru elaborarea tuturor fazelor de proiectare - total, din care:</w:t>
      </w:r>
    </w:p>
    <w:p w:rsidR="002F65C0" w:rsidRDefault="005951BB">
      <w:pPr>
        <w:spacing w:before="21" w:line="261" w:lineRule="auto"/>
        <w:ind w:left="653" w:right="8063"/>
        <w:rPr>
          <w:rFonts w:ascii="Arial" w:eastAsia="Arial" w:hAnsi="Arial" w:cs="Arial"/>
        </w:rPr>
      </w:pPr>
      <w:proofErr w:type="gramStart"/>
      <w:r>
        <w:rPr>
          <w:rFonts w:ascii="Arial" w:eastAsia="Arial" w:hAnsi="Arial" w:cs="Arial"/>
          <w:color w:val="007F7F"/>
        </w:rPr>
        <w:t>a</w:t>
      </w:r>
      <w:proofErr w:type="gramEnd"/>
      <w:r>
        <w:rPr>
          <w:rFonts w:ascii="Arial" w:eastAsia="Arial" w:hAnsi="Arial" w:cs="Arial"/>
          <w:color w:val="007F7F"/>
        </w:rPr>
        <w:t>. studiu de prefezabilitate b. studiu de fezabilitate</w:t>
      </w:r>
    </w:p>
    <w:p w:rsidR="002F65C0" w:rsidRDefault="005951BB">
      <w:pPr>
        <w:ind w:left="653"/>
        <w:rPr>
          <w:rFonts w:ascii="Arial" w:eastAsia="Arial" w:hAnsi="Arial" w:cs="Arial"/>
        </w:rPr>
      </w:pPr>
      <w:proofErr w:type="gramStart"/>
      <w:r>
        <w:rPr>
          <w:rFonts w:ascii="Arial" w:eastAsia="Arial" w:hAnsi="Arial" w:cs="Arial"/>
          <w:color w:val="007F7F"/>
        </w:rPr>
        <w:t>c</w:t>
      </w:r>
      <w:proofErr w:type="gramEnd"/>
      <w:r>
        <w:rPr>
          <w:rFonts w:ascii="Arial" w:eastAsia="Arial" w:hAnsi="Arial" w:cs="Arial"/>
          <w:color w:val="007F7F"/>
        </w:rPr>
        <w:t>. proiect tehnic</w:t>
      </w:r>
    </w:p>
    <w:p w:rsidR="002F65C0" w:rsidRDefault="005951BB">
      <w:pPr>
        <w:spacing w:before="21"/>
        <w:ind w:left="653"/>
        <w:rPr>
          <w:rFonts w:ascii="Arial" w:eastAsia="Arial" w:hAnsi="Arial" w:cs="Arial"/>
        </w:rPr>
      </w:pPr>
      <w:proofErr w:type="gramStart"/>
      <w:r>
        <w:rPr>
          <w:rFonts w:ascii="Arial" w:eastAsia="Arial" w:hAnsi="Arial" w:cs="Arial"/>
          <w:color w:val="007F7F"/>
        </w:rPr>
        <w:t>d</w:t>
      </w:r>
      <w:proofErr w:type="gramEnd"/>
      <w:r>
        <w:rPr>
          <w:rFonts w:ascii="Arial" w:eastAsia="Arial" w:hAnsi="Arial" w:cs="Arial"/>
          <w:color w:val="007F7F"/>
        </w:rPr>
        <w:t>. detalii de execu</w:t>
      </w:r>
      <w:r w:rsidR="00D9154A">
        <w:rPr>
          <w:rFonts w:ascii="Arial" w:eastAsia="Arial" w:hAnsi="Arial" w:cs="Arial"/>
          <w:color w:val="007F7F"/>
        </w:rPr>
        <w:t>ț</w:t>
      </w:r>
      <w:r>
        <w:rPr>
          <w:rFonts w:ascii="Arial" w:eastAsia="Arial" w:hAnsi="Arial" w:cs="Arial"/>
          <w:color w:val="007F7F"/>
        </w:rPr>
        <w:t>ie</w:t>
      </w:r>
    </w:p>
    <w:p w:rsidR="002F65C0" w:rsidRDefault="005951BB">
      <w:pPr>
        <w:spacing w:before="21"/>
        <w:ind w:left="653"/>
        <w:rPr>
          <w:rFonts w:ascii="Arial" w:eastAsia="Arial" w:hAnsi="Arial" w:cs="Arial"/>
        </w:rPr>
      </w:pPr>
      <w:proofErr w:type="gramStart"/>
      <w:r>
        <w:rPr>
          <w:rFonts w:ascii="Arial" w:eastAsia="Arial" w:hAnsi="Arial" w:cs="Arial"/>
          <w:color w:val="007F7F"/>
        </w:rPr>
        <w:t>e</w:t>
      </w:r>
      <w:proofErr w:type="gramEnd"/>
      <w:r>
        <w:rPr>
          <w:rFonts w:ascii="Arial" w:eastAsia="Arial" w:hAnsi="Arial" w:cs="Arial"/>
          <w:color w:val="007F7F"/>
        </w:rPr>
        <w:t>. verificarea tehnică a proiectării</w:t>
      </w:r>
    </w:p>
    <w:p w:rsidR="002F65C0" w:rsidRDefault="005951BB">
      <w:pPr>
        <w:spacing w:before="21"/>
        <w:ind w:left="653"/>
        <w:rPr>
          <w:rFonts w:ascii="Arial" w:eastAsia="Arial" w:hAnsi="Arial" w:cs="Arial"/>
        </w:rPr>
      </w:pPr>
      <w:proofErr w:type="gramStart"/>
      <w:r>
        <w:rPr>
          <w:rFonts w:ascii="Arial" w:eastAsia="Arial" w:hAnsi="Arial" w:cs="Arial"/>
          <w:color w:val="007F7F"/>
        </w:rPr>
        <w:t>f</w:t>
      </w:r>
      <w:proofErr w:type="gramEnd"/>
      <w:r>
        <w:rPr>
          <w:rFonts w:ascii="Arial" w:eastAsia="Arial" w:hAnsi="Arial" w:cs="Arial"/>
          <w:color w:val="007F7F"/>
        </w:rPr>
        <w:t>. elaborarea certificatului de performan</w:t>
      </w:r>
      <w:r w:rsidR="00D9154A">
        <w:rPr>
          <w:rFonts w:ascii="Arial" w:eastAsia="Arial" w:hAnsi="Arial" w:cs="Arial"/>
          <w:color w:val="007F7F"/>
        </w:rPr>
        <w:t>ț</w:t>
      </w:r>
      <w:r>
        <w:rPr>
          <w:rFonts w:ascii="Arial" w:eastAsia="Arial" w:hAnsi="Arial" w:cs="Arial"/>
          <w:color w:val="007F7F"/>
        </w:rPr>
        <w:t>a energetică a clădirii</w:t>
      </w:r>
    </w:p>
    <w:p w:rsidR="002F65C0" w:rsidRDefault="005951BB">
      <w:pPr>
        <w:spacing w:before="20" w:line="255" w:lineRule="auto"/>
        <w:ind w:left="653" w:right="2951"/>
        <w:rPr>
          <w:rFonts w:ascii="Arial" w:eastAsia="Arial" w:hAnsi="Arial" w:cs="Arial"/>
        </w:rPr>
      </w:pPr>
      <w:r>
        <w:rPr>
          <w:rFonts w:ascii="Arial" w:eastAsia="Arial" w:hAnsi="Arial" w:cs="Arial"/>
          <w:color w:val="007F7F"/>
        </w:rPr>
        <w:t>2. Documenta</w:t>
      </w:r>
      <w:r w:rsidR="00D9154A">
        <w:rPr>
          <w:rFonts w:ascii="Arial" w:eastAsia="Arial" w:hAnsi="Arial" w:cs="Arial"/>
          <w:color w:val="007F7F"/>
        </w:rPr>
        <w:t>ț</w:t>
      </w:r>
      <w:r>
        <w:rPr>
          <w:rFonts w:ascii="Arial" w:eastAsia="Arial" w:hAnsi="Arial" w:cs="Arial"/>
          <w:color w:val="007F7F"/>
        </w:rPr>
        <w:t xml:space="preserve">ii necesare pentru </w:t>
      </w:r>
      <w:r w:rsidR="00AD014A">
        <w:rPr>
          <w:rFonts w:ascii="Arial" w:eastAsia="Arial" w:hAnsi="Arial" w:cs="Arial"/>
          <w:color w:val="007F7F"/>
        </w:rPr>
        <w:t>obținerea</w:t>
      </w:r>
      <w:r>
        <w:rPr>
          <w:rFonts w:ascii="Arial" w:eastAsia="Arial" w:hAnsi="Arial" w:cs="Arial"/>
          <w:color w:val="007F7F"/>
        </w:rPr>
        <w:t xml:space="preserve"> acordurilor, avizelor </w:t>
      </w:r>
      <w:r w:rsidR="00AD014A">
        <w:rPr>
          <w:color w:val="007F7F"/>
        </w:rPr>
        <w:t>ș</w:t>
      </w:r>
      <w:r>
        <w:rPr>
          <w:rFonts w:ascii="Arial" w:eastAsia="Arial" w:hAnsi="Arial" w:cs="Arial"/>
          <w:color w:val="007F7F"/>
        </w:rPr>
        <w:t>i autoriza</w:t>
      </w:r>
      <w:r w:rsidR="00D9154A">
        <w:rPr>
          <w:rFonts w:ascii="Arial" w:eastAsia="Arial" w:hAnsi="Arial" w:cs="Arial"/>
          <w:color w:val="007F7F"/>
        </w:rPr>
        <w:t>ț</w:t>
      </w:r>
      <w:r>
        <w:rPr>
          <w:rFonts w:ascii="Arial" w:eastAsia="Arial" w:hAnsi="Arial" w:cs="Arial"/>
          <w:color w:val="007F7F"/>
        </w:rPr>
        <w:t>iilor aferente obiectivului de investitii</w:t>
      </w:r>
    </w:p>
    <w:p w:rsidR="002F65C0" w:rsidRDefault="005951BB" w:rsidP="007163D9">
      <w:pPr>
        <w:spacing w:before="11" w:line="255" w:lineRule="auto"/>
        <w:ind w:left="653" w:right="2794"/>
        <w:rPr>
          <w:sz w:val="22"/>
          <w:szCs w:val="22"/>
        </w:rPr>
      </w:pPr>
      <w:r>
        <w:rPr>
          <w:rFonts w:ascii="Arial" w:eastAsia="Arial" w:hAnsi="Arial" w:cs="Arial"/>
          <w:color w:val="007F7F"/>
        </w:rPr>
        <w:t xml:space="preserve">3. Cheltuielile pentru expertiza tehnică efectuată pentru </w:t>
      </w:r>
      <w:r w:rsidR="006A238B">
        <w:rPr>
          <w:rFonts w:ascii="Arial" w:eastAsia="Arial" w:hAnsi="Arial" w:cs="Arial"/>
          <w:color w:val="007F7F"/>
        </w:rPr>
        <w:t>Construcții</w:t>
      </w:r>
      <w:r>
        <w:rPr>
          <w:rFonts w:ascii="Arial" w:eastAsia="Arial" w:hAnsi="Arial" w:cs="Arial"/>
          <w:color w:val="007F7F"/>
        </w:rPr>
        <w:t xml:space="preserve"> începute </w:t>
      </w:r>
      <w:r w:rsidR="00AD014A">
        <w:rPr>
          <w:color w:val="007F7F"/>
        </w:rPr>
        <w:t>ș</w:t>
      </w:r>
      <w:r>
        <w:rPr>
          <w:rFonts w:ascii="Arial" w:eastAsia="Arial" w:hAnsi="Arial" w:cs="Arial"/>
          <w:color w:val="007F7F"/>
        </w:rPr>
        <w:t xml:space="preserve">i </w:t>
      </w:r>
      <w:r>
        <w:rPr>
          <w:rFonts w:ascii="Arial" w:eastAsia="Arial" w:hAnsi="Arial" w:cs="Arial"/>
          <w:color w:val="007F7F"/>
          <w:w w:val="94"/>
        </w:rPr>
        <w:t xml:space="preserve">neterminate sau care urmează </w:t>
      </w:r>
      <w:r>
        <w:rPr>
          <w:rFonts w:ascii="Arial" w:eastAsia="Arial" w:hAnsi="Arial" w:cs="Arial"/>
          <w:color w:val="007F7F"/>
        </w:rPr>
        <w:t>a</w:t>
      </w:r>
      <w:r>
        <w:rPr>
          <w:rFonts w:ascii="Arial" w:eastAsia="Arial" w:hAnsi="Arial" w:cs="Arial"/>
          <w:color w:val="007F7F"/>
          <w:spacing w:val="-10"/>
        </w:rPr>
        <w:t xml:space="preserve"> </w:t>
      </w:r>
      <w:r>
        <w:rPr>
          <w:rFonts w:ascii="Arial" w:eastAsia="Arial" w:hAnsi="Arial" w:cs="Arial"/>
          <w:color w:val="007F7F"/>
        </w:rPr>
        <w:t>fi</w:t>
      </w:r>
      <w:r>
        <w:rPr>
          <w:rFonts w:ascii="Arial" w:eastAsia="Arial" w:hAnsi="Arial" w:cs="Arial"/>
          <w:color w:val="007F7F"/>
          <w:spacing w:val="-9"/>
        </w:rPr>
        <w:t xml:space="preserve"> </w:t>
      </w:r>
      <w:r>
        <w:rPr>
          <w:rFonts w:ascii="Arial" w:eastAsia="Arial" w:hAnsi="Arial" w:cs="Arial"/>
          <w:color w:val="007F7F"/>
          <w:w w:val="94"/>
        </w:rPr>
        <w:t xml:space="preserve">modificate prin proiect (modernizări, consolidări, </w:t>
      </w:r>
      <w:r>
        <w:rPr>
          <w:rFonts w:ascii="Arial" w:eastAsia="Arial" w:hAnsi="Arial" w:cs="Arial"/>
          <w:color w:val="007F7F"/>
        </w:rPr>
        <w:t>etc.)</w:t>
      </w:r>
    </w:p>
    <w:p w:rsidR="002F65C0" w:rsidRDefault="005951BB">
      <w:pPr>
        <w:spacing w:before="34"/>
        <w:ind w:left="653"/>
        <w:rPr>
          <w:rFonts w:ascii="Arial" w:eastAsia="Arial" w:hAnsi="Arial" w:cs="Arial"/>
        </w:rPr>
      </w:pPr>
      <w:r>
        <w:rPr>
          <w:rFonts w:ascii="Arial" w:eastAsia="Arial" w:hAnsi="Arial" w:cs="Arial"/>
          <w:color w:val="007F7F"/>
        </w:rPr>
        <w:t>4. Cheltuielile pentru efectuarea auditului energetic</w:t>
      </w:r>
    </w:p>
    <w:p w:rsidR="002F65C0" w:rsidRDefault="005951BB">
      <w:pPr>
        <w:spacing w:before="24"/>
        <w:ind w:left="313"/>
        <w:rPr>
          <w:rFonts w:ascii="Arial" w:eastAsia="Arial" w:hAnsi="Arial" w:cs="Arial"/>
        </w:rPr>
      </w:pPr>
      <w:r>
        <w:rPr>
          <w:rFonts w:ascii="Arial" w:eastAsia="Arial" w:hAnsi="Arial" w:cs="Arial"/>
          <w:b/>
          <w:color w:val="007F7F"/>
          <w:position w:val="1"/>
        </w:rPr>
        <w:t xml:space="preserve">4   </w:t>
      </w:r>
      <w:r>
        <w:rPr>
          <w:rFonts w:ascii="Arial" w:eastAsia="Arial" w:hAnsi="Arial" w:cs="Arial"/>
          <w:b/>
          <w:color w:val="007F7F"/>
          <w:spacing w:val="7"/>
          <w:position w:val="1"/>
        </w:rPr>
        <w:t xml:space="preserve"> </w:t>
      </w:r>
      <w:r>
        <w:rPr>
          <w:rFonts w:ascii="Arial" w:eastAsia="Arial" w:hAnsi="Arial" w:cs="Arial"/>
          <w:b/>
          <w:color w:val="007F7F"/>
        </w:rPr>
        <w:t>Organizarea procedurilor de achizi</w:t>
      </w:r>
      <w:r w:rsidR="00D9154A">
        <w:rPr>
          <w:rFonts w:ascii="Arial" w:eastAsia="Arial" w:hAnsi="Arial" w:cs="Arial"/>
          <w:color w:val="007F7F"/>
        </w:rPr>
        <w:t>ț</w:t>
      </w:r>
      <w:r>
        <w:rPr>
          <w:rFonts w:ascii="Arial" w:eastAsia="Arial" w:hAnsi="Arial" w:cs="Arial"/>
          <w:b/>
          <w:color w:val="007F7F"/>
        </w:rPr>
        <w:t>ie</w:t>
      </w:r>
    </w:p>
    <w:p w:rsidR="002F65C0" w:rsidRPr="007163D9" w:rsidRDefault="005951BB" w:rsidP="007163D9">
      <w:pPr>
        <w:pStyle w:val="ListParagraph"/>
        <w:numPr>
          <w:ilvl w:val="0"/>
          <w:numId w:val="3"/>
        </w:numPr>
        <w:spacing w:before="3" w:line="260" w:lineRule="exact"/>
        <w:rPr>
          <w:rFonts w:ascii="Arial" w:eastAsia="Arial" w:hAnsi="Arial" w:cs="Arial"/>
          <w:b/>
          <w:color w:val="007F7F"/>
          <w:position w:val="-2"/>
        </w:rPr>
      </w:pPr>
      <w:r w:rsidRPr="007163D9">
        <w:rPr>
          <w:rFonts w:ascii="Arial" w:eastAsia="Arial" w:hAnsi="Arial" w:cs="Arial"/>
          <w:b/>
          <w:color w:val="007F7F"/>
          <w:position w:val="2"/>
        </w:rPr>
        <w:t xml:space="preserve">  </w:t>
      </w:r>
      <w:r w:rsidRPr="007163D9">
        <w:rPr>
          <w:rFonts w:ascii="Arial" w:eastAsia="Arial" w:hAnsi="Arial" w:cs="Arial"/>
          <w:b/>
          <w:color w:val="007F7F"/>
          <w:spacing w:val="7"/>
          <w:position w:val="2"/>
        </w:rPr>
        <w:t xml:space="preserve"> </w:t>
      </w:r>
      <w:r w:rsidRPr="007163D9">
        <w:rPr>
          <w:rFonts w:ascii="Arial" w:eastAsia="Arial" w:hAnsi="Arial" w:cs="Arial"/>
          <w:b/>
          <w:color w:val="007F7F"/>
          <w:position w:val="-2"/>
        </w:rPr>
        <w:t>Cheltuieli pentru consultan</w:t>
      </w:r>
      <w:r w:rsidR="00D9154A" w:rsidRPr="007163D9">
        <w:rPr>
          <w:rFonts w:ascii="Arial" w:eastAsia="Arial" w:hAnsi="Arial" w:cs="Arial"/>
          <w:color w:val="007F7F"/>
          <w:position w:val="-2"/>
        </w:rPr>
        <w:t>ț</w:t>
      </w:r>
      <w:r w:rsidRPr="007163D9">
        <w:rPr>
          <w:rFonts w:ascii="Arial" w:eastAsia="Arial" w:hAnsi="Arial" w:cs="Arial"/>
          <w:color w:val="007F7F"/>
          <w:position w:val="-2"/>
        </w:rPr>
        <w:t xml:space="preserve">ă </w:t>
      </w:r>
      <w:r w:rsidRPr="007163D9">
        <w:rPr>
          <w:rFonts w:ascii="Arial" w:eastAsia="Arial" w:hAnsi="Arial" w:cs="Arial"/>
          <w:b/>
          <w:color w:val="007F7F"/>
          <w:position w:val="-2"/>
        </w:rPr>
        <w:t>- total, din care:</w:t>
      </w:r>
    </w:p>
    <w:p w:rsidR="007163D9" w:rsidRPr="00421BB5" w:rsidRDefault="007163D9" w:rsidP="00421BB5">
      <w:pPr>
        <w:pStyle w:val="ListParagraph"/>
        <w:numPr>
          <w:ilvl w:val="0"/>
          <w:numId w:val="5"/>
        </w:numPr>
        <w:spacing w:before="3" w:line="260" w:lineRule="exact"/>
        <w:rPr>
          <w:rFonts w:ascii="Arial" w:eastAsia="Arial" w:hAnsi="Arial" w:cs="Arial"/>
          <w:color w:val="008080"/>
        </w:rPr>
      </w:pPr>
      <w:r w:rsidRPr="00421BB5">
        <w:rPr>
          <w:rFonts w:ascii="Arial" w:eastAsia="Arial" w:hAnsi="Arial" w:cs="Arial"/>
          <w:color w:val="008080"/>
        </w:rPr>
        <w:t xml:space="preserve">plata serviciilor de consultanţă la elaborarea studiilor de piață, de evaluare, </w:t>
      </w:r>
    </w:p>
    <w:p w:rsidR="002F65C0" w:rsidRPr="007163D9" w:rsidRDefault="007163D9" w:rsidP="007163D9">
      <w:pPr>
        <w:spacing w:before="3" w:line="260" w:lineRule="exact"/>
        <w:rPr>
          <w:rFonts w:ascii="Arial" w:eastAsia="Arial" w:hAnsi="Arial" w:cs="Arial"/>
          <w:color w:val="008080"/>
        </w:rPr>
      </w:pPr>
      <w:r>
        <w:rPr>
          <w:rFonts w:ascii="Arial" w:eastAsia="Arial" w:hAnsi="Arial" w:cs="Arial"/>
          <w:color w:val="008080"/>
        </w:rPr>
        <w:t xml:space="preserve">               </w:t>
      </w:r>
      <w:proofErr w:type="gramStart"/>
      <w:r w:rsidRPr="007163D9">
        <w:rPr>
          <w:rFonts w:ascii="Arial" w:eastAsia="Arial" w:hAnsi="Arial" w:cs="Arial"/>
          <w:color w:val="008080"/>
        </w:rPr>
        <w:t>la</w:t>
      </w:r>
      <w:proofErr w:type="gramEnd"/>
      <w:r w:rsidRPr="007163D9">
        <w:rPr>
          <w:rFonts w:ascii="Arial" w:eastAsia="Arial" w:hAnsi="Arial" w:cs="Arial"/>
          <w:color w:val="008080"/>
        </w:rPr>
        <w:t xml:space="preserve"> întocmirea cererii de finanțare</w:t>
      </w:r>
    </w:p>
    <w:p w:rsidR="007163D9" w:rsidRDefault="007163D9" w:rsidP="007163D9">
      <w:pPr>
        <w:pStyle w:val="ListParagraph"/>
        <w:spacing w:before="3" w:line="260" w:lineRule="exact"/>
        <w:ind w:left="1063"/>
      </w:pPr>
    </w:p>
    <w:p w:rsidR="007163D9" w:rsidRDefault="005951BB" w:rsidP="007163D9">
      <w:pPr>
        <w:spacing w:before="34" w:line="256" w:lineRule="auto"/>
        <w:ind w:left="653" w:right="3240"/>
        <w:rPr>
          <w:rFonts w:ascii="Arial" w:eastAsia="Arial" w:hAnsi="Arial" w:cs="Arial"/>
          <w:b/>
          <w:color w:val="007F7F"/>
          <w:position w:val="1"/>
        </w:rPr>
      </w:pPr>
      <w:r>
        <w:rPr>
          <w:rFonts w:ascii="Arial" w:eastAsia="Arial" w:hAnsi="Arial" w:cs="Arial"/>
          <w:color w:val="007F7F"/>
        </w:rPr>
        <w:t xml:space="preserve">2. </w:t>
      </w:r>
      <w:proofErr w:type="gramStart"/>
      <w:r>
        <w:rPr>
          <w:rFonts w:ascii="Arial" w:eastAsia="Arial" w:hAnsi="Arial" w:cs="Arial"/>
          <w:color w:val="007F7F"/>
        </w:rPr>
        <w:t>plata</w:t>
      </w:r>
      <w:proofErr w:type="gramEnd"/>
      <w:r>
        <w:rPr>
          <w:rFonts w:ascii="Arial" w:eastAsia="Arial" w:hAnsi="Arial" w:cs="Arial"/>
          <w:color w:val="007F7F"/>
        </w:rPr>
        <w:t xml:space="preserve"> serviciilor de consultan</w:t>
      </w:r>
      <w:r w:rsidR="00C10926">
        <w:rPr>
          <w:rFonts w:ascii="Arial" w:eastAsia="Arial" w:hAnsi="Arial" w:cs="Arial"/>
          <w:color w:val="007F7F"/>
        </w:rPr>
        <w:t>ț</w:t>
      </w:r>
      <w:r>
        <w:rPr>
          <w:rFonts w:ascii="Arial" w:eastAsia="Arial" w:hAnsi="Arial" w:cs="Arial"/>
          <w:color w:val="007F7F"/>
        </w:rPr>
        <w:t>ă în domeniul managementului investi</w:t>
      </w:r>
      <w:r w:rsidR="003131FA">
        <w:rPr>
          <w:rFonts w:ascii="Arial" w:eastAsia="Arial" w:hAnsi="Arial" w:cs="Arial"/>
          <w:color w:val="007F7F"/>
        </w:rPr>
        <w:t>Ț</w:t>
      </w:r>
      <w:r>
        <w:rPr>
          <w:rFonts w:ascii="Arial" w:eastAsia="Arial" w:hAnsi="Arial" w:cs="Arial"/>
          <w:color w:val="007F7F"/>
        </w:rPr>
        <w:t>iei sau administrarea contractului de execu</w:t>
      </w:r>
      <w:r w:rsidR="00C10926">
        <w:rPr>
          <w:rFonts w:ascii="Arial" w:eastAsia="Arial" w:hAnsi="Arial" w:cs="Arial"/>
          <w:color w:val="007F7F"/>
        </w:rPr>
        <w:t>ț</w:t>
      </w:r>
      <w:r>
        <w:rPr>
          <w:rFonts w:ascii="Arial" w:eastAsia="Arial" w:hAnsi="Arial" w:cs="Arial"/>
          <w:color w:val="007F7F"/>
        </w:rPr>
        <w:t>ie</w:t>
      </w:r>
    </w:p>
    <w:p w:rsidR="002F65C0" w:rsidRDefault="005951BB">
      <w:pPr>
        <w:spacing w:before="14"/>
        <w:ind w:left="313"/>
        <w:rPr>
          <w:rFonts w:ascii="Arial" w:eastAsia="Arial" w:hAnsi="Arial" w:cs="Arial"/>
        </w:rPr>
      </w:pPr>
      <w:r>
        <w:rPr>
          <w:rFonts w:ascii="Arial" w:eastAsia="Arial" w:hAnsi="Arial" w:cs="Arial"/>
          <w:b/>
          <w:color w:val="007F7F"/>
          <w:position w:val="1"/>
        </w:rPr>
        <w:t xml:space="preserve">6   </w:t>
      </w:r>
      <w:r>
        <w:rPr>
          <w:rFonts w:ascii="Arial" w:eastAsia="Arial" w:hAnsi="Arial" w:cs="Arial"/>
          <w:b/>
          <w:color w:val="007F7F"/>
          <w:spacing w:val="7"/>
          <w:position w:val="1"/>
        </w:rPr>
        <w:t xml:space="preserve"> </w:t>
      </w:r>
      <w:r>
        <w:rPr>
          <w:rFonts w:ascii="Arial" w:eastAsia="Arial" w:hAnsi="Arial" w:cs="Arial"/>
          <w:b/>
          <w:color w:val="007F7F"/>
        </w:rPr>
        <w:t>Cheltuieli pentru asiste</w:t>
      </w:r>
      <w:r w:rsidRPr="00C10926">
        <w:rPr>
          <w:rFonts w:ascii="Arial" w:eastAsia="Arial" w:hAnsi="Arial" w:cs="Arial"/>
          <w:b/>
          <w:color w:val="007F7F"/>
        </w:rPr>
        <w:t>n</w:t>
      </w:r>
      <w:r w:rsidR="00C10926" w:rsidRPr="00C10926">
        <w:rPr>
          <w:rFonts w:ascii="Arial" w:eastAsia="Arial" w:hAnsi="Arial" w:cs="Arial"/>
          <w:b/>
          <w:color w:val="007F7F"/>
        </w:rPr>
        <w:t>ț</w:t>
      </w:r>
      <w:r w:rsidRPr="00C10926">
        <w:rPr>
          <w:rFonts w:ascii="Arial" w:eastAsia="Arial" w:hAnsi="Arial" w:cs="Arial"/>
          <w:b/>
          <w:color w:val="007F7F"/>
        </w:rPr>
        <w:t>a</w:t>
      </w:r>
      <w:r>
        <w:rPr>
          <w:rFonts w:ascii="Arial" w:eastAsia="Arial" w:hAnsi="Arial" w:cs="Arial"/>
          <w:b/>
          <w:color w:val="007F7F"/>
        </w:rPr>
        <w:t xml:space="preserve"> tehnic</w:t>
      </w:r>
      <w:r>
        <w:rPr>
          <w:rFonts w:ascii="Arial" w:eastAsia="Arial" w:hAnsi="Arial" w:cs="Arial"/>
          <w:color w:val="007F7F"/>
        </w:rPr>
        <w:t xml:space="preserve">ă </w:t>
      </w:r>
      <w:r>
        <w:rPr>
          <w:rFonts w:ascii="Arial" w:eastAsia="Arial" w:hAnsi="Arial" w:cs="Arial"/>
          <w:b/>
          <w:color w:val="007F7F"/>
        </w:rPr>
        <w:t>- total, din care:</w:t>
      </w:r>
    </w:p>
    <w:p w:rsidR="002F65C0" w:rsidRDefault="005951BB">
      <w:pPr>
        <w:spacing w:before="23" w:line="256" w:lineRule="auto"/>
        <w:ind w:left="653" w:right="3228"/>
        <w:rPr>
          <w:rFonts w:ascii="Arial" w:eastAsia="Arial" w:hAnsi="Arial" w:cs="Arial"/>
        </w:rPr>
      </w:pPr>
      <w:r>
        <w:rPr>
          <w:rFonts w:ascii="Arial" w:eastAsia="Arial" w:hAnsi="Arial" w:cs="Arial"/>
          <w:color w:val="007F7F"/>
        </w:rPr>
        <w:t xml:space="preserve">1. </w:t>
      </w:r>
      <w:proofErr w:type="gramStart"/>
      <w:r>
        <w:rPr>
          <w:rFonts w:ascii="Arial" w:eastAsia="Arial" w:hAnsi="Arial" w:cs="Arial"/>
          <w:color w:val="007F7F"/>
        </w:rPr>
        <w:t>asisten</w:t>
      </w:r>
      <w:r w:rsidR="00C10926">
        <w:rPr>
          <w:rFonts w:ascii="Arial" w:eastAsia="Arial" w:hAnsi="Arial" w:cs="Arial"/>
          <w:color w:val="007F7F"/>
        </w:rPr>
        <w:t>ț</w:t>
      </w:r>
      <w:r>
        <w:rPr>
          <w:rFonts w:ascii="Arial" w:eastAsia="Arial" w:hAnsi="Arial" w:cs="Arial"/>
          <w:color w:val="007F7F"/>
        </w:rPr>
        <w:t>a</w:t>
      </w:r>
      <w:proofErr w:type="gramEnd"/>
      <w:r>
        <w:rPr>
          <w:rFonts w:ascii="Arial" w:eastAsia="Arial" w:hAnsi="Arial" w:cs="Arial"/>
          <w:color w:val="007F7F"/>
        </w:rPr>
        <w:t xml:space="preserve"> tehnică din partea proiectantului în cazul când aceasta nu intră în tarifarea proiectării</w:t>
      </w:r>
    </w:p>
    <w:p w:rsidR="002F65C0" w:rsidRDefault="002F65C0">
      <w:pPr>
        <w:spacing w:before="6" w:line="120" w:lineRule="exact"/>
        <w:rPr>
          <w:sz w:val="13"/>
          <w:szCs w:val="13"/>
        </w:rPr>
      </w:pPr>
    </w:p>
    <w:p w:rsidR="002F65C0" w:rsidRDefault="005951BB">
      <w:pPr>
        <w:spacing w:line="255" w:lineRule="auto"/>
        <w:ind w:left="653" w:right="2458"/>
        <w:rPr>
          <w:rFonts w:ascii="Arial" w:eastAsia="Arial" w:hAnsi="Arial" w:cs="Arial"/>
        </w:rPr>
      </w:pPr>
      <w:r>
        <w:rPr>
          <w:rFonts w:ascii="Arial" w:eastAsia="Arial" w:hAnsi="Arial" w:cs="Arial"/>
          <w:color w:val="007F7F"/>
        </w:rPr>
        <w:t xml:space="preserve">2. </w:t>
      </w:r>
      <w:proofErr w:type="gramStart"/>
      <w:r>
        <w:rPr>
          <w:rFonts w:ascii="Arial" w:eastAsia="Arial" w:hAnsi="Arial" w:cs="Arial"/>
          <w:color w:val="007F7F"/>
        </w:rPr>
        <w:t>plata</w:t>
      </w:r>
      <w:proofErr w:type="gramEnd"/>
      <w:r>
        <w:rPr>
          <w:rFonts w:ascii="Arial" w:eastAsia="Arial" w:hAnsi="Arial" w:cs="Arial"/>
          <w:color w:val="007F7F"/>
        </w:rPr>
        <w:t xml:space="preserve"> dirigin</w:t>
      </w:r>
      <w:r w:rsidR="00C10926">
        <w:rPr>
          <w:rFonts w:ascii="Arial" w:eastAsia="Arial" w:hAnsi="Arial" w:cs="Arial"/>
          <w:color w:val="007F7F"/>
        </w:rPr>
        <w:t>ț</w:t>
      </w:r>
      <w:r>
        <w:rPr>
          <w:rFonts w:ascii="Arial" w:eastAsia="Arial" w:hAnsi="Arial" w:cs="Arial"/>
          <w:color w:val="007F7F"/>
        </w:rPr>
        <w:t xml:space="preserve">ilor de </w:t>
      </w:r>
      <w:r w:rsidR="00AD014A">
        <w:rPr>
          <w:color w:val="007F7F"/>
        </w:rPr>
        <w:t>ș</w:t>
      </w:r>
      <w:r>
        <w:rPr>
          <w:rFonts w:ascii="Arial" w:eastAsia="Arial" w:hAnsi="Arial" w:cs="Arial"/>
          <w:color w:val="007F7F"/>
        </w:rPr>
        <w:t>antier desemna</w:t>
      </w:r>
      <w:r w:rsidR="00C10926">
        <w:rPr>
          <w:rFonts w:ascii="Arial" w:eastAsia="Arial" w:hAnsi="Arial" w:cs="Arial"/>
          <w:color w:val="007F7F"/>
        </w:rPr>
        <w:t>ț</w:t>
      </w:r>
      <w:r>
        <w:rPr>
          <w:rFonts w:ascii="Arial" w:eastAsia="Arial" w:hAnsi="Arial" w:cs="Arial"/>
          <w:color w:val="007F7F"/>
        </w:rPr>
        <w:t>i de autoritatea contractantă, autoriza</w:t>
      </w:r>
      <w:r w:rsidR="00C10926">
        <w:rPr>
          <w:rFonts w:ascii="Arial" w:eastAsia="Arial" w:hAnsi="Arial" w:cs="Arial"/>
          <w:color w:val="007F7F"/>
        </w:rPr>
        <w:t>ț</w:t>
      </w:r>
      <w:r>
        <w:rPr>
          <w:rFonts w:ascii="Arial" w:eastAsia="Arial" w:hAnsi="Arial" w:cs="Arial"/>
          <w:color w:val="007F7F"/>
        </w:rPr>
        <w:t>i conform</w:t>
      </w:r>
      <w:r>
        <w:rPr>
          <w:rFonts w:ascii="Arial" w:eastAsia="Arial" w:hAnsi="Arial" w:cs="Arial"/>
          <w:color w:val="007F7F"/>
          <w:spacing w:val="-4"/>
        </w:rPr>
        <w:t xml:space="preserve"> </w:t>
      </w:r>
      <w:r>
        <w:rPr>
          <w:rFonts w:ascii="Arial" w:eastAsia="Arial" w:hAnsi="Arial" w:cs="Arial"/>
          <w:color w:val="007F7F"/>
          <w:w w:val="93"/>
        </w:rPr>
        <w:t>prevederilor legale pentru verificarea execu</w:t>
      </w:r>
      <w:r w:rsidR="00C10926">
        <w:rPr>
          <w:rFonts w:ascii="Arial" w:eastAsia="Arial" w:hAnsi="Arial" w:cs="Arial"/>
          <w:color w:val="007F7F"/>
          <w:w w:val="93"/>
        </w:rPr>
        <w:t>ț</w:t>
      </w:r>
      <w:r>
        <w:rPr>
          <w:rFonts w:ascii="Arial" w:eastAsia="Arial" w:hAnsi="Arial" w:cs="Arial"/>
          <w:color w:val="007F7F"/>
          <w:w w:val="93"/>
        </w:rPr>
        <w:t xml:space="preserve">iei lucrărilor </w:t>
      </w:r>
      <w:r>
        <w:rPr>
          <w:rFonts w:ascii="Arial" w:eastAsia="Arial" w:hAnsi="Arial" w:cs="Arial"/>
          <w:color w:val="007F7F"/>
        </w:rPr>
        <w:t>de</w:t>
      </w:r>
      <w:r>
        <w:rPr>
          <w:rFonts w:ascii="Arial" w:eastAsia="Arial" w:hAnsi="Arial" w:cs="Arial"/>
          <w:color w:val="007F7F"/>
          <w:spacing w:val="-20"/>
        </w:rPr>
        <w:t xml:space="preserve"> </w:t>
      </w:r>
      <w:r w:rsidR="006A238B">
        <w:rPr>
          <w:rFonts w:ascii="Arial" w:eastAsia="Arial" w:hAnsi="Arial" w:cs="Arial"/>
          <w:color w:val="007F7F"/>
          <w:w w:val="93"/>
        </w:rPr>
        <w:t>Construcții</w:t>
      </w:r>
      <w:r>
        <w:rPr>
          <w:rFonts w:ascii="Arial" w:eastAsia="Arial" w:hAnsi="Arial" w:cs="Arial"/>
          <w:color w:val="007F7F"/>
          <w:w w:val="93"/>
        </w:rPr>
        <w:t xml:space="preserve"> </w:t>
      </w:r>
      <w:r w:rsidR="00AD014A">
        <w:rPr>
          <w:color w:val="007F7F"/>
        </w:rPr>
        <w:t>ș</w:t>
      </w:r>
      <w:r>
        <w:rPr>
          <w:rFonts w:ascii="Arial" w:eastAsia="Arial" w:hAnsi="Arial" w:cs="Arial"/>
          <w:color w:val="007F7F"/>
        </w:rPr>
        <w:t>i</w:t>
      </w:r>
      <w:r>
        <w:rPr>
          <w:rFonts w:ascii="Arial" w:eastAsia="Arial" w:hAnsi="Arial" w:cs="Arial"/>
          <w:color w:val="007F7F"/>
          <w:spacing w:val="-13"/>
        </w:rPr>
        <w:t xml:space="preserve"> </w:t>
      </w:r>
      <w:r w:rsidR="006A238B">
        <w:rPr>
          <w:rFonts w:ascii="Arial" w:eastAsia="Arial" w:hAnsi="Arial" w:cs="Arial"/>
          <w:color w:val="007F7F"/>
        </w:rPr>
        <w:t>instalații</w:t>
      </w:r>
    </w:p>
    <w:p w:rsidR="002F65C0" w:rsidRDefault="002F65C0">
      <w:pPr>
        <w:spacing w:before="4" w:line="120" w:lineRule="exact"/>
        <w:rPr>
          <w:sz w:val="13"/>
          <w:szCs w:val="13"/>
        </w:rPr>
      </w:pPr>
    </w:p>
    <w:p w:rsidR="002F65C0" w:rsidRDefault="005951BB">
      <w:pPr>
        <w:ind w:left="653"/>
        <w:rPr>
          <w:rFonts w:ascii="Arial" w:eastAsia="Arial" w:hAnsi="Arial" w:cs="Arial"/>
        </w:rPr>
      </w:pPr>
      <w:r>
        <w:rPr>
          <w:rFonts w:ascii="Arial" w:eastAsia="Arial" w:hAnsi="Arial" w:cs="Arial"/>
          <w:b/>
          <w:color w:val="007F7F"/>
        </w:rPr>
        <w:t>Total valoare f</w:t>
      </w:r>
      <w:r>
        <w:rPr>
          <w:rFonts w:ascii="Arial" w:eastAsia="Arial" w:hAnsi="Arial" w:cs="Arial"/>
          <w:color w:val="007F7F"/>
        </w:rPr>
        <w:t>ă</w:t>
      </w:r>
      <w:r>
        <w:rPr>
          <w:rFonts w:ascii="Arial" w:eastAsia="Arial" w:hAnsi="Arial" w:cs="Arial"/>
          <w:b/>
          <w:color w:val="007F7F"/>
        </w:rPr>
        <w:t>r</w:t>
      </w:r>
      <w:r>
        <w:rPr>
          <w:rFonts w:ascii="Arial" w:eastAsia="Arial" w:hAnsi="Arial" w:cs="Arial"/>
          <w:color w:val="007F7F"/>
        </w:rPr>
        <w:t xml:space="preserve">ă </w:t>
      </w:r>
      <w:r>
        <w:rPr>
          <w:rFonts w:ascii="Arial" w:eastAsia="Arial" w:hAnsi="Arial" w:cs="Arial"/>
          <w:b/>
          <w:color w:val="007F7F"/>
        </w:rPr>
        <w:t>TVA</w:t>
      </w:r>
    </w:p>
    <w:p w:rsidR="002F65C0" w:rsidRDefault="005951BB">
      <w:pPr>
        <w:spacing w:before="21" w:line="260" w:lineRule="auto"/>
        <w:ind w:left="113" w:right="4841" w:firstLine="540"/>
        <w:rPr>
          <w:rFonts w:ascii="Arial" w:eastAsia="Arial" w:hAnsi="Arial" w:cs="Arial"/>
        </w:rPr>
      </w:pPr>
      <w:r>
        <w:rPr>
          <w:rFonts w:ascii="Arial" w:eastAsia="Arial" w:hAnsi="Arial" w:cs="Arial"/>
          <w:b/>
          <w:color w:val="007F7F"/>
        </w:rPr>
        <w:t>Valoare TVA (aferent</w:t>
      </w:r>
      <w:r>
        <w:rPr>
          <w:rFonts w:ascii="Arial" w:eastAsia="Arial" w:hAnsi="Arial" w:cs="Arial"/>
          <w:color w:val="007F7F"/>
        </w:rPr>
        <w:t xml:space="preserve">ă </w:t>
      </w:r>
      <w:r>
        <w:rPr>
          <w:rFonts w:ascii="Arial" w:eastAsia="Arial" w:hAnsi="Arial" w:cs="Arial"/>
          <w:b/>
          <w:color w:val="007F7F"/>
        </w:rPr>
        <w:t xml:space="preserve">cheltuielilor eligibile </w:t>
      </w:r>
      <w:r w:rsidR="00AD014A">
        <w:rPr>
          <w:color w:val="007F7F"/>
        </w:rPr>
        <w:t>ș</w:t>
      </w:r>
      <w:r>
        <w:rPr>
          <w:rFonts w:ascii="Arial" w:eastAsia="Arial" w:hAnsi="Arial" w:cs="Arial"/>
          <w:b/>
          <w:color w:val="007F7F"/>
        </w:rPr>
        <w:t>i neeligibile) TOTAL DEVIZ FINANCIAR 1 (inclusiv TVA)</w:t>
      </w:r>
    </w:p>
    <w:p w:rsidR="002F65C0" w:rsidRDefault="002F65C0">
      <w:pPr>
        <w:spacing w:before="4" w:line="140" w:lineRule="exact"/>
        <w:rPr>
          <w:sz w:val="15"/>
          <w:szCs w:val="15"/>
        </w:rPr>
      </w:pPr>
    </w:p>
    <w:p w:rsidR="002F65C0" w:rsidRDefault="002F65C0">
      <w:pPr>
        <w:spacing w:line="200" w:lineRule="exact"/>
      </w:pPr>
    </w:p>
    <w:p w:rsidR="002F65C0" w:rsidRDefault="002F65C0">
      <w:pPr>
        <w:spacing w:line="200" w:lineRule="exact"/>
      </w:pPr>
    </w:p>
    <w:p w:rsidR="002F65C0" w:rsidRDefault="00BC6DC1" w:rsidP="00D9154A">
      <w:pPr>
        <w:spacing w:before="34"/>
        <w:rPr>
          <w:rFonts w:ascii="Arial" w:eastAsia="Arial" w:hAnsi="Arial" w:cs="Arial"/>
        </w:rPr>
        <w:sectPr w:rsidR="002F65C0">
          <w:type w:val="continuous"/>
          <w:pgSz w:w="11920" w:h="16840"/>
          <w:pgMar w:top="240" w:right="520" w:bottom="0" w:left="300" w:header="708" w:footer="708" w:gutter="0"/>
          <w:cols w:space="708"/>
        </w:sectPr>
      </w:pPr>
      <w:r>
        <w:pict>
          <v:group id="_x0000_s3974" style="position:absolute;margin-left:389.75pt;margin-top:-2.05pt;width:132.55pt;height:18pt;z-index:-251843584;mso-position-horizontal-relative:page" coordorigin="7795,-41" coordsize="2651,360">
            <v:shape id="_x0000_s3979" style="position:absolute;left:7805;top:-31;width:2631;height:340" coordorigin="7805,-31" coordsize="2631,340" path="m7805,-31r,340l10436,309r,-340l7805,-31xe" fillcolor="#d3d0c7" stroked="f">
              <v:path arrowok="t"/>
            </v:shape>
            <v:shape id="_x0000_s3978" style="position:absolute;left:7805;top:-31;width:2631;height:340" coordorigin="7805,-31" coordsize="2631,340" path="m7805,309r10,-10l7815,-21r2611,l10436,-31r-2631,l7805,309xe" fillcolor="black" stroked="f">
              <v:path arrowok="t"/>
            </v:shape>
            <v:shape id="_x0000_s3977" style="position:absolute;left:7815;top:-21;width:2611;height:320" coordorigin="7815,-21" coordsize="2611,320" path="m10426,299r,-320l10416,-11r,300l7825,289r-10,10l10426,299xe" fillcolor="gray" stroked="f">
              <v:path arrowok="t"/>
            </v:shape>
            <v:shape id="_x0000_s3976" style="position:absolute;left:7815;top:-21;width:2611;height:320" coordorigin="7815,-21" coordsize="2611,320" path="m7815,299r10,-10l7825,-11r2591,l10426,-21r-2611,l7815,299xe" stroked="f">
              <v:path arrowok="t"/>
            </v:shape>
            <v:shape id="_x0000_s3975" style="position:absolute;left:7805;top:-31;width:2631;height:340" coordorigin="7805,-31" coordsize="2631,340" path="m10436,309r,-340l10426,-21r,320l7815,299r-10,10l10436,309xe" fillcolor="black" stroked="f">
              <v:path arrowok="t"/>
            </v:shape>
            <w10:wrap anchorx="page"/>
          </v:group>
        </w:pict>
      </w:r>
    </w:p>
    <w:p w:rsidR="002F65C0" w:rsidRDefault="002F65C0">
      <w:pPr>
        <w:spacing w:before="8" w:line="120" w:lineRule="exact"/>
        <w:rPr>
          <w:sz w:val="12"/>
          <w:szCs w:val="12"/>
        </w:rPr>
      </w:pPr>
    </w:p>
    <w:p w:rsidR="002F65C0" w:rsidRDefault="002F65C0">
      <w:pPr>
        <w:spacing w:line="200" w:lineRule="exact"/>
      </w:pPr>
    </w:p>
    <w:p w:rsidR="002F65C0" w:rsidRDefault="005951BB">
      <w:pPr>
        <w:spacing w:line="220" w:lineRule="exact"/>
        <w:ind w:left="1891" w:right="-50"/>
        <w:rPr>
          <w:rFonts w:ascii="Arial" w:eastAsia="Arial" w:hAnsi="Arial" w:cs="Arial"/>
        </w:rPr>
      </w:pPr>
      <w:r>
        <w:rPr>
          <w:rFonts w:ascii="Arial" w:eastAsia="Arial" w:hAnsi="Arial" w:cs="Arial"/>
          <w:b/>
          <w:color w:val="007F7F"/>
          <w:position w:val="-1"/>
        </w:rPr>
        <w:t>AGEN</w:t>
      </w:r>
      <w:r w:rsidR="003131FA">
        <w:rPr>
          <w:rFonts w:ascii="Arial" w:eastAsia="Arial" w:hAnsi="Arial" w:cs="Arial"/>
          <w:color w:val="007F7F"/>
          <w:position w:val="-1"/>
        </w:rPr>
        <w:t>Ț</w:t>
      </w:r>
      <w:r>
        <w:rPr>
          <w:rFonts w:ascii="Arial" w:eastAsia="Arial" w:hAnsi="Arial" w:cs="Arial"/>
          <w:b/>
          <w:color w:val="007F7F"/>
          <w:position w:val="-1"/>
        </w:rPr>
        <w:t>IA PENTRU FINAN</w:t>
      </w:r>
      <w:r w:rsidR="003131FA">
        <w:rPr>
          <w:rFonts w:ascii="Arial" w:eastAsia="Arial" w:hAnsi="Arial" w:cs="Arial"/>
          <w:color w:val="007F7F"/>
          <w:position w:val="-1"/>
        </w:rPr>
        <w:t>Ț</w:t>
      </w:r>
      <w:r>
        <w:rPr>
          <w:rFonts w:ascii="Arial" w:eastAsia="Arial" w:hAnsi="Arial" w:cs="Arial"/>
          <w:b/>
          <w:color w:val="007F7F"/>
          <w:position w:val="-1"/>
        </w:rPr>
        <w:t>AREA INVESTI</w:t>
      </w:r>
      <w:r w:rsidR="003131FA">
        <w:rPr>
          <w:rFonts w:ascii="Arial" w:eastAsia="Arial" w:hAnsi="Arial" w:cs="Arial"/>
          <w:color w:val="007F7F"/>
          <w:position w:val="-1"/>
        </w:rPr>
        <w:t>Ț</w:t>
      </w:r>
      <w:r>
        <w:rPr>
          <w:rFonts w:ascii="Arial" w:eastAsia="Arial" w:hAnsi="Arial" w:cs="Arial"/>
          <w:b/>
          <w:color w:val="007F7F"/>
          <w:position w:val="-1"/>
        </w:rPr>
        <w:t>IILOR RURALE</w:t>
      </w:r>
    </w:p>
    <w:p w:rsidR="00AD014A" w:rsidRDefault="005951BB">
      <w:pPr>
        <w:spacing w:before="75"/>
      </w:pPr>
      <w:r>
        <w:br w:type="column"/>
      </w:r>
    </w:p>
    <w:p w:rsidR="002F65C0" w:rsidRDefault="005951BB">
      <w:pPr>
        <w:spacing w:before="75"/>
        <w:rPr>
          <w:rFonts w:ascii="Arial" w:eastAsia="Arial" w:hAnsi="Arial" w:cs="Arial"/>
        </w:rPr>
        <w:sectPr w:rsidR="002F65C0">
          <w:pgSz w:w="11920" w:h="16840"/>
          <w:pgMar w:top="540" w:right="360" w:bottom="280" w:left="260" w:header="708" w:footer="708" w:gutter="0"/>
          <w:cols w:num="2" w:space="708" w:equalWidth="0">
            <w:col w:w="7636" w:space="1545"/>
            <w:col w:w="2119"/>
          </w:cols>
        </w:sectPr>
      </w:pPr>
      <w:r>
        <w:rPr>
          <w:rFonts w:ascii="Arial" w:eastAsia="Arial" w:hAnsi="Arial" w:cs="Arial"/>
          <w:b/>
          <w:color w:val="FFFFFF"/>
        </w:rPr>
        <w:t>Anexa A1</w:t>
      </w:r>
    </w:p>
    <w:p w:rsidR="002F65C0" w:rsidRDefault="002F65C0">
      <w:pPr>
        <w:spacing w:line="200" w:lineRule="exact"/>
      </w:pPr>
    </w:p>
    <w:p w:rsidR="002F65C0" w:rsidRDefault="002F65C0">
      <w:pPr>
        <w:spacing w:line="200" w:lineRule="exact"/>
      </w:pPr>
    </w:p>
    <w:p w:rsidR="002F65C0" w:rsidRDefault="002F65C0">
      <w:pPr>
        <w:spacing w:line="200" w:lineRule="exact"/>
      </w:pPr>
    </w:p>
    <w:p w:rsidR="002F65C0" w:rsidRDefault="003C7148" w:rsidP="003C7148">
      <w:pPr>
        <w:tabs>
          <w:tab w:val="left" w:pos="2041"/>
        </w:tabs>
        <w:spacing w:line="200" w:lineRule="exact"/>
      </w:pPr>
      <w:r>
        <w:tab/>
      </w:r>
      <w:r w:rsidRPr="00B5787C">
        <w:rPr>
          <w:rFonts w:ascii="Arial" w:hAnsi="Arial" w:cs="Arial"/>
          <w:b/>
          <w:color w:val="FFFFFF"/>
        </w:rPr>
        <w:t>Deviz financiar – Capitolul 3 – Cheltuieli pentru proiectare și asistență tehnică - EURO</w:t>
      </w:r>
    </w:p>
    <w:p w:rsidR="002F65C0" w:rsidRDefault="002F65C0">
      <w:pPr>
        <w:spacing w:line="200" w:lineRule="exact"/>
      </w:pPr>
    </w:p>
    <w:p w:rsidR="002F65C0" w:rsidRDefault="002F65C0">
      <w:pPr>
        <w:spacing w:line="200" w:lineRule="exact"/>
      </w:pPr>
    </w:p>
    <w:p w:rsidR="002F65C0" w:rsidRDefault="002F65C0">
      <w:pPr>
        <w:spacing w:before="5" w:line="220" w:lineRule="exact"/>
        <w:rPr>
          <w:sz w:val="22"/>
          <w:szCs w:val="22"/>
        </w:rPr>
        <w:sectPr w:rsidR="002F65C0">
          <w:type w:val="continuous"/>
          <w:pgSz w:w="11920" w:h="16840"/>
          <w:pgMar w:top="240" w:right="360" w:bottom="0" w:left="260" w:header="708" w:footer="708" w:gutter="0"/>
          <w:cols w:space="708"/>
        </w:sectPr>
      </w:pPr>
    </w:p>
    <w:p w:rsidR="002F65C0" w:rsidRDefault="005951BB">
      <w:pPr>
        <w:spacing w:before="34" w:line="256" w:lineRule="auto"/>
        <w:ind w:left="142" w:right="3298" w:hanging="39"/>
        <w:rPr>
          <w:rFonts w:ascii="Arial" w:eastAsia="Arial" w:hAnsi="Arial" w:cs="Arial"/>
        </w:rPr>
      </w:pPr>
      <w:r>
        <w:rPr>
          <w:rFonts w:ascii="Arial" w:eastAsia="Arial" w:hAnsi="Arial" w:cs="Arial"/>
          <w:b/>
          <w:color w:val="007F7F"/>
        </w:rPr>
        <w:lastRenderedPageBreak/>
        <w:t xml:space="preserve">Nr. </w:t>
      </w:r>
      <w:proofErr w:type="gramStart"/>
      <w:r>
        <w:rPr>
          <w:rFonts w:ascii="Arial" w:eastAsia="Arial" w:hAnsi="Arial" w:cs="Arial"/>
          <w:b/>
          <w:color w:val="007F7F"/>
        </w:rPr>
        <w:t>crt</w:t>
      </w:r>
      <w:proofErr w:type="gramEnd"/>
    </w:p>
    <w:p w:rsidR="002F65C0" w:rsidRDefault="005951BB" w:rsidP="00AD014A">
      <w:pPr>
        <w:spacing w:before="41" w:line="200" w:lineRule="exact"/>
        <w:ind w:left="145" w:right="-47"/>
        <w:rPr>
          <w:sz w:val="15"/>
          <w:szCs w:val="15"/>
        </w:rPr>
      </w:pPr>
      <w:r>
        <w:rPr>
          <w:rFonts w:ascii="Arial" w:eastAsia="Arial" w:hAnsi="Arial" w:cs="Arial"/>
          <w:b/>
          <w:color w:val="007F7F"/>
          <w:position w:val="-1"/>
          <w:sz w:val="18"/>
          <w:szCs w:val="18"/>
        </w:rPr>
        <w:t>3.1</w:t>
      </w:r>
      <w:r>
        <w:rPr>
          <w:rFonts w:ascii="Arial" w:eastAsia="Arial" w:hAnsi="Arial" w:cs="Arial"/>
          <w:b/>
          <w:color w:val="007F7F"/>
          <w:spacing w:val="-5"/>
          <w:position w:val="-1"/>
          <w:sz w:val="18"/>
          <w:szCs w:val="18"/>
        </w:rPr>
        <w:t xml:space="preserve"> </w:t>
      </w:r>
      <w:r>
        <w:rPr>
          <w:rFonts w:ascii="Arial" w:eastAsia="Arial" w:hAnsi="Arial" w:cs="Arial"/>
          <w:b/>
          <w:color w:val="007F7F"/>
          <w:position w:val="-1"/>
          <w:sz w:val="18"/>
          <w:szCs w:val="18"/>
        </w:rPr>
        <w:t>Cheltuieli pentru studii - total din care:</w:t>
      </w:r>
      <w:r>
        <w:br w:type="column"/>
      </w:r>
    </w:p>
    <w:p w:rsidR="002F65C0" w:rsidRDefault="005951BB">
      <w:pPr>
        <w:ind w:right="-50"/>
        <w:rPr>
          <w:rFonts w:ascii="Arial" w:eastAsia="Arial" w:hAnsi="Arial" w:cs="Arial"/>
        </w:rPr>
      </w:pPr>
      <w:r>
        <w:rPr>
          <w:rFonts w:ascii="Arial" w:eastAsia="Arial" w:hAnsi="Arial" w:cs="Arial"/>
          <w:b/>
          <w:color w:val="007F7F"/>
        </w:rPr>
        <w:t>Specifica</w:t>
      </w:r>
      <w:r w:rsidR="00407E0A">
        <w:rPr>
          <w:rFonts w:ascii="Arial" w:eastAsia="Arial" w:hAnsi="Arial" w:cs="Arial"/>
          <w:color w:val="007F7F"/>
        </w:rPr>
        <w:t>ț</w:t>
      </w:r>
      <w:r>
        <w:rPr>
          <w:rFonts w:ascii="Arial" w:eastAsia="Arial" w:hAnsi="Arial" w:cs="Arial"/>
          <w:b/>
          <w:color w:val="007F7F"/>
        </w:rPr>
        <w:t>ie</w:t>
      </w:r>
    </w:p>
    <w:p w:rsidR="002F65C0" w:rsidRDefault="005951BB">
      <w:pPr>
        <w:spacing w:before="7" w:line="120" w:lineRule="exact"/>
        <w:rPr>
          <w:sz w:val="12"/>
          <w:szCs w:val="12"/>
        </w:rPr>
      </w:pPr>
      <w:r>
        <w:br w:type="column"/>
      </w:r>
    </w:p>
    <w:p w:rsidR="002F65C0" w:rsidRDefault="00AD014A">
      <w:pPr>
        <w:spacing w:line="168" w:lineRule="auto"/>
        <w:ind w:left="1672" w:right="69" w:hanging="1672"/>
        <w:rPr>
          <w:rFonts w:ascii="Arial" w:eastAsia="Arial" w:hAnsi="Arial" w:cs="Arial"/>
        </w:rPr>
        <w:sectPr w:rsidR="002F65C0">
          <w:type w:val="continuous"/>
          <w:pgSz w:w="11920" w:h="16840"/>
          <w:pgMar w:top="240" w:right="360" w:bottom="0" w:left="260" w:header="708" w:footer="708" w:gutter="0"/>
          <w:cols w:num="3" w:space="708" w:equalWidth="0">
            <w:col w:w="3731" w:space="184"/>
            <w:col w:w="1245" w:space="3268"/>
            <w:col w:w="2872"/>
          </w:cols>
        </w:sectPr>
      </w:pPr>
      <w:r>
        <w:rPr>
          <w:rFonts w:ascii="Arial" w:eastAsia="Arial" w:hAnsi="Arial" w:cs="Arial"/>
          <w:b/>
          <w:color w:val="007F7F"/>
          <w:w w:val="91"/>
        </w:rPr>
        <w:t xml:space="preserve">  </w:t>
      </w:r>
      <w:r w:rsidR="005951BB">
        <w:rPr>
          <w:rFonts w:ascii="Arial" w:eastAsia="Arial" w:hAnsi="Arial" w:cs="Arial"/>
          <w:b/>
          <w:color w:val="007F7F"/>
          <w:w w:val="91"/>
        </w:rPr>
        <w:t>Valoare</w:t>
      </w:r>
      <w:r w:rsidR="005951BB">
        <w:rPr>
          <w:rFonts w:ascii="Arial" w:eastAsia="Arial" w:hAnsi="Arial" w:cs="Arial"/>
          <w:b/>
          <w:color w:val="007F7F"/>
          <w:spacing w:val="1"/>
          <w:w w:val="91"/>
        </w:rPr>
        <w:t xml:space="preserve"> </w:t>
      </w:r>
      <w:r w:rsidR="005951BB">
        <w:rPr>
          <w:rFonts w:ascii="Arial" w:eastAsia="Arial" w:hAnsi="Arial" w:cs="Arial"/>
          <w:b/>
          <w:color w:val="007F7F"/>
        </w:rPr>
        <w:t>eligibil</w:t>
      </w:r>
      <w:r w:rsidR="005951BB">
        <w:rPr>
          <w:rFonts w:ascii="Arial" w:eastAsia="Arial" w:hAnsi="Arial" w:cs="Arial"/>
          <w:color w:val="007F7F"/>
        </w:rPr>
        <w:t xml:space="preserve">ă   </w:t>
      </w:r>
      <w:r w:rsidR="005951BB">
        <w:rPr>
          <w:rFonts w:ascii="Arial" w:eastAsia="Arial" w:hAnsi="Arial" w:cs="Arial"/>
          <w:color w:val="007F7F"/>
          <w:spacing w:val="9"/>
        </w:rPr>
        <w:t xml:space="preserve"> </w:t>
      </w:r>
      <w:r w:rsidR="005951BB">
        <w:rPr>
          <w:rFonts w:ascii="Arial" w:eastAsia="Arial" w:hAnsi="Arial" w:cs="Arial"/>
          <w:b/>
          <w:color w:val="007F7F"/>
          <w:position w:val="12"/>
        </w:rPr>
        <w:t xml:space="preserve">Valoare </w:t>
      </w:r>
      <w:r w:rsidR="005951BB">
        <w:rPr>
          <w:rFonts w:ascii="Arial" w:eastAsia="Arial" w:hAnsi="Arial" w:cs="Arial"/>
          <w:b/>
          <w:color w:val="007F7F"/>
        </w:rPr>
        <w:t>neeligibil</w:t>
      </w:r>
      <w:r w:rsidR="005951BB">
        <w:rPr>
          <w:rFonts w:ascii="Arial" w:eastAsia="Arial" w:hAnsi="Arial" w:cs="Arial"/>
          <w:color w:val="007F7F"/>
        </w:rPr>
        <w:t>ă</w:t>
      </w:r>
    </w:p>
    <w:p w:rsidR="002F65C0" w:rsidRDefault="00BC6DC1">
      <w:pPr>
        <w:spacing w:before="4" w:line="140" w:lineRule="exact"/>
        <w:rPr>
          <w:sz w:val="14"/>
          <w:szCs w:val="14"/>
        </w:rPr>
      </w:pPr>
      <w:r>
        <w:lastRenderedPageBreak/>
        <w:pict>
          <v:group id="_x0000_s3176" style="position:absolute;margin-left:17.5pt;margin-top:17.5pt;width:560.55pt;height:755.15pt;z-index:-251839488;mso-position-horizontal-relative:page;mso-position-vertical-relative:page" coordorigin="350,350" coordsize="11211,15103">
            <v:shape id="_x0000_s3973" style="position:absolute;left:360;top:360;width:1136;height:1496" coordorigin="360,360" coordsize="1136,1496" path="m360,360r,1496l1496,1856r,-1496l360,360xe" fillcolor="#cff" stroked="f">
              <v:path arrowok="t"/>
            </v:shape>
            <v:shape id="_x0000_s3972" style="position:absolute;left:355;top:360;width:1146;height:0" coordorigin="355,360" coordsize="1146,0" path="m355,360r1146,e" filled="f" strokecolor="teal" strokeweight=".5pt">
              <v:path arrowok="t"/>
            </v:shape>
            <v:shape id="_x0000_s3971" style="position:absolute;left:355;top:1856;width:1146;height:0" coordorigin="355,1856" coordsize="1146,0" path="m355,1856r1146,e" filled="f" strokecolor="teal" strokeweight=".5pt">
              <v:path arrowok="t"/>
            </v:shape>
            <v:shape id="_x0000_s3970" style="position:absolute;left:1496;top:355;width:0;height:1506" coordorigin="1496,355" coordsize="0,1506" path="m1496,1861r,-1506e" filled="f" strokecolor="teal" strokeweight=".5pt">
              <v:path arrowok="t"/>
            </v:shape>
            <v:shape id="_x0000_s3969" style="position:absolute;left:360;top:355;width:0;height:1506" coordorigin="360,355" coordsize="0,1506" path="m360,1861r,-1506e" filled="f" strokecolor="teal" strokeweight=".5pt">
              <v:path arrowok="t"/>
            </v:shape>
            <v:shape id="_x0000_s3968" type="#_x0000_t75" style="position:absolute;left:360;top:360;width:1136;height:1496">
              <v:imagedata r:id="rId5" o:title=""/>
            </v:shape>
            <v:shape id="_x0000_s3967" style="position:absolute;left:1491;top:626;width:6830;height:0" coordorigin="1491,626" coordsize="6830,0" path="m1491,626r6830,e" filled="f" strokecolor="teal" strokeweight=".17533mm">
              <v:path arrowok="t"/>
            </v:shape>
            <v:shape id="_x0000_s3966" style="position:absolute;left:1491;top:878;width:6830;height:0" coordorigin="1491,878" coordsize="6830,0" path="m1491,878r6830,e" filled="f" strokecolor="teal" strokeweight=".17533mm">
              <v:path arrowok="t"/>
            </v:shape>
            <v:shape id="_x0000_s3965" style="position:absolute;left:8316;top:621;width:0;height:262" coordorigin="8316,621" coordsize="0,262" path="m8316,883r,-262e" filled="f" strokecolor="teal" strokeweight=".17533mm">
              <v:path arrowok="t"/>
            </v:shape>
            <v:shape id="_x0000_s3964" style="position:absolute;left:1496;top:621;width:0;height:262" coordorigin="1496,621" coordsize="0,262" path="m1496,883r,-262e" filled="f" strokecolor="teal" strokeweight=".17533mm">
              <v:path arrowok="t"/>
            </v:shape>
            <v:shape id="_x0000_s3963" style="position:absolute;left:8316;top:626;width:3161;height:252" coordorigin="8316,626" coordsize="3161,252" path="m8316,626r,252l11477,878r,-252l8316,626xe" fillcolor="teal" stroked="f">
              <v:path arrowok="t"/>
            </v:shape>
            <v:shape id="_x0000_s3962" style="position:absolute;left:8311;top:626;width:3171;height:0" coordorigin="8311,626" coordsize="3171,0" path="m8311,626r3171,e" filled="f" strokecolor="teal" strokeweight=".17533mm">
              <v:path arrowok="t"/>
            </v:shape>
            <v:shape id="_x0000_s3961" style="position:absolute;left:8311;top:878;width:3171;height:0" coordorigin="8311,878" coordsize="3171,0" path="m8311,878r3171,e" filled="f" strokecolor="teal" strokeweight=".17533mm">
              <v:path arrowok="t"/>
            </v:shape>
            <v:shape id="_x0000_s3960" style="position:absolute;left:11477;top:621;width:0;height:262" coordorigin="11477,621" coordsize="0,262" path="m11477,883r,-262e" filled="f" strokecolor="teal" strokeweight=".17533mm">
              <v:path arrowok="t"/>
            </v:shape>
            <v:shape id="_x0000_s3959" style="position:absolute;left:8316;top:621;width:0;height:262" coordorigin="8316,621" coordsize="0,262" path="m8316,883r,-262e" filled="f" strokecolor="teal" strokeweight=".17533mm">
              <v:path arrowok="t"/>
            </v:shape>
            <v:shape id="_x0000_s3958" style="position:absolute;left:1491;top:878;width:6830;height:0" coordorigin="1491,878" coordsize="6830,0" path="m1491,878r6830,e" filled="f" strokecolor="teal" strokeweight=".17533mm">
              <v:path arrowok="t"/>
            </v:shape>
            <v:shape id="_x0000_s3957" style="position:absolute;left:1491;top:1130;width:6830;height:0" coordorigin="1491,1130" coordsize="6830,0" path="m1491,1130r6830,e" filled="f" strokecolor="teal" strokeweight=".17533mm">
              <v:path arrowok="t"/>
            </v:shape>
            <v:shape id="_x0000_s3956" style="position:absolute;left:8316;top:873;width:0;height:262" coordorigin="8316,873" coordsize="0,262" path="m8316,1135r,-262e" filled="f" strokecolor="teal" strokeweight=".17533mm">
              <v:path arrowok="t"/>
            </v:shape>
            <v:shape id="_x0000_s3955" style="position:absolute;left:1496;top:873;width:0;height:262" coordorigin="1496,873" coordsize="0,262" path="m1496,1135r,-262e" filled="f" strokecolor="teal" strokeweight=".17533mm">
              <v:path arrowok="t"/>
            </v:shape>
            <v:shape id="_x0000_s3954" style="position:absolute;left:8316;top:878;width:1613;height:252" coordorigin="8316,878" coordsize="1613,252" path="m8316,878r,252l9929,1130r,-252l8316,878xe" fillcolor="teal" stroked="f">
              <v:path arrowok="t"/>
            </v:shape>
            <v:shape id="_x0000_s3953" style="position:absolute;left:8311;top:878;width:1623;height:0" coordorigin="8311,878" coordsize="1623,0" path="m8311,878r1623,e" filled="f" strokecolor="teal" strokeweight=".17533mm">
              <v:path arrowok="t"/>
            </v:shape>
            <v:shape id="_x0000_s3952" style="position:absolute;left:8311;top:1130;width:1623;height:0" coordorigin="8311,1130" coordsize="1623,0" path="m8311,1130r1623,e" filled="f" strokecolor="teal" strokeweight=".17533mm">
              <v:path arrowok="t"/>
            </v:shape>
            <v:shape id="_x0000_s3951" style="position:absolute;left:9929;top:873;width:0;height:262" coordorigin="9929,873" coordsize="0,262" path="m9929,1135r,-262e" filled="f" strokecolor="teal" strokeweight=".17533mm">
              <v:path arrowok="t"/>
            </v:shape>
            <v:shape id="_x0000_s3950" style="position:absolute;left:8316;top:873;width:0;height:262" coordorigin="8316,873" coordsize="0,262" path="m8316,1135r,-262e" filled="f" strokecolor="teal" strokeweight=".17533mm">
              <v:path arrowok="t"/>
            </v:shape>
            <v:shape id="_x0000_s3949" style="position:absolute;left:9929;top:878;width:1545;height:252" coordorigin="9929,878" coordsize="1545,252" path="m9929,878r,252l11475,1130r,-252l9929,878xe" fillcolor="teal" stroked="f">
              <v:path arrowok="t"/>
            </v:shape>
            <v:shape id="_x0000_s3948" style="position:absolute;left:9924;top:878;width:1555;height:0" coordorigin="9924,878" coordsize="1555,0" path="m9924,878r1556,e" filled="f" strokecolor="teal" strokeweight=".17533mm">
              <v:path arrowok="t"/>
            </v:shape>
            <v:shape id="_x0000_s3947" style="position:absolute;left:9924;top:1130;width:1555;height:0" coordorigin="9924,1130" coordsize="1555,0" path="m9924,1130r1556,e" filled="f" strokecolor="teal" strokeweight=".17533mm">
              <v:path arrowok="t"/>
            </v:shape>
            <v:shape id="_x0000_s3946" style="position:absolute;left:11475;top:873;width:0;height:262" coordorigin="11475,873" coordsize="0,262" path="m11475,1135r,-262e" filled="f" strokecolor="teal" strokeweight=".17533mm">
              <v:path arrowok="t"/>
            </v:shape>
            <v:shape id="_x0000_s3945" style="position:absolute;left:9929;top:873;width:0;height:262" coordorigin="9929,873" coordsize="0,262" path="m9929,1135r,-262e" filled="f" strokecolor="teal" strokeweight=".17533mm">
              <v:path arrowok="t"/>
            </v:shape>
            <v:shape id="_x0000_s3944" style="position:absolute;left:1491;top:1130;width:6830;height:0" coordorigin="1491,1130" coordsize="6830,0" path="m1491,1130r6830,e" filled="f" strokecolor="teal" strokeweight=".5pt">
              <v:path arrowok="t"/>
            </v:shape>
            <v:shape id="_x0000_s3943" style="position:absolute;left:1491;top:1381;width:6830;height:0" coordorigin="1491,1381" coordsize="6830,0" path="m1491,1381r6830,e" filled="f" strokecolor="teal" strokeweight=".5pt">
              <v:path arrowok="t"/>
            </v:shape>
            <v:shape id="_x0000_s3942" style="position:absolute;left:8316;top:1125;width:0;height:261" coordorigin="8316,1125" coordsize="0,261" path="m8316,1386r,-261e" filled="f" strokecolor="teal" strokeweight=".5pt">
              <v:path arrowok="t"/>
            </v:shape>
            <v:shape id="_x0000_s3941" style="position:absolute;left:1496;top:1125;width:0;height:261" coordorigin="1496,1125" coordsize="0,261" path="m1496,1386r,-261e" filled="f" strokecolor="teal" strokeweight=".5pt">
              <v:path arrowok="t"/>
            </v:shape>
            <v:shape id="_x0000_s3940" style="position:absolute;left:8316;top:1130;width:1601;height:251" coordorigin="8316,1130" coordsize="1601,251" path="m8316,1130r,251l9918,1381r,-251l8316,1130xe" fillcolor="teal" stroked="f">
              <v:path arrowok="t"/>
            </v:shape>
            <v:shape id="_x0000_s3939" style="position:absolute;left:8311;top:1130;width:1611;height:0" coordorigin="8311,1130" coordsize="1611,0" path="m8311,1130r1612,e" filled="f" strokecolor="teal" strokeweight=".5pt">
              <v:path arrowok="t"/>
            </v:shape>
            <v:shape id="_x0000_s3938" style="position:absolute;left:8311;top:1381;width:1611;height:0" coordorigin="8311,1381" coordsize="1611,0" path="m8311,1381r1612,e" filled="f" strokecolor="teal" strokeweight=".5pt">
              <v:path arrowok="t"/>
            </v:shape>
            <v:shape id="_x0000_s3937" style="position:absolute;left:9918;top:1125;width:0;height:261" coordorigin="9918,1125" coordsize="0,261" path="m9918,1386r,-261e" filled="f" strokecolor="teal" strokeweight=".5pt">
              <v:path arrowok="t"/>
            </v:shape>
            <v:shape id="_x0000_s3936" style="position:absolute;left:8316;top:1125;width:0;height:261" coordorigin="8316,1125" coordsize="0,261" path="m8316,1386r,-261e" filled="f" strokecolor="teal" strokeweight=".5pt">
              <v:path arrowok="t"/>
            </v:shape>
            <v:shape id="_x0000_s3935" style="position:absolute;left:9918;top:1130;width:1560;height:251" coordorigin="9918,1130" coordsize="1560,251" path="m9918,1130r,251l11478,1381r,-251l9918,1130xe" fillcolor="teal" stroked="f">
              <v:path arrowok="t"/>
            </v:shape>
            <v:shape id="_x0000_s3934" style="position:absolute;left:9913;top:1130;width:1570;height:0" coordorigin="9913,1130" coordsize="1570,0" path="m9913,1130r1569,e" filled="f" strokecolor="teal" strokeweight=".17533mm">
              <v:path arrowok="t"/>
            </v:shape>
            <v:shape id="_x0000_s3933" style="position:absolute;left:9913;top:1381;width:1570;height:0" coordorigin="9913,1381" coordsize="1570,0" path="m9913,1381r1569,e" filled="f" strokecolor="teal" strokeweight=".17533mm">
              <v:path arrowok="t"/>
            </v:shape>
            <v:shape id="_x0000_s3932" style="position:absolute;left:11478;top:1125;width:0;height:261" coordorigin="11478,1125" coordsize="0,261" path="m11478,1386r,-261e" filled="f" strokecolor="teal" strokeweight=".17533mm">
              <v:path arrowok="t"/>
            </v:shape>
            <v:shape id="_x0000_s3931" style="position:absolute;left:9918;top:1125;width:0;height:261" coordorigin="9918,1125" coordsize="0,261" path="m9918,1386r,-261e" filled="f" strokecolor="teal" strokeweight=".17533mm">
              <v:path arrowok="t"/>
            </v:shape>
            <v:shape id="_x0000_s3930" style="position:absolute;left:360;top:1856;width:11191;height:251" coordorigin="360,1856" coordsize="11191,251" path="m360,1856r,251l11551,2107r,-251l360,1856xe" fillcolor="teal" stroked="f">
              <v:path arrowok="t"/>
            </v:shape>
            <v:shape id="_x0000_s3929" style="position:absolute;left:355;top:1856;width:11200;height:0" coordorigin="355,1856" coordsize="11200,0" path="m355,1856r11201,e" filled="f" strokecolor="teal" strokeweight=".17533mm">
              <v:path arrowok="t"/>
            </v:shape>
            <v:shape id="_x0000_s3928" style="position:absolute;left:355;top:2107;width:11200;height:0" coordorigin="355,2107" coordsize="11200,0" path="m355,2107r11201,e" filled="f" strokecolor="teal" strokeweight=".17533mm">
              <v:path arrowok="t"/>
            </v:shape>
            <v:shape id="_x0000_s3927" style="position:absolute;left:11551;top:1851;width:0;height:261" coordorigin="11551,1851" coordsize="0,261" path="m11551,2112r,-261e" filled="f" strokecolor="teal" strokeweight=".17533mm">
              <v:path arrowok="t"/>
            </v:shape>
            <v:shape id="_x0000_s3926" style="position:absolute;left:360;top:1851;width:0;height:261" coordorigin="360,1851" coordsize="0,261" path="m360,2112r,-261e" filled="f" strokecolor="teal" strokeweight=".17533mm">
              <v:path arrowok="t"/>
            </v:shape>
            <v:shape id="_x0000_s3925" style="position:absolute;left:355;top:2107;width:11200;height:0" coordorigin="355,2107" coordsize="11200,0" path="m355,2107r11201,e" filled="f" strokecolor="teal" strokeweight=".17533mm">
              <v:path arrowok="t"/>
            </v:shape>
            <v:shape id="_x0000_s3924" style="position:absolute;left:355;top:2164;width:11200;height:0" coordorigin="355,2164" coordsize="11200,0" path="m355,2164r11201,e" filled="f" strokecolor="teal" strokeweight=".17533mm">
              <v:path arrowok="t"/>
            </v:shape>
            <v:shape id="_x0000_s3923" style="position:absolute;left:11551;top:2102;width:0;height:67" coordorigin="11551,2102" coordsize="0,67" path="m11551,2168r,-66e" filled="f" strokecolor="teal" strokeweight=".17533mm">
              <v:path arrowok="t"/>
            </v:shape>
            <v:shape id="_x0000_s3922" style="position:absolute;left:360;top:2102;width:0;height:67" coordorigin="360,2102" coordsize="0,67" path="m360,2168r,-66e" filled="f" strokecolor="teal" strokeweight=".17533mm">
              <v:path arrowok="t"/>
            </v:shape>
            <v:shape id="_x0000_s3921" style="position:absolute;left:355;top:2164;width:11200;height:0" coordorigin="355,2164" coordsize="11200,0" path="m355,2164r11201,e" filled="f" strokecolor="teal" strokeweight=".17533mm">
              <v:path arrowok="t"/>
            </v:shape>
            <v:shape id="_x0000_s3920" style="position:absolute;left:355;top:2521;width:11200;height:0" coordorigin="355,2521" coordsize="11200,0" path="m355,2521r11201,e" filled="f" strokecolor="teal" strokeweight=".17533mm">
              <v:path arrowok="t"/>
            </v:shape>
            <v:shape id="_x0000_s3919" style="position:absolute;left:11551;top:2159;width:0;height:367" coordorigin="11551,2159" coordsize="0,367" path="m11551,2526r,-367e" filled="f" strokecolor="teal" strokeweight=".17533mm">
              <v:path arrowok="t"/>
            </v:shape>
            <v:shape id="_x0000_s3918" style="position:absolute;left:360;top:2159;width:0;height:367" coordorigin="360,2159" coordsize="0,367" path="m360,2526r,-367e" filled="f" strokecolor="teal" strokeweight=".17533mm">
              <v:path arrowok="t"/>
            </v:shape>
            <v:shape id="_x0000_s3917" style="position:absolute;left:355;top:2521;width:11200;height:0" coordorigin="355,2521" coordsize="11200,0" path="m355,2521r11201,e" filled="f" strokecolor="teal" strokeweight=".17533mm">
              <v:path arrowok="t"/>
            </v:shape>
            <v:shape id="_x0000_s3916" style="position:absolute;left:355;top:2577;width:11200;height:0" coordorigin="355,2577" coordsize="11200,0" path="m355,2577r11201,e" filled="f" strokecolor="teal" strokeweight=".17533mm">
              <v:path arrowok="t"/>
            </v:shape>
            <v:shape id="_x0000_s3915" style="position:absolute;left:11551;top:2516;width:0;height:67" coordorigin="11551,2516" coordsize="0,67" path="m11551,2582r,-66e" filled="f" strokecolor="teal" strokeweight=".17533mm">
              <v:path arrowok="t"/>
            </v:shape>
            <v:shape id="_x0000_s3914" style="position:absolute;left:360;top:2516;width:0;height:67" coordorigin="360,2516" coordsize="0,67" path="m360,2582r,-66e" filled="f" strokecolor="teal" strokeweight=".17533mm">
              <v:path arrowok="t"/>
            </v:shape>
            <v:shape id="_x0000_s3913" style="position:absolute;left:360;top:2577;width:340;height:464" coordorigin="360,2577" coordsize="340,464" path="m360,2577r,464l700,3041r,-464l360,2577xe" fillcolor="#cff" stroked="f">
              <v:path arrowok="t"/>
            </v:shape>
            <v:shape id="_x0000_s3912" style="position:absolute;left:355;top:2577;width:350;height:0" coordorigin="355,2577" coordsize="350,0" path="m355,2577r350,e" filled="f" strokecolor="teal" strokeweight=".17533mm">
              <v:path arrowok="t"/>
            </v:shape>
            <v:shape id="_x0000_s3911" style="position:absolute;left:355;top:3041;width:350;height:0" coordorigin="355,3041" coordsize="350,0" path="m355,3041r350,e" filled="f" strokecolor="teal" strokeweight=".17533mm">
              <v:path arrowok="t"/>
            </v:shape>
            <v:shape id="_x0000_s3910" style="position:absolute;left:700;top:2572;width:0;height:474" coordorigin="700,2572" coordsize="0,474" path="m700,3046r,-474e" filled="f" strokecolor="teal" strokeweight=".17533mm">
              <v:path arrowok="t"/>
            </v:shape>
            <v:shape id="_x0000_s3909" style="position:absolute;left:360;top:2572;width:0;height:474" coordorigin="360,2572" coordsize="0,474" path="m360,3046r,-474e" filled="f" strokecolor="teal" strokeweight=".17533mm">
              <v:path arrowok="t"/>
            </v:shape>
            <v:shape id="_x0000_s3908" style="position:absolute;left:700;top:2577;width:8050;height:464" coordorigin="700,2577" coordsize="8050,464" path="m700,2577r,464l8751,3041r,-464l700,2577xe" fillcolor="#cff" stroked="f">
              <v:path arrowok="t"/>
            </v:shape>
            <v:shape id="_x0000_s3907" style="position:absolute;left:695;top:2577;width:8060;height:0" coordorigin="695,2577" coordsize="8060,0" path="m695,2577r8061,e" filled="f" strokecolor="teal" strokeweight=".17533mm">
              <v:path arrowok="t"/>
            </v:shape>
            <v:shape id="_x0000_s3906" style="position:absolute;left:695;top:3041;width:8060;height:0" coordorigin="695,3041" coordsize="8060,0" path="m695,3041r8061,e" filled="f" strokecolor="teal" strokeweight=".17533mm">
              <v:path arrowok="t"/>
            </v:shape>
            <v:shape id="_x0000_s3905" style="position:absolute;left:8751;top:2572;width:0;height:474" coordorigin="8751,2572" coordsize="0,474" path="m8751,3046r,-474e" filled="f" strokecolor="teal" strokeweight=".17533mm">
              <v:path arrowok="t"/>
            </v:shape>
            <v:shape id="_x0000_s3904" style="position:absolute;left:700;top:2572;width:0;height:474" coordorigin="700,2572" coordsize="0,474" path="m700,3046r,-474e" filled="f" strokecolor="teal" strokeweight=".17533mm">
              <v:path arrowok="t"/>
            </v:shape>
            <v:shape id="_x0000_s3903" style="position:absolute;left:8751;top:2577;width:1400;height:464" coordorigin="8751,2577" coordsize="1400,464" path="m8751,2577r,464l10151,3041r,-464l8751,2577xe" fillcolor="#cff" stroked="f">
              <v:path arrowok="t"/>
            </v:shape>
            <v:shape id="_x0000_s3902" style="position:absolute;left:8746;top:2577;width:1410;height:0" coordorigin="8746,2577" coordsize="1410,0" path="m8746,2577r1410,e" filled="f" strokecolor="teal" strokeweight=".17533mm">
              <v:path arrowok="t"/>
            </v:shape>
            <v:shape id="_x0000_s3901" style="position:absolute;left:8746;top:3041;width:1410;height:0" coordorigin="8746,3041" coordsize="1410,0" path="m8746,3041r1410,e" filled="f" strokecolor="teal" strokeweight=".17533mm">
              <v:path arrowok="t"/>
            </v:shape>
            <v:shape id="_x0000_s3900" style="position:absolute;left:10151;top:2572;width:0;height:474" coordorigin="10151,2572" coordsize="0,474" path="m10151,3046r,-474e" filled="f" strokecolor="teal" strokeweight=".17533mm">
              <v:path arrowok="t"/>
            </v:shape>
            <v:shape id="_x0000_s3899" style="position:absolute;left:8751;top:2572;width:0;height:474" coordorigin="8751,2572" coordsize="0,474" path="m8751,3046r,-474e" filled="f" strokecolor="teal" strokeweight=".17533mm">
              <v:path arrowok="t"/>
            </v:shape>
            <v:shape id="_x0000_s3898" style="position:absolute;left:10151;top:2577;width:1400;height:464" coordorigin="10151,2577" coordsize="1400,464" path="m10151,2577r,464l11551,3041r,-464l10151,2577xe" fillcolor="#cff" stroked="f">
              <v:path arrowok="t"/>
            </v:shape>
            <v:shape id="_x0000_s3897" style="position:absolute;left:10146;top:2577;width:1410;height:0" coordorigin="10146,2577" coordsize="1410,0" path="m10146,2577r1410,e" filled="f" strokecolor="teal" strokeweight=".17533mm">
              <v:path arrowok="t"/>
            </v:shape>
            <v:shape id="_x0000_s3896" style="position:absolute;left:10146;top:3041;width:1410;height:0" coordorigin="10146,3041" coordsize="1410,0" path="m10146,3041r1410,e" filled="f" strokecolor="teal" strokeweight=".17533mm">
              <v:path arrowok="t"/>
            </v:shape>
            <v:shape id="_x0000_s3895" style="position:absolute;left:11551;top:2572;width:0;height:474" coordorigin="11551,2572" coordsize="0,474" path="m11551,3046r,-474e" filled="f" strokecolor="teal" strokeweight=".17533mm">
              <v:path arrowok="t"/>
            </v:shape>
            <v:shape id="_x0000_s3894" style="position:absolute;left:10151;top:2572;width:0;height:474" coordorigin="10151,2572" coordsize="0,474" path="m10151,3046r,-474e" filled="f" strokecolor="teal" strokeweight=".17533mm">
              <v:path arrowok="t"/>
            </v:shape>
            <v:shape id="_x0000_s3893" style="position:absolute;left:360;top:3041;width:340;height:336" coordorigin="360,3041" coordsize="340,336" path="m360,3041r,337l700,3378r,-337l360,3041xe" fillcolor="#cff" stroked="f">
              <v:path arrowok="t"/>
            </v:shape>
            <v:shape id="_x0000_s3892" style="position:absolute;left:355;top:3041;width:350;height:0" coordorigin="355,3041" coordsize="350,0" path="m355,3041r350,e" filled="f" strokecolor="teal" strokeweight=".17533mm">
              <v:path arrowok="t"/>
            </v:shape>
            <v:shape id="_x0000_s3891" style="position:absolute;left:355;top:3378;width:350;height:0" coordorigin="355,3378" coordsize="350,0" path="m355,3378r350,e" filled="f" strokecolor="teal" strokeweight=".17533mm">
              <v:path arrowok="t"/>
            </v:shape>
            <v:shape id="_x0000_s3890" style="position:absolute;left:700;top:3036;width:0;height:346" coordorigin="700,3036" coordsize="0,346" path="m700,3383r,-347e" filled="f" strokecolor="teal" strokeweight=".17533mm">
              <v:path arrowok="t"/>
            </v:shape>
            <v:shape id="_x0000_s3889" style="position:absolute;left:360;top:3036;width:0;height:346" coordorigin="360,3036" coordsize="0,346" path="m360,3383r,-347e" filled="f" strokecolor="teal" strokeweight=".17533mm">
              <v:path arrowok="t"/>
            </v:shape>
            <v:shape id="_x0000_s3888" style="position:absolute;left:700;top:3041;width:8050;height:336" coordorigin="700,3041" coordsize="8050,336" path="m700,3041r,337l8751,3378r,-337l700,3041xe" fillcolor="#cff" stroked="f">
              <v:path arrowok="t"/>
            </v:shape>
            <v:shape id="_x0000_s3887" style="position:absolute;left:695;top:3041;width:8060;height:0" coordorigin="695,3041" coordsize="8060,0" path="m695,3041r8061,e" filled="f" strokecolor="teal" strokeweight=".17533mm">
              <v:path arrowok="t"/>
            </v:shape>
            <v:shape id="_x0000_s3886" style="position:absolute;left:695;top:3378;width:8060;height:0" coordorigin="695,3378" coordsize="8060,0" path="m695,3378r8061,e" filled="f" strokecolor="teal" strokeweight=".17533mm">
              <v:path arrowok="t"/>
            </v:shape>
            <v:shape id="_x0000_s3885" style="position:absolute;left:8751;top:3036;width:0;height:346" coordorigin="8751,3036" coordsize="0,346" path="m8751,3383r,-347e" filled="f" strokecolor="teal" strokeweight=".17533mm">
              <v:path arrowok="t"/>
            </v:shape>
            <v:shape id="_x0000_s3884" style="position:absolute;left:700;top:3036;width:0;height:346" coordorigin="700,3036" coordsize="0,346" path="m700,3383r,-347e" filled="f" strokecolor="teal" strokeweight=".17533mm">
              <v:path arrowok="t"/>
            </v:shape>
            <v:shape id="_x0000_s3883" style="position:absolute;left:8751;top:3041;width:1400;height:336" coordorigin="8751,3041" coordsize="1400,336" path="m8751,3041r,337l10151,3378r,-337l8751,3041xe" fillcolor="#cff" stroked="f">
              <v:path arrowok="t"/>
            </v:shape>
            <v:shape id="_x0000_s3882" style="position:absolute;left:8746;top:3041;width:1410;height:0" coordorigin="8746,3041" coordsize="1410,0" path="m8746,3041r1410,e" filled="f" strokecolor="teal" strokeweight=".17533mm">
              <v:path arrowok="t"/>
            </v:shape>
            <v:shape id="_x0000_s3881" style="position:absolute;left:8746;top:3378;width:1410;height:0" coordorigin="8746,3378" coordsize="1410,0" path="m8746,3378r1410,e" filled="f" strokecolor="teal" strokeweight=".17533mm">
              <v:path arrowok="t"/>
            </v:shape>
            <v:shape id="_x0000_s3880" style="position:absolute;left:10151;top:3036;width:0;height:346" coordorigin="10151,3036" coordsize="0,346" path="m10151,3383r,-347e" filled="f" strokecolor="teal" strokeweight=".17533mm">
              <v:path arrowok="t"/>
            </v:shape>
            <v:shape id="_x0000_s3879" style="position:absolute;left:8751;top:3036;width:0;height:346" coordorigin="8751,3036" coordsize="0,346" path="m8751,3383r,-347e" filled="f" strokecolor="teal" strokeweight=".17533mm">
              <v:path arrowok="t"/>
            </v:shape>
            <v:shape id="_x0000_s3878" style="position:absolute;left:10151;top:3041;width:1400;height:336" coordorigin="10151,3041" coordsize="1400,336" path="m10151,3041r,337l11551,3378r,-337l10151,3041xe" fillcolor="#cff" stroked="f">
              <v:path arrowok="t"/>
            </v:shape>
            <v:shape id="_x0000_s3877" style="position:absolute;left:10146;top:3041;width:1410;height:0" coordorigin="10146,3041" coordsize="1410,0" path="m10146,3041r1410,e" filled="f" strokecolor="teal" strokeweight=".17533mm">
              <v:path arrowok="t"/>
            </v:shape>
            <v:shape id="_x0000_s3876" style="position:absolute;left:10146;top:3378;width:1410;height:0" coordorigin="10146,3378" coordsize="1410,0" path="m10146,3378r1410,e" filled="f" strokecolor="teal" strokeweight=".17533mm">
              <v:path arrowok="t"/>
            </v:shape>
            <v:shape id="_x0000_s3875" style="position:absolute;left:11551;top:3036;width:0;height:346" coordorigin="11551,3036" coordsize="0,346" path="m11551,3383r,-347e" filled="f" strokecolor="teal" strokeweight=".17533mm">
              <v:path arrowok="t"/>
            </v:shape>
            <v:shape id="_x0000_s3874" style="position:absolute;left:10151;top:3036;width:0;height:346" coordorigin="10151,3036" coordsize="0,346" path="m10151,3383r,-347e" filled="f" strokecolor="teal" strokeweight=".17533mm">
              <v:path arrowok="t"/>
            </v:shape>
            <v:shape id="_x0000_s3873" style="position:absolute;left:360;top:3378;width:340;height:441" coordorigin="360,3378" coordsize="340,441" path="m360,3378r,440l700,3818r,-440l360,3378xe" fillcolor="#cff" stroked="f">
              <v:path arrowok="t"/>
            </v:shape>
            <v:shape id="_x0000_s3872" style="position:absolute;left:355;top:3378;width:350;height:0" coordorigin="355,3378" coordsize="350,0" path="m355,3378r350,e" filled="f" strokecolor="teal" strokeweight=".17533mm">
              <v:path arrowok="t"/>
            </v:shape>
            <v:shape id="_x0000_s3871" style="position:absolute;left:355;top:3818;width:350;height:0" coordorigin="355,3818" coordsize="350,0" path="m355,3818r350,e" filled="f" strokecolor="teal" strokeweight=".17533mm">
              <v:path arrowok="t"/>
            </v:shape>
            <v:shape id="_x0000_s3870" style="position:absolute;left:700;top:3373;width:0;height:450" coordorigin="700,3373" coordsize="0,450" path="m700,3823r,-450e" filled="f" strokecolor="teal" strokeweight=".17533mm">
              <v:path arrowok="t"/>
            </v:shape>
            <v:shape id="_x0000_s3869" style="position:absolute;left:360;top:3373;width:0;height:450" coordorigin="360,3373" coordsize="0,450" path="m360,3823r,-450e" filled="f" strokecolor="teal" strokeweight=".17533mm">
              <v:path arrowok="t"/>
            </v:shape>
            <v:shape id="_x0000_s3868" style="position:absolute;left:700;top:3378;width:8050;height:441" coordorigin="700,3378" coordsize="8050,441" path="m700,3378r,440l8751,3818r,-440l700,3378xe" fillcolor="#cff" stroked="f">
              <v:path arrowok="t"/>
            </v:shape>
            <v:shape id="_x0000_s3867" style="position:absolute;left:695;top:3378;width:8060;height:0" coordorigin="695,3378" coordsize="8060,0" path="m695,3378r8061,e" filled="f" strokecolor="teal" strokeweight=".17533mm">
              <v:path arrowok="t"/>
            </v:shape>
            <v:shape id="_x0000_s3866" style="position:absolute;left:695;top:3818;width:8060;height:0" coordorigin="695,3818" coordsize="8060,0" path="m695,3818r8061,e" filled="f" strokecolor="teal" strokeweight=".17533mm">
              <v:path arrowok="t"/>
            </v:shape>
            <v:shape id="_x0000_s3865" style="position:absolute;left:8751;top:3373;width:0;height:450" coordorigin="8751,3373" coordsize="0,450" path="m8751,3823r,-450e" filled="f" strokecolor="teal" strokeweight=".17533mm">
              <v:path arrowok="t"/>
            </v:shape>
            <v:shape id="_x0000_s3864" style="position:absolute;left:700;top:3373;width:0;height:450" coordorigin="700,3373" coordsize="0,450" path="m700,3823r,-450e" filled="f" strokecolor="teal" strokeweight=".17533mm">
              <v:path arrowok="t"/>
            </v:shape>
            <v:shape id="_x0000_s3863" style="position:absolute;left:8746;top:3378;width:1410;height:0" coordorigin="8746,3378" coordsize="1410,0" path="m8746,3378r1410,e" filled="f" strokecolor="teal" strokeweight=".17533mm">
              <v:path arrowok="t"/>
            </v:shape>
            <v:shape id="_x0000_s3862" style="position:absolute;left:8746;top:3818;width:1410;height:0" coordorigin="8746,3818" coordsize="1410,0" path="m8746,3818r1410,e" filled="f" strokecolor="teal" strokeweight=".17533mm">
              <v:path arrowok="t"/>
            </v:shape>
            <v:shape id="_x0000_s3861" style="position:absolute;left:10151;top:3373;width:0;height:450" coordorigin="10151,3373" coordsize="0,450" path="m10151,3823r,-450e" filled="f" strokecolor="teal" strokeweight=".17533mm">
              <v:path arrowok="t"/>
            </v:shape>
            <v:shape id="_x0000_s3860" style="position:absolute;left:8751;top:3373;width:0;height:450" coordorigin="8751,3373" coordsize="0,450" path="m8751,3823r,-450e" filled="f" strokecolor="teal" strokeweight=".17533mm">
              <v:path arrowok="t"/>
            </v:shape>
            <v:shape id="_x0000_s3859" style="position:absolute;left:10146;top:3378;width:1410;height:0" coordorigin="10146,3378" coordsize="1410,0" path="m10146,3378r1410,e" filled="f" strokecolor="teal" strokeweight=".17533mm">
              <v:path arrowok="t"/>
            </v:shape>
            <v:shape id="_x0000_s3858" style="position:absolute;left:10146;top:3818;width:1410;height:0" coordorigin="10146,3818" coordsize="1410,0" path="m10146,3818r1410,e" filled="f" strokecolor="teal" strokeweight=".17533mm">
              <v:path arrowok="t"/>
            </v:shape>
            <v:shape id="_x0000_s3857" style="position:absolute;left:11551;top:3373;width:0;height:450" coordorigin="11551,3373" coordsize="0,450" path="m11551,3823r,-450e" filled="f" strokecolor="teal" strokeweight=".17533mm">
              <v:path arrowok="t"/>
            </v:shape>
            <v:shape id="_x0000_s3856" style="position:absolute;left:10151;top:3373;width:0;height:450" coordorigin="10151,3373" coordsize="0,450" path="m10151,3823r,-450e" filled="f" strokecolor="teal" strokeweight=".17533mm">
              <v:path arrowok="t"/>
            </v:shape>
            <v:shape id="_x0000_s3855" style="position:absolute;left:360;top:3818;width:340;height:315" coordorigin="360,3818" coordsize="340,315" path="m360,3818r,315l700,4133r,-315l360,3818xe" fillcolor="#cff" stroked="f">
              <v:path arrowok="t"/>
            </v:shape>
            <v:shape id="_x0000_s3854" style="position:absolute;left:355;top:3818;width:350;height:0" coordorigin="355,3818" coordsize="350,0" path="m355,3818r350,e" filled="f" strokecolor="teal" strokeweight=".17533mm">
              <v:path arrowok="t"/>
            </v:shape>
            <v:shape id="_x0000_s3853" style="position:absolute;left:355;top:4133;width:350;height:0" coordorigin="355,4133" coordsize="350,0" path="m355,4133r350,e" filled="f" strokecolor="teal" strokeweight=".17533mm">
              <v:path arrowok="t"/>
            </v:shape>
            <v:shape id="_x0000_s3852" style="position:absolute;left:700;top:3813;width:0;height:325" coordorigin="700,3813" coordsize="0,325" path="m700,4138r,-325e" filled="f" strokecolor="teal" strokeweight=".17533mm">
              <v:path arrowok="t"/>
            </v:shape>
            <v:shape id="_x0000_s3851" style="position:absolute;left:360;top:3813;width:0;height:325" coordorigin="360,3813" coordsize="0,325" path="m360,4138r,-325e" filled="f" strokecolor="teal" strokeweight=".17533mm">
              <v:path arrowok="t"/>
            </v:shape>
            <v:shape id="_x0000_s3850" style="position:absolute;left:700;top:3818;width:8050;height:315" coordorigin="700,3818" coordsize="8050,315" path="m700,3818r,315l8751,4133r,-315l700,3818xe" fillcolor="#cff" stroked="f">
              <v:path arrowok="t"/>
            </v:shape>
            <v:shape id="_x0000_s3849" style="position:absolute;left:695;top:3818;width:8060;height:0" coordorigin="695,3818" coordsize="8060,0" path="m695,3818r8061,e" filled="f" strokecolor="teal" strokeweight=".17533mm">
              <v:path arrowok="t"/>
            </v:shape>
            <v:shape id="_x0000_s3848" style="position:absolute;left:695;top:4133;width:8060;height:0" coordorigin="695,4133" coordsize="8060,0" path="m695,4133r8061,e" filled="f" strokecolor="teal" strokeweight=".17533mm">
              <v:path arrowok="t"/>
            </v:shape>
            <v:shape id="_x0000_s3847" style="position:absolute;left:8751;top:3813;width:0;height:325" coordorigin="8751,3813" coordsize="0,325" path="m8751,4138r,-325e" filled="f" strokecolor="teal" strokeweight=".17533mm">
              <v:path arrowok="t"/>
            </v:shape>
            <v:shape id="_x0000_s3846" style="position:absolute;left:700;top:3813;width:0;height:325" coordorigin="700,3813" coordsize="0,325" path="m700,4138r,-325e" filled="f" strokecolor="teal" strokeweight=".17533mm">
              <v:path arrowok="t"/>
            </v:shape>
            <v:shape id="_x0000_s3845" style="position:absolute;left:8746;top:3818;width:1410;height:0" coordorigin="8746,3818" coordsize="1410,0" path="m8746,3818r1410,e" filled="f" strokecolor="teal" strokeweight=".17533mm">
              <v:path arrowok="t"/>
            </v:shape>
            <v:shape id="_x0000_s3844" style="position:absolute;left:8746;top:4133;width:1410;height:0" coordorigin="8746,4133" coordsize="1410,0" path="m8746,4133r1410,e" filled="f" strokecolor="teal" strokeweight=".17533mm">
              <v:path arrowok="t"/>
            </v:shape>
            <v:shape id="_x0000_s3843" style="position:absolute;left:10151;top:3813;width:0;height:325" coordorigin="10151,3813" coordsize="0,325" path="m10151,4138r,-325e" filled="f" strokecolor="teal" strokeweight=".17533mm">
              <v:path arrowok="t"/>
            </v:shape>
            <v:shape id="_x0000_s3842" style="position:absolute;left:8751;top:3813;width:0;height:325" coordorigin="8751,3813" coordsize="0,325" path="m8751,4138r,-325e" filled="f" strokecolor="teal" strokeweight=".17533mm">
              <v:path arrowok="t"/>
            </v:shape>
            <v:shape id="_x0000_s3841" style="position:absolute;left:10146;top:3818;width:1410;height:0" coordorigin="10146,3818" coordsize="1410,0" path="m10146,3818r1410,e" filled="f" strokecolor="teal" strokeweight=".17533mm">
              <v:path arrowok="t"/>
            </v:shape>
            <v:shape id="_x0000_s3840" style="position:absolute;left:10146;top:4133;width:1410;height:0" coordorigin="10146,4133" coordsize="1410,0" path="m10146,4133r1410,e" filled="f" strokecolor="teal" strokeweight=".17533mm">
              <v:path arrowok="t"/>
            </v:shape>
            <v:shape id="_x0000_s3839" style="position:absolute;left:11551;top:3813;width:0;height:325" coordorigin="11551,3813" coordsize="0,325" path="m11551,4138r,-325e" filled="f" strokecolor="teal" strokeweight=".17533mm">
              <v:path arrowok="t"/>
            </v:shape>
            <v:shape id="_x0000_s3838" style="position:absolute;left:10151;top:3813;width:0;height:325" coordorigin="10151,3813" coordsize="0,325" path="m10151,4138r,-325e" filled="f" strokecolor="teal" strokeweight=".17533mm">
              <v:path arrowok="t"/>
            </v:shape>
            <v:shape id="_x0000_s3837" style="position:absolute;left:360;top:4133;width:340;height:300" coordorigin="360,4133" coordsize="340,300" path="m360,4133r,300l700,4433r,-300l360,4133xe" fillcolor="#cff" stroked="f">
              <v:path arrowok="t"/>
            </v:shape>
            <v:shape id="_x0000_s3836" style="position:absolute;left:355;top:4133;width:350;height:0" coordorigin="355,4133" coordsize="350,0" path="m355,4133r350,e" filled="f" strokecolor="teal" strokeweight=".17533mm">
              <v:path arrowok="t"/>
            </v:shape>
            <v:shape id="_x0000_s3835" style="position:absolute;left:355;top:4433;width:350;height:0" coordorigin="355,4433" coordsize="350,0" path="m355,4433r350,e" filled="f" strokecolor="teal" strokeweight=".17533mm">
              <v:path arrowok="t"/>
            </v:shape>
            <v:shape id="_x0000_s3834" style="position:absolute;left:700;top:4128;width:0;height:310" coordorigin="700,4128" coordsize="0,310" path="m700,4438r,-310e" filled="f" strokecolor="teal" strokeweight=".17533mm">
              <v:path arrowok="t"/>
            </v:shape>
            <v:shape id="_x0000_s3833" style="position:absolute;left:360;top:4128;width:0;height:310" coordorigin="360,4128" coordsize="0,310" path="m360,4438r,-310e" filled="f" strokecolor="teal" strokeweight=".17533mm">
              <v:path arrowok="t"/>
            </v:shape>
            <v:shape id="_x0000_s3832" style="position:absolute;left:700;top:4133;width:8050;height:300" coordorigin="700,4133" coordsize="8050,300" path="m700,4133r,300l8751,4433r,-300l700,4133xe" fillcolor="#cff" stroked="f">
              <v:path arrowok="t"/>
            </v:shape>
            <v:shape id="_x0000_s3831" style="position:absolute;left:695;top:4133;width:8060;height:0" coordorigin="695,4133" coordsize="8060,0" path="m695,4133r8061,e" filled="f" strokecolor="teal" strokeweight=".17533mm">
              <v:path arrowok="t"/>
            </v:shape>
            <v:shape id="_x0000_s3830" style="position:absolute;left:695;top:4433;width:8060;height:0" coordorigin="695,4433" coordsize="8060,0" path="m695,4433r8061,e" filled="f" strokecolor="teal" strokeweight=".17533mm">
              <v:path arrowok="t"/>
            </v:shape>
            <v:shape id="_x0000_s3829" style="position:absolute;left:8751;top:4128;width:0;height:310" coordorigin="8751,4128" coordsize="0,310" path="m8751,4438r,-310e" filled="f" strokecolor="teal" strokeweight=".17533mm">
              <v:path arrowok="t"/>
            </v:shape>
            <v:shape id="_x0000_s3828" style="position:absolute;left:700;top:4128;width:0;height:310" coordorigin="700,4128" coordsize="0,310" path="m700,4438r,-310e" filled="f" strokecolor="teal" strokeweight=".17533mm">
              <v:path arrowok="t"/>
            </v:shape>
            <v:shape id="_x0000_s3827" style="position:absolute;left:8746;top:4133;width:1410;height:0" coordorigin="8746,4133" coordsize="1410,0" path="m8746,4133r1410,e" filled="f" strokecolor="teal" strokeweight=".17533mm">
              <v:path arrowok="t"/>
            </v:shape>
            <v:shape id="_x0000_s3826" style="position:absolute;left:8746;top:4433;width:1410;height:0" coordorigin="8746,4433" coordsize="1410,0" path="m8746,4433r1410,e" filled="f" strokecolor="teal" strokeweight=".17533mm">
              <v:path arrowok="t"/>
            </v:shape>
            <v:shape id="_x0000_s3825" style="position:absolute;left:10151;top:4128;width:0;height:310" coordorigin="10151,4128" coordsize="0,310" path="m10151,4438r,-310e" filled="f" strokecolor="teal" strokeweight=".17533mm">
              <v:path arrowok="t"/>
            </v:shape>
            <v:shape id="_x0000_s3824" style="position:absolute;left:8751;top:4128;width:0;height:310" coordorigin="8751,4128" coordsize="0,310" path="m8751,4438r,-310e" filled="f" strokecolor="teal" strokeweight=".17533mm">
              <v:path arrowok="t"/>
            </v:shape>
            <v:shape id="_x0000_s3823" style="position:absolute;left:10146;top:4133;width:1410;height:0" coordorigin="10146,4133" coordsize="1410,0" path="m10146,4133r1410,e" filled="f" strokecolor="teal" strokeweight=".17533mm">
              <v:path arrowok="t"/>
            </v:shape>
            <v:shape id="_x0000_s3822" style="position:absolute;left:10146;top:4433;width:1410;height:0" coordorigin="10146,4433" coordsize="1410,0" path="m10146,4433r1410,e" filled="f" strokecolor="teal" strokeweight=".17533mm">
              <v:path arrowok="t"/>
            </v:shape>
            <v:shape id="_x0000_s3821" style="position:absolute;left:11551;top:4128;width:0;height:310" coordorigin="11551,4128" coordsize="0,310" path="m11551,4438r,-310e" filled="f" strokecolor="teal" strokeweight=".17533mm">
              <v:path arrowok="t"/>
            </v:shape>
            <v:shape id="_x0000_s3820" style="position:absolute;left:10151;top:4128;width:0;height:310" coordorigin="10151,4128" coordsize="0,310" path="m10151,4438r,-310e" filled="f" strokecolor="teal" strokeweight=".17533mm">
              <v:path arrowok="t"/>
            </v:shape>
            <v:shape id="_x0000_s3819" style="position:absolute;left:360;top:4433;width:340;height:329" coordorigin="360,4433" coordsize="340,329" path="m360,4433r,329l700,4762r,-329l360,4433xe" fillcolor="#cff" stroked="f">
              <v:path arrowok="t"/>
            </v:shape>
            <v:shape id="_x0000_s3818" style="position:absolute;left:355;top:4433;width:350;height:0" coordorigin="355,4433" coordsize="350,0" path="m355,4433r350,e" filled="f" strokecolor="teal" strokeweight=".17533mm">
              <v:path arrowok="t"/>
            </v:shape>
            <v:shape id="_x0000_s3817" style="position:absolute;left:355;top:4762;width:350;height:0" coordorigin="355,4762" coordsize="350,0" path="m355,4762r350,e" filled="f" strokecolor="teal" strokeweight=".17533mm">
              <v:path arrowok="t"/>
            </v:shape>
            <v:shape id="_x0000_s3816" style="position:absolute;left:700;top:4428;width:0;height:339" coordorigin="700,4428" coordsize="0,339" path="m700,4767r,-339e" filled="f" strokecolor="teal" strokeweight=".17533mm">
              <v:path arrowok="t"/>
            </v:shape>
            <v:shape id="_x0000_s3815" style="position:absolute;left:360;top:4428;width:0;height:339" coordorigin="360,4428" coordsize="0,339" path="m360,4767r,-339e" filled="f" strokecolor="teal" strokeweight=".17533mm">
              <v:path arrowok="t"/>
            </v:shape>
            <v:shape id="_x0000_s3814" style="position:absolute;left:700;top:4433;width:8050;height:329" coordorigin="700,4433" coordsize="8050,329" path="m700,4433r,329l8751,4762r,-329l700,4433xe" fillcolor="#cff" stroked="f">
              <v:path arrowok="t"/>
            </v:shape>
            <v:shape id="_x0000_s3813" style="position:absolute;left:695;top:4433;width:8060;height:0" coordorigin="695,4433" coordsize="8060,0" path="m695,4433r8061,e" filled="f" strokecolor="teal" strokeweight=".17533mm">
              <v:path arrowok="t"/>
            </v:shape>
            <v:shape id="_x0000_s3812" style="position:absolute;left:695;top:4762;width:8060;height:0" coordorigin="695,4762" coordsize="8060,0" path="m695,4762r8061,e" filled="f" strokecolor="teal" strokeweight=".17533mm">
              <v:path arrowok="t"/>
            </v:shape>
            <v:shape id="_x0000_s3811" style="position:absolute;left:8751;top:4428;width:0;height:339" coordorigin="8751,4428" coordsize="0,339" path="m8751,4767r,-339e" filled="f" strokecolor="teal" strokeweight=".17533mm">
              <v:path arrowok="t"/>
            </v:shape>
            <v:shape id="_x0000_s3810" style="position:absolute;left:700;top:4428;width:0;height:339" coordorigin="700,4428" coordsize="0,339" path="m700,4767r,-339e" filled="f" strokecolor="teal" strokeweight=".17533mm">
              <v:path arrowok="t"/>
            </v:shape>
            <v:shape id="_x0000_s3809" style="position:absolute;left:8751;top:4433;width:1400;height:329" coordorigin="8751,4433" coordsize="1400,329" path="m8751,4433r,329l10151,4762r,-329l8751,4433xe" fillcolor="#cff" stroked="f">
              <v:path arrowok="t"/>
            </v:shape>
            <v:shape id="_x0000_s3808" style="position:absolute;left:8746;top:4433;width:1410;height:0" coordorigin="8746,4433" coordsize="1410,0" path="m8746,4433r1410,e" filled="f" strokecolor="teal" strokeweight=".17533mm">
              <v:path arrowok="t"/>
            </v:shape>
            <v:shape id="_x0000_s3807" style="position:absolute;left:8746;top:4762;width:1410;height:0" coordorigin="8746,4762" coordsize="1410,0" path="m8746,4762r1410,e" filled="f" strokecolor="teal" strokeweight=".17533mm">
              <v:path arrowok="t"/>
            </v:shape>
            <v:shape id="_x0000_s3806" style="position:absolute;left:10151;top:4428;width:0;height:339" coordorigin="10151,4428" coordsize="0,339" path="m10151,4767r,-339e" filled="f" strokecolor="teal" strokeweight=".17533mm">
              <v:path arrowok="t"/>
            </v:shape>
            <v:shape id="_x0000_s3805" style="position:absolute;left:8751;top:4428;width:0;height:339" coordorigin="8751,4428" coordsize="0,339" path="m8751,4767r,-339e" filled="f" strokecolor="teal" strokeweight=".17533mm">
              <v:path arrowok="t"/>
            </v:shape>
            <v:shape id="_x0000_s3804" style="position:absolute;left:10151;top:4433;width:1400;height:329" coordorigin="10151,4433" coordsize="1400,329" path="m10151,4433r,329l11551,4762r,-329l10151,4433xe" fillcolor="#cff" stroked="f">
              <v:path arrowok="t"/>
            </v:shape>
            <v:shape id="_x0000_s3803" style="position:absolute;left:10146;top:4433;width:1410;height:0" coordorigin="10146,4433" coordsize="1410,0" path="m10146,4433r1410,e" filled="f" strokecolor="teal" strokeweight=".17533mm">
              <v:path arrowok="t"/>
            </v:shape>
            <v:shape id="_x0000_s3802" style="position:absolute;left:10146;top:4762;width:1410;height:0" coordorigin="10146,4762" coordsize="1410,0" path="m10146,4762r1410,e" filled="f" strokecolor="teal" strokeweight=".17533mm">
              <v:path arrowok="t"/>
            </v:shape>
            <v:shape id="_x0000_s3801" style="position:absolute;left:11551;top:4428;width:0;height:339" coordorigin="11551,4428" coordsize="0,339" path="m11551,4767r,-339e" filled="f" strokecolor="teal" strokeweight=".17533mm">
              <v:path arrowok="t"/>
            </v:shape>
            <v:shape id="_x0000_s3800" style="position:absolute;left:10151;top:4428;width:0;height:339" coordorigin="10151,4428" coordsize="0,339" path="m10151,4767r,-339e" filled="f" strokecolor="teal" strokeweight=".17533mm">
              <v:path arrowok="t"/>
            </v:shape>
            <v:shape id="_x0000_s3799" style="position:absolute;left:360;top:4762;width:340;height:300" coordorigin="360,4762" coordsize="340,300" path="m360,4762r,301l700,5063r,-301l360,4762xe" fillcolor="#cff" stroked="f">
              <v:path arrowok="t"/>
            </v:shape>
            <v:shape id="_x0000_s3798" style="position:absolute;left:355;top:4762;width:350;height:0" coordorigin="355,4762" coordsize="350,0" path="m355,4762r350,e" filled="f" strokecolor="teal" strokeweight=".17533mm">
              <v:path arrowok="t"/>
            </v:shape>
            <v:shape id="_x0000_s3797" style="position:absolute;left:355;top:5063;width:350;height:0" coordorigin="355,5063" coordsize="350,0" path="m355,5063r350,e" filled="f" strokecolor="teal" strokeweight=".17533mm">
              <v:path arrowok="t"/>
            </v:shape>
            <v:shape id="_x0000_s3796" style="position:absolute;left:700;top:4757;width:0;height:310" coordorigin="700,4757" coordsize="0,310" path="m700,5068r,-311e" filled="f" strokecolor="teal" strokeweight=".17533mm">
              <v:path arrowok="t"/>
            </v:shape>
            <v:shape id="_x0000_s3795" style="position:absolute;left:360;top:4757;width:0;height:310" coordorigin="360,4757" coordsize="0,310" path="m360,5068r,-311e" filled="f" strokecolor="teal" strokeweight=".17533mm">
              <v:path arrowok="t"/>
            </v:shape>
            <v:shape id="_x0000_s3794" style="position:absolute;left:700;top:4762;width:8050;height:300" coordorigin="700,4762" coordsize="8050,300" path="m700,4762r,301l8751,5063r,-301l700,4762xe" fillcolor="#cff" stroked="f">
              <v:path arrowok="t"/>
            </v:shape>
            <v:shape id="_x0000_s3793" style="position:absolute;left:695;top:4762;width:8060;height:0" coordorigin="695,4762" coordsize="8060,0" path="m695,4762r8061,e" filled="f" strokecolor="teal" strokeweight=".17533mm">
              <v:path arrowok="t"/>
            </v:shape>
            <v:shape id="_x0000_s3792" style="position:absolute;left:695;top:5063;width:8060;height:0" coordorigin="695,5063" coordsize="8060,0" path="m695,5063r8061,e" filled="f" strokecolor="teal" strokeweight=".17533mm">
              <v:path arrowok="t"/>
            </v:shape>
            <v:shape id="_x0000_s3791" style="position:absolute;left:8751;top:4757;width:0;height:310" coordorigin="8751,4757" coordsize="0,310" path="m8751,5068r,-311e" filled="f" strokecolor="teal" strokeweight=".17533mm">
              <v:path arrowok="t"/>
            </v:shape>
            <v:shape id="_x0000_s3790" style="position:absolute;left:700;top:4757;width:0;height:310" coordorigin="700,4757" coordsize="0,310" path="m700,5068r,-311e" filled="f" strokecolor="teal" strokeweight=".17533mm">
              <v:path arrowok="t"/>
            </v:shape>
            <v:shape id="_x0000_s3789" style="position:absolute;left:8746;top:4762;width:1410;height:0" coordorigin="8746,4762" coordsize="1410,0" path="m8746,4762r1410,e" filled="f" strokecolor="teal" strokeweight=".17533mm">
              <v:path arrowok="t"/>
            </v:shape>
            <v:shape id="_x0000_s3788" style="position:absolute;left:8746;top:5063;width:1410;height:0" coordorigin="8746,5063" coordsize="1410,0" path="m8746,5063r1410,e" filled="f" strokecolor="teal" strokeweight=".17533mm">
              <v:path arrowok="t"/>
            </v:shape>
            <v:shape id="_x0000_s3787" style="position:absolute;left:10151;top:4757;width:0;height:310" coordorigin="10151,4757" coordsize="0,310" path="m10151,5068r,-311e" filled="f" strokecolor="teal" strokeweight=".17533mm">
              <v:path arrowok="t"/>
            </v:shape>
            <v:shape id="_x0000_s3786" style="position:absolute;left:8751;top:4757;width:0;height:310" coordorigin="8751,4757" coordsize="0,310" path="m8751,5068r,-311e" filled="f" strokecolor="teal" strokeweight=".17533mm">
              <v:path arrowok="t"/>
            </v:shape>
            <v:shape id="_x0000_s3785" style="position:absolute;left:10146;top:4762;width:1410;height:0" coordorigin="10146,4762" coordsize="1410,0" path="m10146,4762r1410,e" filled="f" strokecolor="teal" strokeweight=".17533mm">
              <v:path arrowok="t"/>
            </v:shape>
            <v:shape id="_x0000_s3784" style="position:absolute;left:10146;top:5063;width:1410;height:0" coordorigin="10146,5063" coordsize="1410,0" path="m10146,5063r1410,e" filled="f" strokecolor="teal" strokeweight=".17533mm">
              <v:path arrowok="t"/>
            </v:shape>
            <v:shape id="_x0000_s3783" style="position:absolute;left:11551;top:4757;width:0;height:310" coordorigin="11551,4757" coordsize="0,310" path="m11551,5068r,-311e" filled="f" strokecolor="teal" strokeweight=".17533mm">
              <v:path arrowok="t"/>
            </v:shape>
            <v:shape id="_x0000_s3782" style="position:absolute;left:10151;top:4757;width:0;height:310" coordorigin="10151,4757" coordsize="0,310" path="m10151,5068r,-311e" filled="f" strokecolor="teal" strokeweight=".17533mm">
              <v:path arrowok="t"/>
            </v:shape>
            <v:shape id="_x0000_s3781" style="position:absolute;left:360;top:5063;width:340;height:320" coordorigin="360,5063" coordsize="340,320" path="m360,5063r,320l700,5383r,-320l360,5063xe" fillcolor="#cff" stroked="f">
              <v:path arrowok="t"/>
            </v:shape>
            <v:shape id="_x0000_s3780" style="position:absolute;left:355;top:5063;width:350;height:0" coordorigin="355,5063" coordsize="350,0" path="m355,5063r350,e" filled="f" strokecolor="teal" strokeweight=".17533mm">
              <v:path arrowok="t"/>
            </v:shape>
            <v:shape id="_x0000_s3779" style="position:absolute;left:355;top:5383;width:350;height:0" coordorigin="355,5383" coordsize="350,0" path="m355,5383r350,e" filled="f" strokecolor="teal" strokeweight=".17533mm">
              <v:path arrowok="t"/>
            </v:shape>
            <v:shape id="_x0000_s3778" style="position:absolute;left:700;top:5058;width:0;height:330" coordorigin="700,5058" coordsize="0,330" path="m700,5388r,-330e" filled="f" strokecolor="teal" strokeweight=".17533mm">
              <v:path arrowok="t"/>
            </v:shape>
            <v:shape id="_x0000_s3777" style="position:absolute;left:360;top:5058;width:0;height:330" coordorigin="360,5058" coordsize="0,330" path="m360,5388r,-330e" filled="f" strokecolor="teal" strokeweight=".17533mm">
              <v:path arrowok="t"/>
            </v:shape>
            <v:shape id="_x0000_s3776" style="position:absolute;left:700;top:5063;width:8050;height:320" coordorigin="700,5063" coordsize="8050,320" path="m700,5063r,320l8751,5383r,-320l700,5063xe" fillcolor="#cff" stroked="f">
              <v:path arrowok="t"/>
            </v:shape>
            <v:shape id="_x0000_s3775" style="position:absolute;left:695;top:5063;width:8060;height:0" coordorigin="695,5063" coordsize="8060,0" path="m695,5063r8061,e" filled="f" strokecolor="teal" strokeweight=".17533mm">
              <v:path arrowok="t"/>
            </v:shape>
            <v:shape id="_x0000_s3774" style="position:absolute;left:695;top:5383;width:8060;height:0" coordorigin="695,5383" coordsize="8060,0" path="m695,5383r8061,e" filled="f" strokecolor="teal" strokeweight=".17533mm">
              <v:path arrowok="t"/>
            </v:shape>
            <v:shape id="_x0000_s3773" style="position:absolute;left:8751;top:5058;width:0;height:330" coordorigin="8751,5058" coordsize="0,330" path="m8751,5388r,-330e" filled="f" strokecolor="teal" strokeweight=".17533mm">
              <v:path arrowok="t"/>
            </v:shape>
            <v:shape id="_x0000_s3772" style="position:absolute;left:700;top:5058;width:0;height:330" coordorigin="700,5058" coordsize="0,330" path="m700,5388r,-330e" filled="f" strokecolor="teal" strokeweight=".17533mm">
              <v:path arrowok="t"/>
            </v:shape>
            <v:shape id="_x0000_s3771" style="position:absolute;left:8746;top:5063;width:1410;height:0" coordorigin="8746,5063" coordsize="1410,0" path="m8746,5063r1410,e" filled="f" strokecolor="teal" strokeweight=".17533mm">
              <v:path arrowok="t"/>
            </v:shape>
            <v:shape id="_x0000_s3770" style="position:absolute;left:8746;top:5383;width:1410;height:0" coordorigin="8746,5383" coordsize="1410,0" path="m8746,5383r1410,e" filled="f" strokecolor="teal" strokeweight=".17533mm">
              <v:path arrowok="t"/>
            </v:shape>
            <v:shape id="_x0000_s3769" style="position:absolute;left:10151;top:5058;width:0;height:330" coordorigin="10151,5058" coordsize="0,330" path="m10151,5388r,-330e" filled="f" strokecolor="teal" strokeweight=".17533mm">
              <v:path arrowok="t"/>
            </v:shape>
            <v:shape id="_x0000_s3768" style="position:absolute;left:8751;top:5058;width:0;height:330" coordorigin="8751,5058" coordsize="0,330" path="m8751,5388r,-330e" filled="f" strokecolor="teal" strokeweight=".17533mm">
              <v:path arrowok="t"/>
            </v:shape>
            <v:shape id="_x0000_s3767" style="position:absolute;left:10146;top:5063;width:1410;height:0" coordorigin="10146,5063" coordsize="1410,0" path="m10146,5063r1410,e" filled="f" strokecolor="teal" strokeweight=".17533mm">
              <v:path arrowok="t"/>
            </v:shape>
            <v:shape id="_x0000_s3766" style="position:absolute;left:10146;top:5383;width:1410;height:0" coordorigin="10146,5383" coordsize="1410,0" path="m10146,5383r1410,e" filled="f" strokecolor="teal" strokeweight=".17533mm">
              <v:path arrowok="t"/>
            </v:shape>
            <v:shape id="_x0000_s3765" style="position:absolute;left:11551;top:5058;width:0;height:330" coordorigin="11551,5058" coordsize="0,330" path="m11551,5388r,-330e" filled="f" strokecolor="teal" strokeweight=".17533mm">
              <v:path arrowok="t"/>
            </v:shape>
            <v:shape id="_x0000_s3764" style="position:absolute;left:10151;top:5058;width:0;height:330" coordorigin="10151,5058" coordsize="0,330" path="m10151,5388r,-330e" filled="f" strokecolor="teal" strokeweight=".17533mm">
              <v:path arrowok="t"/>
            </v:shape>
            <v:shape id="_x0000_s3763" style="position:absolute;left:360;top:5383;width:340;height:393" coordorigin="360,5383" coordsize="340,393" path="m360,5383r,393l700,5776r,-393l360,5383xe" fillcolor="#cff" stroked="f">
              <v:path arrowok="t"/>
            </v:shape>
            <v:shape id="_x0000_s3762" style="position:absolute;left:355;top:5383;width:350;height:0" coordorigin="355,5383" coordsize="350,0" path="m355,5383r350,e" filled="f" strokecolor="teal" strokeweight=".17533mm">
              <v:path arrowok="t"/>
            </v:shape>
            <v:shape id="_x0000_s3761" style="position:absolute;left:355;top:5776;width:350;height:0" coordorigin="355,5776" coordsize="350,0" path="m355,5776r350,e" filled="f" strokecolor="teal" strokeweight=".17533mm">
              <v:path arrowok="t"/>
            </v:shape>
            <v:shape id="_x0000_s3760" style="position:absolute;left:700;top:5378;width:0;height:403" coordorigin="700,5378" coordsize="0,403" path="m700,5781r,-403e" filled="f" strokecolor="teal" strokeweight=".17533mm">
              <v:path arrowok="t"/>
            </v:shape>
            <v:shape id="_x0000_s3759" style="position:absolute;left:360;top:5378;width:0;height:403" coordorigin="360,5378" coordsize="0,403" path="m360,5781r,-403e" filled="f" strokecolor="teal" strokeweight=".17533mm">
              <v:path arrowok="t"/>
            </v:shape>
            <v:shape id="_x0000_s3758" style="position:absolute;left:700;top:5383;width:8050;height:393" coordorigin="700,5383" coordsize="8050,393" path="m700,5383r,393l8751,5776r,-393l700,5383xe" fillcolor="#cff" stroked="f">
              <v:path arrowok="t"/>
            </v:shape>
            <v:shape id="_x0000_s3757" style="position:absolute;left:695;top:5383;width:8060;height:0" coordorigin="695,5383" coordsize="8060,0" path="m695,5383r8061,e" filled="f" strokecolor="teal" strokeweight=".17533mm">
              <v:path arrowok="t"/>
            </v:shape>
            <v:shape id="_x0000_s3756" style="position:absolute;left:695;top:5776;width:8060;height:0" coordorigin="695,5776" coordsize="8060,0" path="m695,5776r8061,e" filled="f" strokecolor="teal" strokeweight=".17533mm">
              <v:path arrowok="t"/>
            </v:shape>
            <v:shape id="_x0000_s3755" style="position:absolute;left:8751;top:5378;width:0;height:403" coordorigin="8751,5378" coordsize="0,403" path="m8751,5781r,-403e" filled="f" strokecolor="teal" strokeweight=".17533mm">
              <v:path arrowok="t"/>
            </v:shape>
            <v:shape id="_x0000_s3754" style="position:absolute;left:700;top:5378;width:0;height:403" coordorigin="700,5378" coordsize="0,403" path="m700,5781r,-403e" filled="f" strokecolor="teal" strokeweight=".17533mm">
              <v:path arrowok="t"/>
            </v:shape>
            <v:shape id="_x0000_s3753" style="position:absolute;left:8746;top:5383;width:1410;height:0" coordorigin="8746,5383" coordsize="1410,0" path="m8746,5383r1410,e" filled="f" strokecolor="teal" strokeweight=".17533mm">
              <v:path arrowok="t"/>
            </v:shape>
            <v:shape id="_x0000_s3752" style="position:absolute;left:8746;top:5776;width:1410;height:0" coordorigin="8746,5776" coordsize="1410,0" path="m8746,5776r1410,e" filled="f" strokecolor="teal" strokeweight=".17533mm">
              <v:path arrowok="t"/>
            </v:shape>
            <v:shape id="_x0000_s3751" style="position:absolute;left:10151;top:5378;width:0;height:403" coordorigin="10151,5378" coordsize="0,403" path="m10151,5781r,-403e" filled="f" strokecolor="teal" strokeweight=".17533mm">
              <v:path arrowok="t"/>
            </v:shape>
            <v:shape id="_x0000_s3750" style="position:absolute;left:8751;top:5378;width:0;height:403" coordorigin="8751,5378" coordsize="0,403" path="m8751,5781r,-403e" filled="f" strokecolor="teal" strokeweight=".17533mm">
              <v:path arrowok="t"/>
            </v:shape>
            <v:shape id="_x0000_s3749" style="position:absolute;left:10146;top:5383;width:1410;height:0" coordorigin="10146,5383" coordsize="1410,0" path="m10146,5383r1410,e" filled="f" strokecolor="teal" strokeweight=".17533mm">
              <v:path arrowok="t"/>
            </v:shape>
            <v:shape id="_x0000_s3748" style="position:absolute;left:10146;top:5776;width:1410;height:0" coordorigin="10146,5776" coordsize="1410,0" path="m10146,5776r1410,e" filled="f" strokecolor="teal" strokeweight=".17533mm">
              <v:path arrowok="t"/>
            </v:shape>
            <v:shape id="_x0000_s3747" style="position:absolute;left:11551;top:5378;width:0;height:403" coordorigin="11551,5378" coordsize="0,403" path="m11551,5781r,-403e" filled="f" strokecolor="teal" strokeweight=".17533mm">
              <v:path arrowok="t"/>
            </v:shape>
            <v:shape id="_x0000_s3746" style="position:absolute;left:10151;top:5378;width:0;height:403" coordorigin="10151,5378" coordsize="0,403" path="m10151,5781r,-403e" filled="f" strokecolor="teal" strokeweight=".17533mm">
              <v:path arrowok="t"/>
            </v:shape>
            <v:shape id="_x0000_s3745" style="position:absolute;left:360;top:5776;width:340;height:331" coordorigin="360,5776" coordsize="340,331" path="m360,5776r,331l700,6107r,-331l360,5776xe" fillcolor="#cff" stroked="f">
              <v:path arrowok="t"/>
            </v:shape>
            <v:shape id="_x0000_s3744" style="position:absolute;left:355;top:5776;width:350;height:0" coordorigin="355,5776" coordsize="350,0" path="m355,5776r350,e" filled="f" strokecolor="teal" strokeweight=".17533mm">
              <v:path arrowok="t"/>
            </v:shape>
            <v:shape id="_x0000_s3743" style="position:absolute;left:355;top:6107;width:350;height:0" coordorigin="355,6107" coordsize="350,0" path="m355,6107r350,e" filled="f" strokecolor="teal" strokeweight=".17533mm">
              <v:path arrowok="t"/>
            </v:shape>
            <v:shape id="_x0000_s3742" style="position:absolute;left:700;top:5771;width:0;height:340" coordorigin="700,5771" coordsize="0,340" path="m700,6111r,-340e" filled="f" strokecolor="teal" strokeweight=".17533mm">
              <v:path arrowok="t"/>
            </v:shape>
            <v:shape id="_x0000_s3741" style="position:absolute;left:360;top:5771;width:0;height:340" coordorigin="360,5771" coordsize="0,340" path="m360,6111r,-340e" filled="f" strokecolor="teal" strokeweight=".17533mm">
              <v:path arrowok="t"/>
            </v:shape>
            <v:shape id="_x0000_s3740" style="position:absolute;left:700;top:5776;width:8050;height:331" coordorigin="700,5776" coordsize="8050,331" path="m700,5776r,331l8751,6107r,-331l700,5776xe" fillcolor="#cff" stroked="f">
              <v:path arrowok="t"/>
            </v:shape>
            <v:shape id="_x0000_s3739" style="position:absolute;left:695;top:5776;width:8060;height:0" coordorigin="695,5776" coordsize="8060,0" path="m695,5776r8061,e" filled="f" strokecolor="teal" strokeweight=".17533mm">
              <v:path arrowok="t"/>
            </v:shape>
            <v:shape id="_x0000_s3738" style="position:absolute;left:695;top:6107;width:8060;height:0" coordorigin="695,6107" coordsize="8060,0" path="m695,6107r8061,e" filled="f" strokecolor="teal" strokeweight=".17533mm">
              <v:path arrowok="t"/>
            </v:shape>
            <v:shape id="_x0000_s3737" style="position:absolute;left:8751;top:5771;width:0;height:340" coordorigin="8751,5771" coordsize="0,340" path="m8751,6111r,-340e" filled="f" strokecolor="teal" strokeweight=".17533mm">
              <v:path arrowok="t"/>
            </v:shape>
            <v:shape id="_x0000_s3736" style="position:absolute;left:700;top:5771;width:0;height:340" coordorigin="700,5771" coordsize="0,340" path="m700,6111r,-340e" filled="f" strokecolor="teal" strokeweight=".17533mm">
              <v:path arrowok="t"/>
            </v:shape>
            <v:shape id="_x0000_s3735" style="position:absolute;left:8751;top:5776;width:1400;height:331" coordorigin="8751,5776" coordsize="1400,331" path="m8751,5776r,331l10151,6107r,-331l8751,5776xe" fillcolor="teal" stroked="f">
              <v:path arrowok="t"/>
            </v:shape>
            <v:shape id="_x0000_s3734" style="position:absolute;left:8746;top:5776;width:1410;height:0" coordorigin="8746,5776" coordsize="1410,0" path="m8746,5776r1410,e" filled="f" strokecolor="teal" strokeweight=".17533mm">
              <v:path arrowok="t"/>
            </v:shape>
            <v:shape id="_x0000_s3733" style="position:absolute;left:8746;top:6107;width:1410;height:0" coordorigin="8746,6107" coordsize="1410,0" path="m8746,6107r1410,e" filled="f" strokecolor="teal" strokeweight=".17533mm">
              <v:path arrowok="t"/>
            </v:shape>
            <v:shape id="_x0000_s3732" style="position:absolute;left:10151;top:5771;width:0;height:340" coordorigin="10151,5771" coordsize="0,340" path="m10151,6111r,-340e" filled="f" strokecolor="teal" strokeweight=".17533mm">
              <v:path arrowok="t"/>
            </v:shape>
            <v:shape id="_x0000_s3731" style="position:absolute;left:8751;top:5771;width:0;height:340" coordorigin="8751,5771" coordsize="0,340" path="m8751,6111r,-340e" filled="f" strokecolor="teal" strokeweight=".17533mm">
              <v:path arrowok="t"/>
            </v:shape>
            <v:shape id="_x0000_s3730" style="position:absolute;left:10146;top:5776;width:1410;height:0" coordorigin="10146,5776" coordsize="1410,0" path="m10146,5776r1410,e" filled="f" strokecolor="teal" strokeweight=".17533mm">
              <v:path arrowok="t"/>
            </v:shape>
            <v:shape id="_x0000_s3729" style="position:absolute;left:10146;top:6107;width:1410;height:0" coordorigin="10146,6107" coordsize="1410,0" path="m10146,6107r1410,e" filled="f" strokecolor="teal" strokeweight=".17533mm">
              <v:path arrowok="t"/>
            </v:shape>
            <v:shape id="_x0000_s3728" style="position:absolute;left:11551;top:5771;width:0;height:340" coordorigin="11551,5771" coordsize="0,340" path="m11551,6111r,-340e" filled="f" strokecolor="teal" strokeweight=".17533mm">
              <v:path arrowok="t"/>
            </v:shape>
            <v:shape id="_x0000_s3727" style="position:absolute;left:10151;top:5771;width:0;height:340" coordorigin="10151,5771" coordsize="0,340" path="m10151,6111r,-340e" filled="f" strokecolor="teal" strokeweight=".17533mm">
              <v:path arrowok="t"/>
            </v:shape>
            <v:shape id="_x0000_s3726" style="position:absolute;left:360;top:6107;width:340;height:362" coordorigin="360,6107" coordsize="340,362" path="m360,6107r,361l700,6468r,-361l360,6107xe" fillcolor="#cff" stroked="f">
              <v:path arrowok="t"/>
            </v:shape>
            <v:shape id="_x0000_s3725" style="position:absolute;left:355;top:6107;width:350;height:0" coordorigin="355,6107" coordsize="350,0" path="m355,6107r350,e" filled="f" strokecolor="teal" strokeweight=".17533mm">
              <v:path arrowok="t"/>
            </v:shape>
            <v:shape id="_x0000_s3724" style="position:absolute;left:355;top:6468;width:350;height:0" coordorigin="355,6468" coordsize="350,0" path="m355,6468r350,e" filled="f" strokecolor="teal" strokeweight=".17533mm">
              <v:path arrowok="t"/>
            </v:shape>
            <v:shape id="_x0000_s3723" style="position:absolute;left:700;top:6102;width:0;height:372" coordorigin="700,6102" coordsize="0,372" path="m700,6473r,-371e" filled="f" strokecolor="teal" strokeweight=".17533mm">
              <v:path arrowok="t"/>
            </v:shape>
            <v:shape id="_x0000_s3722" style="position:absolute;left:360;top:6102;width:0;height:372" coordorigin="360,6102" coordsize="0,372" path="m360,6473r,-371e" filled="f" strokecolor="teal" strokeweight=".17533mm">
              <v:path arrowok="t"/>
            </v:shape>
            <v:shape id="_x0000_s3721" style="position:absolute;left:700;top:6107;width:8050;height:362" coordorigin="700,6107" coordsize="8050,362" path="m700,6107r,361l8751,6468r,-361l700,6107xe" fillcolor="#cff" stroked="f">
              <v:path arrowok="t"/>
            </v:shape>
            <v:shape id="_x0000_s3720" style="position:absolute;left:695;top:6107;width:8060;height:0" coordorigin="695,6107" coordsize="8060,0" path="m695,6107r8061,e" filled="f" strokecolor="teal" strokeweight=".17533mm">
              <v:path arrowok="t"/>
            </v:shape>
            <v:shape id="_x0000_s3719" style="position:absolute;left:695;top:6468;width:8060;height:0" coordorigin="695,6468" coordsize="8060,0" path="m695,6468r8061,e" filled="f" strokecolor="teal" strokeweight=".17533mm">
              <v:path arrowok="t"/>
            </v:shape>
            <v:shape id="_x0000_s3718" style="position:absolute;left:8751;top:6102;width:0;height:372" coordorigin="8751,6102" coordsize="0,372" path="m8751,6473r,-371e" filled="f" strokecolor="teal" strokeweight=".17533mm">
              <v:path arrowok="t"/>
            </v:shape>
            <v:shape id="_x0000_s3717" style="position:absolute;left:700;top:6102;width:0;height:372" coordorigin="700,6102" coordsize="0,372" path="m700,6473r,-371e" filled="f" strokecolor="teal" strokeweight=".17533mm">
              <v:path arrowok="t"/>
            </v:shape>
            <v:shape id="_x0000_s3716" style="position:absolute;left:8751;top:6107;width:1400;height:362" coordorigin="8751,6107" coordsize="1400,362" path="m8751,6107r,361l10151,6468r,-361l8751,6107xe" fillcolor="teal" stroked="f">
              <v:path arrowok="t"/>
            </v:shape>
            <v:shape id="_x0000_s3715" style="position:absolute;left:8746;top:6107;width:1410;height:0" coordorigin="8746,6107" coordsize="1410,0" path="m8746,6107r1410,e" filled="f" strokecolor="teal" strokeweight=".17533mm">
              <v:path arrowok="t"/>
            </v:shape>
            <v:shape id="_x0000_s3714" style="position:absolute;left:8746;top:6468;width:1410;height:0" coordorigin="8746,6468" coordsize="1410,0" path="m8746,6468r1410,e" filled="f" strokecolor="teal" strokeweight=".17533mm">
              <v:path arrowok="t"/>
            </v:shape>
            <v:shape id="_x0000_s3713" style="position:absolute;left:10151;top:6102;width:0;height:372" coordorigin="10151,6102" coordsize="0,372" path="m10151,6473r,-371e" filled="f" strokecolor="teal" strokeweight=".17533mm">
              <v:path arrowok="t"/>
            </v:shape>
            <v:shape id="_x0000_s3712" style="position:absolute;left:8751;top:6102;width:0;height:372" coordorigin="8751,6102" coordsize="0,372" path="m8751,6473r,-371e" filled="f" strokecolor="teal" strokeweight=".17533mm">
              <v:path arrowok="t"/>
            </v:shape>
            <v:shape id="_x0000_s3711" style="position:absolute;left:10146;top:6107;width:1410;height:0" coordorigin="10146,6107" coordsize="1410,0" path="m10146,6107r1410,e" filled="f" strokecolor="teal" strokeweight=".17533mm">
              <v:path arrowok="t"/>
            </v:shape>
            <v:shape id="_x0000_s3710" style="position:absolute;left:10146;top:6468;width:1410;height:0" coordorigin="10146,6468" coordsize="1410,0" path="m10146,6468r1410,e" filled="f" strokecolor="teal" strokeweight=".17533mm">
              <v:path arrowok="t"/>
            </v:shape>
            <v:shape id="_x0000_s3709" style="position:absolute;left:11551;top:6102;width:0;height:372" coordorigin="11551,6102" coordsize="0,372" path="m11551,6473r,-371e" filled="f" strokecolor="teal" strokeweight=".17533mm">
              <v:path arrowok="t"/>
            </v:shape>
            <v:shape id="_x0000_s3708" style="position:absolute;left:10151;top:6102;width:0;height:372" coordorigin="10151,6102" coordsize="0,372" path="m10151,6473r,-371e" filled="f" strokecolor="teal" strokeweight=".17533mm">
              <v:path arrowok="t"/>
            </v:shape>
            <v:shape id="_x0000_s3707" style="position:absolute;left:360;top:6468;width:340;height:320" coordorigin="360,6468" coordsize="340,320" path="m360,6468r,321l700,6789r,-321l360,6468xe" fillcolor="#cff" stroked="f">
              <v:path arrowok="t"/>
            </v:shape>
            <v:shape id="_x0000_s3706" style="position:absolute;left:355;top:6468;width:350;height:0" coordorigin="355,6468" coordsize="350,0" path="m355,6468r350,e" filled="f" strokecolor="teal" strokeweight=".17533mm">
              <v:path arrowok="t"/>
            </v:shape>
            <v:shape id="_x0000_s3705" style="position:absolute;left:355;top:6789;width:350;height:0" coordorigin="355,6789" coordsize="350,0" path="m355,6789r350,e" filled="f" strokecolor="teal" strokeweight=".17533mm">
              <v:path arrowok="t"/>
            </v:shape>
            <v:shape id="_x0000_s3704" style="position:absolute;left:700;top:6463;width:0;height:330" coordorigin="700,6463" coordsize="0,330" path="m700,6794r,-331e" filled="f" strokecolor="teal" strokeweight=".17533mm">
              <v:path arrowok="t"/>
            </v:shape>
            <v:shape id="_x0000_s3703" style="position:absolute;left:360;top:6463;width:0;height:330" coordorigin="360,6463" coordsize="0,330" path="m360,6794r,-331e" filled="f" strokecolor="teal" strokeweight=".17533mm">
              <v:path arrowok="t"/>
            </v:shape>
            <v:shape id="_x0000_s3702" style="position:absolute;left:700;top:6468;width:8050;height:320" coordorigin="700,6468" coordsize="8050,320" path="m700,6468r,321l8751,6789r,-321l700,6468xe" fillcolor="#cff" stroked="f">
              <v:path arrowok="t"/>
            </v:shape>
            <v:shape id="_x0000_s3701" style="position:absolute;left:695;top:6468;width:8060;height:0" coordorigin="695,6468" coordsize="8060,0" path="m695,6468r8061,e" filled="f" strokecolor="teal" strokeweight=".17533mm">
              <v:path arrowok="t"/>
            </v:shape>
            <v:shape id="_x0000_s3700" style="position:absolute;left:695;top:6789;width:8060;height:0" coordorigin="695,6789" coordsize="8060,0" path="m695,6789r8061,e" filled="f" strokecolor="teal" strokeweight=".17533mm">
              <v:path arrowok="t"/>
            </v:shape>
            <v:shape id="_x0000_s3699" style="position:absolute;left:8751;top:6463;width:0;height:330" coordorigin="8751,6463" coordsize="0,330" path="m8751,6794r,-331e" filled="f" strokecolor="teal" strokeweight=".17533mm">
              <v:path arrowok="t"/>
            </v:shape>
            <v:shape id="_x0000_s3698" style="position:absolute;left:700;top:6463;width:0;height:330" coordorigin="700,6463" coordsize="0,330" path="m700,6794r,-331e" filled="f" strokecolor="teal" strokeweight=".17533mm">
              <v:path arrowok="t"/>
            </v:shape>
            <v:shape id="_x0000_s3697" style="position:absolute;left:8746;top:6468;width:1410;height:0" coordorigin="8746,6468" coordsize="1410,0" path="m8746,6468r1410,e" filled="f" strokecolor="teal" strokeweight=".17533mm">
              <v:path arrowok="t"/>
            </v:shape>
            <v:shape id="_x0000_s3696" style="position:absolute;left:8746;top:6789;width:1410;height:0" coordorigin="8746,6789" coordsize="1410,0" path="m8746,6789r1410,e" filled="f" strokecolor="teal" strokeweight=".17533mm">
              <v:path arrowok="t"/>
            </v:shape>
            <v:shape id="_x0000_s3695" style="position:absolute;left:10151;top:6463;width:0;height:330" coordorigin="10151,6463" coordsize="0,330" path="m10151,6794r,-331e" filled="f" strokecolor="teal" strokeweight=".17533mm">
              <v:path arrowok="t"/>
            </v:shape>
            <v:shape id="_x0000_s3694" style="position:absolute;left:8751;top:6463;width:0;height:330" coordorigin="8751,6463" coordsize="0,330" path="m8751,6794r,-331e" filled="f" strokecolor="teal" strokeweight=".17533mm">
              <v:path arrowok="t"/>
            </v:shape>
            <v:shape id="_x0000_s3693" style="position:absolute;left:10146;top:6468;width:1410;height:0" coordorigin="10146,6468" coordsize="1410,0" path="m10146,6468r1410,e" filled="f" strokecolor="teal" strokeweight=".17533mm">
              <v:path arrowok="t"/>
            </v:shape>
            <v:shape id="_x0000_s3692" style="position:absolute;left:10146;top:6789;width:1410;height:0" coordorigin="10146,6789" coordsize="1410,0" path="m10146,6789r1410,e" filled="f" strokecolor="teal" strokeweight=".17533mm">
              <v:path arrowok="t"/>
            </v:shape>
            <v:shape id="_x0000_s3691" style="position:absolute;left:11551;top:6463;width:0;height:330" coordorigin="11551,6463" coordsize="0,330" path="m11551,6794r,-331e" filled="f" strokecolor="teal" strokeweight=".17533mm">
              <v:path arrowok="t"/>
            </v:shape>
            <v:shape id="_x0000_s3690" style="position:absolute;left:10151;top:6463;width:0;height:330" coordorigin="10151,6463" coordsize="0,330" path="m10151,6794r,-331e" filled="f" strokecolor="teal" strokeweight=".17533mm">
              <v:path arrowok="t"/>
            </v:shape>
            <v:shape id="_x0000_s3689" style="position:absolute;left:360;top:6789;width:340;height:251" coordorigin="360,6789" coordsize="340,251" path="m360,6789r,250l700,7039r,-250l360,6789xe" fillcolor="#cff" stroked="f">
              <v:path arrowok="t"/>
            </v:shape>
            <v:shape id="_x0000_s3688" style="position:absolute;left:355;top:6789;width:350;height:0" coordorigin="355,6789" coordsize="350,0" path="m355,6789r350,e" filled="f" strokecolor="teal" strokeweight=".17533mm">
              <v:path arrowok="t"/>
            </v:shape>
            <v:shape id="_x0000_s3687" style="position:absolute;left:355;top:7039;width:350;height:0" coordorigin="355,7039" coordsize="350,0" path="m355,7039r350,e" filled="f" strokecolor="teal" strokeweight=".17533mm">
              <v:path arrowok="t"/>
            </v:shape>
            <v:shape id="_x0000_s3686" style="position:absolute;left:700;top:6784;width:0;height:261" coordorigin="700,6784" coordsize="0,261" path="m700,7044r,-260e" filled="f" strokecolor="teal" strokeweight=".17533mm">
              <v:path arrowok="t"/>
            </v:shape>
            <v:shape id="_x0000_s3685" style="position:absolute;left:360;top:6784;width:0;height:261" coordorigin="360,6784" coordsize="0,261" path="m360,7044r,-260e" filled="f" strokecolor="teal" strokeweight=".17533mm">
              <v:path arrowok="t"/>
            </v:shape>
            <v:shape id="_x0000_s3684" style="position:absolute;left:700;top:6789;width:8050;height:251" coordorigin="700,6789" coordsize="8050,251" path="m700,6789r,250l8751,7039r,-250l700,6789xe" fillcolor="#cff" stroked="f">
              <v:path arrowok="t"/>
            </v:shape>
            <v:shape id="_x0000_s3683" style="position:absolute;left:695;top:6789;width:8060;height:0" coordorigin="695,6789" coordsize="8060,0" path="m695,6789r8061,e" filled="f" strokecolor="teal" strokeweight=".17533mm">
              <v:path arrowok="t"/>
            </v:shape>
            <v:shape id="_x0000_s3682" style="position:absolute;left:695;top:7039;width:8060;height:0" coordorigin="695,7039" coordsize="8060,0" path="m695,7039r8061,e" filled="f" strokecolor="teal" strokeweight=".17533mm">
              <v:path arrowok="t"/>
            </v:shape>
            <v:shape id="_x0000_s3681" style="position:absolute;left:8751;top:6784;width:0;height:261" coordorigin="8751,6784" coordsize="0,261" path="m8751,7044r,-260e" filled="f" strokecolor="teal" strokeweight=".17533mm">
              <v:path arrowok="t"/>
            </v:shape>
            <v:shape id="_x0000_s3680" style="position:absolute;left:700;top:6784;width:0;height:261" coordorigin="700,6784" coordsize="0,261" path="m700,7044r,-260e" filled="f" strokecolor="teal" strokeweight=".17533mm">
              <v:path arrowok="t"/>
            </v:shape>
            <v:shape id="_x0000_s3679" style="position:absolute;left:8746;top:6789;width:1410;height:0" coordorigin="8746,6789" coordsize="1410,0" path="m8746,6789r1410,e" filled="f" strokecolor="teal" strokeweight=".17533mm">
              <v:path arrowok="t"/>
            </v:shape>
            <v:shape id="_x0000_s3678" style="position:absolute;left:8746;top:7039;width:1410;height:0" coordorigin="8746,7039" coordsize="1410,0" path="m8746,7039r1410,e" filled="f" strokecolor="teal" strokeweight=".17533mm">
              <v:path arrowok="t"/>
            </v:shape>
            <v:shape id="_x0000_s3677" style="position:absolute;left:10151;top:6784;width:0;height:261" coordorigin="10151,6784" coordsize="0,261" path="m10151,7044r,-260e" filled="f" strokecolor="teal" strokeweight=".17533mm">
              <v:path arrowok="t"/>
            </v:shape>
            <v:shape id="_x0000_s3676" style="position:absolute;left:8751;top:6784;width:0;height:261" coordorigin="8751,6784" coordsize="0,261" path="m8751,7044r,-260e" filled="f" strokecolor="teal" strokeweight=".17533mm">
              <v:path arrowok="t"/>
            </v:shape>
            <v:shape id="_x0000_s3675" style="position:absolute;left:10146;top:6789;width:1410;height:0" coordorigin="10146,6789" coordsize="1410,0" path="m10146,6789r1410,e" filled="f" strokecolor="teal" strokeweight=".17533mm">
              <v:path arrowok="t"/>
            </v:shape>
            <v:shape id="_x0000_s3674" style="position:absolute;left:10146;top:7039;width:1410;height:0" coordorigin="10146,7039" coordsize="1410,0" path="m10146,7039r1410,e" filled="f" strokecolor="teal" strokeweight=".17533mm">
              <v:path arrowok="t"/>
            </v:shape>
            <v:shape id="_x0000_s3673" style="position:absolute;left:11551;top:6784;width:0;height:261" coordorigin="11551,6784" coordsize="0,261" path="m11551,7044r,-260e" filled="f" strokecolor="teal" strokeweight=".17533mm">
              <v:path arrowok="t"/>
            </v:shape>
            <v:shape id="_x0000_s3672" style="position:absolute;left:10151;top:6784;width:0;height:261" coordorigin="10151,6784" coordsize="0,261" path="m10151,7044r,-260e" filled="f" strokecolor="teal" strokeweight=".17533mm">
              <v:path arrowok="t"/>
            </v:shape>
            <v:shape id="_x0000_s3671" style="position:absolute;left:360;top:7039;width:340;height:251" coordorigin="360,7039" coordsize="340,251" path="m360,7039r,251l700,7290r,-251l360,7039xe" fillcolor="#cff" stroked="f">
              <v:path arrowok="t"/>
            </v:shape>
            <v:shape id="_x0000_s3670" style="position:absolute;left:355;top:7039;width:350;height:0" coordorigin="355,7039" coordsize="350,0" path="m355,7039r350,e" filled="f" strokecolor="teal" strokeweight=".17533mm">
              <v:path arrowok="t"/>
            </v:shape>
            <v:shape id="_x0000_s3669" style="position:absolute;left:355;top:7290;width:350;height:0" coordorigin="355,7290" coordsize="350,0" path="m355,7290r350,e" filled="f" strokecolor="teal" strokeweight=".17533mm">
              <v:path arrowok="t"/>
            </v:shape>
            <v:shape id="_x0000_s3668" style="position:absolute;left:700;top:7034;width:0;height:261" coordorigin="700,7034" coordsize="0,261" path="m700,7295r,-261e" filled="f" strokecolor="teal" strokeweight=".17533mm">
              <v:path arrowok="t"/>
            </v:shape>
            <v:shape id="_x0000_s3667" style="position:absolute;left:360;top:7034;width:0;height:261" coordorigin="360,7034" coordsize="0,261" path="m360,7295r,-261e" filled="f" strokecolor="teal" strokeweight=".17533mm">
              <v:path arrowok="t"/>
            </v:shape>
            <v:shape id="_x0000_s3666" style="position:absolute;left:700;top:7039;width:8050;height:251" coordorigin="700,7039" coordsize="8050,251" path="m700,7039r,251l8751,7290r,-251l700,7039xe" fillcolor="#cff" stroked="f">
              <v:path arrowok="t"/>
            </v:shape>
            <v:shape id="_x0000_s3665" style="position:absolute;left:695;top:7039;width:8060;height:0" coordorigin="695,7039" coordsize="8060,0" path="m695,7039r8061,e" filled="f" strokecolor="teal" strokeweight=".17533mm">
              <v:path arrowok="t"/>
            </v:shape>
            <v:shape id="_x0000_s3664" style="position:absolute;left:695;top:7290;width:8060;height:0" coordorigin="695,7290" coordsize="8060,0" path="m695,7290r8061,e" filled="f" strokecolor="teal" strokeweight=".17533mm">
              <v:path arrowok="t"/>
            </v:shape>
            <v:shape id="_x0000_s3663" style="position:absolute;left:8751;top:7034;width:0;height:261" coordorigin="8751,7034" coordsize="0,261" path="m8751,7295r,-261e" filled="f" strokecolor="teal" strokeweight=".17533mm">
              <v:path arrowok="t"/>
            </v:shape>
            <v:shape id="_x0000_s3662" style="position:absolute;left:700;top:7034;width:0;height:261" coordorigin="700,7034" coordsize="0,261" path="m700,7295r,-261e" filled="f" strokecolor="teal" strokeweight=".17533mm">
              <v:path arrowok="t"/>
            </v:shape>
            <v:shape id="_x0000_s3661" style="position:absolute;left:8746;top:7039;width:1410;height:0" coordorigin="8746,7039" coordsize="1410,0" path="m8746,7039r1410,e" filled="f" strokecolor="teal" strokeweight=".17533mm">
              <v:path arrowok="t"/>
            </v:shape>
            <v:shape id="_x0000_s3660" style="position:absolute;left:8746;top:7290;width:1410;height:0" coordorigin="8746,7290" coordsize="1410,0" path="m8746,7290r1410,e" filled="f" strokecolor="teal" strokeweight=".17533mm">
              <v:path arrowok="t"/>
            </v:shape>
            <v:shape id="_x0000_s3659" style="position:absolute;left:10151;top:7034;width:0;height:261" coordorigin="10151,7034" coordsize="0,261" path="m10151,7295r,-261e" filled="f" strokecolor="teal" strokeweight=".17533mm">
              <v:path arrowok="t"/>
            </v:shape>
            <v:shape id="_x0000_s3658" style="position:absolute;left:8751;top:7034;width:0;height:261" coordorigin="8751,7034" coordsize="0,261" path="m8751,7295r,-261e" filled="f" strokecolor="teal" strokeweight=".17533mm">
              <v:path arrowok="t"/>
            </v:shape>
            <v:shape id="_x0000_s3657" style="position:absolute;left:10146;top:7039;width:1410;height:0" coordorigin="10146,7039" coordsize="1410,0" path="m10146,7039r1410,e" filled="f" strokecolor="teal" strokeweight=".17533mm">
              <v:path arrowok="t"/>
            </v:shape>
            <v:shape id="_x0000_s3656" style="position:absolute;left:10146;top:7290;width:1410;height:0" coordorigin="10146,7290" coordsize="1410,0" path="m10146,7290r1410,e" filled="f" strokecolor="teal" strokeweight=".17533mm">
              <v:path arrowok="t"/>
            </v:shape>
            <v:shape id="_x0000_s3655" style="position:absolute;left:11551;top:7034;width:0;height:261" coordorigin="11551,7034" coordsize="0,261" path="m11551,7295r,-261e" filled="f" strokecolor="teal" strokeweight=".17533mm">
              <v:path arrowok="t"/>
            </v:shape>
            <v:shape id="_x0000_s3654" style="position:absolute;left:10151;top:7034;width:0;height:261" coordorigin="10151,7034" coordsize="0,261" path="m10151,7295r,-261e" filled="f" strokecolor="teal" strokeweight=".17533mm">
              <v:path arrowok="t"/>
            </v:shape>
            <v:shape id="_x0000_s3653" style="position:absolute;left:360;top:7290;width:340;height:251" coordorigin="360,7290" coordsize="340,251" path="m360,7290r,251l700,7541r,-251l360,7290xe" fillcolor="#cff" stroked="f">
              <v:path arrowok="t"/>
            </v:shape>
            <v:shape id="_x0000_s3652" style="position:absolute;left:355;top:7290;width:350;height:0" coordorigin="355,7290" coordsize="350,0" path="m355,7290r350,e" filled="f" strokecolor="teal" strokeweight=".17533mm">
              <v:path arrowok="t"/>
            </v:shape>
            <v:shape id="_x0000_s3651" style="position:absolute;left:355;top:7541;width:350;height:0" coordorigin="355,7541" coordsize="350,0" path="m355,7541r350,e" filled="f" strokecolor="teal" strokeweight=".17533mm">
              <v:path arrowok="t"/>
            </v:shape>
            <v:shape id="_x0000_s3650" style="position:absolute;left:700;top:7285;width:0;height:261" coordorigin="700,7285" coordsize="0,261" path="m700,7546r,-261e" filled="f" strokecolor="teal" strokeweight=".17533mm">
              <v:path arrowok="t"/>
            </v:shape>
            <v:shape id="_x0000_s3649" style="position:absolute;left:360;top:7285;width:0;height:261" coordorigin="360,7285" coordsize="0,261" path="m360,7546r,-261e" filled="f" strokecolor="teal" strokeweight=".17533mm">
              <v:path arrowok="t"/>
            </v:shape>
            <v:shape id="_x0000_s3648" style="position:absolute;left:700;top:7290;width:8050;height:251" coordorigin="700,7290" coordsize="8050,251" path="m700,7290r,251l8751,7541r,-251l700,7290xe" fillcolor="#cff" stroked="f">
              <v:path arrowok="t"/>
            </v:shape>
            <v:shape id="_x0000_s3647" style="position:absolute;left:695;top:7290;width:8060;height:0" coordorigin="695,7290" coordsize="8060,0" path="m695,7290r8061,e" filled="f" strokecolor="teal" strokeweight=".17533mm">
              <v:path arrowok="t"/>
            </v:shape>
            <v:shape id="_x0000_s3646" style="position:absolute;left:695;top:7541;width:8060;height:0" coordorigin="695,7541" coordsize="8060,0" path="m695,7541r8061,e" filled="f" strokecolor="teal" strokeweight=".17533mm">
              <v:path arrowok="t"/>
            </v:shape>
            <v:shape id="_x0000_s3645" style="position:absolute;left:8751;top:7285;width:0;height:261" coordorigin="8751,7285" coordsize="0,261" path="m8751,7546r,-261e" filled="f" strokecolor="teal" strokeweight=".17533mm">
              <v:path arrowok="t"/>
            </v:shape>
            <v:shape id="_x0000_s3644" style="position:absolute;left:700;top:7285;width:0;height:261" coordorigin="700,7285" coordsize="0,261" path="m700,7546r,-261e" filled="f" strokecolor="teal" strokeweight=".17533mm">
              <v:path arrowok="t"/>
            </v:shape>
            <v:shape id="_x0000_s3643" style="position:absolute;left:8746;top:7290;width:1410;height:0" coordorigin="8746,7290" coordsize="1410,0" path="m8746,7290r1410,e" filled="f" strokecolor="teal" strokeweight=".17533mm">
              <v:path arrowok="t"/>
            </v:shape>
            <v:shape id="_x0000_s3642" style="position:absolute;left:8746;top:7541;width:1410;height:0" coordorigin="8746,7541" coordsize="1410,0" path="m8746,7541r1410,e" filled="f" strokecolor="teal" strokeweight=".17533mm">
              <v:path arrowok="t"/>
            </v:shape>
            <v:shape id="_x0000_s3641" style="position:absolute;left:10151;top:7285;width:0;height:261" coordorigin="10151,7285" coordsize="0,261" path="m10151,7546r,-261e" filled="f" strokecolor="teal" strokeweight=".17533mm">
              <v:path arrowok="t"/>
            </v:shape>
            <v:shape id="_x0000_s3640" style="position:absolute;left:8751;top:7285;width:0;height:261" coordorigin="8751,7285" coordsize="0,261" path="m8751,7546r,-261e" filled="f" strokecolor="teal" strokeweight=".17533mm">
              <v:path arrowok="t"/>
            </v:shape>
            <v:shape id="_x0000_s3639" style="position:absolute;left:10146;top:7290;width:1410;height:0" coordorigin="10146,7290" coordsize="1410,0" path="m10146,7290r1410,e" filled="f" strokecolor="teal" strokeweight=".17533mm">
              <v:path arrowok="t"/>
            </v:shape>
            <v:shape id="_x0000_s3638" style="position:absolute;left:10146;top:7541;width:1410;height:0" coordorigin="10146,7541" coordsize="1410,0" path="m10146,7541r1410,e" filled="f" strokecolor="teal" strokeweight=".17533mm">
              <v:path arrowok="t"/>
            </v:shape>
            <v:shape id="_x0000_s3637" style="position:absolute;left:11551;top:7285;width:0;height:261" coordorigin="11551,7285" coordsize="0,261" path="m11551,7546r,-261e" filled="f" strokecolor="teal" strokeweight=".17533mm">
              <v:path arrowok="t"/>
            </v:shape>
            <v:shape id="_x0000_s3636" style="position:absolute;left:10151;top:7285;width:0;height:261" coordorigin="10151,7285" coordsize="0,261" path="m10151,7546r,-261e" filled="f" strokecolor="teal" strokeweight=".17533mm">
              <v:path arrowok="t"/>
            </v:shape>
            <v:shape id="_x0000_s3635" style="position:absolute;left:360;top:7541;width:340;height:500" coordorigin="360,7541" coordsize="340,500" path="m360,7541r,500l700,8041r,-500l360,7541xe" fillcolor="#cff" stroked="f">
              <v:path arrowok="t"/>
            </v:shape>
            <v:shape id="_x0000_s3634" style="position:absolute;left:355;top:7541;width:350;height:0" coordorigin="355,7541" coordsize="350,0" path="m355,7541r350,e" filled="f" strokecolor="teal" strokeweight=".17533mm">
              <v:path arrowok="t"/>
            </v:shape>
            <v:shape id="_x0000_s3633" style="position:absolute;left:355;top:8041;width:350;height:0" coordorigin="355,8041" coordsize="350,0" path="m355,8041r350,e" filled="f" strokecolor="teal" strokeweight=".17533mm">
              <v:path arrowok="t"/>
            </v:shape>
            <v:shape id="_x0000_s3632" style="position:absolute;left:700;top:7536;width:0;height:510" coordorigin="700,7536" coordsize="0,510" path="m700,8046r,-510e" filled="f" strokecolor="teal" strokeweight=".17533mm">
              <v:path arrowok="t"/>
            </v:shape>
            <v:shape id="_x0000_s3631" style="position:absolute;left:360;top:7536;width:0;height:510" coordorigin="360,7536" coordsize="0,510" path="m360,8046r,-510e" filled="f" strokecolor="teal" strokeweight=".17533mm">
              <v:path arrowok="t"/>
            </v:shape>
            <v:shape id="_x0000_s3630" style="position:absolute;left:700;top:7541;width:8050;height:500" coordorigin="700,7541" coordsize="8050,500" path="m700,7541r,500l8751,8041r,-500l700,7541xe" fillcolor="#cff" stroked="f">
              <v:path arrowok="t"/>
            </v:shape>
            <v:shape id="_x0000_s3629" style="position:absolute;left:695;top:7541;width:8060;height:0" coordorigin="695,7541" coordsize="8060,0" path="m695,7541r8061,e" filled="f" strokecolor="teal" strokeweight=".17533mm">
              <v:path arrowok="t"/>
            </v:shape>
            <v:shape id="_x0000_s3628" style="position:absolute;left:695;top:8041;width:8060;height:0" coordorigin="695,8041" coordsize="8060,0" path="m695,8041r8061,e" filled="f" strokecolor="teal" strokeweight=".17533mm">
              <v:path arrowok="t"/>
            </v:shape>
            <v:shape id="_x0000_s3627" style="position:absolute;left:8751;top:7536;width:0;height:510" coordorigin="8751,7536" coordsize="0,510" path="m8751,8046r,-510e" filled="f" strokecolor="teal" strokeweight=".17533mm">
              <v:path arrowok="t"/>
            </v:shape>
            <v:shape id="_x0000_s3626" style="position:absolute;left:700;top:7536;width:0;height:510" coordorigin="700,7536" coordsize="0,510" path="m700,8046r,-510e" filled="f" strokecolor="teal" strokeweight=".17533mm">
              <v:path arrowok="t"/>
            </v:shape>
            <v:shape id="_x0000_s3625" style="position:absolute;left:8746;top:7541;width:1410;height:0" coordorigin="8746,7541" coordsize="1410,0" path="m8746,7541r1410,e" filled="f" strokecolor="teal" strokeweight=".17533mm">
              <v:path arrowok="t"/>
            </v:shape>
            <v:shape id="_x0000_s3624" style="position:absolute;left:8746;top:8041;width:1410;height:0" coordorigin="8746,8041" coordsize="1410,0" path="m8746,8041r1410,e" filled="f" strokecolor="teal" strokeweight=".17533mm">
              <v:path arrowok="t"/>
            </v:shape>
            <v:shape id="_x0000_s3623" style="position:absolute;left:10151;top:7536;width:0;height:510" coordorigin="10151,7536" coordsize="0,510" path="m10151,8046r,-510e" filled="f" strokecolor="teal" strokeweight=".17533mm">
              <v:path arrowok="t"/>
            </v:shape>
            <v:shape id="_x0000_s3622" style="position:absolute;left:8751;top:7536;width:0;height:510" coordorigin="8751,7536" coordsize="0,510" path="m8751,8046r,-510e" filled="f" strokecolor="teal" strokeweight=".17533mm">
              <v:path arrowok="t"/>
            </v:shape>
            <v:shape id="_x0000_s3621" style="position:absolute;left:10146;top:7541;width:1410;height:0" coordorigin="10146,7541" coordsize="1410,0" path="m10146,7541r1410,e" filled="f" strokecolor="teal" strokeweight=".17533mm">
              <v:path arrowok="t"/>
            </v:shape>
            <v:shape id="_x0000_s3620" style="position:absolute;left:10146;top:8041;width:1410;height:0" coordorigin="10146,8041" coordsize="1410,0" path="m10146,8041r1410,e" filled="f" strokecolor="teal" strokeweight=".17533mm">
              <v:path arrowok="t"/>
            </v:shape>
            <v:shape id="_x0000_s3619" style="position:absolute;left:11551;top:7536;width:0;height:510" coordorigin="11551,7536" coordsize="0,510" path="m11551,8046r,-510e" filled="f" strokecolor="teal" strokeweight=".17533mm">
              <v:path arrowok="t"/>
            </v:shape>
            <v:shape id="_x0000_s3618" style="position:absolute;left:10151;top:7536;width:0;height:510" coordorigin="10151,7536" coordsize="0,510" path="m10151,8046r,-510e" filled="f" strokecolor="teal" strokeweight=".17533mm">
              <v:path arrowok="t"/>
            </v:shape>
            <v:shape id="_x0000_s3617" style="position:absolute;left:360;top:8041;width:340;height:315" coordorigin="360,8041" coordsize="340,315" path="m360,8041r,315l700,8356r,-315l360,8041xe" fillcolor="#cff" stroked="f">
              <v:path arrowok="t"/>
            </v:shape>
            <v:shape id="_x0000_s3616" style="position:absolute;left:355;top:8041;width:350;height:0" coordorigin="355,8041" coordsize="350,0" path="m355,8041r350,e" filled="f" strokecolor="teal" strokeweight=".17533mm">
              <v:path arrowok="t"/>
            </v:shape>
            <v:shape id="_x0000_s3615" style="position:absolute;left:355;top:8356;width:350;height:0" coordorigin="355,8356" coordsize="350,0" path="m355,8356r350,e" filled="f" strokecolor="teal" strokeweight=".17533mm">
              <v:path arrowok="t"/>
            </v:shape>
            <v:shape id="_x0000_s3614" style="position:absolute;left:700;top:8036;width:0;height:325" coordorigin="700,8036" coordsize="0,325" path="m700,8361r,-325e" filled="f" strokecolor="teal" strokeweight=".17533mm">
              <v:path arrowok="t"/>
            </v:shape>
            <v:shape id="_x0000_s3613" style="position:absolute;left:360;top:8036;width:0;height:325" coordorigin="360,8036" coordsize="0,325" path="m360,8361r,-325e" filled="f" strokecolor="teal" strokeweight=".17533mm">
              <v:path arrowok="t"/>
            </v:shape>
            <v:shape id="_x0000_s3612" style="position:absolute;left:700;top:8041;width:8050;height:315" coordorigin="700,8041" coordsize="8050,315" path="m700,8041r,315l8751,8356r,-315l700,8041xe" fillcolor="#cff" stroked="f">
              <v:path arrowok="t"/>
            </v:shape>
            <v:shape id="_x0000_s3611" style="position:absolute;left:695;top:8041;width:8060;height:0" coordorigin="695,8041" coordsize="8060,0" path="m695,8041r8061,e" filled="f" strokecolor="teal" strokeweight=".17533mm">
              <v:path arrowok="t"/>
            </v:shape>
            <v:shape id="_x0000_s3610" style="position:absolute;left:695;top:8356;width:8060;height:0" coordorigin="695,8356" coordsize="8060,0" path="m695,8356r8061,e" filled="f" strokecolor="teal" strokeweight=".17533mm">
              <v:path arrowok="t"/>
            </v:shape>
            <v:shape id="_x0000_s3609" style="position:absolute;left:8751;top:8036;width:0;height:325" coordorigin="8751,8036" coordsize="0,325" path="m8751,8361r,-325e" filled="f" strokecolor="teal" strokeweight=".17533mm">
              <v:path arrowok="t"/>
            </v:shape>
            <v:shape id="_x0000_s3608" style="position:absolute;left:700;top:8036;width:0;height:325" coordorigin="700,8036" coordsize="0,325" path="m700,8361r,-325e" filled="f" strokecolor="teal" strokeweight=".17533mm">
              <v:path arrowok="t"/>
            </v:shape>
            <v:shape id="_x0000_s3607" style="position:absolute;left:8746;top:8041;width:1410;height:0" coordorigin="8746,8041" coordsize="1410,0" path="m8746,8041r1410,e" filled="f" strokecolor="teal" strokeweight=".17533mm">
              <v:path arrowok="t"/>
            </v:shape>
            <v:shape id="_x0000_s3606" style="position:absolute;left:8746;top:8356;width:1410;height:0" coordorigin="8746,8356" coordsize="1410,0" path="m8746,8356r1410,e" filled="f" strokecolor="teal" strokeweight=".17533mm">
              <v:path arrowok="t"/>
            </v:shape>
            <v:shape id="_x0000_s3605" style="position:absolute;left:10151;top:8036;width:0;height:325" coordorigin="10151,8036" coordsize="0,325" path="m10151,8361r,-325e" filled="f" strokecolor="teal" strokeweight=".17533mm">
              <v:path arrowok="t"/>
            </v:shape>
            <v:shape id="_x0000_s3604" style="position:absolute;left:8751;top:8036;width:0;height:325" coordorigin="8751,8036" coordsize="0,325" path="m8751,8361r,-325e" filled="f" strokecolor="teal" strokeweight=".17533mm">
              <v:path arrowok="t"/>
            </v:shape>
            <v:shape id="_x0000_s3603" style="position:absolute;left:10146;top:8041;width:1410;height:0" coordorigin="10146,8041" coordsize="1410,0" path="m10146,8041r1410,e" filled="f" strokecolor="teal" strokeweight=".17533mm">
              <v:path arrowok="t"/>
            </v:shape>
            <v:shape id="_x0000_s3602" style="position:absolute;left:10146;top:8356;width:1410;height:0" coordorigin="10146,8356" coordsize="1410,0" path="m10146,8356r1410,e" filled="f" strokecolor="teal" strokeweight=".17533mm">
              <v:path arrowok="t"/>
            </v:shape>
            <v:shape id="_x0000_s3601" style="position:absolute;left:11551;top:8036;width:0;height:325" coordorigin="11551,8036" coordsize="0,325" path="m11551,8361r,-325e" filled="f" strokecolor="teal" strokeweight=".17533mm">
              <v:path arrowok="t"/>
            </v:shape>
            <v:shape id="_x0000_s3600" style="position:absolute;left:10151;top:8036;width:0;height:325" coordorigin="10151,8036" coordsize="0,325" path="m10151,8361r,-325e" filled="f" strokecolor="teal" strokeweight=".17533mm">
              <v:path arrowok="t"/>
            </v:shape>
            <v:shape id="_x0000_s3599" style="position:absolute;left:360;top:8356;width:340;height:300" coordorigin="360,8356" coordsize="340,300" path="m360,8356r,300l700,8656r,-300l360,8356xe" fillcolor="#cff" stroked="f">
              <v:path arrowok="t"/>
            </v:shape>
            <v:shape id="_x0000_s3598" style="position:absolute;left:355;top:8356;width:350;height:0" coordorigin="355,8356" coordsize="350,0" path="m355,8356r350,e" filled="f" strokecolor="teal" strokeweight=".17533mm">
              <v:path arrowok="t"/>
            </v:shape>
            <v:shape id="_x0000_s3597" style="position:absolute;left:355;top:8656;width:350;height:0" coordorigin="355,8656" coordsize="350,0" path="m355,8656r350,e" filled="f" strokecolor="teal" strokeweight=".17533mm">
              <v:path arrowok="t"/>
            </v:shape>
            <v:shape id="_x0000_s3596" style="position:absolute;left:700;top:8351;width:0;height:310" coordorigin="700,8351" coordsize="0,310" path="m700,8661r,-310e" filled="f" strokecolor="teal" strokeweight=".17533mm">
              <v:path arrowok="t"/>
            </v:shape>
            <v:shape id="_x0000_s3595" style="position:absolute;left:360;top:8351;width:0;height:310" coordorigin="360,8351" coordsize="0,310" path="m360,8661r,-310e" filled="f" strokecolor="teal" strokeweight=".17533mm">
              <v:path arrowok="t"/>
            </v:shape>
            <v:shape id="_x0000_s3594" style="position:absolute;left:700;top:8356;width:8050;height:300" coordorigin="700,8356" coordsize="8050,300" path="m700,8356r,300l8751,8656r,-300l700,8356xe" fillcolor="#cff" stroked="f">
              <v:path arrowok="t"/>
            </v:shape>
            <v:shape id="_x0000_s3593" style="position:absolute;left:695;top:8356;width:8060;height:0" coordorigin="695,8356" coordsize="8060,0" path="m695,8356r8061,e" filled="f" strokecolor="teal" strokeweight=".17533mm">
              <v:path arrowok="t"/>
            </v:shape>
            <v:shape id="_x0000_s3592" style="position:absolute;left:695;top:8656;width:8060;height:0" coordorigin="695,8656" coordsize="8060,0" path="m695,8656r8061,e" filled="f" strokecolor="teal" strokeweight=".17533mm">
              <v:path arrowok="t"/>
            </v:shape>
            <v:shape id="_x0000_s3591" style="position:absolute;left:8751;top:8351;width:0;height:310" coordorigin="8751,8351" coordsize="0,310" path="m8751,8661r,-310e" filled="f" strokecolor="teal" strokeweight=".17533mm">
              <v:path arrowok="t"/>
            </v:shape>
            <v:shape id="_x0000_s3590" style="position:absolute;left:700;top:8351;width:0;height:310" coordorigin="700,8351" coordsize="0,310" path="m700,8661r,-310e" filled="f" strokecolor="teal" strokeweight=".17533mm">
              <v:path arrowok="t"/>
            </v:shape>
            <v:shape id="_x0000_s3589" style="position:absolute;left:8751;top:8356;width:1400;height:300" coordorigin="8751,8356" coordsize="1400,300" path="m8751,8356r,300l10151,8656r,-300l8751,8356xe" fillcolor="#cff" stroked="f">
              <v:path arrowok="t"/>
            </v:shape>
            <v:shape id="_x0000_s3588" style="position:absolute;left:8746;top:8356;width:1410;height:0" coordorigin="8746,8356" coordsize="1410,0" path="m8746,8356r1410,e" filled="f" strokecolor="teal" strokeweight=".17533mm">
              <v:path arrowok="t"/>
            </v:shape>
            <v:shape id="_x0000_s3587" style="position:absolute;left:8746;top:8656;width:1410;height:0" coordorigin="8746,8656" coordsize="1410,0" path="m8746,8656r1410,e" filled="f" strokecolor="teal" strokeweight=".17533mm">
              <v:path arrowok="t"/>
            </v:shape>
            <v:shape id="_x0000_s3586" style="position:absolute;left:10151;top:8351;width:0;height:310" coordorigin="10151,8351" coordsize="0,310" path="m10151,8661r,-310e" filled="f" strokecolor="teal" strokeweight=".17533mm">
              <v:path arrowok="t"/>
            </v:shape>
            <v:shape id="_x0000_s3585" style="position:absolute;left:8751;top:8351;width:0;height:310" coordorigin="8751,8351" coordsize="0,310" path="m8751,8661r,-310e" filled="f" strokecolor="teal" strokeweight=".17533mm">
              <v:path arrowok="t"/>
            </v:shape>
            <v:shape id="_x0000_s3584" style="position:absolute;left:10151;top:8356;width:1400;height:300" coordorigin="10151,8356" coordsize="1400,300" path="m10151,8356r,300l11551,8656r,-300l10151,8356xe" fillcolor="#cff" stroked="f">
              <v:path arrowok="t"/>
            </v:shape>
            <v:shape id="_x0000_s3583" style="position:absolute;left:10146;top:8356;width:1410;height:0" coordorigin="10146,8356" coordsize="1410,0" path="m10146,8356r1410,e" filled="f" strokecolor="teal" strokeweight=".17533mm">
              <v:path arrowok="t"/>
            </v:shape>
            <v:shape id="_x0000_s3582" style="position:absolute;left:10146;top:8656;width:1410;height:0" coordorigin="10146,8656" coordsize="1410,0" path="m10146,8656r1410,e" filled="f" strokecolor="teal" strokeweight=".17533mm">
              <v:path arrowok="t"/>
            </v:shape>
            <v:shape id="_x0000_s3581" style="position:absolute;left:11551;top:8351;width:0;height:310" coordorigin="11551,8351" coordsize="0,310" path="m11551,8661r,-310e" filled="f" strokecolor="teal" strokeweight=".17533mm">
              <v:path arrowok="t"/>
            </v:shape>
            <v:shape id="_x0000_s3580" style="position:absolute;left:10151;top:8351;width:0;height:310" coordorigin="10151,8351" coordsize="0,310" path="m10151,8661r,-310e" filled="f" strokecolor="teal" strokeweight=".17533mm">
              <v:path arrowok="t"/>
            </v:shape>
            <v:shape id="_x0000_s3579" style="position:absolute;left:360;top:8656;width:340;height:251" coordorigin="360,8656" coordsize="340,251" path="m360,8656r,251l700,8907r,-251l360,8656xe" fillcolor="#cff" stroked="f">
              <v:path arrowok="t"/>
            </v:shape>
            <v:shape id="_x0000_s3578" style="position:absolute;left:355;top:8656;width:350;height:0" coordorigin="355,8656" coordsize="350,0" path="m355,8656r350,e" filled="f" strokecolor="teal" strokeweight=".17533mm">
              <v:path arrowok="t"/>
            </v:shape>
            <v:shape id="_x0000_s3577" style="position:absolute;left:355;top:8907;width:350;height:0" coordorigin="355,8907" coordsize="350,0" path="m355,8907r350,e" filled="f" strokecolor="teal" strokeweight=".17533mm">
              <v:path arrowok="t"/>
            </v:shape>
            <v:shape id="_x0000_s3576" style="position:absolute;left:700;top:8651;width:0;height:261" coordorigin="700,8651" coordsize="0,261" path="m700,8912r,-261e" filled="f" strokecolor="teal" strokeweight=".17533mm">
              <v:path arrowok="t"/>
            </v:shape>
            <v:shape id="_x0000_s3575" style="position:absolute;left:360;top:8651;width:0;height:261" coordorigin="360,8651" coordsize="0,261" path="m360,8912r,-261e" filled="f" strokecolor="teal" strokeweight=".17533mm">
              <v:path arrowok="t"/>
            </v:shape>
            <v:shape id="_x0000_s3574" style="position:absolute;left:700;top:8656;width:8050;height:251" coordorigin="700,8656" coordsize="8050,251" path="m700,8656r,251l8751,8907r,-251l700,8656xe" fillcolor="#cff" stroked="f">
              <v:path arrowok="t"/>
            </v:shape>
            <v:shape id="_x0000_s3573" style="position:absolute;left:695;top:8656;width:8060;height:0" coordorigin="695,8656" coordsize="8060,0" path="m695,8656r8061,e" filled="f" strokecolor="teal" strokeweight=".17533mm">
              <v:path arrowok="t"/>
            </v:shape>
            <v:shape id="_x0000_s3572" style="position:absolute;left:695;top:8907;width:8060;height:0" coordorigin="695,8907" coordsize="8060,0" path="m695,8907r8061,e" filled="f" strokecolor="teal" strokeweight=".17533mm">
              <v:path arrowok="t"/>
            </v:shape>
            <v:shape id="_x0000_s3571" style="position:absolute;left:8751;top:8651;width:0;height:261" coordorigin="8751,8651" coordsize="0,261" path="m8751,8912r,-261e" filled="f" strokecolor="teal" strokeweight=".17533mm">
              <v:path arrowok="t"/>
            </v:shape>
            <v:shape id="_x0000_s3570" style="position:absolute;left:700;top:8651;width:0;height:261" coordorigin="700,8651" coordsize="0,261" path="m700,8912r,-261e" filled="f" strokecolor="teal" strokeweight=".17533mm">
              <v:path arrowok="t"/>
            </v:shape>
            <v:shape id="_x0000_s3569" style="position:absolute;left:8746;top:8656;width:1410;height:0" coordorigin="8746,8656" coordsize="1410,0" path="m8746,8656r1410,e" filled="f" strokecolor="teal" strokeweight=".17533mm">
              <v:path arrowok="t"/>
            </v:shape>
            <v:shape id="_x0000_s3568" style="position:absolute;left:8746;top:8907;width:1410;height:0" coordorigin="8746,8907" coordsize="1410,0" path="m8746,8907r1410,e" filled="f" strokecolor="teal" strokeweight=".17533mm">
              <v:path arrowok="t"/>
            </v:shape>
            <v:shape id="_x0000_s3567" style="position:absolute;left:10151;top:8651;width:0;height:261" coordorigin="10151,8651" coordsize="0,261" path="m10151,8912r,-261e" filled="f" strokecolor="teal" strokeweight=".17533mm">
              <v:path arrowok="t"/>
            </v:shape>
            <v:shape id="_x0000_s3566" style="position:absolute;left:8751;top:8651;width:0;height:261" coordorigin="8751,8651" coordsize="0,261" path="m8751,8912r,-261e" filled="f" strokecolor="teal" strokeweight=".17533mm">
              <v:path arrowok="t"/>
            </v:shape>
            <v:shape id="_x0000_s3565" style="position:absolute;left:10146;top:8656;width:1410;height:0" coordorigin="10146,8656" coordsize="1410,0" path="m10146,8656r1410,e" filled="f" strokecolor="teal" strokeweight=".17533mm">
              <v:path arrowok="t"/>
            </v:shape>
            <v:shape id="_x0000_s3564" style="position:absolute;left:10146;top:8907;width:1410;height:0" coordorigin="10146,8907" coordsize="1410,0" path="m10146,8907r1410,e" filled="f" strokecolor="teal" strokeweight=".17533mm">
              <v:path arrowok="t"/>
            </v:shape>
            <v:shape id="_x0000_s3563" style="position:absolute;left:11551;top:8651;width:0;height:261" coordorigin="11551,8651" coordsize="0,261" path="m11551,8912r,-261e" filled="f" strokecolor="teal" strokeweight=".17533mm">
              <v:path arrowok="t"/>
            </v:shape>
            <v:shape id="_x0000_s3562" style="position:absolute;left:10151;top:8651;width:0;height:261" coordorigin="10151,8651" coordsize="0,261" path="m10151,8912r,-261e" filled="f" strokecolor="teal" strokeweight=".17533mm">
              <v:path arrowok="t"/>
            </v:shape>
            <v:shape id="_x0000_s3561" style="position:absolute;left:360;top:8907;width:340;height:315" coordorigin="360,8907" coordsize="340,315" path="m360,8907r,315l700,9222r,-315l360,8907xe" fillcolor="#cff" stroked="f">
              <v:path arrowok="t"/>
            </v:shape>
            <v:shape id="_x0000_s3560" style="position:absolute;left:355;top:8907;width:350;height:0" coordorigin="355,8907" coordsize="350,0" path="m355,8907r350,e" filled="f" strokecolor="teal" strokeweight=".17533mm">
              <v:path arrowok="t"/>
            </v:shape>
            <v:shape id="_x0000_s3559" style="position:absolute;left:355;top:9222;width:350;height:0" coordorigin="355,9222" coordsize="350,0" path="m355,9222r350,e" filled="f" strokecolor="teal" strokeweight=".17533mm">
              <v:path arrowok="t"/>
            </v:shape>
            <v:shape id="_x0000_s3558" style="position:absolute;left:700;top:8902;width:0;height:325" coordorigin="700,8902" coordsize="0,325" path="m700,9227r,-325e" filled="f" strokecolor="teal" strokeweight=".17533mm">
              <v:path arrowok="t"/>
            </v:shape>
            <v:shape id="_x0000_s3557" style="position:absolute;left:360;top:8902;width:0;height:325" coordorigin="360,8902" coordsize="0,325" path="m360,9227r,-325e" filled="f" strokecolor="teal" strokeweight=".17533mm">
              <v:path arrowok="t"/>
            </v:shape>
            <v:shape id="_x0000_s3556" style="position:absolute;left:700;top:8907;width:8050;height:315" coordorigin="700,8907" coordsize="8050,315" path="m700,8907r,315l8751,9222r,-315l700,8907xe" fillcolor="#cff" stroked="f">
              <v:path arrowok="t"/>
            </v:shape>
            <v:shape id="_x0000_s3555" style="position:absolute;left:695;top:8907;width:8060;height:0" coordorigin="695,8907" coordsize="8060,0" path="m695,8907r8061,e" filled="f" strokecolor="teal" strokeweight=".17533mm">
              <v:path arrowok="t"/>
            </v:shape>
            <v:shape id="_x0000_s3554" style="position:absolute;left:695;top:9222;width:8060;height:0" coordorigin="695,9222" coordsize="8060,0" path="m695,9222r8061,e" filled="f" strokecolor="teal" strokeweight=".17533mm">
              <v:path arrowok="t"/>
            </v:shape>
            <v:shape id="_x0000_s3553" style="position:absolute;left:8751;top:8902;width:0;height:325" coordorigin="8751,8902" coordsize="0,325" path="m8751,9227r,-325e" filled="f" strokecolor="teal" strokeweight=".17533mm">
              <v:path arrowok="t"/>
            </v:shape>
            <v:shape id="_x0000_s3552" style="position:absolute;left:700;top:8902;width:0;height:325" coordorigin="700,8902" coordsize="0,325" path="m700,9227r,-325e" filled="f" strokecolor="teal" strokeweight=".17533mm">
              <v:path arrowok="t"/>
            </v:shape>
            <v:shape id="_x0000_s3551" style="position:absolute;left:8746;top:8907;width:1410;height:0" coordorigin="8746,8907" coordsize="1410,0" path="m8746,8907r1410,e" filled="f" strokecolor="teal" strokeweight=".17533mm">
              <v:path arrowok="t"/>
            </v:shape>
            <v:shape id="_x0000_s3550" style="position:absolute;left:8746;top:9222;width:1410;height:0" coordorigin="8746,9222" coordsize="1410,0" path="m8746,9222r1410,e" filled="f" strokecolor="teal" strokeweight=".17533mm">
              <v:path arrowok="t"/>
            </v:shape>
            <v:shape id="_x0000_s3549" style="position:absolute;left:10151;top:8902;width:0;height:325" coordorigin="10151,8902" coordsize="0,325" path="m10151,9227r,-325e" filled="f" strokecolor="teal" strokeweight=".17533mm">
              <v:path arrowok="t"/>
            </v:shape>
            <v:shape id="_x0000_s3548" style="position:absolute;left:8751;top:8902;width:0;height:325" coordorigin="8751,8902" coordsize="0,325" path="m8751,9227r,-325e" filled="f" strokecolor="teal" strokeweight=".17533mm">
              <v:path arrowok="t"/>
            </v:shape>
            <v:shape id="_x0000_s3547" style="position:absolute;left:10146;top:8907;width:1410;height:0" coordorigin="10146,8907" coordsize="1410,0" path="m10146,8907r1410,e" filled="f" strokecolor="teal" strokeweight=".17533mm">
              <v:path arrowok="t"/>
            </v:shape>
            <v:shape id="_x0000_s3546" style="position:absolute;left:10146;top:9222;width:1410;height:0" coordorigin="10146,9222" coordsize="1410,0" path="m10146,9222r1410,e" filled="f" strokecolor="teal" strokeweight=".17533mm">
              <v:path arrowok="t"/>
            </v:shape>
            <v:shape id="_x0000_s3545" style="position:absolute;left:11551;top:8902;width:0;height:325" coordorigin="11551,8902" coordsize="0,325" path="m11551,9227r,-325e" filled="f" strokecolor="teal" strokeweight=".17533mm">
              <v:path arrowok="t"/>
            </v:shape>
            <v:shape id="_x0000_s3544" style="position:absolute;left:10151;top:8902;width:0;height:325" coordorigin="10151,8902" coordsize="0,325" path="m10151,9227r,-325e" filled="f" strokecolor="teal" strokeweight=".17533mm">
              <v:path arrowok="t"/>
            </v:shape>
            <v:shape id="_x0000_s3543" style="position:absolute;left:360;top:9222;width:340;height:251" coordorigin="360,9222" coordsize="340,251" path="m360,9222r,251l700,9473r,-251l360,9222xe" fillcolor="#cff" stroked="f">
              <v:path arrowok="t"/>
            </v:shape>
            <v:shape id="_x0000_s3542" style="position:absolute;left:355;top:9222;width:350;height:0" coordorigin="355,9222" coordsize="350,0" path="m355,9222r350,e" filled="f" strokecolor="teal" strokeweight=".17533mm">
              <v:path arrowok="t"/>
            </v:shape>
            <v:shape id="_x0000_s3541" style="position:absolute;left:355;top:9473;width:350;height:0" coordorigin="355,9473" coordsize="350,0" path="m355,9473r350,e" filled="f" strokecolor="teal" strokeweight=".17533mm">
              <v:path arrowok="t"/>
            </v:shape>
            <v:shape id="_x0000_s3540" style="position:absolute;left:700;top:9217;width:0;height:261" coordorigin="700,9217" coordsize="0,261" path="m700,9478r,-261e" filled="f" strokecolor="teal" strokeweight=".17533mm">
              <v:path arrowok="t"/>
            </v:shape>
            <v:shape id="_x0000_s3539" style="position:absolute;left:360;top:9217;width:0;height:261" coordorigin="360,9217" coordsize="0,261" path="m360,9478r,-261e" filled="f" strokecolor="teal" strokeweight=".17533mm">
              <v:path arrowok="t"/>
            </v:shape>
            <v:shape id="_x0000_s3538" style="position:absolute;left:700;top:9222;width:8050;height:251" coordorigin="700,9222" coordsize="8050,251" path="m700,9222r,251l8751,9473r,-251l700,9222xe" fillcolor="#cff" stroked="f">
              <v:path arrowok="t"/>
            </v:shape>
            <v:shape id="_x0000_s3537" style="position:absolute;left:695;top:9222;width:8060;height:0" coordorigin="695,9222" coordsize="8060,0" path="m695,9222r8061,e" filled="f" strokecolor="teal" strokeweight=".17533mm">
              <v:path arrowok="t"/>
            </v:shape>
            <v:shape id="_x0000_s3536" style="position:absolute;left:695;top:9473;width:8060;height:0" coordorigin="695,9473" coordsize="8060,0" path="m695,9473r8061,e" filled="f" strokecolor="teal" strokeweight=".17533mm">
              <v:path arrowok="t"/>
            </v:shape>
            <v:shape id="_x0000_s3535" style="position:absolute;left:8751;top:9217;width:0;height:261" coordorigin="8751,9217" coordsize="0,261" path="m8751,9478r,-261e" filled="f" strokecolor="teal" strokeweight=".17533mm">
              <v:path arrowok="t"/>
            </v:shape>
            <v:shape id="_x0000_s3534" style="position:absolute;left:700;top:9217;width:0;height:261" coordorigin="700,9217" coordsize="0,261" path="m700,9478r,-261e" filled="f" strokecolor="teal" strokeweight=".17533mm">
              <v:path arrowok="t"/>
            </v:shape>
            <v:shape id="_x0000_s3533" style="position:absolute;left:8746;top:9222;width:1410;height:0" coordorigin="8746,9222" coordsize="1410,0" path="m8746,9222r1410,e" filled="f" strokecolor="teal" strokeweight=".17533mm">
              <v:path arrowok="t"/>
            </v:shape>
            <v:shape id="_x0000_s3532" style="position:absolute;left:8746;top:9473;width:1410;height:0" coordorigin="8746,9473" coordsize="1410,0" path="m8746,9473r1410,e" filled="f" strokecolor="teal" strokeweight=".17533mm">
              <v:path arrowok="t"/>
            </v:shape>
            <v:shape id="_x0000_s3531" style="position:absolute;left:10151;top:9217;width:0;height:261" coordorigin="10151,9217" coordsize="0,261" path="m10151,9478r,-261e" filled="f" strokecolor="teal" strokeweight=".17533mm">
              <v:path arrowok="t"/>
            </v:shape>
            <v:shape id="_x0000_s3530" style="position:absolute;left:8751;top:9217;width:0;height:261" coordorigin="8751,9217" coordsize="0,261" path="m8751,9478r,-261e" filled="f" strokecolor="teal" strokeweight=".17533mm">
              <v:path arrowok="t"/>
            </v:shape>
            <v:shape id="_x0000_s3529" style="position:absolute;left:10146;top:9222;width:1410;height:0" coordorigin="10146,9222" coordsize="1410,0" path="m10146,9222r1410,e" filled="f" strokecolor="teal" strokeweight=".17533mm">
              <v:path arrowok="t"/>
            </v:shape>
            <v:shape id="_x0000_s3528" style="position:absolute;left:10146;top:9473;width:1410;height:0" coordorigin="10146,9473" coordsize="1410,0" path="m10146,9473r1410,e" filled="f" strokecolor="teal" strokeweight=".17533mm">
              <v:path arrowok="t"/>
            </v:shape>
            <v:shape id="_x0000_s3527" style="position:absolute;left:11551;top:9217;width:0;height:261" coordorigin="11551,9217" coordsize="0,261" path="m11551,9478r,-261e" filled="f" strokecolor="teal" strokeweight=".17533mm">
              <v:path arrowok="t"/>
            </v:shape>
            <v:shape id="_x0000_s3526" style="position:absolute;left:10151;top:9217;width:0;height:261" coordorigin="10151,9217" coordsize="0,261" path="m10151,9478r,-261e" filled="f" strokecolor="teal" strokeweight=".17533mm">
              <v:path arrowok="t"/>
            </v:shape>
            <v:shape id="_x0000_s3525" style="position:absolute;left:360;top:9473;width:340;height:300" coordorigin="360,9473" coordsize="340,300" path="m360,9473r,300l700,9773r,-300l360,9473xe" fillcolor="#cff" stroked="f">
              <v:path arrowok="t"/>
            </v:shape>
            <v:shape id="_x0000_s3524" style="position:absolute;left:355;top:9473;width:350;height:0" coordorigin="355,9473" coordsize="350,0" path="m355,9473r350,e" filled="f" strokecolor="teal" strokeweight=".17533mm">
              <v:path arrowok="t"/>
            </v:shape>
            <v:shape id="_x0000_s3523" style="position:absolute;left:355;top:9773;width:350;height:0" coordorigin="355,9773" coordsize="350,0" path="m355,9773r350,e" filled="f" strokecolor="teal" strokeweight=".17533mm">
              <v:path arrowok="t"/>
            </v:shape>
            <v:shape id="_x0000_s3522" style="position:absolute;left:700;top:9468;width:0;height:310" coordorigin="700,9468" coordsize="0,310" path="m700,9778r,-310e" filled="f" strokecolor="teal" strokeweight=".17533mm">
              <v:path arrowok="t"/>
            </v:shape>
            <v:shape id="_x0000_s3521" style="position:absolute;left:360;top:9468;width:0;height:310" coordorigin="360,9468" coordsize="0,310" path="m360,9778r,-310e" filled="f" strokecolor="teal" strokeweight=".17533mm">
              <v:path arrowok="t"/>
            </v:shape>
            <v:shape id="_x0000_s3520" style="position:absolute;left:700;top:9473;width:8050;height:300" coordorigin="700,9473" coordsize="8050,300" path="m700,9473r,300l8751,9773r,-300l700,9473xe" fillcolor="#cff" stroked="f">
              <v:path arrowok="t"/>
            </v:shape>
            <v:shape id="_x0000_s3519" style="position:absolute;left:695;top:9473;width:8060;height:0" coordorigin="695,9473" coordsize="8060,0" path="m695,9473r8061,e" filled="f" strokecolor="teal" strokeweight=".17533mm">
              <v:path arrowok="t"/>
            </v:shape>
            <v:shape id="_x0000_s3518" style="position:absolute;left:695;top:9773;width:8060;height:0" coordorigin="695,9773" coordsize="8060,0" path="m695,9773r8061,e" filled="f" strokecolor="teal" strokeweight=".17533mm">
              <v:path arrowok="t"/>
            </v:shape>
            <v:shape id="_x0000_s3517" style="position:absolute;left:8751;top:9468;width:0;height:310" coordorigin="8751,9468" coordsize="0,310" path="m8751,9778r,-310e" filled="f" strokecolor="teal" strokeweight=".17533mm">
              <v:path arrowok="t"/>
            </v:shape>
            <v:shape id="_x0000_s3516" style="position:absolute;left:700;top:9468;width:0;height:310" coordorigin="700,9468" coordsize="0,310" path="m700,9778r,-310e" filled="f" strokecolor="teal" strokeweight=".17533mm">
              <v:path arrowok="t"/>
            </v:shape>
            <v:shape id="_x0000_s3515" style="position:absolute;left:8746;top:9473;width:1410;height:0" coordorigin="8746,9473" coordsize="1410,0" path="m8746,9473r1410,e" filled="f" strokecolor="teal" strokeweight=".17533mm">
              <v:path arrowok="t"/>
            </v:shape>
            <v:shape id="_x0000_s3514" style="position:absolute;left:8746;top:9773;width:1410;height:0" coordorigin="8746,9773" coordsize="1410,0" path="m8746,9773r1410,e" filled="f" strokecolor="teal" strokeweight=".17533mm">
              <v:path arrowok="t"/>
            </v:shape>
            <v:shape id="_x0000_s3513" style="position:absolute;left:10151;top:9468;width:0;height:310" coordorigin="10151,9468" coordsize="0,310" path="m10151,9778r,-310e" filled="f" strokecolor="teal" strokeweight=".17533mm">
              <v:path arrowok="t"/>
            </v:shape>
            <v:shape id="_x0000_s3512" style="position:absolute;left:8751;top:9468;width:0;height:310" coordorigin="8751,9468" coordsize="0,310" path="m8751,9778r,-310e" filled="f" strokecolor="teal" strokeweight=".17533mm">
              <v:path arrowok="t"/>
            </v:shape>
            <v:shape id="_x0000_s3511" style="position:absolute;left:10146;top:9473;width:1410;height:0" coordorigin="10146,9473" coordsize="1410,0" path="m10146,9473r1410,e" filled="f" strokecolor="teal" strokeweight=".17533mm">
              <v:path arrowok="t"/>
            </v:shape>
            <v:shape id="_x0000_s3510" style="position:absolute;left:10146;top:9773;width:1410;height:0" coordorigin="10146,9773" coordsize="1410,0" path="m10146,9773r1410,e" filled="f" strokecolor="teal" strokeweight=".17533mm">
              <v:path arrowok="t"/>
            </v:shape>
            <v:shape id="_x0000_s3509" style="position:absolute;left:11551;top:9468;width:0;height:310" coordorigin="11551,9468" coordsize="0,310" path="m11551,9778r,-310e" filled="f" strokecolor="teal" strokeweight=".17533mm">
              <v:path arrowok="t"/>
            </v:shape>
            <v:shape id="_x0000_s3508" style="position:absolute;left:10151;top:9468;width:0;height:310" coordorigin="10151,9468" coordsize="0,310" path="m10151,9778r,-310e" filled="f" strokecolor="teal" strokeweight=".17533mm">
              <v:path arrowok="t"/>
            </v:shape>
            <v:shape id="_x0000_s3507" style="position:absolute;left:360;top:9773;width:340;height:300" coordorigin="360,9773" coordsize="340,300" path="m360,9773r,300l700,10073r,-300l360,9773xe" fillcolor="#cff" stroked="f">
              <v:path arrowok="t"/>
            </v:shape>
            <v:shape id="_x0000_s3506" style="position:absolute;left:355;top:9773;width:350;height:0" coordorigin="355,9773" coordsize="350,0" path="m355,9773r350,e" filled="f" strokecolor="teal" strokeweight=".17533mm">
              <v:path arrowok="t"/>
            </v:shape>
            <v:shape id="_x0000_s3505" style="position:absolute;left:355;top:10073;width:350;height:0" coordorigin="355,10073" coordsize="350,0" path="m355,10073r350,e" filled="f" strokecolor="teal" strokeweight=".17533mm">
              <v:path arrowok="t"/>
            </v:shape>
            <v:shape id="_x0000_s3504" style="position:absolute;left:700;top:9768;width:0;height:310" coordorigin="700,9768" coordsize="0,310" path="m700,10078r,-310e" filled="f" strokecolor="teal" strokeweight=".17533mm">
              <v:path arrowok="t"/>
            </v:shape>
            <v:shape id="_x0000_s3503" style="position:absolute;left:360;top:9768;width:0;height:310" coordorigin="360,9768" coordsize="0,310" path="m360,10078r,-310e" filled="f" strokecolor="teal" strokeweight=".17533mm">
              <v:path arrowok="t"/>
            </v:shape>
            <v:shape id="_x0000_s3502" style="position:absolute;left:700;top:9773;width:8050;height:300" coordorigin="700,9773" coordsize="8050,300" path="m700,9773r,300l8751,10073r,-300l700,9773xe" fillcolor="#cff" stroked="f">
              <v:path arrowok="t"/>
            </v:shape>
            <v:shape id="_x0000_s3501" style="position:absolute;left:695;top:9773;width:8060;height:0" coordorigin="695,9773" coordsize="8060,0" path="m695,9773r8061,e" filled="f" strokecolor="teal" strokeweight=".17533mm">
              <v:path arrowok="t"/>
            </v:shape>
            <v:shape id="_x0000_s3500" style="position:absolute;left:695;top:10073;width:8060;height:0" coordorigin="695,10073" coordsize="8060,0" path="m695,10073r8061,e" filled="f" strokecolor="teal" strokeweight=".17533mm">
              <v:path arrowok="t"/>
            </v:shape>
            <v:shape id="_x0000_s3499" style="position:absolute;left:8751;top:9768;width:0;height:310" coordorigin="8751,9768" coordsize="0,310" path="m8751,10078r,-310e" filled="f" strokecolor="teal" strokeweight=".17533mm">
              <v:path arrowok="t"/>
            </v:shape>
            <v:shape id="_x0000_s3498" style="position:absolute;left:700;top:9768;width:0;height:310" coordorigin="700,9768" coordsize="0,310" path="m700,10078r,-310e" filled="f" strokecolor="teal" strokeweight=".17533mm">
              <v:path arrowok="t"/>
            </v:shape>
            <v:shape id="_x0000_s3497" style="position:absolute;left:8746;top:9773;width:1410;height:0" coordorigin="8746,9773" coordsize="1410,0" path="m8746,9773r1410,e" filled="f" strokecolor="teal" strokeweight=".17533mm">
              <v:path arrowok="t"/>
            </v:shape>
            <v:shape id="_x0000_s3496" style="position:absolute;left:8746;top:10073;width:1410;height:0" coordorigin="8746,10073" coordsize="1410,0" path="m8746,10073r1410,e" filled="f" strokecolor="teal" strokeweight=".17533mm">
              <v:path arrowok="t"/>
            </v:shape>
            <v:shape id="_x0000_s3495" style="position:absolute;left:10151;top:9768;width:0;height:310" coordorigin="10151,9768" coordsize="0,310" path="m10151,10078r,-310e" filled="f" strokecolor="teal" strokeweight=".17533mm">
              <v:path arrowok="t"/>
            </v:shape>
            <v:shape id="_x0000_s3494" style="position:absolute;left:8751;top:9768;width:0;height:310" coordorigin="8751,9768" coordsize="0,310" path="m8751,10078r,-310e" filled="f" strokecolor="teal" strokeweight=".17533mm">
              <v:path arrowok="t"/>
            </v:shape>
            <v:shape id="_x0000_s3493" style="position:absolute;left:10146;top:9773;width:1410;height:0" coordorigin="10146,9773" coordsize="1410,0" path="m10146,9773r1410,e" filled="f" strokecolor="teal" strokeweight=".17533mm">
              <v:path arrowok="t"/>
            </v:shape>
            <v:shape id="_x0000_s3492" style="position:absolute;left:10146;top:10073;width:1410;height:0" coordorigin="10146,10073" coordsize="1410,0" path="m10146,10073r1410,e" filled="f" strokecolor="teal" strokeweight=".17533mm">
              <v:path arrowok="t"/>
            </v:shape>
            <v:shape id="_x0000_s3491" style="position:absolute;left:11551;top:9768;width:0;height:310" coordorigin="11551,9768" coordsize="0,310" path="m11551,10078r,-310e" filled="f" strokecolor="teal" strokeweight=".17533mm">
              <v:path arrowok="t"/>
            </v:shape>
            <v:shape id="_x0000_s3490" style="position:absolute;left:10151;top:9768;width:0;height:310" coordorigin="10151,9768" coordsize="0,310" path="m10151,10078r,-310e" filled="f" strokecolor="teal" strokeweight=".17533mm">
              <v:path arrowok="t"/>
            </v:shape>
            <v:shape id="_x0000_s3489" style="position:absolute;left:360;top:10073;width:340;height:251" coordorigin="360,10073" coordsize="340,251" path="m360,10073r,251l700,10324r,-251l360,10073xe" fillcolor="#cff" stroked="f">
              <v:path arrowok="t"/>
            </v:shape>
            <v:shape id="_x0000_s3488" style="position:absolute;left:355;top:10073;width:350;height:0" coordorigin="355,10073" coordsize="350,0" path="m355,10073r350,e" filled="f" strokecolor="teal" strokeweight=".17533mm">
              <v:path arrowok="t"/>
            </v:shape>
            <v:shape id="_x0000_s3487" style="position:absolute;left:355;top:10324;width:350;height:0" coordorigin="355,10324" coordsize="350,0" path="m355,10324r350,e" filled="f" strokecolor="teal" strokeweight=".17533mm">
              <v:path arrowok="t"/>
            </v:shape>
            <v:shape id="_x0000_s3486" style="position:absolute;left:700;top:10068;width:0;height:261" coordorigin="700,10068" coordsize="0,261" path="m700,10329r,-261e" filled="f" strokecolor="teal" strokeweight=".17533mm">
              <v:path arrowok="t"/>
            </v:shape>
            <v:shape id="_x0000_s3485" style="position:absolute;left:360;top:10068;width:0;height:261" coordorigin="360,10068" coordsize="0,261" path="m360,10329r,-261e" filled="f" strokecolor="teal" strokeweight=".17533mm">
              <v:path arrowok="t"/>
            </v:shape>
            <v:shape id="_x0000_s3484" style="position:absolute;left:700;top:10073;width:8050;height:251" coordorigin="700,10073" coordsize="8050,251" path="m700,10073r,251l8751,10324r,-251l700,10073xe" fillcolor="#cff" stroked="f">
              <v:path arrowok="t"/>
            </v:shape>
            <v:shape id="_x0000_s3483" style="position:absolute;left:695;top:10073;width:8060;height:0" coordorigin="695,10073" coordsize="8060,0" path="m695,10073r8061,e" filled="f" strokecolor="teal" strokeweight=".17533mm">
              <v:path arrowok="t"/>
            </v:shape>
            <v:shape id="_x0000_s3482" style="position:absolute;left:695;top:10324;width:8060;height:0" coordorigin="695,10324" coordsize="8060,0" path="m695,10324r8061,e" filled="f" strokecolor="teal" strokeweight=".17533mm">
              <v:path arrowok="t"/>
            </v:shape>
            <v:shape id="_x0000_s3481" style="position:absolute;left:8751;top:10068;width:0;height:261" coordorigin="8751,10068" coordsize="0,261" path="m8751,10329r,-261e" filled="f" strokecolor="teal" strokeweight=".17533mm">
              <v:path arrowok="t"/>
            </v:shape>
            <v:shape id="_x0000_s3480" style="position:absolute;left:700;top:10068;width:0;height:261" coordorigin="700,10068" coordsize="0,261" path="m700,10329r,-261e" filled="f" strokecolor="teal" strokeweight=".17533mm">
              <v:path arrowok="t"/>
            </v:shape>
            <v:shape id="_x0000_s3479" style="position:absolute;left:8746;top:10073;width:1410;height:0" coordorigin="8746,10073" coordsize="1410,0" path="m8746,10073r1410,e" filled="f" strokecolor="teal" strokeweight=".17533mm">
              <v:path arrowok="t"/>
            </v:shape>
            <v:shape id="_x0000_s3478" style="position:absolute;left:8746;top:10324;width:1410;height:0" coordorigin="8746,10324" coordsize="1410,0" path="m8746,10324r1410,e" filled="f" strokecolor="teal" strokeweight=".17533mm">
              <v:path arrowok="t"/>
            </v:shape>
            <v:shape id="_x0000_s3477" style="position:absolute;left:10151;top:10068;width:0;height:261" coordorigin="10151,10068" coordsize="0,261" path="m10151,10329r,-261e" filled="f" strokecolor="teal" strokeweight=".17533mm">
              <v:path arrowok="t"/>
            </v:shape>
            <v:shape id="_x0000_s3476" style="position:absolute;left:8751;top:10068;width:0;height:261" coordorigin="8751,10068" coordsize="0,261" path="m8751,10329r,-261e" filled="f" strokecolor="teal" strokeweight=".17533mm">
              <v:path arrowok="t"/>
            </v:shape>
            <v:shape id="_x0000_s3475" style="position:absolute;left:10146;top:10073;width:1410;height:0" coordorigin="10146,10073" coordsize="1410,0" path="m10146,10073r1410,e" filled="f" strokecolor="teal" strokeweight=".17533mm">
              <v:path arrowok="t"/>
            </v:shape>
            <v:shape id="_x0000_s3474" style="position:absolute;left:10146;top:10324;width:1410;height:0" coordorigin="10146,10324" coordsize="1410,0" path="m10146,10324r1410,e" filled="f" strokecolor="teal" strokeweight=".17533mm">
              <v:path arrowok="t"/>
            </v:shape>
            <v:shape id="_x0000_s3473" style="position:absolute;left:11551;top:10068;width:0;height:261" coordorigin="11551,10068" coordsize="0,261" path="m11551,10329r,-261e" filled="f" strokecolor="teal" strokeweight=".17533mm">
              <v:path arrowok="t"/>
            </v:shape>
            <v:shape id="_x0000_s3472" style="position:absolute;left:10151;top:10068;width:0;height:261" coordorigin="10151,10068" coordsize="0,261" path="m10151,10329r,-261e" filled="f" strokecolor="teal" strokeweight=".17533mm">
              <v:path arrowok="t"/>
            </v:shape>
            <v:shape id="_x0000_s3471" style="position:absolute;left:360;top:10324;width:340;height:251" coordorigin="360,10324" coordsize="340,251" path="m360,10324r,251l700,10575r,-251l360,10324xe" fillcolor="#cff" stroked="f">
              <v:path arrowok="t"/>
            </v:shape>
            <v:shape id="_x0000_s3470" style="position:absolute;left:355;top:10324;width:350;height:0" coordorigin="355,10324" coordsize="350,0" path="m355,10324r350,e" filled="f" strokecolor="teal" strokeweight=".17533mm">
              <v:path arrowok="t"/>
            </v:shape>
            <v:shape id="_x0000_s3469" style="position:absolute;left:355;top:10575;width:350;height:0" coordorigin="355,10575" coordsize="350,0" path="m355,10575r350,e" filled="f" strokecolor="teal" strokeweight=".17533mm">
              <v:path arrowok="t"/>
            </v:shape>
            <v:shape id="_x0000_s3468" style="position:absolute;left:700;top:10319;width:0;height:261" coordorigin="700,10319" coordsize="0,261" path="m700,10580r,-261e" filled="f" strokecolor="teal" strokeweight=".17533mm">
              <v:path arrowok="t"/>
            </v:shape>
            <v:shape id="_x0000_s3467" style="position:absolute;left:360;top:10319;width:0;height:261" coordorigin="360,10319" coordsize="0,261" path="m360,10580r,-261e" filled="f" strokecolor="teal" strokeweight=".17533mm">
              <v:path arrowok="t"/>
            </v:shape>
            <v:shape id="_x0000_s3466" style="position:absolute;left:700;top:10324;width:8050;height:251" coordorigin="700,10324" coordsize="8050,251" path="m700,10324r,251l8751,10575r,-251l700,10324xe" fillcolor="#cff" stroked="f">
              <v:path arrowok="t"/>
            </v:shape>
            <v:shape id="_x0000_s3465" style="position:absolute;left:695;top:10324;width:8060;height:0" coordorigin="695,10324" coordsize="8060,0" path="m695,10324r8061,e" filled="f" strokecolor="teal" strokeweight=".17533mm">
              <v:path arrowok="t"/>
            </v:shape>
            <v:shape id="_x0000_s3464" style="position:absolute;left:695;top:10575;width:8060;height:0" coordorigin="695,10575" coordsize="8060,0" path="m695,10575r8061,e" filled="f" strokecolor="teal" strokeweight=".17533mm">
              <v:path arrowok="t"/>
            </v:shape>
            <v:shape id="_x0000_s3463" style="position:absolute;left:8751;top:10319;width:0;height:261" coordorigin="8751,10319" coordsize="0,261" path="m8751,10580r,-261e" filled="f" strokecolor="teal" strokeweight=".17533mm">
              <v:path arrowok="t"/>
            </v:shape>
            <v:shape id="_x0000_s3462" style="position:absolute;left:700;top:10319;width:0;height:261" coordorigin="700,10319" coordsize="0,261" path="m700,10580r,-261e" filled="f" strokecolor="teal" strokeweight=".17533mm">
              <v:path arrowok="t"/>
            </v:shape>
            <v:shape id="_x0000_s3461" style="position:absolute;left:8751;top:10324;width:1400;height:251" coordorigin="8751,10324" coordsize="1400,251" path="m8751,10324r,251l10151,10575r,-251l8751,10324xe" fillcolor="#cff" stroked="f">
              <v:path arrowok="t"/>
            </v:shape>
            <v:shape id="_x0000_s3460" style="position:absolute;left:8746;top:10324;width:1410;height:0" coordorigin="8746,10324" coordsize="1410,0" path="m8746,10324r1410,e" filled="f" strokecolor="teal" strokeweight=".17533mm">
              <v:path arrowok="t"/>
            </v:shape>
            <v:shape id="_x0000_s3459" style="position:absolute;left:8746;top:10575;width:1410;height:0" coordorigin="8746,10575" coordsize="1410,0" path="m8746,10575r1410,e" filled="f" strokecolor="teal" strokeweight=".17533mm">
              <v:path arrowok="t"/>
            </v:shape>
            <v:shape id="_x0000_s3458" style="position:absolute;left:10151;top:10319;width:0;height:261" coordorigin="10151,10319" coordsize="0,261" path="m10151,10580r,-261e" filled="f" strokecolor="teal" strokeweight=".17533mm">
              <v:path arrowok="t"/>
            </v:shape>
            <v:shape id="_x0000_s3457" style="position:absolute;left:8751;top:10319;width:0;height:261" coordorigin="8751,10319" coordsize="0,261" path="m8751,10580r,-261e" filled="f" strokecolor="teal" strokeweight=".17533mm">
              <v:path arrowok="t"/>
            </v:shape>
            <v:shape id="_x0000_s3456" style="position:absolute;left:10151;top:10324;width:1400;height:251" coordorigin="10151,10324" coordsize="1400,251" path="m10151,10324r,251l11551,10575r,-251l10151,10324xe" fillcolor="#cff" stroked="f">
              <v:path arrowok="t"/>
            </v:shape>
            <v:shape id="_x0000_s3455" style="position:absolute;left:10146;top:10324;width:1410;height:0" coordorigin="10146,10324" coordsize="1410,0" path="m10146,10324r1410,e" filled="f" strokecolor="teal" strokeweight=".17533mm">
              <v:path arrowok="t"/>
            </v:shape>
            <v:shape id="_x0000_s3454" style="position:absolute;left:10146;top:10575;width:1410;height:0" coordorigin="10146,10575" coordsize="1410,0" path="m10146,10575r1410,e" filled="f" strokecolor="teal" strokeweight=".17533mm">
              <v:path arrowok="t"/>
            </v:shape>
            <v:shape id="_x0000_s3453" style="position:absolute;left:11551;top:10319;width:0;height:261" coordorigin="11551,10319" coordsize="0,261" path="m11551,10580r,-261e" filled="f" strokecolor="teal" strokeweight=".17533mm">
              <v:path arrowok="t"/>
            </v:shape>
            <v:shape id="_x0000_s3452" style="position:absolute;left:10151;top:10319;width:0;height:261" coordorigin="10151,10319" coordsize="0,261" path="m10151,10580r,-261e" filled="f" strokecolor="teal" strokeweight=".17533mm">
              <v:path arrowok="t"/>
            </v:shape>
            <v:shape id="_x0000_s3451" style="position:absolute;left:360;top:10575;width:340;height:409" coordorigin="360,10575" coordsize="340,409" path="m360,10575r,409l700,10984r,-409l360,10575xe" fillcolor="#cff" stroked="f">
              <v:path arrowok="t"/>
            </v:shape>
            <v:shape id="_x0000_s3450" style="position:absolute;left:355;top:10575;width:350;height:0" coordorigin="355,10575" coordsize="350,0" path="m355,10575r350,e" filled="f" strokecolor="teal" strokeweight=".17533mm">
              <v:path arrowok="t"/>
            </v:shape>
            <v:shape id="_x0000_s3449" style="position:absolute;left:355;top:10984;width:350;height:0" coordorigin="355,10984" coordsize="350,0" path="m355,10984r350,e" filled="f" strokecolor="teal" strokeweight=".17533mm">
              <v:path arrowok="t"/>
            </v:shape>
            <v:shape id="_x0000_s3448" style="position:absolute;left:700;top:10570;width:0;height:419" coordorigin="700,10570" coordsize="0,419" path="m700,10989r,-419e" filled="f" strokecolor="teal" strokeweight=".17533mm">
              <v:path arrowok="t"/>
            </v:shape>
            <v:shape id="_x0000_s3447" style="position:absolute;left:360;top:10570;width:0;height:419" coordorigin="360,10570" coordsize="0,419" path="m360,10989r,-419e" filled="f" strokecolor="teal" strokeweight=".17533mm">
              <v:path arrowok="t"/>
            </v:shape>
            <v:shape id="_x0000_s3446" style="position:absolute;left:700;top:10575;width:8050;height:409" coordorigin="700,10575" coordsize="8050,409" path="m700,10575r,409l8751,10984r,-409l700,10575xe" fillcolor="#cff" stroked="f">
              <v:path arrowok="t"/>
            </v:shape>
            <v:shape id="_x0000_s3445" style="position:absolute;left:695;top:10575;width:8060;height:0" coordorigin="695,10575" coordsize="8060,0" path="m695,10575r8061,e" filled="f" strokecolor="teal" strokeweight=".17533mm">
              <v:path arrowok="t"/>
            </v:shape>
            <v:shape id="_x0000_s3444" style="position:absolute;left:695;top:10984;width:8060;height:0" coordorigin="695,10984" coordsize="8060,0" path="m695,10984r8061,e" filled="f" strokecolor="teal" strokeweight=".17533mm">
              <v:path arrowok="t"/>
            </v:shape>
            <v:shape id="_x0000_s3443" style="position:absolute;left:8751;top:10570;width:0;height:419" coordorigin="8751,10570" coordsize="0,419" path="m8751,10989r,-419e" filled="f" strokecolor="teal" strokeweight=".17533mm">
              <v:path arrowok="t"/>
            </v:shape>
            <v:shape id="_x0000_s3442" style="position:absolute;left:700;top:10570;width:0;height:419" coordorigin="700,10570" coordsize="0,419" path="m700,10989r,-419e" filled="f" strokecolor="teal" strokeweight=".17533mm">
              <v:path arrowok="t"/>
            </v:shape>
            <v:shape id="_x0000_s3441" style="position:absolute;left:8751;top:10575;width:1400;height:409" coordorigin="8751,10575" coordsize="1400,409" path="m8751,10575r,409l10151,10984r,-409l8751,10575xe" fillcolor="teal" stroked="f">
              <v:path arrowok="t"/>
            </v:shape>
            <v:shape id="_x0000_s3440" style="position:absolute;left:8746;top:10575;width:1410;height:0" coordorigin="8746,10575" coordsize="1410,0" path="m8746,10575r1410,e" filled="f" strokecolor="teal" strokeweight=".17533mm">
              <v:path arrowok="t"/>
            </v:shape>
            <v:shape id="_x0000_s3439" style="position:absolute;left:8746;top:10984;width:1410;height:0" coordorigin="8746,10984" coordsize="1410,0" path="m8746,10984r1410,e" filled="f" strokecolor="teal" strokeweight=".17533mm">
              <v:path arrowok="t"/>
            </v:shape>
            <v:shape id="_x0000_s3438" style="position:absolute;left:10151;top:10570;width:0;height:419" coordorigin="10151,10570" coordsize="0,419" path="m10151,10989r,-419e" filled="f" strokecolor="teal" strokeweight=".17533mm">
              <v:path arrowok="t"/>
            </v:shape>
            <v:shape id="_x0000_s3437" style="position:absolute;left:8751;top:10570;width:0;height:419" coordorigin="8751,10570" coordsize="0,419" path="m8751,10989r,-419e" filled="f" strokecolor="teal" strokeweight=".17533mm">
              <v:path arrowok="t"/>
            </v:shape>
            <v:shape id="_x0000_s3436" style="position:absolute;left:10146;top:10575;width:1410;height:0" coordorigin="10146,10575" coordsize="1410,0" path="m10146,10575r1410,e" filled="f" strokecolor="teal" strokeweight=".17533mm">
              <v:path arrowok="t"/>
            </v:shape>
            <v:shape id="_x0000_s3435" style="position:absolute;left:10146;top:10984;width:1410;height:0" coordorigin="10146,10984" coordsize="1410,0" path="m10146,10984r1410,e" filled="f" strokecolor="teal" strokeweight=".17533mm">
              <v:path arrowok="t"/>
            </v:shape>
            <v:shape id="_x0000_s3434" style="position:absolute;left:11551;top:10570;width:0;height:419" coordorigin="11551,10570" coordsize="0,419" path="m11551,10989r,-419e" filled="f" strokecolor="teal" strokeweight=".17533mm">
              <v:path arrowok="t"/>
            </v:shape>
            <v:shape id="_x0000_s3433" style="position:absolute;left:10151;top:10570;width:0;height:419" coordorigin="10151,10570" coordsize="0,419" path="m10151,10989r,-419e" filled="f" strokecolor="teal" strokeweight=".17533mm">
              <v:path arrowok="t"/>
            </v:shape>
            <v:shape id="_x0000_s3432" style="position:absolute;left:360;top:10984;width:340;height:331" coordorigin="360,10984" coordsize="340,331" path="m360,10984r,330l700,11314r,-330l360,10984xe" fillcolor="#cff" stroked="f">
              <v:path arrowok="t"/>
            </v:shape>
            <v:shape id="_x0000_s3431" style="position:absolute;left:355;top:10984;width:350;height:0" coordorigin="355,10984" coordsize="350,0" path="m355,10984r350,e" filled="f" strokecolor="teal" strokeweight=".17533mm">
              <v:path arrowok="t"/>
            </v:shape>
            <v:shape id="_x0000_s3430" style="position:absolute;left:355;top:11314;width:350;height:0" coordorigin="355,11314" coordsize="350,0" path="m355,11314r350,e" filled="f" strokecolor="teal" strokeweight=".17533mm">
              <v:path arrowok="t"/>
            </v:shape>
            <v:shape id="_x0000_s3429" style="position:absolute;left:700;top:10979;width:0;height:340" coordorigin="700,10979" coordsize="0,340" path="m700,11319r,-340e" filled="f" strokecolor="teal" strokeweight=".17533mm">
              <v:path arrowok="t"/>
            </v:shape>
            <v:shape id="_x0000_s3428" style="position:absolute;left:360;top:10979;width:0;height:340" coordorigin="360,10979" coordsize="0,340" path="m360,11319r,-340e" filled="f" strokecolor="teal" strokeweight=".17533mm">
              <v:path arrowok="t"/>
            </v:shape>
            <v:shape id="_x0000_s3427" style="position:absolute;left:700;top:10984;width:8050;height:331" coordorigin="700,10984" coordsize="8050,331" path="m700,10984r,330l8751,11314r,-330l700,10984xe" fillcolor="#cff" stroked="f">
              <v:path arrowok="t"/>
            </v:shape>
            <v:shape id="_x0000_s3426" style="position:absolute;left:695;top:10984;width:8060;height:0" coordorigin="695,10984" coordsize="8060,0" path="m695,10984r8061,e" filled="f" strokecolor="teal" strokeweight=".17533mm">
              <v:path arrowok="t"/>
            </v:shape>
            <v:shape id="_x0000_s3425" style="position:absolute;left:695;top:11314;width:8060;height:0" coordorigin="695,11314" coordsize="8060,0" path="m695,11314r8061,e" filled="f" strokecolor="teal" strokeweight=".17533mm">
              <v:path arrowok="t"/>
            </v:shape>
            <v:shape id="_x0000_s3424" style="position:absolute;left:8751;top:10979;width:0;height:340" coordorigin="8751,10979" coordsize="0,340" path="m8751,11319r,-340e" filled="f" strokecolor="teal" strokeweight=".17533mm">
              <v:path arrowok="t"/>
            </v:shape>
            <v:shape id="_x0000_s3423" style="position:absolute;left:700;top:10979;width:0;height:340" coordorigin="700,10979" coordsize="0,340" path="m700,11319r,-340e" filled="f" strokecolor="teal" strokeweight=".17533mm">
              <v:path arrowok="t"/>
            </v:shape>
            <v:shape id="_x0000_s3422" style="position:absolute;left:8751;top:10984;width:1400;height:331" coordorigin="8751,10984" coordsize="1400,331" path="m8751,10984r,330l10151,11314r,-330l8751,10984xe" fillcolor="teal" stroked="f">
              <v:path arrowok="t"/>
            </v:shape>
            <v:shape id="_x0000_s3421" style="position:absolute;left:8746;top:10984;width:1410;height:0" coordorigin="8746,10984" coordsize="1410,0" path="m8746,10984r1410,e" filled="f" strokecolor="teal" strokeweight=".17533mm">
              <v:path arrowok="t"/>
            </v:shape>
            <v:shape id="_x0000_s3420" style="position:absolute;left:8746;top:11314;width:1410;height:0" coordorigin="8746,11314" coordsize="1410,0" path="m8746,11314r1410,e" filled="f" strokecolor="teal" strokeweight=".17533mm">
              <v:path arrowok="t"/>
            </v:shape>
            <v:shape id="_x0000_s3419" style="position:absolute;left:10151;top:10979;width:0;height:340" coordorigin="10151,10979" coordsize="0,340" path="m10151,11319r,-340e" filled="f" strokecolor="teal" strokeweight=".17533mm">
              <v:path arrowok="t"/>
            </v:shape>
            <v:shape id="_x0000_s3418" style="position:absolute;left:8751;top:10979;width:0;height:340" coordorigin="8751,10979" coordsize="0,340" path="m8751,11319r,-340e" filled="f" strokecolor="teal" strokeweight=".17533mm">
              <v:path arrowok="t"/>
            </v:shape>
            <v:shape id="_x0000_s3417" style="position:absolute;left:10146;top:10984;width:1410;height:0" coordorigin="10146,10984" coordsize="1410,0" path="m10146,10984r1410,e" filled="f" strokecolor="teal" strokeweight=".17533mm">
              <v:path arrowok="t"/>
            </v:shape>
            <v:shape id="_x0000_s3416" style="position:absolute;left:10146;top:11314;width:1410;height:0" coordorigin="10146,11314" coordsize="1410,0" path="m10146,11314r1410,e" filled="f" strokecolor="teal" strokeweight=".17533mm">
              <v:path arrowok="t"/>
            </v:shape>
            <v:shape id="_x0000_s3415" style="position:absolute;left:11551;top:10979;width:0;height:340" coordorigin="11551,10979" coordsize="0,340" path="m11551,11319r,-340e" filled="f" strokecolor="teal" strokeweight=".17533mm">
              <v:path arrowok="t"/>
            </v:shape>
            <v:shape id="_x0000_s3414" style="position:absolute;left:10151;top:10979;width:0;height:340" coordorigin="10151,10979" coordsize="0,340" path="m10151,11319r,-340e" filled="f" strokecolor="teal" strokeweight=".17533mm">
              <v:path arrowok="t"/>
            </v:shape>
            <v:shape id="_x0000_s3413" style="position:absolute;left:360;top:11314;width:340;height:362" coordorigin="360,11314" coordsize="340,362" path="m360,11314r,362l700,11676r,-362l360,11314xe" fillcolor="#cff" stroked="f">
              <v:path arrowok="t"/>
            </v:shape>
            <v:shape id="_x0000_s3412" style="position:absolute;left:355;top:11314;width:350;height:0" coordorigin="355,11314" coordsize="350,0" path="m355,11314r350,e" filled="f" strokecolor="teal" strokeweight=".17533mm">
              <v:path arrowok="t"/>
            </v:shape>
            <v:shape id="_x0000_s3411" style="position:absolute;left:355;top:11676;width:350;height:0" coordorigin="355,11676" coordsize="350,0" path="m355,11676r350,e" filled="f" strokecolor="teal" strokeweight=".17533mm">
              <v:path arrowok="t"/>
            </v:shape>
            <v:shape id="_x0000_s3410" style="position:absolute;left:700;top:11309;width:0;height:372" coordorigin="700,11309" coordsize="0,372" path="m700,11681r,-372e" filled="f" strokecolor="teal" strokeweight=".17533mm">
              <v:path arrowok="t"/>
            </v:shape>
            <v:shape id="_x0000_s3409" style="position:absolute;left:360;top:11309;width:0;height:372" coordorigin="360,11309" coordsize="0,372" path="m360,11681r,-372e" filled="f" strokecolor="teal" strokeweight=".17533mm">
              <v:path arrowok="t"/>
            </v:shape>
            <v:shape id="_x0000_s3408" style="position:absolute;left:700;top:11314;width:8050;height:362" coordorigin="700,11314" coordsize="8050,362" path="m700,11314r,362l8751,11676r,-362l700,11314xe" fillcolor="#cff" stroked="f">
              <v:path arrowok="t"/>
            </v:shape>
            <v:shape id="_x0000_s3407" style="position:absolute;left:695;top:11314;width:8060;height:0" coordorigin="695,11314" coordsize="8060,0" path="m695,11314r8061,e" filled="f" strokecolor="teal" strokeweight=".17533mm">
              <v:path arrowok="t"/>
            </v:shape>
            <v:shape id="_x0000_s3406" style="position:absolute;left:695;top:11676;width:8060;height:0" coordorigin="695,11676" coordsize="8060,0" path="m695,11676r8061,e" filled="f" strokecolor="teal" strokeweight=".17533mm">
              <v:path arrowok="t"/>
            </v:shape>
            <v:shape id="_x0000_s3405" style="position:absolute;left:8751;top:11309;width:0;height:372" coordorigin="8751,11309" coordsize="0,372" path="m8751,11681r,-372e" filled="f" strokecolor="teal" strokeweight=".17533mm">
              <v:path arrowok="t"/>
            </v:shape>
            <v:shape id="_x0000_s3404" style="position:absolute;left:700;top:11309;width:0;height:372" coordorigin="700,11309" coordsize="0,372" path="m700,11681r,-372e" filled="f" strokecolor="teal" strokeweight=".17533mm">
              <v:path arrowok="t"/>
            </v:shape>
            <v:shape id="_x0000_s3403" style="position:absolute;left:8751;top:11314;width:1400;height:362" coordorigin="8751,11314" coordsize="1400,362" path="m8751,11314r,362l10151,11676r,-362l8751,11314xe" fillcolor="teal" stroked="f">
              <v:path arrowok="t"/>
            </v:shape>
            <v:shape id="_x0000_s3402" style="position:absolute;left:8746;top:11314;width:1410;height:0" coordorigin="8746,11314" coordsize="1410,0" path="m8746,11314r1410,e" filled="f" strokecolor="teal" strokeweight=".17533mm">
              <v:path arrowok="t"/>
            </v:shape>
            <v:shape id="_x0000_s3401" style="position:absolute;left:8746;top:11676;width:1410;height:0" coordorigin="8746,11676" coordsize="1410,0" path="m8746,11676r1410,e" filled="f" strokecolor="teal" strokeweight=".17533mm">
              <v:path arrowok="t"/>
            </v:shape>
            <v:shape id="_x0000_s3400" style="position:absolute;left:10151;top:11309;width:0;height:372" coordorigin="10151,11309" coordsize="0,372" path="m10151,11681r,-372e" filled="f" strokecolor="teal" strokeweight=".17533mm">
              <v:path arrowok="t"/>
            </v:shape>
            <v:shape id="_x0000_s3399" style="position:absolute;left:8751;top:11309;width:0;height:372" coordorigin="8751,11309" coordsize="0,372" path="m8751,11681r,-372e" filled="f" strokecolor="teal" strokeweight=".17533mm">
              <v:path arrowok="t"/>
            </v:shape>
            <v:shape id="_x0000_s3398" style="position:absolute;left:10146;top:11314;width:1410;height:0" coordorigin="10146,11314" coordsize="1410,0" path="m10146,11314r1410,e" filled="f" strokecolor="teal" strokeweight=".17533mm">
              <v:path arrowok="t"/>
            </v:shape>
            <v:shape id="_x0000_s3397" style="position:absolute;left:10146;top:11676;width:1410;height:0" coordorigin="10146,11676" coordsize="1410,0" path="m10146,11676r1410,e" filled="f" strokecolor="teal" strokeweight=".17533mm">
              <v:path arrowok="t"/>
            </v:shape>
            <v:shape id="_x0000_s3396" style="position:absolute;left:11551;top:11309;width:0;height:372" coordorigin="11551,11309" coordsize="0,372" path="m11551,11681r,-372e" filled="f" strokecolor="teal" strokeweight=".17533mm">
              <v:path arrowok="t"/>
            </v:shape>
            <v:shape id="_x0000_s3395" style="position:absolute;left:10151;top:11309;width:0;height:372" coordorigin="10151,11309" coordsize="0,372" path="m10151,11681r,-372e" filled="f" strokecolor="teal" strokeweight=".17533mm">
              <v:path arrowok="t"/>
            </v:shape>
            <v:shape id="_x0000_s3394" style="position:absolute;left:360;top:11676;width:340;height:331" coordorigin="360,11676" coordsize="340,331" path="m360,11676r,331l700,12007r,-331l360,11676xe" fillcolor="#cff" stroked="f">
              <v:path arrowok="t"/>
            </v:shape>
            <v:shape id="_x0000_s3393" style="position:absolute;left:355;top:11676;width:350;height:0" coordorigin="355,11676" coordsize="350,0" path="m355,11676r350,e" filled="f" strokecolor="teal" strokeweight=".17533mm">
              <v:path arrowok="t"/>
            </v:shape>
            <v:shape id="_x0000_s3392" style="position:absolute;left:355;top:12007;width:350;height:0" coordorigin="355,12007" coordsize="350,0" path="m355,12007r350,e" filled="f" strokecolor="teal" strokeweight=".17533mm">
              <v:path arrowok="t"/>
            </v:shape>
            <v:shape id="_x0000_s3391" style="position:absolute;left:700;top:11671;width:0;height:340" coordorigin="700,11671" coordsize="0,340" path="m700,12012r,-341e" filled="f" strokecolor="teal" strokeweight=".17533mm">
              <v:path arrowok="t"/>
            </v:shape>
            <v:shape id="_x0000_s3390" style="position:absolute;left:360;top:11671;width:0;height:340" coordorigin="360,11671" coordsize="0,340" path="m360,12012r,-341e" filled="f" strokecolor="teal" strokeweight=".17533mm">
              <v:path arrowok="t"/>
            </v:shape>
            <v:shape id="_x0000_s3389" style="position:absolute;left:700;top:11676;width:8050;height:331" coordorigin="700,11676" coordsize="8050,331" path="m700,11676r,331l8751,12007r,-331l700,11676xe" fillcolor="#cff" stroked="f">
              <v:path arrowok="t"/>
            </v:shape>
            <v:shape id="_x0000_s3388" style="position:absolute;left:695;top:11676;width:8060;height:0" coordorigin="695,11676" coordsize="8060,0" path="m695,11676r8061,e" filled="f" strokecolor="teal" strokeweight=".17533mm">
              <v:path arrowok="t"/>
            </v:shape>
            <v:shape id="_x0000_s3387" style="position:absolute;left:695;top:12007;width:8060;height:0" coordorigin="695,12007" coordsize="8060,0" path="m695,12007r8061,e" filled="f" strokecolor="teal" strokeweight=".17533mm">
              <v:path arrowok="t"/>
            </v:shape>
            <v:shape id="_x0000_s3386" style="position:absolute;left:8751;top:11671;width:0;height:340" coordorigin="8751,11671" coordsize="0,340" path="m8751,12012r,-341e" filled="f" strokecolor="teal" strokeweight=".17533mm">
              <v:path arrowok="t"/>
            </v:shape>
            <v:shape id="_x0000_s3385" style="position:absolute;left:700;top:11671;width:0;height:340" coordorigin="700,11671" coordsize="0,340" path="m700,12012r,-341e" filled="f" strokecolor="teal" strokeweight=".17533mm">
              <v:path arrowok="t"/>
            </v:shape>
            <v:shape id="_x0000_s3384" style="position:absolute;left:8751;top:11676;width:1400;height:331" coordorigin="8751,11676" coordsize="1400,331" path="m8751,11676r,331l10151,12007r,-331l8751,11676xe" fillcolor="teal" stroked="f">
              <v:path arrowok="t"/>
            </v:shape>
            <v:shape id="_x0000_s3383" style="position:absolute;left:8746;top:11676;width:1410;height:0" coordorigin="8746,11676" coordsize="1410,0" path="m8746,11676r1410,e" filled="f" strokecolor="teal" strokeweight=".17533mm">
              <v:path arrowok="t"/>
            </v:shape>
            <v:shape id="_x0000_s3382" style="position:absolute;left:8746;top:12007;width:1410;height:0" coordorigin="8746,12007" coordsize="1410,0" path="m8746,12007r1410,e" filled="f" strokecolor="teal" strokeweight=".17533mm">
              <v:path arrowok="t"/>
            </v:shape>
            <v:shape id="_x0000_s3381" style="position:absolute;left:10151;top:11671;width:0;height:340" coordorigin="10151,11671" coordsize="0,340" path="m10151,12012r,-341e" filled="f" strokecolor="teal" strokeweight=".17533mm">
              <v:path arrowok="t"/>
            </v:shape>
            <v:shape id="_x0000_s3380" style="position:absolute;left:8751;top:11671;width:0;height:340" coordorigin="8751,11671" coordsize="0,340" path="m8751,12012r,-341e" filled="f" strokecolor="teal" strokeweight=".17533mm">
              <v:path arrowok="t"/>
            </v:shape>
            <v:shape id="_x0000_s3379" style="position:absolute;left:10146;top:11676;width:1410;height:0" coordorigin="10146,11676" coordsize="1410,0" path="m10146,11676r1410,e" filled="f" strokecolor="teal" strokeweight=".17533mm">
              <v:path arrowok="t"/>
            </v:shape>
            <v:shape id="_x0000_s3378" style="position:absolute;left:10146;top:12007;width:1410;height:0" coordorigin="10146,12007" coordsize="1410,0" path="m10146,12007r1410,e" filled="f" strokecolor="teal" strokeweight=".17533mm">
              <v:path arrowok="t"/>
            </v:shape>
            <v:shape id="_x0000_s3377" style="position:absolute;left:11551;top:11671;width:0;height:340" coordorigin="11551,11671" coordsize="0,340" path="m11551,12012r,-341e" filled="f" strokecolor="teal" strokeweight=".17533mm">
              <v:path arrowok="t"/>
            </v:shape>
            <v:shape id="_x0000_s3376" style="position:absolute;left:10151;top:11671;width:0;height:340" coordorigin="10151,11671" coordsize="0,340" path="m10151,12012r,-341e" filled="f" strokecolor="teal" strokeweight=".17533mm">
              <v:path arrowok="t"/>
            </v:shape>
            <v:shape id="_x0000_s3375" style="position:absolute;left:360;top:12007;width:340;height:300" coordorigin="360,12007" coordsize="340,300" path="m360,12007r,300l700,12307r,-300l360,12007xe" fillcolor="#cff" stroked="f">
              <v:path arrowok="t"/>
            </v:shape>
            <v:shape id="_x0000_s3374" style="position:absolute;left:355;top:12007;width:350;height:0" coordorigin="355,12007" coordsize="350,0" path="m355,12007r350,e" filled="f" strokecolor="teal" strokeweight=".17533mm">
              <v:path arrowok="t"/>
            </v:shape>
            <v:shape id="_x0000_s3373" style="position:absolute;left:355;top:12307;width:350;height:0" coordorigin="355,12307" coordsize="350,0" path="m355,12307r350,e" filled="f" strokecolor="teal" strokeweight=".17533mm">
              <v:path arrowok="t"/>
            </v:shape>
            <v:shape id="_x0000_s3372" style="position:absolute;left:700;top:12002;width:0;height:310" coordorigin="700,12002" coordsize="0,310" path="m700,12312r,-310e" filled="f" strokecolor="teal" strokeweight=".17533mm">
              <v:path arrowok="t"/>
            </v:shape>
            <v:shape id="_x0000_s3371" style="position:absolute;left:360;top:12002;width:0;height:310" coordorigin="360,12002" coordsize="0,310" path="m360,12312r,-310e" filled="f" strokecolor="teal" strokeweight=".17533mm">
              <v:path arrowok="t"/>
            </v:shape>
            <v:shape id="_x0000_s3370" style="position:absolute;left:700;top:12007;width:8050;height:300" coordorigin="700,12007" coordsize="8050,300" path="m700,12007r,300l8751,12307r,-300l700,12007xe" fillcolor="#cff" stroked="f">
              <v:path arrowok="t"/>
            </v:shape>
            <v:shape id="_x0000_s3369" style="position:absolute;left:695;top:12007;width:8060;height:0" coordorigin="695,12007" coordsize="8060,0" path="m695,12007r8061,e" filled="f" strokecolor="teal" strokeweight=".17533mm">
              <v:path arrowok="t"/>
            </v:shape>
            <v:shape id="_x0000_s3368" style="position:absolute;left:695;top:12307;width:8060;height:0" coordorigin="695,12307" coordsize="8060,0" path="m695,12307r8061,e" filled="f" strokecolor="teal" strokeweight=".17533mm">
              <v:path arrowok="t"/>
            </v:shape>
            <v:shape id="_x0000_s3367" style="position:absolute;left:8751;top:12002;width:0;height:310" coordorigin="8751,12002" coordsize="0,310" path="m8751,12312r,-310e" filled="f" strokecolor="teal" strokeweight=".17533mm">
              <v:path arrowok="t"/>
            </v:shape>
            <v:shape id="_x0000_s3366" style="position:absolute;left:700;top:12002;width:0;height:310" coordorigin="700,12002" coordsize="0,310" path="m700,12312r,-310e" filled="f" strokecolor="teal" strokeweight=".17533mm">
              <v:path arrowok="t"/>
            </v:shape>
            <v:shape id="_x0000_s3365" style="position:absolute;left:8751;top:12007;width:1400;height:300" coordorigin="8751,12007" coordsize="1400,300" path="m8751,12007r,300l10151,12307r,-300l8751,12007xe" fillcolor="#cff" stroked="f">
              <v:path arrowok="t"/>
            </v:shape>
            <v:shape id="_x0000_s3364" style="position:absolute;left:8746;top:12007;width:1410;height:0" coordorigin="8746,12007" coordsize="1410,0" path="m8746,12007r1410,e" filled="f" strokecolor="teal" strokeweight=".17533mm">
              <v:path arrowok="t"/>
            </v:shape>
            <v:shape id="_x0000_s3363" style="position:absolute;left:8746;top:12307;width:1410;height:0" coordorigin="8746,12307" coordsize="1410,0" path="m8746,12307r1410,e" filled="f" strokecolor="teal" strokeweight=".17533mm">
              <v:path arrowok="t"/>
            </v:shape>
            <v:shape id="_x0000_s3362" style="position:absolute;left:10151;top:12002;width:0;height:310" coordorigin="10151,12002" coordsize="0,310" path="m10151,12312r,-310e" filled="f" strokecolor="teal" strokeweight=".17533mm">
              <v:path arrowok="t"/>
            </v:shape>
            <v:shape id="_x0000_s3361" style="position:absolute;left:8751;top:12002;width:0;height:310" coordorigin="8751,12002" coordsize="0,310" path="m8751,12312r,-310e" filled="f" strokecolor="teal" strokeweight=".17533mm">
              <v:path arrowok="t"/>
            </v:shape>
            <v:shape id="_x0000_s3360" style="position:absolute;left:10151;top:12007;width:1400;height:300" coordorigin="10151,12007" coordsize="1400,300" path="m10151,12007r,300l11551,12307r,-300l10151,12007xe" fillcolor="#cff" stroked="f">
              <v:path arrowok="t"/>
            </v:shape>
            <v:shape id="_x0000_s3359" style="position:absolute;left:10146;top:12007;width:1410;height:0" coordorigin="10146,12007" coordsize="1410,0" path="m10146,12007r1410,e" filled="f" strokecolor="teal" strokeweight=".17533mm">
              <v:path arrowok="t"/>
            </v:shape>
            <v:shape id="_x0000_s3358" style="position:absolute;left:10146;top:12307;width:1410;height:0" coordorigin="10146,12307" coordsize="1410,0" path="m10146,12307r1410,e" filled="f" strokecolor="teal" strokeweight=".17533mm">
              <v:path arrowok="t"/>
            </v:shape>
            <v:shape id="_x0000_s3357" style="position:absolute;left:11551;top:12002;width:0;height:310" coordorigin="11551,12002" coordsize="0,310" path="m11551,12312r,-310e" filled="f" strokecolor="teal" strokeweight=".17533mm">
              <v:path arrowok="t"/>
            </v:shape>
            <v:shape id="_x0000_s3356" style="position:absolute;left:10151;top:12002;width:0;height:310" coordorigin="10151,12002" coordsize="0,310" path="m10151,12312r,-310e" filled="f" strokecolor="teal" strokeweight=".17533mm">
              <v:path arrowok="t"/>
            </v:shape>
            <v:shape id="_x0000_s3355" style="position:absolute;left:360;top:12307;width:340;height:300" coordorigin="360,12307" coordsize="340,300" path="m360,12307r,300l700,12607r,-300l360,12307xe" fillcolor="#cff" stroked="f">
              <v:path arrowok="t"/>
            </v:shape>
            <v:shape id="_x0000_s3354" style="position:absolute;left:355;top:12307;width:350;height:0" coordorigin="355,12307" coordsize="350,0" path="m355,12307r350,e" filled="f" strokecolor="teal" strokeweight=".17533mm">
              <v:path arrowok="t"/>
            </v:shape>
            <v:shape id="_x0000_s3353" style="position:absolute;left:355;top:12607;width:350;height:0" coordorigin="355,12607" coordsize="350,0" path="m355,12607r350,e" filled="f" strokecolor="teal" strokeweight=".17533mm">
              <v:path arrowok="t"/>
            </v:shape>
            <v:shape id="_x0000_s3352" style="position:absolute;left:700;top:12302;width:0;height:310" coordorigin="700,12302" coordsize="0,310" path="m700,12612r,-310e" filled="f" strokecolor="teal" strokeweight=".17533mm">
              <v:path arrowok="t"/>
            </v:shape>
            <v:shape id="_x0000_s3351" style="position:absolute;left:360;top:12302;width:0;height:310" coordorigin="360,12302" coordsize="0,310" path="m360,12612r,-310e" filled="f" strokecolor="teal" strokeweight=".17533mm">
              <v:path arrowok="t"/>
            </v:shape>
            <v:shape id="_x0000_s3350" style="position:absolute;left:700;top:12307;width:8050;height:300" coordorigin="700,12307" coordsize="8050,300" path="m700,12307r,300l8751,12607r,-300l700,12307xe" fillcolor="#cff" stroked="f">
              <v:path arrowok="t"/>
            </v:shape>
            <v:shape id="_x0000_s3349" style="position:absolute;left:695;top:12307;width:8060;height:0" coordorigin="695,12307" coordsize="8060,0" path="m695,12307r8061,e" filled="f" strokecolor="teal" strokeweight=".17533mm">
              <v:path arrowok="t"/>
            </v:shape>
            <v:shape id="_x0000_s3348" style="position:absolute;left:695;top:12607;width:8060;height:0" coordorigin="695,12607" coordsize="8060,0" path="m695,12607r8061,e" filled="f" strokecolor="teal" strokeweight=".17533mm">
              <v:path arrowok="t"/>
            </v:shape>
            <v:shape id="_x0000_s3347" style="position:absolute;left:8751;top:12302;width:0;height:310" coordorigin="8751,12302" coordsize="0,310" path="m8751,12612r,-310e" filled="f" strokecolor="teal" strokeweight=".17533mm">
              <v:path arrowok="t"/>
            </v:shape>
            <v:shape id="_x0000_s3346" style="position:absolute;left:700;top:12302;width:0;height:310" coordorigin="700,12302" coordsize="0,310" path="m700,12612r,-310e" filled="f" strokecolor="teal" strokeweight=".17533mm">
              <v:path arrowok="t"/>
            </v:shape>
            <v:shape id="_x0000_s3345" style="position:absolute;left:8746;top:12307;width:1410;height:0" coordorigin="8746,12307" coordsize="1410,0" path="m8746,12307r1410,e" filled="f" strokecolor="teal" strokeweight=".17533mm">
              <v:path arrowok="t"/>
            </v:shape>
            <v:shape id="_x0000_s3344" style="position:absolute;left:8746;top:12607;width:1410;height:0" coordorigin="8746,12607" coordsize="1410,0" path="m8746,12607r1410,e" filled="f" strokecolor="teal" strokeweight=".17533mm">
              <v:path arrowok="t"/>
            </v:shape>
            <v:shape id="_x0000_s3343" style="position:absolute;left:10151;top:12302;width:0;height:310" coordorigin="10151,12302" coordsize="0,310" path="m10151,12612r,-310e" filled="f" strokecolor="teal" strokeweight=".17533mm">
              <v:path arrowok="t"/>
            </v:shape>
            <v:shape id="_x0000_s3342" style="position:absolute;left:8751;top:12302;width:0;height:310" coordorigin="8751,12302" coordsize="0,310" path="m8751,12612r,-310e" filled="f" strokecolor="teal" strokeweight=".17533mm">
              <v:path arrowok="t"/>
            </v:shape>
            <v:shape id="_x0000_s3341" style="position:absolute;left:10146;top:12307;width:1410;height:0" coordorigin="10146,12307" coordsize="1410,0" path="m10146,12307r1410,e" filled="f" strokecolor="teal" strokeweight=".17533mm">
              <v:path arrowok="t"/>
            </v:shape>
            <v:shape id="_x0000_s3340" style="position:absolute;left:10146;top:12607;width:1410;height:0" coordorigin="10146,12607" coordsize="1410,0" path="m10146,12607r1410,e" filled="f" strokecolor="teal" strokeweight=".17533mm">
              <v:path arrowok="t"/>
            </v:shape>
            <v:shape id="_x0000_s3339" style="position:absolute;left:11551;top:12302;width:0;height:310" coordorigin="11551,12302" coordsize="0,310" path="m11551,12612r,-310e" filled="f" strokecolor="teal" strokeweight=".17533mm">
              <v:path arrowok="t"/>
            </v:shape>
            <v:shape id="_x0000_s3338" style="position:absolute;left:10151;top:12302;width:0;height:310" coordorigin="10151,12302" coordsize="0,310" path="m10151,12612r,-310e" filled="f" strokecolor="teal" strokeweight=".17533mm">
              <v:path arrowok="t"/>
            </v:shape>
            <v:shape id="_x0000_s3337" style="position:absolute;left:360;top:12607;width:340;height:282" coordorigin="360,12607" coordsize="340,282" path="m360,12607r,282l700,12889r,-282l360,12607xe" fillcolor="#cff" stroked="f">
              <v:path arrowok="t"/>
            </v:shape>
            <v:shape id="_x0000_s3336" style="position:absolute;left:355;top:12607;width:350;height:0" coordorigin="355,12607" coordsize="350,0" path="m355,12607r350,e" filled="f" strokecolor="teal" strokeweight=".17533mm">
              <v:path arrowok="t"/>
            </v:shape>
            <v:shape id="_x0000_s3335" style="position:absolute;left:355;top:12889;width:350;height:0" coordorigin="355,12889" coordsize="350,0" path="m355,12889r350,e" filled="f" strokecolor="teal" strokeweight=".17533mm">
              <v:path arrowok="t"/>
            </v:shape>
            <v:shape id="_x0000_s3334" style="position:absolute;left:700;top:12602;width:0;height:291" coordorigin="700,12602" coordsize="0,291" path="m700,12894r,-292e" filled="f" strokecolor="teal" strokeweight=".17533mm">
              <v:path arrowok="t"/>
            </v:shape>
            <v:shape id="_x0000_s3333" style="position:absolute;left:360;top:12602;width:0;height:291" coordorigin="360,12602" coordsize="0,291" path="m360,12894r,-292e" filled="f" strokecolor="teal" strokeweight=".17533mm">
              <v:path arrowok="t"/>
            </v:shape>
            <v:shape id="_x0000_s3332" style="position:absolute;left:700;top:12607;width:8050;height:282" coordorigin="700,12607" coordsize="8050,282" path="m700,12607r,282l8751,12889r,-282l700,12607xe" fillcolor="#cff" stroked="f">
              <v:path arrowok="t"/>
            </v:shape>
            <v:shape id="_x0000_s3331" style="position:absolute;left:695;top:12607;width:8060;height:0" coordorigin="695,12607" coordsize="8060,0" path="m695,12607r8061,e" filled="f" strokecolor="teal" strokeweight=".17533mm">
              <v:path arrowok="t"/>
            </v:shape>
            <v:shape id="_x0000_s3330" style="position:absolute;left:695;top:12889;width:8060;height:0" coordorigin="695,12889" coordsize="8060,0" path="m695,12889r8061,e" filled="f" strokecolor="teal" strokeweight=".17533mm">
              <v:path arrowok="t"/>
            </v:shape>
            <v:shape id="_x0000_s3329" style="position:absolute;left:8751;top:12602;width:0;height:291" coordorigin="8751,12602" coordsize="0,291" path="m8751,12894r,-292e" filled="f" strokecolor="teal" strokeweight=".17533mm">
              <v:path arrowok="t"/>
            </v:shape>
            <v:shape id="_x0000_s3328" style="position:absolute;left:700;top:12602;width:0;height:291" coordorigin="700,12602" coordsize="0,291" path="m700,12894r,-292e" filled="f" strokecolor="teal" strokeweight=".17533mm">
              <v:path arrowok="t"/>
            </v:shape>
            <v:shape id="_x0000_s3327" style="position:absolute;left:8751;top:12607;width:1400;height:282" coordorigin="8751,12607" coordsize="1400,282" path="m8751,12607r,282l10151,12889r,-282l8751,12607xe" fillcolor="teal" stroked="f">
              <v:path arrowok="t"/>
            </v:shape>
            <v:shape id="_x0000_s3326" style="position:absolute;left:8746;top:12607;width:1410;height:0" coordorigin="8746,12607" coordsize="1410,0" path="m8746,12607r1410,e" filled="f" strokecolor="teal" strokeweight=".17533mm">
              <v:path arrowok="t"/>
            </v:shape>
            <v:shape id="_x0000_s3325" style="position:absolute;left:8746;top:12889;width:1410;height:0" coordorigin="8746,12889" coordsize="1410,0" path="m8746,12889r1410,e" filled="f" strokecolor="teal" strokeweight=".17533mm">
              <v:path arrowok="t"/>
            </v:shape>
            <v:shape id="_x0000_s3324" style="position:absolute;left:10151;top:12602;width:0;height:291" coordorigin="10151,12602" coordsize="0,291" path="m10151,12894r,-292e" filled="f" strokecolor="teal" strokeweight=".17533mm">
              <v:path arrowok="t"/>
            </v:shape>
            <v:shape id="_x0000_s3323" style="position:absolute;left:8751;top:12602;width:0;height:291" coordorigin="8751,12602" coordsize="0,291" path="m8751,12894r,-292e" filled="f" strokecolor="teal" strokeweight=".17533mm">
              <v:path arrowok="t"/>
            </v:shape>
            <v:shape id="_x0000_s3322" style="position:absolute;left:10146;top:12607;width:1410;height:0" coordorigin="10146,12607" coordsize="1410,0" path="m10146,12607r1410,e" filled="f" strokecolor="teal" strokeweight=".17533mm">
              <v:path arrowok="t"/>
            </v:shape>
            <v:shape id="_x0000_s3321" style="position:absolute;left:10146;top:12889;width:1410;height:0" coordorigin="10146,12889" coordsize="1410,0" path="m10146,12889r1410,e" filled="f" strokecolor="teal" strokeweight=".17533mm">
              <v:path arrowok="t"/>
            </v:shape>
            <v:shape id="_x0000_s3320" style="position:absolute;left:11551;top:12602;width:0;height:291" coordorigin="11551,12602" coordsize="0,291" path="m11551,12894r,-292e" filled="f" strokecolor="teal" strokeweight=".17533mm">
              <v:path arrowok="t"/>
            </v:shape>
            <v:shape id="_x0000_s3319" style="position:absolute;left:10151;top:12602;width:0;height:291" coordorigin="10151,12602" coordsize="0,291" path="m10151,12894r,-292e" filled="f" strokecolor="teal" strokeweight=".17533mm">
              <v:path arrowok="t"/>
            </v:shape>
            <v:shape id="_x0000_s3318" style="position:absolute;left:360;top:12889;width:340;height:245" coordorigin="360,12889" coordsize="340,245" path="m360,12889r,245l700,13134r,-245l360,12889xe" fillcolor="#cff" stroked="f">
              <v:path arrowok="t"/>
            </v:shape>
            <v:shape id="_x0000_s3317" style="position:absolute;left:355;top:12889;width:350;height:0" coordorigin="355,12889" coordsize="350,0" path="m355,12889r350,e" filled="f" strokecolor="teal" strokeweight=".17533mm">
              <v:path arrowok="t"/>
            </v:shape>
            <v:shape id="_x0000_s3316" style="position:absolute;left:355;top:13134;width:350;height:0" coordorigin="355,13134" coordsize="350,0" path="m355,13134r350,e" filled="f" strokecolor="teal" strokeweight=".17533mm">
              <v:path arrowok="t"/>
            </v:shape>
            <v:shape id="_x0000_s3315" style="position:absolute;left:700;top:12884;width:0;height:255" coordorigin="700,12884" coordsize="0,255" path="m700,13139r,-255e" filled="f" strokecolor="teal" strokeweight=".17533mm">
              <v:path arrowok="t"/>
            </v:shape>
            <v:shape id="_x0000_s3314" style="position:absolute;left:360;top:12884;width:0;height:255" coordorigin="360,12884" coordsize="0,255" path="m360,13139r,-255e" filled="f" strokecolor="teal" strokeweight=".17533mm">
              <v:path arrowok="t"/>
            </v:shape>
            <v:shape id="_x0000_s3313" style="position:absolute;left:700;top:12889;width:8050;height:245" coordorigin="700,12889" coordsize="8050,245" path="m700,12889r,245l8751,13134r,-245l700,12889xe" fillcolor="#cff" stroked="f">
              <v:path arrowok="t"/>
            </v:shape>
            <v:shape id="_x0000_s3312" style="position:absolute;left:695;top:12889;width:8060;height:0" coordorigin="695,12889" coordsize="8060,0" path="m695,12889r8061,e" filled="f" strokecolor="teal" strokeweight=".17533mm">
              <v:path arrowok="t"/>
            </v:shape>
            <v:shape id="_x0000_s3311" style="position:absolute;left:695;top:13134;width:8060;height:0" coordorigin="695,13134" coordsize="8060,0" path="m695,13134r8061,e" filled="f" strokecolor="teal" strokeweight=".17533mm">
              <v:path arrowok="t"/>
            </v:shape>
            <v:shape id="_x0000_s3310" style="position:absolute;left:8751;top:12884;width:0;height:255" coordorigin="8751,12884" coordsize="0,255" path="m8751,13139r,-255e" filled="f" strokecolor="teal" strokeweight=".17533mm">
              <v:path arrowok="t"/>
            </v:shape>
            <v:shape id="_x0000_s3309" style="position:absolute;left:700;top:12884;width:0;height:255" coordorigin="700,12884" coordsize="0,255" path="m700,13139r,-255e" filled="f" strokecolor="teal" strokeweight=".17533mm">
              <v:path arrowok="t"/>
            </v:shape>
            <v:shape id="_x0000_s3308" style="position:absolute;left:8751;top:12889;width:1400;height:245" coordorigin="8751,12889" coordsize="1400,245" path="m8751,12889r,245l10151,13134r,-245l8751,12889xe" fillcolor="#cff" stroked="f">
              <v:path arrowok="t"/>
            </v:shape>
            <v:shape id="_x0000_s3307" style="position:absolute;left:8746;top:12889;width:1410;height:0" coordorigin="8746,12889" coordsize="1410,0" path="m8746,12889r1410,e" filled="f" strokecolor="teal" strokeweight=".17533mm">
              <v:path arrowok="t"/>
            </v:shape>
            <v:shape id="_x0000_s3306" style="position:absolute;left:8746;top:13134;width:1410;height:0" coordorigin="8746,13134" coordsize="1410,0" path="m8746,13134r1410,e" filled="f" strokecolor="teal" strokeweight=".17533mm">
              <v:path arrowok="t"/>
            </v:shape>
            <v:shape id="_x0000_s3305" style="position:absolute;left:10151;top:12884;width:0;height:255" coordorigin="10151,12884" coordsize="0,255" path="m10151,13139r,-255e" filled="f" strokecolor="teal" strokeweight=".17533mm">
              <v:path arrowok="t"/>
            </v:shape>
            <v:shape id="_x0000_s3304" style="position:absolute;left:8751;top:12884;width:0;height:255" coordorigin="8751,12884" coordsize="0,255" path="m8751,13139r,-255e" filled="f" strokecolor="teal" strokeweight=".17533mm">
              <v:path arrowok="t"/>
            </v:shape>
            <v:shape id="_x0000_s3303" style="position:absolute;left:10151;top:12889;width:1400;height:245" coordorigin="10151,12889" coordsize="1400,245" path="m10151,12889r,245l11551,13134r,-245l10151,12889xe" fillcolor="#cff" stroked="f">
              <v:path arrowok="t"/>
            </v:shape>
            <v:shape id="_x0000_s3302" style="position:absolute;left:10146;top:12889;width:1410;height:0" coordorigin="10146,12889" coordsize="1410,0" path="m10146,12889r1410,e" filled="f" strokecolor="teal" strokeweight=".17533mm">
              <v:path arrowok="t"/>
            </v:shape>
            <v:shape id="_x0000_s3301" style="position:absolute;left:10146;top:13134;width:1410;height:0" coordorigin="10146,13134" coordsize="1410,0" path="m10146,13134r1410,e" filled="f" strokecolor="teal" strokeweight=".17533mm">
              <v:path arrowok="t"/>
            </v:shape>
            <v:shape id="_x0000_s3300" style="position:absolute;left:11551;top:12884;width:0;height:255" coordorigin="11551,12884" coordsize="0,255" path="m11551,13139r,-255e" filled="f" strokecolor="teal" strokeweight=".17533mm">
              <v:path arrowok="t"/>
            </v:shape>
            <v:shape id="_x0000_s3299" style="position:absolute;left:10151;top:12884;width:0;height:255" coordorigin="10151,12884" coordsize="0,255" path="m10151,13139r,-255e" filled="f" strokecolor="teal" strokeweight=".17533mm">
              <v:path arrowok="t"/>
            </v:shape>
            <v:shape id="_x0000_s3298" style="position:absolute;left:360;top:13134;width:340;height:292" coordorigin="360,13134" coordsize="340,292" path="m360,13134r,292l700,13426r,-292l360,13134xe" fillcolor="#cff" stroked="f">
              <v:path arrowok="t"/>
            </v:shape>
            <v:shape id="_x0000_s3297" style="position:absolute;left:355;top:13134;width:350;height:0" coordorigin="355,13134" coordsize="350,0" path="m355,13134r350,e" filled="f" strokecolor="teal" strokeweight=".17533mm">
              <v:path arrowok="t"/>
            </v:shape>
            <v:shape id="_x0000_s3296" style="position:absolute;left:355;top:13426;width:350;height:0" coordorigin="355,13426" coordsize="350,0" path="m355,13426r350,e" filled="f" strokecolor="teal" strokeweight=".17533mm">
              <v:path arrowok="t"/>
            </v:shape>
            <v:shape id="_x0000_s3295" style="position:absolute;left:700;top:13129;width:0;height:302" coordorigin="700,13129" coordsize="0,302" path="m700,13431r,-302e" filled="f" strokecolor="teal" strokeweight=".17533mm">
              <v:path arrowok="t"/>
            </v:shape>
            <v:shape id="_x0000_s3294" style="position:absolute;left:360;top:13129;width:0;height:302" coordorigin="360,13129" coordsize="0,302" path="m360,13431r,-302e" filled="f" strokecolor="teal" strokeweight=".17533mm">
              <v:path arrowok="t"/>
            </v:shape>
            <v:shape id="_x0000_s3293" style="position:absolute;left:700;top:13134;width:8050;height:292" coordorigin="700,13134" coordsize="8050,292" path="m700,13134r,292l8751,13426r,-292l700,13134xe" fillcolor="#cff" stroked="f">
              <v:path arrowok="t"/>
            </v:shape>
            <v:shape id="_x0000_s3292" style="position:absolute;left:695;top:13134;width:8060;height:0" coordorigin="695,13134" coordsize="8060,0" path="m695,13134r8061,e" filled="f" strokecolor="teal" strokeweight=".17533mm">
              <v:path arrowok="t"/>
            </v:shape>
            <v:shape id="_x0000_s3291" style="position:absolute;left:695;top:13426;width:8060;height:0" coordorigin="695,13426" coordsize="8060,0" path="m695,13426r8061,e" filled="f" strokecolor="teal" strokeweight=".17533mm">
              <v:path arrowok="t"/>
            </v:shape>
            <v:shape id="_x0000_s3290" style="position:absolute;left:8751;top:13129;width:0;height:302" coordorigin="8751,13129" coordsize="0,302" path="m8751,13431r,-302e" filled="f" strokecolor="teal" strokeweight=".17533mm">
              <v:path arrowok="t"/>
            </v:shape>
            <v:shape id="_x0000_s3289" style="position:absolute;left:700;top:13129;width:0;height:302" coordorigin="700,13129" coordsize="0,302" path="m700,13431r,-302e" filled="f" strokecolor="teal" strokeweight=".17533mm">
              <v:path arrowok="t"/>
            </v:shape>
            <v:shape id="_x0000_s3288" style="position:absolute;left:8751;top:13134;width:1400;height:292" coordorigin="8751,13134" coordsize="1400,292" path="m8751,13134r,292l10151,13426r,-292l8751,13134xe" fillcolor="#cff" stroked="f">
              <v:path arrowok="t"/>
            </v:shape>
            <v:shape id="_x0000_s3287" style="position:absolute;left:8746;top:13134;width:1410;height:0" coordorigin="8746,13134" coordsize="1410,0" path="m8746,13134r1410,e" filled="f" strokecolor="teal" strokeweight=".17533mm">
              <v:path arrowok="t"/>
            </v:shape>
            <v:shape id="_x0000_s3286" style="position:absolute;left:8746;top:13426;width:1410;height:0" coordorigin="8746,13426" coordsize="1410,0" path="m8746,13426r1410,e" filled="f" strokecolor="teal" strokeweight=".17533mm">
              <v:path arrowok="t"/>
            </v:shape>
            <v:shape id="_x0000_s3285" style="position:absolute;left:10151;top:13129;width:0;height:302" coordorigin="10151,13129" coordsize="0,302" path="m10151,13431r,-302e" filled="f" strokecolor="teal" strokeweight=".17533mm">
              <v:path arrowok="t"/>
            </v:shape>
            <v:shape id="_x0000_s3284" style="position:absolute;left:8751;top:13129;width:0;height:302" coordorigin="8751,13129" coordsize="0,302" path="m8751,13431r,-302e" filled="f" strokecolor="teal" strokeweight=".17533mm">
              <v:path arrowok="t"/>
            </v:shape>
            <v:shape id="_x0000_s3283" style="position:absolute;left:10151;top:13134;width:1400;height:292" coordorigin="10151,13134" coordsize="1400,292" path="m10151,13134r,292l11551,13426r,-292l10151,13134xe" fillcolor="#cff" stroked="f">
              <v:path arrowok="t"/>
            </v:shape>
            <v:shape id="_x0000_s3282" style="position:absolute;left:10146;top:13134;width:1410;height:0" coordorigin="10146,13134" coordsize="1410,0" path="m10146,13134r1410,e" filled="f" strokecolor="teal" strokeweight=".17533mm">
              <v:path arrowok="t"/>
            </v:shape>
            <v:shape id="_x0000_s3281" style="position:absolute;left:10146;top:13426;width:1410;height:0" coordorigin="10146,13426" coordsize="1410,0" path="m10146,13426r1410,e" filled="f" strokecolor="teal" strokeweight=".17533mm">
              <v:path arrowok="t"/>
            </v:shape>
            <v:shape id="_x0000_s3280" style="position:absolute;left:11551;top:13129;width:0;height:302" coordorigin="11551,13129" coordsize="0,302" path="m11551,13431r,-302e" filled="f" strokecolor="teal" strokeweight=".17533mm">
              <v:path arrowok="t"/>
            </v:shape>
            <v:shape id="_x0000_s3279" style="position:absolute;left:10151;top:13129;width:0;height:302" coordorigin="10151,13129" coordsize="0,302" path="m10151,13431r,-302e" filled="f" strokecolor="teal" strokeweight=".17533mm">
              <v:path arrowok="t"/>
            </v:shape>
            <v:shape id="_x0000_s3278" style="position:absolute;left:360;top:13426;width:340;height:292" coordorigin="360,13426" coordsize="340,292" path="m360,13426r,292l700,13718r,-292l360,13426xe" fillcolor="#cff" stroked="f">
              <v:path arrowok="t"/>
            </v:shape>
            <v:shape id="_x0000_s3277" style="position:absolute;left:355;top:13426;width:350;height:0" coordorigin="355,13426" coordsize="350,0" path="m355,13426r350,e" filled="f" strokecolor="teal" strokeweight=".17533mm">
              <v:path arrowok="t"/>
            </v:shape>
            <v:shape id="_x0000_s3276" style="position:absolute;left:355;top:13718;width:350;height:0" coordorigin="355,13718" coordsize="350,0" path="m355,13718r350,e" filled="f" strokecolor="teal" strokeweight=".17533mm">
              <v:path arrowok="t"/>
            </v:shape>
            <v:shape id="_x0000_s3275" style="position:absolute;left:700;top:13421;width:0;height:302" coordorigin="700,13421" coordsize="0,302" path="m700,13723r,-302e" filled="f" strokecolor="teal" strokeweight=".17533mm">
              <v:path arrowok="t"/>
            </v:shape>
            <v:shape id="_x0000_s3274" style="position:absolute;left:360;top:13421;width:0;height:302" coordorigin="360,13421" coordsize="0,302" path="m360,13723r,-302e" filled="f" strokecolor="teal" strokeweight=".17533mm">
              <v:path arrowok="t"/>
            </v:shape>
            <v:shape id="_x0000_s3273" style="position:absolute;left:700;top:13426;width:8050;height:292" coordorigin="700,13426" coordsize="8050,292" path="m700,13426r,292l8751,13718r,-292l700,13426xe" fillcolor="#cff" stroked="f">
              <v:path arrowok="t"/>
            </v:shape>
            <v:shape id="_x0000_s3272" style="position:absolute;left:695;top:13426;width:8060;height:0" coordorigin="695,13426" coordsize="8060,0" path="m695,13426r8061,e" filled="f" strokecolor="teal" strokeweight=".17533mm">
              <v:path arrowok="t"/>
            </v:shape>
            <v:shape id="_x0000_s3271" style="position:absolute;left:695;top:13718;width:8060;height:0" coordorigin="695,13718" coordsize="8060,0" path="m695,13718r8061,e" filled="f" strokecolor="teal" strokeweight=".17533mm">
              <v:path arrowok="t"/>
            </v:shape>
            <v:shape id="_x0000_s3270" style="position:absolute;left:8751;top:13421;width:0;height:302" coordorigin="8751,13421" coordsize="0,302" path="m8751,13723r,-302e" filled="f" strokecolor="teal" strokeweight=".17533mm">
              <v:path arrowok="t"/>
            </v:shape>
            <v:shape id="_x0000_s3269" style="position:absolute;left:700;top:13421;width:0;height:302" coordorigin="700,13421" coordsize="0,302" path="m700,13723r,-302e" filled="f" strokecolor="teal" strokeweight=".17533mm">
              <v:path arrowok="t"/>
            </v:shape>
            <v:shape id="_x0000_s3268" style="position:absolute;left:8746;top:13426;width:1410;height:0" coordorigin="8746,13426" coordsize="1410,0" path="m8746,13426r1410,e" filled="f" strokecolor="teal" strokeweight=".17533mm">
              <v:path arrowok="t"/>
            </v:shape>
            <v:shape id="_x0000_s3267" style="position:absolute;left:8746;top:13718;width:1410;height:0" coordorigin="8746,13718" coordsize="1410,0" path="m8746,13718r1410,e" filled="f" strokecolor="teal" strokeweight=".17533mm">
              <v:path arrowok="t"/>
            </v:shape>
            <v:shape id="_x0000_s3266" style="position:absolute;left:10151;top:13421;width:0;height:302" coordorigin="10151,13421" coordsize="0,302" path="m10151,13723r,-302e" filled="f" strokecolor="teal" strokeweight=".17533mm">
              <v:path arrowok="t"/>
            </v:shape>
            <v:shape id="_x0000_s3265" style="position:absolute;left:8751;top:13421;width:0;height:302" coordorigin="8751,13421" coordsize="0,302" path="m8751,13723r,-302e" filled="f" strokecolor="teal" strokeweight=".17533mm">
              <v:path arrowok="t"/>
            </v:shape>
            <v:shape id="_x0000_s3264" style="position:absolute;left:10146;top:13426;width:1410;height:0" coordorigin="10146,13426" coordsize="1410,0" path="m10146,13426r1410,e" filled="f" strokecolor="teal" strokeweight=".17533mm">
              <v:path arrowok="t"/>
            </v:shape>
            <v:shape id="_x0000_s3263" style="position:absolute;left:10146;top:13718;width:1410;height:0" coordorigin="10146,13718" coordsize="1410,0" path="m10146,13718r1410,e" filled="f" strokecolor="teal" strokeweight=".17533mm">
              <v:path arrowok="t"/>
            </v:shape>
            <v:shape id="_x0000_s3262" style="position:absolute;left:11551;top:13421;width:0;height:302" coordorigin="11551,13421" coordsize="0,302" path="m11551,13723r,-302e" filled="f" strokecolor="teal" strokeweight=".17533mm">
              <v:path arrowok="t"/>
            </v:shape>
            <v:shape id="_x0000_s3261" style="position:absolute;left:10151;top:13421;width:0;height:302" coordorigin="10151,13421" coordsize="0,302" path="m10151,13723r,-302e" filled="f" strokecolor="teal" strokeweight=".17533mm">
              <v:path arrowok="t"/>
            </v:shape>
            <v:shape id="_x0000_s3260" style="position:absolute;left:360;top:13718;width:340;height:441" coordorigin="360,13718" coordsize="340,441" path="m360,13718r,441l700,14159r,-441l360,13718xe" fillcolor="#cff" stroked="f">
              <v:path arrowok="t"/>
            </v:shape>
            <v:shape id="_x0000_s3259" style="position:absolute;left:355;top:13718;width:350;height:0" coordorigin="355,13718" coordsize="350,0" path="m355,13718r350,e" filled="f" strokecolor="teal" strokeweight=".17533mm">
              <v:path arrowok="t"/>
            </v:shape>
            <v:shape id="_x0000_s3258" style="position:absolute;left:355;top:14159;width:350;height:0" coordorigin="355,14159" coordsize="350,0" path="m355,14159r350,e" filled="f" strokecolor="teal" strokeweight=".17533mm">
              <v:path arrowok="t"/>
            </v:shape>
            <v:shape id="_x0000_s3257" style="position:absolute;left:700;top:13713;width:0;height:450" coordorigin="700,13713" coordsize="0,450" path="m700,14164r,-451e" filled="f" strokecolor="teal" strokeweight=".17533mm">
              <v:path arrowok="t"/>
            </v:shape>
            <v:shape id="_x0000_s3256" style="position:absolute;left:360;top:13713;width:0;height:450" coordorigin="360,13713" coordsize="0,450" path="m360,14164r,-451e" filled="f" strokecolor="teal" strokeweight=".17533mm">
              <v:path arrowok="t"/>
            </v:shape>
            <v:shape id="_x0000_s3255" style="position:absolute;left:700;top:13718;width:8050;height:441" coordorigin="700,13718" coordsize="8050,441" path="m700,13718r,441l8751,14159r,-441l700,13718xe" fillcolor="#cff" stroked="f">
              <v:path arrowok="t"/>
            </v:shape>
            <v:shape id="_x0000_s3254" style="position:absolute;left:695;top:13718;width:8060;height:0" coordorigin="695,13718" coordsize="8060,0" path="m695,13718r8061,e" filled="f" strokecolor="teal" strokeweight=".17533mm">
              <v:path arrowok="t"/>
            </v:shape>
            <v:shape id="_x0000_s3253" style="position:absolute;left:695;top:14159;width:8060;height:0" coordorigin="695,14159" coordsize="8060,0" path="m695,14159r8061,e" filled="f" strokecolor="teal" strokeweight=".17533mm">
              <v:path arrowok="t"/>
            </v:shape>
            <v:shape id="_x0000_s3252" style="position:absolute;left:8751;top:13713;width:0;height:450" coordorigin="8751,13713" coordsize="0,450" path="m8751,14164r,-451e" filled="f" strokecolor="teal" strokeweight=".17533mm">
              <v:path arrowok="t"/>
            </v:shape>
            <v:shape id="_x0000_s3251" style="position:absolute;left:700;top:13713;width:0;height:450" coordorigin="700,13713" coordsize="0,450" path="m700,14164r,-451e" filled="f" strokecolor="teal" strokeweight=".17533mm">
              <v:path arrowok="t"/>
            </v:shape>
            <v:shape id="_x0000_s3250" style="position:absolute;left:8746;top:13718;width:1410;height:0" coordorigin="8746,13718" coordsize="1410,0" path="m8746,13718r1410,e" filled="f" strokecolor="teal" strokeweight=".17533mm">
              <v:path arrowok="t"/>
            </v:shape>
            <v:shape id="_x0000_s3249" style="position:absolute;left:8746;top:14159;width:1410;height:0" coordorigin="8746,14159" coordsize="1410,0" path="m8746,14159r1410,e" filled="f" strokecolor="teal" strokeweight=".17533mm">
              <v:path arrowok="t"/>
            </v:shape>
            <v:shape id="_x0000_s3248" style="position:absolute;left:10151;top:13713;width:0;height:450" coordorigin="10151,13713" coordsize="0,450" path="m10151,14164r,-451e" filled="f" strokecolor="teal" strokeweight=".17533mm">
              <v:path arrowok="t"/>
            </v:shape>
            <v:shape id="_x0000_s3247" style="position:absolute;left:8751;top:13713;width:0;height:450" coordorigin="8751,13713" coordsize="0,450" path="m8751,14164r,-451e" filled="f" strokecolor="teal" strokeweight=".17533mm">
              <v:path arrowok="t"/>
            </v:shape>
            <v:shape id="_x0000_s3246" style="position:absolute;left:10146;top:13718;width:1410;height:0" coordorigin="10146,13718" coordsize="1410,0" path="m10146,13718r1410,e" filled="f" strokecolor="teal" strokeweight=".17533mm">
              <v:path arrowok="t"/>
            </v:shape>
            <v:shape id="_x0000_s3245" style="position:absolute;left:10146;top:14159;width:1410;height:0" coordorigin="10146,14159" coordsize="1410,0" path="m10146,14159r1410,e" filled="f" strokecolor="teal" strokeweight=".17533mm">
              <v:path arrowok="t"/>
            </v:shape>
            <v:shape id="_x0000_s3244" style="position:absolute;left:11551;top:13713;width:0;height:450" coordorigin="11551,13713" coordsize="0,450" path="m11551,14164r,-451e" filled="f" strokecolor="teal" strokeweight=".17533mm">
              <v:path arrowok="t"/>
            </v:shape>
            <v:shape id="_x0000_s3243" style="position:absolute;left:10151;top:13713;width:0;height:450" coordorigin="10151,13713" coordsize="0,450" path="m10151,14164r,-451e" filled="f" strokecolor="teal" strokeweight=".17533mm">
              <v:path arrowok="t"/>
            </v:shape>
            <v:shape id="_x0000_s3242" style="position:absolute;left:360;top:14159;width:340;height:292" coordorigin="360,14159" coordsize="340,292" path="m360,14159r,292l700,14451r,-292l360,14159xe" fillcolor="#cff" stroked="f">
              <v:path arrowok="t"/>
            </v:shape>
            <v:shape id="_x0000_s3241" style="position:absolute;left:355;top:14159;width:350;height:0" coordorigin="355,14159" coordsize="350,0" path="m355,14159r350,e" filled="f" strokecolor="teal" strokeweight=".17533mm">
              <v:path arrowok="t"/>
            </v:shape>
            <v:shape id="_x0000_s3240" style="position:absolute;left:355;top:14451;width:350;height:0" coordorigin="355,14451" coordsize="350,0" path="m355,14451r350,e" filled="f" strokecolor="teal" strokeweight=".17533mm">
              <v:path arrowok="t"/>
            </v:shape>
            <v:shape id="_x0000_s3239" style="position:absolute;left:700;top:14154;width:0;height:302" coordorigin="700,14154" coordsize="0,302" path="m700,14456r,-302e" filled="f" strokecolor="teal" strokeweight=".17533mm">
              <v:path arrowok="t"/>
            </v:shape>
            <v:shape id="_x0000_s3238" style="position:absolute;left:360;top:14154;width:0;height:302" coordorigin="360,14154" coordsize="0,302" path="m360,14456r,-302e" filled="f" strokecolor="teal" strokeweight=".17533mm">
              <v:path arrowok="t"/>
            </v:shape>
            <v:shape id="_x0000_s3237" style="position:absolute;left:700;top:14159;width:8050;height:292" coordorigin="700,14159" coordsize="8050,292" path="m700,14159r,292l8751,14451r,-292l700,14159xe" fillcolor="#cff" stroked="f">
              <v:path arrowok="t"/>
            </v:shape>
            <v:shape id="_x0000_s3236" style="position:absolute;left:695;top:14159;width:8060;height:0" coordorigin="695,14159" coordsize="8060,0" path="m695,14159r8061,e" filled="f" strokecolor="teal" strokeweight=".17533mm">
              <v:path arrowok="t"/>
            </v:shape>
            <v:shape id="_x0000_s3235" style="position:absolute;left:695;top:14451;width:8060;height:0" coordorigin="695,14451" coordsize="8060,0" path="m695,14451r8061,e" filled="f" strokecolor="teal" strokeweight=".17533mm">
              <v:path arrowok="t"/>
            </v:shape>
            <v:shape id="_x0000_s3234" style="position:absolute;left:8751;top:14154;width:0;height:302" coordorigin="8751,14154" coordsize="0,302" path="m8751,14456r,-302e" filled="f" strokecolor="teal" strokeweight=".17533mm">
              <v:path arrowok="t"/>
            </v:shape>
            <v:shape id="_x0000_s3233" style="position:absolute;left:700;top:14154;width:0;height:302" coordorigin="700,14154" coordsize="0,302" path="m700,14456r,-302e" filled="f" strokecolor="teal" strokeweight=".17533mm">
              <v:path arrowok="t"/>
            </v:shape>
            <v:shape id="_x0000_s3232" style="position:absolute;left:8746;top:14159;width:1410;height:0" coordorigin="8746,14159" coordsize="1410,0" path="m8746,14159r1410,e" filled="f" strokecolor="teal" strokeweight=".17533mm">
              <v:path arrowok="t"/>
            </v:shape>
            <v:shape id="_x0000_s3231" style="position:absolute;left:8746;top:14451;width:1410;height:0" coordorigin="8746,14451" coordsize="1410,0" path="m8746,14451r1410,e" filled="f" strokecolor="teal" strokeweight=".17533mm">
              <v:path arrowok="t"/>
            </v:shape>
            <v:shape id="_x0000_s3230" style="position:absolute;left:10151;top:14154;width:0;height:302" coordorigin="10151,14154" coordsize="0,302" path="m10151,14456r,-302e" filled="f" strokecolor="teal" strokeweight=".17533mm">
              <v:path arrowok="t"/>
            </v:shape>
            <v:shape id="_x0000_s3229" style="position:absolute;left:8751;top:14154;width:0;height:302" coordorigin="8751,14154" coordsize="0,302" path="m8751,14456r,-302e" filled="f" strokecolor="teal" strokeweight=".17533mm">
              <v:path arrowok="t"/>
            </v:shape>
            <v:shape id="_x0000_s3228" style="position:absolute;left:10146;top:14159;width:1410;height:0" coordorigin="10146,14159" coordsize="1410,0" path="m10146,14159r1410,e" filled="f" strokecolor="teal" strokeweight=".17533mm">
              <v:path arrowok="t"/>
            </v:shape>
            <v:shape id="_x0000_s3227" style="position:absolute;left:10146;top:14451;width:1410;height:0" coordorigin="10146,14451" coordsize="1410,0" path="m10146,14451r1410,e" filled="f" strokecolor="teal" strokeweight=".17533mm">
              <v:path arrowok="t"/>
            </v:shape>
            <v:shape id="_x0000_s3226" style="position:absolute;left:11551;top:14154;width:0;height:302" coordorigin="11551,14154" coordsize="0,302" path="m11551,14456r,-302e" filled="f" strokecolor="teal" strokeweight=".17533mm">
              <v:path arrowok="t"/>
            </v:shape>
            <v:shape id="_x0000_s3225" style="position:absolute;left:10151;top:14154;width:0;height:302" coordorigin="10151,14154" coordsize="0,302" path="m10151,14456r,-302e" filled="f" strokecolor="teal" strokeweight=".17533mm">
              <v:path arrowok="t"/>
            </v:shape>
            <v:shape id="_x0000_s3224" style="position:absolute;left:360;top:14451;width:340;height:331" coordorigin="360,14451" coordsize="340,331" path="m360,14451r,331l700,14782r,-331l360,14451xe" fillcolor="teal" stroked="f">
              <v:path arrowok="t"/>
            </v:shape>
            <v:shape id="_x0000_s3223" style="position:absolute;left:355;top:14451;width:350;height:0" coordorigin="355,14451" coordsize="350,0" path="m355,14451r350,e" filled="f" strokecolor="teal" strokeweight=".17533mm">
              <v:path arrowok="t"/>
            </v:shape>
            <v:shape id="_x0000_s3222" style="position:absolute;left:355;top:14782;width:350;height:0" coordorigin="355,14782" coordsize="350,0" path="m355,14782r350,e" filled="f" strokecolor="teal" strokeweight=".17533mm">
              <v:path arrowok="t"/>
            </v:shape>
            <v:shape id="_x0000_s3221" style="position:absolute;left:700;top:14446;width:0;height:340" coordorigin="700,14446" coordsize="0,340" path="m700,14787r,-341e" filled="f" strokecolor="teal" strokeweight=".17533mm">
              <v:path arrowok="t"/>
            </v:shape>
            <v:shape id="_x0000_s3220" style="position:absolute;left:360;top:14446;width:0;height:340" coordorigin="360,14446" coordsize="0,340" path="m360,14787r,-341e" filled="f" strokecolor="teal" strokeweight=".17533mm">
              <v:path arrowok="t"/>
            </v:shape>
            <v:shape id="_x0000_s3219" style="position:absolute;left:700;top:14451;width:8050;height:331" coordorigin="700,14451" coordsize="8050,331" path="m700,14451r,331l8751,14782r,-331l700,14451xe" fillcolor="teal" stroked="f">
              <v:path arrowok="t"/>
            </v:shape>
            <v:shape id="_x0000_s3218" style="position:absolute;left:695;top:14451;width:8060;height:0" coordorigin="695,14451" coordsize="8060,0" path="m695,14451r8061,e" filled="f" strokecolor="teal" strokeweight=".17533mm">
              <v:path arrowok="t"/>
            </v:shape>
            <v:shape id="_x0000_s3217" style="position:absolute;left:695;top:14782;width:8060;height:0" coordorigin="695,14782" coordsize="8060,0" path="m695,14782r8061,e" filled="f" strokecolor="teal" strokeweight=".17533mm">
              <v:path arrowok="t"/>
            </v:shape>
            <v:shape id="_x0000_s3216" style="position:absolute;left:8751;top:14446;width:0;height:340" coordorigin="8751,14446" coordsize="0,340" path="m8751,14787r,-341e" filled="f" strokecolor="teal" strokeweight=".17533mm">
              <v:path arrowok="t"/>
            </v:shape>
            <v:shape id="_x0000_s3215" style="position:absolute;left:700;top:14446;width:0;height:340" coordorigin="700,14446" coordsize="0,340" path="m700,14787r,-341e" filled="f" strokecolor="teal" strokeweight=".17533mm">
              <v:path arrowok="t"/>
            </v:shape>
            <v:shape id="_x0000_s3214" style="position:absolute;left:8751;top:14451;width:1400;height:331" coordorigin="8751,14451" coordsize="1400,331" path="m8751,14451r,331l10151,14782r,-331l8751,14451xe" fillcolor="#cff" stroked="f">
              <v:path arrowok="t"/>
            </v:shape>
            <v:shape id="_x0000_s3213" style="position:absolute;left:8746;top:14451;width:1410;height:0" coordorigin="8746,14451" coordsize="1410,0" path="m8746,14451r1410,e" filled="f" strokecolor="teal" strokeweight=".17533mm">
              <v:path arrowok="t"/>
            </v:shape>
            <v:shape id="_x0000_s3212" style="position:absolute;left:8746;top:14782;width:1410;height:0" coordorigin="8746,14782" coordsize="1410,0" path="m8746,14782r1410,e" filled="f" strokecolor="teal" strokeweight=".17533mm">
              <v:path arrowok="t"/>
            </v:shape>
            <v:shape id="_x0000_s3211" style="position:absolute;left:10151;top:14446;width:0;height:340" coordorigin="10151,14446" coordsize="0,340" path="m10151,14787r,-341e" filled="f" strokecolor="teal" strokeweight=".17533mm">
              <v:path arrowok="t"/>
            </v:shape>
            <v:shape id="_x0000_s3210" style="position:absolute;left:8751;top:14446;width:0;height:340" coordorigin="8751,14446" coordsize="0,340" path="m8751,14787r,-341e" filled="f" strokecolor="teal" strokeweight=".17533mm">
              <v:path arrowok="t"/>
            </v:shape>
            <v:shape id="_x0000_s3209" style="position:absolute;left:10151;top:14451;width:1400;height:331" coordorigin="10151,14451" coordsize="1400,331" path="m10151,14451r,331l11551,14782r,-331l10151,14451xe" fillcolor="#cff" stroked="f">
              <v:path arrowok="t"/>
            </v:shape>
            <v:shape id="_x0000_s3208" style="position:absolute;left:10146;top:14451;width:1410;height:0" coordorigin="10146,14451" coordsize="1410,0" path="m10146,14451r1410,e" filled="f" strokecolor="teal" strokeweight=".17533mm">
              <v:path arrowok="t"/>
            </v:shape>
            <v:shape id="_x0000_s3207" style="position:absolute;left:10146;top:14782;width:1410;height:0" coordorigin="10146,14782" coordsize="1410,0" path="m10146,14782r1410,e" filled="f" strokecolor="teal" strokeweight=".17533mm">
              <v:path arrowok="t"/>
            </v:shape>
            <v:shape id="_x0000_s3206" style="position:absolute;left:11551;top:14446;width:0;height:340" coordorigin="11551,14446" coordsize="0,340" path="m11551,14787r,-341e" filled="f" strokecolor="teal" strokeweight=".17533mm">
              <v:path arrowok="t"/>
            </v:shape>
            <v:shape id="_x0000_s3205" style="position:absolute;left:10151;top:14446;width:0;height:340" coordorigin="10151,14446" coordsize="0,340" path="m10151,14787r,-341e" filled="f" strokecolor="teal" strokeweight=".17533mm">
              <v:path arrowok="t"/>
            </v:shape>
            <v:shape id="_x0000_s3204" style="position:absolute;left:360;top:14782;width:340;height:331" coordorigin="360,14782" coordsize="340,331" path="m360,14782r,330l700,15112r,-330l360,14782xe" fillcolor="teal" stroked="f">
              <v:path arrowok="t"/>
            </v:shape>
            <v:shape id="_x0000_s3203" style="position:absolute;left:355;top:14782;width:350;height:0" coordorigin="355,14782" coordsize="350,0" path="m355,14782r350,e" filled="f" strokecolor="teal" strokeweight=".17533mm">
              <v:path arrowok="t"/>
            </v:shape>
            <v:shape id="_x0000_s3202" style="position:absolute;left:355;top:15112;width:350;height:0" coordorigin="355,15112" coordsize="350,0" path="m355,15112r350,e" filled="f" strokecolor="teal" strokeweight=".17533mm">
              <v:path arrowok="t"/>
            </v:shape>
            <v:shape id="_x0000_s3201" style="position:absolute;left:700;top:14777;width:0;height:340" coordorigin="700,14777" coordsize="0,340" path="m700,15117r,-340e" filled="f" strokecolor="teal" strokeweight=".17533mm">
              <v:path arrowok="t"/>
            </v:shape>
            <v:shape id="_x0000_s3200" style="position:absolute;left:360;top:14777;width:0;height:340" coordorigin="360,14777" coordsize="0,340" path="m360,15117r,-340e" filled="f" strokecolor="teal" strokeweight=".17533mm">
              <v:path arrowok="t"/>
            </v:shape>
            <v:shape id="_x0000_s3199" style="position:absolute;left:700;top:14782;width:8050;height:331" coordorigin="700,14782" coordsize="8050,331" path="m700,14782r,330l8751,15112r,-330l700,14782xe" fillcolor="teal" stroked="f">
              <v:path arrowok="t"/>
            </v:shape>
            <v:shape id="_x0000_s3198" style="position:absolute;left:695;top:14782;width:8060;height:0" coordorigin="695,14782" coordsize="8060,0" path="m695,14782r8061,e" filled="f" strokecolor="teal" strokeweight=".17533mm">
              <v:path arrowok="t"/>
            </v:shape>
            <v:shape id="_x0000_s3197" style="position:absolute;left:695;top:15112;width:8060;height:0" coordorigin="695,15112" coordsize="8060,0" path="m695,15112r8061,e" filled="f" strokecolor="teal" strokeweight=".17533mm">
              <v:path arrowok="t"/>
            </v:shape>
            <v:shape id="_x0000_s3196" style="position:absolute;left:8751;top:14777;width:0;height:340" coordorigin="8751,14777" coordsize="0,340" path="m8751,15117r,-340e" filled="f" strokecolor="teal" strokeweight=".17533mm">
              <v:path arrowok="t"/>
            </v:shape>
            <v:shape id="_x0000_s3195" style="position:absolute;left:700;top:14777;width:0;height:340" coordorigin="700,14777" coordsize="0,340" path="m700,15117r,-340e" filled="f" strokecolor="teal" strokeweight=".17533mm">
              <v:path arrowok="t"/>
            </v:shape>
            <v:shape id="_x0000_s3194" style="position:absolute;left:8746;top:14782;width:1410;height:0" coordorigin="8746,14782" coordsize="1410,0" path="m8746,14782r1410,e" filled="f" strokecolor="teal" strokeweight=".17533mm">
              <v:path arrowok="t"/>
            </v:shape>
            <v:shape id="_x0000_s3193" style="position:absolute;left:8746;top:15112;width:1410;height:0" coordorigin="8746,15112" coordsize="1410,0" path="m8746,15112r1410,e" filled="f" strokecolor="teal" strokeweight=".17533mm">
              <v:path arrowok="t"/>
            </v:shape>
            <v:shape id="_x0000_s3192" style="position:absolute;left:10151;top:14777;width:0;height:340" coordorigin="10151,14777" coordsize="0,340" path="m10151,15117r,-340e" filled="f" strokecolor="teal" strokeweight=".17533mm">
              <v:path arrowok="t"/>
            </v:shape>
            <v:shape id="_x0000_s3191" style="position:absolute;left:8751;top:14777;width:0;height:340" coordorigin="8751,14777" coordsize="0,340" path="m8751,15117r,-340e" filled="f" strokecolor="teal" strokeweight=".17533mm">
              <v:path arrowok="t"/>
            </v:shape>
            <v:shape id="_x0000_s3190" style="position:absolute;left:10146;top:14782;width:1410;height:0" coordorigin="10146,14782" coordsize="1410,0" path="m10146,14782r1410,e" filled="f" strokecolor="teal" strokeweight=".17533mm">
              <v:path arrowok="t"/>
            </v:shape>
            <v:shape id="_x0000_s3189" style="position:absolute;left:10146;top:15112;width:1410;height:0" coordorigin="10146,15112" coordsize="1410,0" path="m10146,15112r1410,e" filled="f" strokecolor="teal" strokeweight=".17533mm">
              <v:path arrowok="t"/>
            </v:shape>
            <v:shape id="_x0000_s3188" style="position:absolute;left:11551;top:14777;width:0;height:340" coordorigin="11551,14777" coordsize="0,340" path="m11551,15117r,-340e" filled="f" strokecolor="teal" strokeweight=".17533mm">
              <v:path arrowok="t"/>
            </v:shape>
            <v:shape id="_x0000_s3187" style="position:absolute;left:10151;top:14777;width:0;height:340" coordorigin="10151,14777" coordsize="0,340" path="m10151,15117r,-340e" filled="f" strokecolor="teal" strokeweight=".17533mm">
              <v:path arrowok="t"/>
            </v:shape>
            <v:shape id="_x0000_s3186" style="position:absolute;left:360;top:15112;width:8391;height:331" coordorigin="360,15112" coordsize="8391,331" path="m360,15112r,331l8751,15443r,-331l360,15112xe" fillcolor="teal" stroked="f">
              <v:path arrowok="t"/>
            </v:shape>
            <v:shape id="_x0000_s3185" style="position:absolute;left:355;top:15112;width:8400;height:0" coordorigin="355,15112" coordsize="8400,0" path="m355,15112r8401,e" filled="f" strokecolor="teal" strokeweight=".17533mm">
              <v:path arrowok="t"/>
            </v:shape>
            <v:shape id="_x0000_s3184" style="position:absolute;left:355;top:15443;width:8400;height:0" coordorigin="355,15443" coordsize="8400,0" path="m355,15443r8401,e" filled="f" strokecolor="teal" strokeweight=".17533mm">
              <v:path arrowok="t"/>
            </v:shape>
            <v:shape id="_x0000_s3183" style="position:absolute;left:8751;top:15107;width:0;height:340" coordorigin="8751,15107" coordsize="0,340" path="m8751,15448r,-341e" filled="f" strokecolor="teal" strokeweight=".17533mm">
              <v:path arrowok="t"/>
            </v:shape>
            <v:shape id="_x0000_s3182" style="position:absolute;left:360;top:15107;width:0;height:340" coordorigin="360,15107" coordsize="0,340" path="m360,15448r,-341e" filled="f" strokecolor="teal" strokeweight=".17533mm">
              <v:path arrowok="t"/>
            </v:shape>
            <v:shape id="_x0000_s3181" style="position:absolute;left:8751;top:15112;width:2800;height:331" coordorigin="8751,15112" coordsize="2800,331" path="m8751,15112r,331l11551,15443r,-331l8751,15112xe" fillcolor="#cff" stroked="f">
              <v:path arrowok="t"/>
            </v:shape>
            <v:shape id="_x0000_s3180" style="position:absolute;left:8746;top:15112;width:2810;height:0" coordorigin="8746,15112" coordsize="2810,0" path="m8746,15112r2810,e" filled="f" strokecolor="teal" strokeweight=".17533mm">
              <v:path arrowok="t"/>
            </v:shape>
            <v:shape id="_x0000_s3179" style="position:absolute;left:8746;top:15443;width:2810;height:0" coordorigin="8746,15443" coordsize="2810,0" path="m8746,15443r2810,e" filled="f" strokecolor="teal" strokeweight=".17533mm">
              <v:path arrowok="t"/>
            </v:shape>
            <v:shape id="_x0000_s3178" style="position:absolute;left:11551;top:15107;width:0;height:340" coordorigin="11551,15107" coordsize="0,340" path="m11551,15448r,-341e" filled="f" strokecolor="teal" strokeweight=".17533mm">
              <v:path arrowok="t"/>
            </v:shape>
            <v:shape id="_x0000_s3177" style="position:absolute;left:8751;top:15107;width:0;height:340" coordorigin="8751,15107" coordsize="0,340" path="m8751,15448r,-341e" filled="f" strokecolor="teal" strokeweight=".17533mm">
              <v:path arrowok="t"/>
            </v:shape>
            <w10:wrap anchorx="page" anchory="page"/>
          </v:group>
        </w:pict>
      </w:r>
    </w:p>
    <w:p w:rsidR="002F65C0" w:rsidRDefault="005951BB">
      <w:pPr>
        <w:spacing w:line="185" w:lineRule="auto"/>
        <w:ind w:left="440" w:right="3080"/>
        <w:rPr>
          <w:rFonts w:ascii="Arial" w:eastAsia="Arial" w:hAnsi="Arial" w:cs="Arial"/>
          <w:sz w:val="18"/>
          <w:szCs w:val="18"/>
        </w:rPr>
      </w:pPr>
      <w:r>
        <w:rPr>
          <w:rFonts w:ascii="Arial" w:eastAsia="Arial" w:hAnsi="Arial" w:cs="Arial"/>
          <w:color w:val="007F7F"/>
          <w:sz w:val="18"/>
          <w:szCs w:val="18"/>
        </w:rPr>
        <w:t xml:space="preserve">3.1.1 Studii de teren: studii geotehnice, geologice, hidrologice, hidrogeotehnice, fotogrammetrice, topografica </w:t>
      </w:r>
      <w:r w:rsidR="00AD014A">
        <w:rPr>
          <w:color w:val="007F7F"/>
          <w:sz w:val="18"/>
          <w:szCs w:val="18"/>
        </w:rPr>
        <w:t>ș</w:t>
      </w:r>
      <w:r>
        <w:rPr>
          <w:rFonts w:ascii="Arial" w:eastAsia="Arial" w:hAnsi="Arial" w:cs="Arial"/>
          <w:color w:val="007F7F"/>
          <w:sz w:val="18"/>
          <w:szCs w:val="18"/>
        </w:rPr>
        <w:t>i de stabilitate ale terenului pe care se amplasează obiectivul de investi</w:t>
      </w:r>
      <w:r w:rsidR="003131FA">
        <w:rPr>
          <w:rFonts w:ascii="Arial" w:eastAsia="Arial" w:hAnsi="Arial" w:cs="Arial"/>
          <w:color w:val="007F7F"/>
          <w:sz w:val="18"/>
          <w:szCs w:val="18"/>
        </w:rPr>
        <w:t>Ț</w:t>
      </w:r>
      <w:r>
        <w:rPr>
          <w:rFonts w:ascii="Arial" w:eastAsia="Arial" w:hAnsi="Arial" w:cs="Arial"/>
          <w:color w:val="007F7F"/>
          <w:sz w:val="18"/>
          <w:szCs w:val="18"/>
        </w:rPr>
        <w:t>ie</w:t>
      </w:r>
    </w:p>
    <w:p w:rsidR="002F65C0" w:rsidRDefault="005951BB">
      <w:pPr>
        <w:spacing w:before="98"/>
        <w:ind w:left="440"/>
        <w:rPr>
          <w:rFonts w:ascii="Arial" w:eastAsia="Arial" w:hAnsi="Arial" w:cs="Arial"/>
          <w:sz w:val="18"/>
          <w:szCs w:val="18"/>
        </w:rPr>
      </w:pPr>
      <w:r>
        <w:rPr>
          <w:rFonts w:ascii="Arial" w:eastAsia="Arial" w:hAnsi="Arial" w:cs="Arial"/>
          <w:color w:val="007F7F"/>
          <w:sz w:val="18"/>
          <w:szCs w:val="18"/>
        </w:rPr>
        <w:t>3.1.2 Raport privind impactul asupra mediului</w:t>
      </w:r>
    </w:p>
    <w:p w:rsidR="002F65C0" w:rsidRDefault="002F65C0">
      <w:pPr>
        <w:spacing w:line="100" w:lineRule="exact"/>
        <w:rPr>
          <w:sz w:val="10"/>
          <w:szCs w:val="10"/>
        </w:rPr>
      </w:pPr>
    </w:p>
    <w:p w:rsidR="002F65C0" w:rsidRDefault="005951BB">
      <w:pPr>
        <w:ind w:left="440"/>
        <w:rPr>
          <w:rFonts w:ascii="Arial" w:eastAsia="Arial" w:hAnsi="Arial" w:cs="Arial"/>
          <w:sz w:val="18"/>
          <w:szCs w:val="18"/>
        </w:rPr>
      </w:pPr>
      <w:r>
        <w:rPr>
          <w:rFonts w:ascii="Arial" w:eastAsia="Arial" w:hAnsi="Arial" w:cs="Arial"/>
          <w:color w:val="007F7F"/>
          <w:sz w:val="18"/>
          <w:szCs w:val="18"/>
        </w:rPr>
        <w:t>3.1.3 Studii de specialitate necesare în func</w:t>
      </w:r>
      <w:r w:rsidR="003131FA">
        <w:rPr>
          <w:rFonts w:ascii="Arial" w:eastAsia="Arial" w:hAnsi="Arial" w:cs="Arial"/>
          <w:color w:val="007F7F"/>
          <w:sz w:val="18"/>
          <w:szCs w:val="18"/>
        </w:rPr>
        <w:t>Ț</w:t>
      </w:r>
      <w:r>
        <w:rPr>
          <w:rFonts w:ascii="Arial" w:eastAsia="Arial" w:hAnsi="Arial" w:cs="Arial"/>
          <w:color w:val="007F7F"/>
          <w:sz w:val="18"/>
          <w:szCs w:val="18"/>
        </w:rPr>
        <w:t>ie de specificul investi</w:t>
      </w:r>
      <w:r w:rsidR="003131FA">
        <w:rPr>
          <w:rFonts w:ascii="Arial" w:eastAsia="Arial" w:hAnsi="Arial" w:cs="Arial"/>
          <w:color w:val="007F7F"/>
          <w:sz w:val="18"/>
          <w:szCs w:val="18"/>
        </w:rPr>
        <w:t>Ț</w:t>
      </w:r>
      <w:r>
        <w:rPr>
          <w:rFonts w:ascii="Arial" w:eastAsia="Arial" w:hAnsi="Arial" w:cs="Arial"/>
          <w:color w:val="007F7F"/>
          <w:sz w:val="18"/>
          <w:szCs w:val="18"/>
        </w:rPr>
        <w:t>iei</w:t>
      </w:r>
    </w:p>
    <w:p w:rsidR="002F65C0" w:rsidRDefault="002F65C0">
      <w:pPr>
        <w:spacing w:before="8" w:line="100" w:lineRule="exact"/>
        <w:rPr>
          <w:sz w:val="10"/>
          <w:szCs w:val="10"/>
        </w:rPr>
      </w:pPr>
    </w:p>
    <w:p w:rsidR="002F65C0" w:rsidRDefault="005951BB">
      <w:pPr>
        <w:ind w:left="145"/>
        <w:rPr>
          <w:rFonts w:ascii="Arial" w:eastAsia="Arial" w:hAnsi="Arial" w:cs="Arial"/>
          <w:sz w:val="18"/>
          <w:szCs w:val="18"/>
        </w:rPr>
      </w:pPr>
      <w:r>
        <w:rPr>
          <w:rFonts w:ascii="Arial" w:eastAsia="Arial" w:hAnsi="Arial" w:cs="Arial"/>
          <w:b/>
          <w:color w:val="007F7F"/>
          <w:sz w:val="18"/>
          <w:szCs w:val="18"/>
        </w:rPr>
        <w:t>3.2</w:t>
      </w:r>
      <w:r>
        <w:rPr>
          <w:rFonts w:ascii="Arial" w:eastAsia="Arial" w:hAnsi="Arial" w:cs="Arial"/>
          <w:b/>
          <w:color w:val="007F7F"/>
          <w:spacing w:val="-5"/>
          <w:sz w:val="18"/>
          <w:szCs w:val="18"/>
        </w:rPr>
        <w:t xml:space="preserve"> </w:t>
      </w:r>
      <w:r>
        <w:rPr>
          <w:rFonts w:ascii="Arial" w:eastAsia="Arial" w:hAnsi="Arial" w:cs="Arial"/>
          <w:b/>
          <w:color w:val="007F7F"/>
          <w:sz w:val="18"/>
          <w:szCs w:val="18"/>
        </w:rPr>
        <w:t>Documenta</w:t>
      </w:r>
      <w:r w:rsidR="00407E0A">
        <w:rPr>
          <w:rFonts w:ascii="Arial" w:eastAsia="Arial" w:hAnsi="Arial" w:cs="Arial"/>
          <w:color w:val="007F7F"/>
          <w:sz w:val="18"/>
          <w:szCs w:val="18"/>
        </w:rPr>
        <w:t>ț</w:t>
      </w:r>
      <w:r>
        <w:rPr>
          <w:rFonts w:ascii="Arial" w:eastAsia="Arial" w:hAnsi="Arial" w:cs="Arial"/>
          <w:b/>
          <w:color w:val="007F7F"/>
          <w:sz w:val="18"/>
          <w:szCs w:val="18"/>
        </w:rPr>
        <w:t xml:space="preserve">ii-suport </w:t>
      </w:r>
      <w:r w:rsidR="00AD014A">
        <w:rPr>
          <w:color w:val="007F7F"/>
          <w:sz w:val="18"/>
          <w:szCs w:val="18"/>
        </w:rPr>
        <w:t>ș</w:t>
      </w:r>
      <w:r>
        <w:rPr>
          <w:rFonts w:ascii="Arial" w:eastAsia="Arial" w:hAnsi="Arial" w:cs="Arial"/>
          <w:b/>
          <w:color w:val="007F7F"/>
          <w:sz w:val="18"/>
          <w:szCs w:val="18"/>
        </w:rPr>
        <w:t xml:space="preserve">i cheltuieli pentru </w:t>
      </w:r>
      <w:r w:rsidR="00AD014A">
        <w:rPr>
          <w:rFonts w:ascii="Arial" w:eastAsia="Arial" w:hAnsi="Arial" w:cs="Arial"/>
          <w:b/>
          <w:color w:val="007F7F"/>
          <w:sz w:val="18"/>
          <w:szCs w:val="18"/>
        </w:rPr>
        <w:t>obținerea</w:t>
      </w:r>
      <w:r>
        <w:rPr>
          <w:rFonts w:ascii="Arial" w:eastAsia="Arial" w:hAnsi="Arial" w:cs="Arial"/>
          <w:b/>
          <w:color w:val="007F7F"/>
          <w:sz w:val="18"/>
          <w:szCs w:val="18"/>
        </w:rPr>
        <w:t xml:space="preserve"> de avize, acorduri </w:t>
      </w:r>
      <w:r w:rsidR="00AD014A">
        <w:rPr>
          <w:color w:val="007F7F"/>
          <w:sz w:val="18"/>
          <w:szCs w:val="18"/>
        </w:rPr>
        <w:t>ș</w:t>
      </w:r>
      <w:r>
        <w:rPr>
          <w:rFonts w:ascii="Arial" w:eastAsia="Arial" w:hAnsi="Arial" w:cs="Arial"/>
          <w:b/>
          <w:color w:val="007F7F"/>
          <w:sz w:val="18"/>
          <w:szCs w:val="18"/>
        </w:rPr>
        <w:t>i autoriza</w:t>
      </w:r>
      <w:r w:rsidR="00407E0A">
        <w:rPr>
          <w:rFonts w:ascii="Arial" w:eastAsia="Arial" w:hAnsi="Arial" w:cs="Arial"/>
          <w:color w:val="007F7F"/>
          <w:sz w:val="18"/>
          <w:szCs w:val="18"/>
        </w:rPr>
        <w:t>ț</w:t>
      </w:r>
      <w:r>
        <w:rPr>
          <w:rFonts w:ascii="Arial" w:eastAsia="Arial" w:hAnsi="Arial" w:cs="Arial"/>
          <w:b/>
          <w:color w:val="007F7F"/>
          <w:sz w:val="18"/>
          <w:szCs w:val="18"/>
        </w:rPr>
        <w:t>ii</w:t>
      </w:r>
    </w:p>
    <w:p w:rsidR="002F65C0" w:rsidRDefault="002F65C0">
      <w:pPr>
        <w:spacing w:before="7" w:line="100" w:lineRule="exact"/>
        <w:rPr>
          <w:sz w:val="10"/>
          <w:szCs w:val="10"/>
        </w:rPr>
      </w:pPr>
    </w:p>
    <w:p w:rsidR="002F65C0" w:rsidRDefault="005951BB">
      <w:pPr>
        <w:ind w:left="440"/>
        <w:rPr>
          <w:rFonts w:ascii="Arial" w:eastAsia="Arial" w:hAnsi="Arial" w:cs="Arial"/>
          <w:sz w:val="18"/>
          <w:szCs w:val="18"/>
        </w:rPr>
      </w:pPr>
      <w:r>
        <w:rPr>
          <w:rFonts w:ascii="Arial" w:eastAsia="Arial" w:hAnsi="Arial" w:cs="Arial"/>
          <w:color w:val="007F7F"/>
          <w:sz w:val="18"/>
          <w:szCs w:val="18"/>
        </w:rPr>
        <w:t xml:space="preserve">1. </w:t>
      </w:r>
      <w:r w:rsidR="00AD014A">
        <w:rPr>
          <w:rFonts w:ascii="Arial" w:eastAsia="Arial" w:hAnsi="Arial" w:cs="Arial"/>
          <w:color w:val="007F7F"/>
          <w:sz w:val="18"/>
          <w:szCs w:val="18"/>
        </w:rPr>
        <w:t>obținerea</w:t>
      </w:r>
      <w:r>
        <w:rPr>
          <w:rFonts w:ascii="Arial" w:eastAsia="Arial" w:hAnsi="Arial" w:cs="Arial"/>
          <w:color w:val="007F7F"/>
          <w:sz w:val="18"/>
          <w:szCs w:val="18"/>
        </w:rPr>
        <w:t>/prelungirea valabilită</w:t>
      </w:r>
      <w:r w:rsidR="003131FA">
        <w:rPr>
          <w:rFonts w:ascii="Arial" w:eastAsia="Arial" w:hAnsi="Arial" w:cs="Arial"/>
          <w:color w:val="007F7F"/>
          <w:sz w:val="18"/>
          <w:szCs w:val="18"/>
        </w:rPr>
        <w:t>Ț</w:t>
      </w:r>
      <w:r>
        <w:rPr>
          <w:rFonts w:ascii="Arial" w:eastAsia="Arial" w:hAnsi="Arial" w:cs="Arial"/>
          <w:color w:val="007F7F"/>
          <w:sz w:val="18"/>
          <w:szCs w:val="18"/>
        </w:rPr>
        <w:t>ii ceritificatului de urbanism</w:t>
      </w:r>
    </w:p>
    <w:p w:rsidR="002F65C0" w:rsidRDefault="002F65C0">
      <w:pPr>
        <w:spacing w:before="3" w:line="100" w:lineRule="exact"/>
        <w:rPr>
          <w:sz w:val="10"/>
          <w:szCs w:val="10"/>
        </w:rPr>
      </w:pPr>
    </w:p>
    <w:p w:rsidR="002F65C0" w:rsidRDefault="005951BB">
      <w:pPr>
        <w:ind w:left="440"/>
        <w:rPr>
          <w:rFonts w:ascii="Arial" w:eastAsia="Arial" w:hAnsi="Arial" w:cs="Arial"/>
          <w:sz w:val="18"/>
          <w:szCs w:val="18"/>
        </w:rPr>
      </w:pPr>
      <w:r>
        <w:rPr>
          <w:rFonts w:ascii="Arial" w:eastAsia="Arial" w:hAnsi="Arial" w:cs="Arial"/>
          <w:color w:val="007F7F"/>
          <w:sz w:val="18"/>
          <w:szCs w:val="18"/>
        </w:rPr>
        <w:t xml:space="preserve">2. </w:t>
      </w:r>
      <w:r w:rsidR="00AD014A">
        <w:rPr>
          <w:rFonts w:ascii="Arial" w:eastAsia="Arial" w:hAnsi="Arial" w:cs="Arial"/>
          <w:color w:val="007F7F"/>
          <w:sz w:val="18"/>
          <w:szCs w:val="18"/>
        </w:rPr>
        <w:t>obținerea</w:t>
      </w:r>
      <w:r>
        <w:rPr>
          <w:rFonts w:ascii="Arial" w:eastAsia="Arial" w:hAnsi="Arial" w:cs="Arial"/>
          <w:color w:val="007F7F"/>
          <w:sz w:val="18"/>
          <w:szCs w:val="18"/>
        </w:rPr>
        <w:t>/prelungirea valabilită</w:t>
      </w:r>
      <w:r w:rsidR="003131FA">
        <w:rPr>
          <w:rFonts w:ascii="Arial" w:eastAsia="Arial" w:hAnsi="Arial" w:cs="Arial"/>
          <w:color w:val="007F7F"/>
          <w:sz w:val="18"/>
          <w:szCs w:val="18"/>
        </w:rPr>
        <w:t>Ț</w:t>
      </w:r>
      <w:r>
        <w:rPr>
          <w:rFonts w:ascii="Arial" w:eastAsia="Arial" w:hAnsi="Arial" w:cs="Arial"/>
          <w:color w:val="007F7F"/>
          <w:sz w:val="18"/>
          <w:szCs w:val="18"/>
        </w:rPr>
        <w:t>ii autoriza</w:t>
      </w:r>
      <w:r w:rsidR="003131FA">
        <w:rPr>
          <w:rFonts w:ascii="Arial" w:eastAsia="Arial" w:hAnsi="Arial" w:cs="Arial"/>
          <w:color w:val="007F7F"/>
          <w:sz w:val="18"/>
          <w:szCs w:val="18"/>
        </w:rPr>
        <w:t>Ț</w:t>
      </w:r>
      <w:r>
        <w:rPr>
          <w:rFonts w:ascii="Arial" w:eastAsia="Arial" w:hAnsi="Arial" w:cs="Arial"/>
          <w:color w:val="007F7F"/>
          <w:sz w:val="18"/>
          <w:szCs w:val="18"/>
        </w:rPr>
        <w:t>iei de construire/desfiin</w:t>
      </w:r>
      <w:r w:rsidR="003131FA">
        <w:rPr>
          <w:rFonts w:ascii="Arial" w:eastAsia="Arial" w:hAnsi="Arial" w:cs="Arial"/>
          <w:color w:val="007F7F"/>
          <w:sz w:val="18"/>
          <w:szCs w:val="18"/>
        </w:rPr>
        <w:t>Ț</w:t>
      </w:r>
      <w:r>
        <w:rPr>
          <w:rFonts w:ascii="Arial" w:eastAsia="Arial" w:hAnsi="Arial" w:cs="Arial"/>
          <w:color w:val="007F7F"/>
          <w:sz w:val="18"/>
          <w:szCs w:val="18"/>
        </w:rPr>
        <w:t>are</w:t>
      </w:r>
    </w:p>
    <w:p w:rsidR="002F65C0" w:rsidRDefault="002F65C0">
      <w:pPr>
        <w:spacing w:before="8" w:line="100" w:lineRule="exact"/>
        <w:rPr>
          <w:sz w:val="10"/>
          <w:szCs w:val="10"/>
        </w:rPr>
      </w:pPr>
    </w:p>
    <w:p w:rsidR="002F65C0" w:rsidRDefault="005951BB">
      <w:pPr>
        <w:spacing w:line="184" w:lineRule="auto"/>
        <w:ind w:left="440" w:right="2291"/>
        <w:rPr>
          <w:rFonts w:ascii="Arial" w:eastAsia="Arial" w:hAnsi="Arial" w:cs="Arial"/>
          <w:sz w:val="18"/>
          <w:szCs w:val="18"/>
        </w:rPr>
      </w:pPr>
      <w:r>
        <w:rPr>
          <w:rFonts w:ascii="Arial" w:eastAsia="Arial" w:hAnsi="Arial" w:cs="Arial"/>
          <w:color w:val="007F7F"/>
          <w:sz w:val="18"/>
          <w:szCs w:val="18"/>
        </w:rPr>
        <w:t xml:space="preserve">3. </w:t>
      </w:r>
      <w:proofErr w:type="gramStart"/>
      <w:r w:rsidR="00AD014A">
        <w:rPr>
          <w:rFonts w:ascii="Arial" w:eastAsia="Arial" w:hAnsi="Arial" w:cs="Arial"/>
          <w:color w:val="007F7F"/>
          <w:sz w:val="18"/>
          <w:szCs w:val="18"/>
        </w:rPr>
        <w:t>obținerea</w:t>
      </w:r>
      <w:proofErr w:type="gramEnd"/>
      <w:r>
        <w:rPr>
          <w:rFonts w:ascii="Arial" w:eastAsia="Arial" w:hAnsi="Arial" w:cs="Arial"/>
          <w:color w:val="007F7F"/>
          <w:sz w:val="18"/>
          <w:szCs w:val="18"/>
        </w:rPr>
        <w:t xml:space="preserve"> avizelor </w:t>
      </w:r>
      <w:r w:rsidR="00AD014A">
        <w:rPr>
          <w:color w:val="007F7F"/>
          <w:sz w:val="18"/>
          <w:szCs w:val="18"/>
        </w:rPr>
        <w:t>ș</w:t>
      </w:r>
      <w:r>
        <w:rPr>
          <w:rFonts w:ascii="Arial" w:eastAsia="Arial" w:hAnsi="Arial" w:cs="Arial"/>
          <w:color w:val="007F7F"/>
          <w:sz w:val="18"/>
          <w:szCs w:val="18"/>
        </w:rPr>
        <w:t xml:space="preserve">i acordurilor pentru racorduri </w:t>
      </w:r>
      <w:r w:rsidR="00AD014A">
        <w:rPr>
          <w:color w:val="007F7F"/>
          <w:sz w:val="18"/>
          <w:szCs w:val="18"/>
        </w:rPr>
        <w:t>ș</w:t>
      </w:r>
      <w:r>
        <w:rPr>
          <w:rFonts w:ascii="Arial" w:eastAsia="Arial" w:hAnsi="Arial" w:cs="Arial"/>
          <w:color w:val="007F7F"/>
          <w:sz w:val="18"/>
          <w:szCs w:val="18"/>
        </w:rPr>
        <w:t>i bran</w:t>
      </w:r>
      <w:r w:rsidR="00AD014A">
        <w:rPr>
          <w:color w:val="007F7F"/>
          <w:sz w:val="18"/>
          <w:szCs w:val="18"/>
        </w:rPr>
        <w:t>ș</w:t>
      </w:r>
      <w:r>
        <w:rPr>
          <w:rFonts w:ascii="Arial" w:eastAsia="Arial" w:hAnsi="Arial" w:cs="Arial"/>
          <w:color w:val="007F7F"/>
          <w:sz w:val="18"/>
          <w:szCs w:val="18"/>
        </w:rPr>
        <w:t>amente la re</w:t>
      </w:r>
      <w:r w:rsidR="003131FA">
        <w:rPr>
          <w:rFonts w:ascii="Arial" w:eastAsia="Arial" w:hAnsi="Arial" w:cs="Arial"/>
          <w:color w:val="007F7F"/>
          <w:sz w:val="18"/>
          <w:szCs w:val="18"/>
        </w:rPr>
        <w:t>Ț</w:t>
      </w:r>
      <w:r>
        <w:rPr>
          <w:rFonts w:ascii="Arial" w:eastAsia="Arial" w:hAnsi="Arial" w:cs="Arial"/>
          <w:color w:val="007F7F"/>
          <w:sz w:val="18"/>
          <w:szCs w:val="18"/>
        </w:rPr>
        <w:t>el</w:t>
      </w:r>
      <w:r w:rsidR="006A238B">
        <w:rPr>
          <w:rFonts w:ascii="Arial" w:eastAsia="Arial" w:hAnsi="Arial" w:cs="Arial"/>
          <w:color w:val="007F7F"/>
          <w:sz w:val="18"/>
          <w:szCs w:val="18"/>
        </w:rPr>
        <w:t xml:space="preserve">e publice de alimentare cu apă, </w:t>
      </w:r>
      <w:r>
        <w:rPr>
          <w:rFonts w:ascii="Arial" w:eastAsia="Arial" w:hAnsi="Arial" w:cs="Arial"/>
          <w:color w:val="007F7F"/>
          <w:sz w:val="18"/>
          <w:szCs w:val="18"/>
        </w:rPr>
        <w:t>canalizare, alimentare cu gaze, alimentare cu agent termic, energie electrică, telefonie</w:t>
      </w:r>
    </w:p>
    <w:p w:rsidR="002F65C0" w:rsidRDefault="005951BB">
      <w:pPr>
        <w:spacing w:before="83"/>
        <w:ind w:left="440"/>
        <w:rPr>
          <w:rFonts w:ascii="Arial" w:eastAsia="Arial" w:hAnsi="Arial" w:cs="Arial"/>
          <w:sz w:val="18"/>
          <w:szCs w:val="18"/>
        </w:rPr>
      </w:pPr>
      <w:r>
        <w:rPr>
          <w:rFonts w:ascii="Arial" w:eastAsia="Arial" w:hAnsi="Arial" w:cs="Arial"/>
          <w:color w:val="007F7F"/>
          <w:sz w:val="18"/>
          <w:szCs w:val="18"/>
        </w:rPr>
        <w:t xml:space="preserve">4. </w:t>
      </w:r>
      <w:proofErr w:type="gramStart"/>
      <w:r w:rsidR="00AD014A">
        <w:rPr>
          <w:rFonts w:ascii="Arial" w:eastAsia="Arial" w:hAnsi="Arial" w:cs="Arial"/>
          <w:color w:val="007F7F"/>
          <w:sz w:val="18"/>
          <w:szCs w:val="18"/>
        </w:rPr>
        <w:t>obținerea</w:t>
      </w:r>
      <w:proofErr w:type="gramEnd"/>
      <w:r>
        <w:rPr>
          <w:rFonts w:ascii="Arial" w:eastAsia="Arial" w:hAnsi="Arial" w:cs="Arial"/>
          <w:color w:val="007F7F"/>
          <w:sz w:val="18"/>
          <w:szCs w:val="18"/>
        </w:rPr>
        <w:t xml:space="preserve"> certificatului de nomenclatură stradală </w:t>
      </w:r>
      <w:r w:rsidR="00AD014A">
        <w:rPr>
          <w:color w:val="007F7F"/>
          <w:sz w:val="18"/>
          <w:szCs w:val="18"/>
        </w:rPr>
        <w:t>ș</w:t>
      </w:r>
      <w:r>
        <w:rPr>
          <w:rFonts w:ascii="Arial" w:eastAsia="Arial" w:hAnsi="Arial" w:cs="Arial"/>
          <w:color w:val="007F7F"/>
          <w:sz w:val="18"/>
          <w:szCs w:val="18"/>
        </w:rPr>
        <w:t>i adresă</w:t>
      </w:r>
    </w:p>
    <w:p w:rsidR="002F65C0" w:rsidRDefault="002F65C0">
      <w:pPr>
        <w:spacing w:before="8" w:line="120" w:lineRule="exact"/>
        <w:rPr>
          <w:sz w:val="13"/>
          <w:szCs w:val="13"/>
        </w:rPr>
      </w:pPr>
    </w:p>
    <w:p w:rsidR="002F65C0" w:rsidRDefault="00BC6DC1">
      <w:pPr>
        <w:ind w:left="440"/>
        <w:rPr>
          <w:rFonts w:ascii="Arial" w:eastAsia="Arial" w:hAnsi="Arial" w:cs="Arial"/>
          <w:sz w:val="18"/>
          <w:szCs w:val="18"/>
        </w:rPr>
      </w:pPr>
      <w:r>
        <w:pict>
          <v:shape id="_x0000_s3175" type="#_x0000_t202" style="position:absolute;left:0;text-align:left;margin-left:430.7pt;margin-top:-3.75pt;width:76.85pt;height:18.1pt;z-index:-251842560;mso-position-horizontal-relative:page" filled="f" stroked="f">
            <v:textbox style="mso-next-textbox:#_x0000_s3175" inset="0,0,0,0">
              <w:txbxContent>
                <w:p w:rsidR="00421BB5" w:rsidRDefault="00421BB5">
                  <w:pPr>
                    <w:spacing w:before="74"/>
                    <w:rPr>
                      <w:rFonts w:ascii="Arial" w:eastAsia="Arial" w:hAnsi="Arial" w:cs="Arial"/>
                      <w:sz w:val="18"/>
                      <w:szCs w:val="18"/>
                    </w:rPr>
                  </w:pPr>
                  <w:proofErr w:type="gramStart"/>
                  <w:r>
                    <w:rPr>
                      <w:rFonts w:ascii="Arial" w:eastAsia="Arial" w:hAnsi="Arial" w:cs="Arial"/>
                      <w:color w:val="007F7F"/>
                      <w:sz w:val="18"/>
                      <w:szCs w:val="18"/>
                    </w:rPr>
                    <w:t>unciară</w:t>
                  </w:r>
                  <w:proofErr w:type="gramEnd"/>
                </w:p>
              </w:txbxContent>
            </v:textbox>
            <w10:wrap anchorx="page"/>
          </v:shape>
        </w:pict>
      </w:r>
      <w:r w:rsidR="005951BB">
        <w:rPr>
          <w:rFonts w:ascii="Arial" w:eastAsia="Arial" w:hAnsi="Arial" w:cs="Arial"/>
          <w:color w:val="007F7F"/>
          <w:w w:val="90"/>
          <w:sz w:val="18"/>
          <w:szCs w:val="18"/>
        </w:rPr>
        <w:t xml:space="preserve">5. </w:t>
      </w:r>
      <w:proofErr w:type="gramStart"/>
      <w:r w:rsidR="005951BB">
        <w:rPr>
          <w:rFonts w:ascii="Arial" w:eastAsia="Arial" w:hAnsi="Arial" w:cs="Arial"/>
          <w:color w:val="007F7F"/>
          <w:w w:val="90"/>
          <w:sz w:val="18"/>
          <w:szCs w:val="18"/>
        </w:rPr>
        <w:t>întocmirea</w:t>
      </w:r>
      <w:proofErr w:type="gramEnd"/>
      <w:r w:rsidR="005951BB">
        <w:rPr>
          <w:rFonts w:ascii="Arial" w:eastAsia="Arial" w:hAnsi="Arial" w:cs="Arial"/>
          <w:color w:val="007F7F"/>
          <w:w w:val="90"/>
          <w:sz w:val="18"/>
          <w:szCs w:val="18"/>
        </w:rPr>
        <w:t xml:space="preserve"> documenta</w:t>
      </w:r>
      <w:r w:rsidR="003131FA">
        <w:rPr>
          <w:rFonts w:ascii="Arial" w:eastAsia="Arial" w:hAnsi="Arial" w:cs="Arial"/>
          <w:color w:val="007F7F"/>
          <w:w w:val="90"/>
          <w:sz w:val="18"/>
          <w:szCs w:val="18"/>
        </w:rPr>
        <w:t>Ț</w:t>
      </w:r>
      <w:r w:rsidR="005951BB">
        <w:rPr>
          <w:rFonts w:ascii="Arial" w:eastAsia="Arial" w:hAnsi="Arial" w:cs="Arial"/>
          <w:color w:val="007F7F"/>
          <w:w w:val="90"/>
          <w:sz w:val="18"/>
          <w:szCs w:val="18"/>
        </w:rPr>
        <w:t xml:space="preserve">iei, </w:t>
      </w:r>
      <w:r w:rsidR="00AD014A">
        <w:rPr>
          <w:rFonts w:ascii="Arial" w:eastAsia="Arial" w:hAnsi="Arial" w:cs="Arial"/>
          <w:color w:val="007F7F"/>
          <w:w w:val="90"/>
          <w:sz w:val="18"/>
          <w:szCs w:val="18"/>
        </w:rPr>
        <w:t>obținerea</w:t>
      </w:r>
      <w:r w:rsidR="005951BB">
        <w:rPr>
          <w:rFonts w:ascii="Arial" w:eastAsia="Arial" w:hAnsi="Arial" w:cs="Arial"/>
          <w:color w:val="007F7F"/>
          <w:w w:val="90"/>
          <w:sz w:val="18"/>
          <w:szCs w:val="18"/>
        </w:rPr>
        <w:t xml:space="preserve"> numărului cadastral provizoriu </w:t>
      </w:r>
      <w:r w:rsidR="00AD014A">
        <w:rPr>
          <w:color w:val="007F7F"/>
          <w:sz w:val="18"/>
          <w:szCs w:val="18"/>
        </w:rPr>
        <w:t>ș</w:t>
      </w:r>
      <w:r w:rsidR="005951BB">
        <w:rPr>
          <w:rFonts w:ascii="Arial" w:eastAsia="Arial" w:hAnsi="Arial" w:cs="Arial"/>
          <w:color w:val="007F7F"/>
          <w:sz w:val="18"/>
          <w:szCs w:val="18"/>
        </w:rPr>
        <w:t>i</w:t>
      </w:r>
      <w:r w:rsidR="005951BB">
        <w:rPr>
          <w:rFonts w:ascii="Arial" w:eastAsia="Arial" w:hAnsi="Arial" w:cs="Arial"/>
          <w:color w:val="007F7F"/>
          <w:spacing w:val="-17"/>
          <w:sz w:val="18"/>
          <w:szCs w:val="18"/>
        </w:rPr>
        <w:t xml:space="preserve"> </w:t>
      </w:r>
      <w:r w:rsidR="005951BB">
        <w:rPr>
          <w:rFonts w:ascii="Arial" w:eastAsia="Arial" w:hAnsi="Arial" w:cs="Arial"/>
          <w:color w:val="007F7F"/>
          <w:w w:val="90"/>
          <w:sz w:val="18"/>
          <w:szCs w:val="18"/>
        </w:rPr>
        <w:t xml:space="preserve">înregistrarea terenului în cartea </w:t>
      </w:r>
      <w:r w:rsidR="005951BB">
        <w:rPr>
          <w:rFonts w:ascii="Arial" w:eastAsia="Arial" w:hAnsi="Arial" w:cs="Arial"/>
          <w:color w:val="007F7F"/>
          <w:sz w:val="18"/>
          <w:szCs w:val="18"/>
        </w:rPr>
        <w:t>f</w:t>
      </w:r>
    </w:p>
    <w:p w:rsidR="002F65C0" w:rsidRDefault="002F65C0">
      <w:pPr>
        <w:spacing w:before="3" w:line="120" w:lineRule="exact"/>
        <w:rPr>
          <w:sz w:val="13"/>
          <w:szCs w:val="13"/>
        </w:rPr>
      </w:pPr>
    </w:p>
    <w:p w:rsidR="002F65C0" w:rsidRDefault="005951BB">
      <w:pPr>
        <w:ind w:left="440"/>
        <w:rPr>
          <w:rFonts w:ascii="Arial" w:eastAsia="Arial" w:hAnsi="Arial" w:cs="Arial"/>
          <w:sz w:val="18"/>
          <w:szCs w:val="18"/>
        </w:rPr>
      </w:pPr>
      <w:r>
        <w:rPr>
          <w:rFonts w:ascii="Arial" w:eastAsia="Arial" w:hAnsi="Arial" w:cs="Arial"/>
          <w:color w:val="007F7F"/>
          <w:sz w:val="18"/>
          <w:szCs w:val="18"/>
        </w:rPr>
        <w:t xml:space="preserve">6. </w:t>
      </w:r>
      <w:proofErr w:type="gramStart"/>
      <w:r w:rsidR="00AD014A">
        <w:rPr>
          <w:rFonts w:ascii="Arial" w:eastAsia="Arial" w:hAnsi="Arial" w:cs="Arial"/>
          <w:color w:val="007F7F"/>
          <w:sz w:val="18"/>
          <w:szCs w:val="18"/>
        </w:rPr>
        <w:t>obținerea</w:t>
      </w:r>
      <w:proofErr w:type="gramEnd"/>
      <w:r>
        <w:rPr>
          <w:rFonts w:ascii="Arial" w:eastAsia="Arial" w:hAnsi="Arial" w:cs="Arial"/>
          <w:color w:val="007F7F"/>
          <w:sz w:val="18"/>
          <w:szCs w:val="18"/>
        </w:rPr>
        <w:t xml:space="preserve"> actului administrativ al autorită</w:t>
      </w:r>
      <w:r w:rsidR="003131FA">
        <w:rPr>
          <w:rFonts w:ascii="Arial" w:eastAsia="Arial" w:hAnsi="Arial" w:cs="Arial"/>
          <w:color w:val="007F7F"/>
          <w:sz w:val="18"/>
          <w:szCs w:val="18"/>
        </w:rPr>
        <w:t>Ț</w:t>
      </w:r>
      <w:r>
        <w:rPr>
          <w:rFonts w:ascii="Arial" w:eastAsia="Arial" w:hAnsi="Arial" w:cs="Arial"/>
          <w:color w:val="007F7F"/>
          <w:sz w:val="18"/>
          <w:szCs w:val="18"/>
        </w:rPr>
        <w:t>ii competente pentru protec</w:t>
      </w:r>
      <w:r w:rsidR="003131FA">
        <w:rPr>
          <w:rFonts w:ascii="Arial" w:eastAsia="Arial" w:hAnsi="Arial" w:cs="Arial"/>
          <w:color w:val="007F7F"/>
          <w:sz w:val="18"/>
          <w:szCs w:val="18"/>
        </w:rPr>
        <w:t>Ț</w:t>
      </w:r>
      <w:r>
        <w:rPr>
          <w:rFonts w:ascii="Arial" w:eastAsia="Arial" w:hAnsi="Arial" w:cs="Arial"/>
          <w:color w:val="007F7F"/>
          <w:sz w:val="18"/>
          <w:szCs w:val="18"/>
        </w:rPr>
        <w:t>ia mediului</w:t>
      </w:r>
    </w:p>
    <w:p w:rsidR="002F65C0" w:rsidRDefault="005951BB">
      <w:pPr>
        <w:spacing w:before="78"/>
        <w:ind w:left="440"/>
        <w:rPr>
          <w:rFonts w:ascii="Arial" w:eastAsia="Arial" w:hAnsi="Arial" w:cs="Arial"/>
          <w:sz w:val="18"/>
          <w:szCs w:val="18"/>
        </w:rPr>
      </w:pPr>
      <w:r>
        <w:rPr>
          <w:rFonts w:ascii="Arial" w:eastAsia="Arial" w:hAnsi="Arial" w:cs="Arial"/>
          <w:color w:val="007F7F"/>
          <w:sz w:val="18"/>
          <w:szCs w:val="18"/>
        </w:rPr>
        <w:t xml:space="preserve">7. </w:t>
      </w:r>
      <w:proofErr w:type="gramStart"/>
      <w:r w:rsidR="00AD014A">
        <w:rPr>
          <w:rFonts w:ascii="Arial" w:eastAsia="Arial" w:hAnsi="Arial" w:cs="Arial"/>
          <w:color w:val="007F7F"/>
          <w:sz w:val="18"/>
          <w:szCs w:val="18"/>
        </w:rPr>
        <w:t>obținerea</w:t>
      </w:r>
      <w:proofErr w:type="gramEnd"/>
      <w:r>
        <w:rPr>
          <w:rFonts w:ascii="Arial" w:eastAsia="Arial" w:hAnsi="Arial" w:cs="Arial"/>
          <w:color w:val="007F7F"/>
          <w:sz w:val="18"/>
          <w:szCs w:val="18"/>
        </w:rPr>
        <w:t xml:space="preserve"> avizului de protec</w:t>
      </w:r>
      <w:r w:rsidR="003131FA">
        <w:rPr>
          <w:rFonts w:ascii="Arial" w:eastAsia="Arial" w:hAnsi="Arial" w:cs="Arial"/>
          <w:color w:val="007F7F"/>
          <w:sz w:val="18"/>
          <w:szCs w:val="18"/>
        </w:rPr>
        <w:t>Ț</w:t>
      </w:r>
      <w:r>
        <w:rPr>
          <w:rFonts w:ascii="Arial" w:eastAsia="Arial" w:hAnsi="Arial" w:cs="Arial"/>
          <w:color w:val="007F7F"/>
          <w:sz w:val="18"/>
          <w:szCs w:val="18"/>
        </w:rPr>
        <w:t>ie civilă</w:t>
      </w:r>
    </w:p>
    <w:p w:rsidR="002F65C0" w:rsidRDefault="005951BB">
      <w:pPr>
        <w:spacing w:before="44"/>
        <w:ind w:left="440"/>
        <w:rPr>
          <w:rFonts w:ascii="Arial" w:eastAsia="Arial" w:hAnsi="Arial" w:cs="Arial"/>
          <w:sz w:val="18"/>
          <w:szCs w:val="18"/>
        </w:rPr>
      </w:pPr>
      <w:r>
        <w:rPr>
          <w:rFonts w:ascii="Arial" w:eastAsia="Arial" w:hAnsi="Arial" w:cs="Arial"/>
          <w:color w:val="007F7F"/>
          <w:sz w:val="18"/>
          <w:szCs w:val="18"/>
        </w:rPr>
        <w:t xml:space="preserve">8. </w:t>
      </w:r>
      <w:proofErr w:type="gramStart"/>
      <w:r>
        <w:rPr>
          <w:rFonts w:ascii="Arial" w:eastAsia="Arial" w:hAnsi="Arial" w:cs="Arial"/>
          <w:color w:val="007F7F"/>
          <w:sz w:val="18"/>
          <w:szCs w:val="18"/>
        </w:rPr>
        <w:t>avizul</w:t>
      </w:r>
      <w:proofErr w:type="gramEnd"/>
      <w:r>
        <w:rPr>
          <w:rFonts w:ascii="Arial" w:eastAsia="Arial" w:hAnsi="Arial" w:cs="Arial"/>
          <w:color w:val="007F7F"/>
          <w:sz w:val="18"/>
          <w:szCs w:val="18"/>
        </w:rPr>
        <w:t xml:space="preserve"> de specialitate în cazul obiectivelor de patrimoniu</w:t>
      </w:r>
    </w:p>
    <w:p w:rsidR="002F65C0" w:rsidRDefault="005951BB">
      <w:pPr>
        <w:spacing w:before="44"/>
        <w:ind w:left="440"/>
        <w:rPr>
          <w:rFonts w:ascii="Arial" w:eastAsia="Arial" w:hAnsi="Arial" w:cs="Arial"/>
          <w:sz w:val="18"/>
          <w:szCs w:val="18"/>
        </w:rPr>
      </w:pPr>
      <w:r>
        <w:rPr>
          <w:rFonts w:ascii="Arial" w:eastAsia="Arial" w:hAnsi="Arial" w:cs="Arial"/>
          <w:color w:val="007F7F"/>
          <w:sz w:val="18"/>
          <w:szCs w:val="18"/>
        </w:rPr>
        <w:t xml:space="preserve">9. </w:t>
      </w:r>
      <w:proofErr w:type="gramStart"/>
      <w:r>
        <w:rPr>
          <w:rFonts w:ascii="Arial" w:eastAsia="Arial" w:hAnsi="Arial" w:cs="Arial"/>
          <w:color w:val="007F7F"/>
          <w:sz w:val="18"/>
          <w:szCs w:val="18"/>
        </w:rPr>
        <w:t>alte</w:t>
      </w:r>
      <w:proofErr w:type="gramEnd"/>
      <w:r>
        <w:rPr>
          <w:rFonts w:ascii="Arial" w:eastAsia="Arial" w:hAnsi="Arial" w:cs="Arial"/>
          <w:color w:val="007F7F"/>
          <w:sz w:val="18"/>
          <w:szCs w:val="18"/>
        </w:rPr>
        <w:t xml:space="preserve"> avize, acorduri </w:t>
      </w:r>
      <w:r w:rsidR="00AD014A">
        <w:rPr>
          <w:color w:val="007F7F"/>
          <w:sz w:val="18"/>
          <w:szCs w:val="18"/>
        </w:rPr>
        <w:t>ș</w:t>
      </w:r>
      <w:r>
        <w:rPr>
          <w:rFonts w:ascii="Arial" w:eastAsia="Arial" w:hAnsi="Arial" w:cs="Arial"/>
          <w:color w:val="007F7F"/>
          <w:sz w:val="18"/>
          <w:szCs w:val="18"/>
        </w:rPr>
        <w:t>i autoriza</w:t>
      </w:r>
      <w:r w:rsidR="003131FA">
        <w:rPr>
          <w:rFonts w:ascii="Arial" w:eastAsia="Arial" w:hAnsi="Arial" w:cs="Arial"/>
          <w:color w:val="007F7F"/>
          <w:sz w:val="18"/>
          <w:szCs w:val="18"/>
        </w:rPr>
        <w:t>Ț</w:t>
      </w:r>
      <w:r>
        <w:rPr>
          <w:rFonts w:ascii="Arial" w:eastAsia="Arial" w:hAnsi="Arial" w:cs="Arial"/>
          <w:color w:val="007F7F"/>
          <w:sz w:val="18"/>
          <w:szCs w:val="18"/>
        </w:rPr>
        <w:t>ii</w:t>
      </w:r>
    </w:p>
    <w:p w:rsidR="002F65C0" w:rsidRDefault="002F65C0">
      <w:pPr>
        <w:spacing w:before="7" w:line="120" w:lineRule="exact"/>
        <w:rPr>
          <w:sz w:val="12"/>
          <w:szCs w:val="12"/>
        </w:rPr>
      </w:pPr>
    </w:p>
    <w:p w:rsidR="002F65C0" w:rsidRDefault="00BC6DC1">
      <w:pPr>
        <w:spacing w:line="184" w:lineRule="auto"/>
        <w:ind w:left="440" w:right="2382"/>
        <w:rPr>
          <w:rFonts w:ascii="Arial" w:eastAsia="Arial" w:hAnsi="Arial" w:cs="Arial"/>
          <w:sz w:val="18"/>
          <w:szCs w:val="18"/>
        </w:rPr>
      </w:pPr>
      <w:r>
        <w:pict>
          <v:shape id="_x0000_s3174" type="#_x0000_t202" style="position:absolute;left:0;text-align:left;margin-left:20.25pt;margin-top:3.2pt;width:12.5pt;height:9pt;z-index:-251838464;mso-position-horizontal-relative:page" filled="f" stroked="f">
            <v:textbox style="mso-next-textbox:#_x0000_s3174" inset="0,0,0,0">
              <w:txbxContent>
                <w:p w:rsidR="00421BB5" w:rsidRDefault="00421BB5">
                  <w:pPr>
                    <w:spacing w:line="180" w:lineRule="exact"/>
                    <w:ind w:right="-47"/>
                    <w:rPr>
                      <w:rFonts w:ascii="Arial" w:eastAsia="Arial" w:hAnsi="Arial" w:cs="Arial"/>
                      <w:sz w:val="18"/>
                      <w:szCs w:val="18"/>
                    </w:rPr>
                  </w:pPr>
                  <w:r>
                    <w:rPr>
                      <w:rFonts w:ascii="Arial" w:eastAsia="Arial" w:hAnsi="Arial" w:cs="Arial"/>
                      <w:b/>
                      <w:color w:val="007F7F"/>
                      <w:sz w:val="18"/>
                      <w:szCs w:val="18"/>
                    </w:rPr>
                    <w:t>3.3</w:t>
                  </w:r>
                </w:p>
              </w:txbxContent>
            </v:textbox>
            <w10:wrap anchorx="page"/>
          </v:shape>
        </w:pict>
      </w:r>
      <w:r w:rsidR="005951BB">
        <w:rPr>
          <w:rFonts w:ascii="Arial" w:eastAsia="Arial" w:hAnsi="Arial" w:cs="Arial"/>
          <w:b/>
          <w:color w:val="007F7F"/>
          <w:sz w:val="18"/>
          <w:szCs w:val="18"/>
        </w:rPr>
        <w:t>Cheltuieli pentru expertizarea tehnic</w:t>
      </w:r>
      <w:r w:rsidR="005951BB">
        <w:rPr>
          <w:rFonts w:ascii="Arial" w:eastAsia="Arial" w:hAnsi="Arial" w:cs="Arial"/>
          <w:color w:val="007F7F"/>
          <w:sz w:val="18"/>
          <w:szCs w:val="18"/>
        </w:rPr>
        <w:t xml:space="preserve">ă </w:t>
      </w:r>
      <w:r w:rsidR="005951BB">
        <w:rPr>
          <w:rFonts w:ascii="Arial" w:eastAsia="Arial" w:hAnsi="Arial" w:cs="Arial"/>
          <w:b/>
          <w:color w:val="007F7F"/>
          <w:sz w:val="18"/>
          <w:szCs w:val="18"/>
        </w:rPr>
        <w:t xml:space="preserve">a </w:t>
      </w:r>
      <w:r w:rsidR="006A238B">
        <w:rPr>
          <w:rFonts w:ascii="Arial" w:eastAsia="Arial" w:hAnsi="Arial" w:cs="Arial"/>
          <w:b/>
          <w:color w:val="007F7F"/>
          <w:sz w:val="18"/>
          <w:szCs w:val="18"/>
        </w:rPr>
        <w:t>Construcții</w:t>
      </w:r>
      <w:r w:rsidR="005951BB">
        <w:rPr>
          <w:rFonts w:ascii="Arial" w:eastAsia="Arial" w:hAnsi="Arial" w:cs="Arial"/>
          <w:b/>
          <w:color w:val="007F7F"/>
          <w:sz w:val="18"/>
          <w:szCs w:val="18"/>
        </w:rPr>
        <w:t xml:space="preserve">lor existente, a structurilor </w:t>
      </w:r>
      <w:r w:rsidR="00AD014A">
        <w:rPr>
          <w:color w:val="007F7F"/>
          <w:sz w:val="18"/>
          <w:szCs w:val="18"/>
        </w:rPr>
        <w:t>ș</w:t>
      </w:r>
      <w:r w:rsidR="005951BB">
        <w:rPr>
          <w:rFonts w:ascii="Arial" w:eastAsia="Arial" w:hAnsi="Arial" w:cs="Arial"/>
          <w:b/>
          <w:color w:val="007F7F"/>
          <w:sz w:val="18"/>
          <w:szCs w:val="18"/>
        </w:rPr>
        <w:t>i/sau, dup</w:t>
      </w:r>
      <w:r w:rsidR="005951BB">
        <w:rPr>
          <w:rFonts w:ascii="Arial" w:eastAsia="Arial" w:hAnsi="Arial" w:cs="Arial"/>
          <w:color w:val="007F7F"/>
          <w:sz w:val="18"/>
          <w:szCs w:val="18"/>
        </w:rPr>
        <w:t xml:space="preserve">ă </w:t>
      </w:r>
      <w:r w:rsidR="005951BB">
        <w:rPr>
          <w:rFonts w:ascii="Arial" w:eastAsia="Arial" w:hAnsi="Arial" w:cs="Arial"/>
          <w:b/>
          <w:color w:val="007F7F"/>
          <w:sz w:val="18"/>
          <w:szCs w:val="18"/>
        </w:rPr>
        <w:t>caz, a</w:t>
      </w:r>
      <w:r w:rsidR="005951BB">
        <w:rPr>
          <w:rFonts w:ascii="Arial" w:eastAsia="Arial" w:hAnsi="Arial" w:cs="Arial"/>
          <w:b/>
          <w:color w:val="007F7F"/>
          <w:spacing w:val="-2"/>
          <w:sz w:val="18"/>
          <w:szCs w:val="18"/>
        </w:rPr>
        <w:t xml:space="preserve"> </w:t>
      </w:r>
      <w:r w:rsidR="005951BB">
        <w:rPr>
          <w:rFonts w:ascii="Arial" w:eastAsia="Arial" w:hAnsi="Arial" w:cs="Arial"/>
          <w:b/>
          <w:color w:val="007F7F"/>
          <w:w w:val="96"/>
          <w:sz w:val="18"/>
          <w:szCs w:val="18"/>
        </w:rPr>
        <w:t xml:space="preserve">proiectelor tehnice, inclusiv întocmirea </w:t>
      </w:r>
      <w:r w:rsidR="005951BB">
        <w:rPr>
          <w:rFonts w:ascii="Arial" w:eastAsia="Arial" w:hAnsi="Arial" w:cs="Arial"/>
          <w:b/>
          <w:color w:val="007F7F"/>
          <w:sz w:val="18"/>
          <w:szCs w:val="18"/>
        </w:rPr>
        <w:t>de</w:t>
      </w:r>
      <w:r w:rsidR="005951BB">
        <w:rPr>
          <w:rFonts w:ascii="Arial" w:eastAsia="Arial" w:hAnsi="Arial" w:cs="Arial"/>
          <w:b/>
          <w:color w:val="007F7F"/>
          <w:spacing w:val="-10"/>
          <w:sz w:val="18"/>
          <w:szCs w:val="18"/>
        </w:rPr>
        <w:t xml:space="preserve"> </w:t>
      </w:r>
      <w:r w:rsidR="005951BB">
        <w:rPr>
          <w:rFonts w:ascii="Arial" w:eastAsia="Arial" w:hAnsi="Arial" w:cs="Arial"/>
          <w:b/>
          <w:color w:val="007F7F"/>
          <w:sz w:val="18"/>
          <w:szCs w:val="18"/>
        </w:rPr>
        <w:t>c</w:t>
      </w:r>
      <w:r w:rsidR="005951BB">
        <w:rPr>
          <w:rFonts w:ascii="Arial" w:eastAsia="Arial" w:hAnsi="Arial" w:cs="Arial"/>
          <w:color w:val="007F7F"/>
          <w:sz w:val="18"/>
          <w:szCs w:val="18"/>
        </w:rPr>
        <w:t>ă</w:t>
      </w:r>
      <w:r w:rsidR="005951BB">
        <w:rPr>
          <w:rFonts w:ascii="Arial" w:eastAsia="Arial" w:hAnsi="Arial" w:cs="Arial"/>
          <w:b/>
          <w:color w:val="007F7F"/>
          <w:sz w:val="18"/>
          <w:szCs w:val="18"/>
        </w:rPr>
        <w:t>tre</w:t>
      </w:r>
      <w:r w:rsidR="005951BB">
        <w:rPr>
          <w:rFonts w:ascii="Arial" w:eastAsia="Arial" w:hAnsi="Arial" w:cs="Arial"/>
          <w:b/>
          <w:color w:val="007F7F"/>
          <w:spacing w:val="-19"/>
          <w:sz w:val="18"/>
          <w:szCs w:val="18"/>
        </w:rPr>
        <w:t xml:space="preserve"> </w:t>
      </w:r>
      <w:r w:rsidR="005951BB">
        <w:rPr>
          <w:rFonts w:ascii="Arial" w:eastAsia="Arial" w:hAnsi="Arial" w:cs="Arial"/>
          <w:b/>
          <w:color w:val="007F7F"/>
          <w:w w:val="96"/>
          <w:sz w:val="18"/>
          <w:szCs w:val="18"/>
        </w:rPr>
        <w:t xml:space="preserve">expertul tehnic </w:t>
      </w:r>
      <w:r w:rsidR="005951BB">
        <w:rPr>
          <w:rFonts w:ascii="Arial" w:eastAsia="Arial" w:hAnsi="Arial" w:cs="Arial"/>
          <w:b/>
          <w:color w:val="007F7F"/>
          <w:sz w:val="18"/>
          <w:szCs w:val="18"/>
        </w:rPr>
        <w:t>a</w:t>
      </w:r>
      <w:r w:rsidR="005951BB">
        <w:rPr>
          <w:rFonts w:ascii="Arial" w:eastAsia="Arial" w:hAnsi="Arial" w:cs="Arial"/>
          <w:b/>
          <w:color w:val="007F7F"/>
          <w:spacing w:val="-6"/>
          <w:sz w:val="18"/>
          <w:szCs w:val="18"/>
        </w:rPr>
        <w:t xml:space="preserve"> </w:t>
      </w:r>
      <w:r w:rsidR="005951BB">
        <w:rPr>
          <w:rFonts w:ascii="Arial" w:eastAsia="Arial" w:hAnsi="Arial" w:cs="Arial"/>
          <w:b/>
          <w:color w:val="007F7F"/>
          <w:w w:val="96"/>
          <w:sz w:val="18"/>
          <w:szCs w:val="18"/>
        </w:rPr>
        <w:t xml:space="preserve">raportului </w:t>
      </w:r>
      <w:r w:rsidR="005951BB">
        <w:rPr>
          <w:rFonts w:ascii="Arial" w:eastAsia="Arial" w:hAnsi="Arial" w:cs="Arial"/>
          <w:b/>
          <w:color w:val="007F7F"/>
          <w:sz w:val="18"/>
          <w:szCs w:val="18"/>
        </w:rPr>
        <w:t>de</w:t>
      </w:r>
      <w:r w:rsidR="005951BB">
        <w:rPr>
          <w:rFonts w:ascii="Arial" w:eastAsia="Arial" w:hAnsi="Arial" w:cs="Arial"/>
          <w:b/>
          <w:color w:val="007F7F"/>
          <w:spacing w:val="-10"/>
          <w:sz w:val="18"/>
          <w:szCs w:val="18"/>
        </w:rPr>
        <w:t xml:space="preserve"> </w:t>
      </w:r>
      <w:r w:rsidR="005951BB">
        <w:rPr>
          <w:rFonts w:ascii="Arial" w:eastAsia="Arial" w:hAnsi="Arial" w:cs="Arial"/>
          <w:b/>
          <w:color w:val="007F7F"/>
          <w:w w:val="96"/>
          <w:sz w:val="18"/>
          <w:szCs w:val="18"/>
        </w:rPr>
        <w:t>expertiz</w:t>
      </w:r>
      <w:r w:rsidR="005951BB">
        <w:rPr>
          <w:rFonts w:ascii="Arial" w:eastAsia="Arial" w:hAnsi="Arial" w:cs="Arial"/>
          <w:color w:val="007F7F"/>
          <w:w w:val="96"/>
          <w:sz w:val="18"/>
          <w:szCs w:val="18"/>
        </w:rPr>
        <w:t xml:space="preserve">ă </w:t>
      </w:r>
      <w:r w:rsidR="005951BB">
        <w:rPr>
          <w:rFonts w:ascii="Arial" w:eastAsia="Arial" w:hAnsi="Arial" w:cs="Arial"/>
          <w:b/>
          <w:color w:val="007F7F"/>
          <w:sz w:val="18"/>
          <w:szCs w:val="18"/>
        </w:rPr>
        <w:t>tehnic</w:t>
      </w:r>
      <w:r w:rsidR="005951BB">
        <w:rPr>
          <w:rFonts w:ascii="Arial" w:eastAsia="Arial" w:hAnsi="Arial" w:cs="Arial"/>
          <w:color w:val="007F7F"/>
          <w:sz w:val="18"/>
          <w:szCs w:val="18"/>
        </w:rPr>
        <w:t>ă</w:t>
      </w:r>
    </w:p>
    <w:p w:rsidR="002F65C0" w:rsidRDefault="002F65C0">
      <w:pPr>
        <w:spacing w:before="9" w:line="120" w:lineRule="exact"/>
        <w:rPr>
          <w:sz w:val="12"/>
          <w:szCs w:val="12"/>
        </w:rPr>
      </w:pPr>
    </w:p>
    <w:p w:rsidR="002F65C0" w:rsidRDefault="005951BB">
      <w:pPr>
        <w:ind w:left="145"/>
        <w:rPr>
          <w:rFonts w:ascii="Arial" w:eastAsia="Arial" w:hAnsi="Arial" w:cs="Arial"/>
          <w:sz w:val="18"/>
          <w:szCs w:val="18"/>
        </w:rPr>
      </w:pPr>
      <w:r>
        <w:rPr>
          <w:rFonts w:ascii="Arial" w:eastAsia="Arial" w:hAnsi="Arial" w:cs="Arial"/>
          <w:b/>
          <w:color w:val="007F7F"/>
          <w:sz w:val="18"/>
          <w:szCs w:val="18"/>
        </w:rPr>
        <w:t>3.4</w:t>
      </w:r>
      <w:r>
        <w:rPr>
          <w:rFonts w:ascii="Arial" w:eastAsia="Arial" w:hAnsi="Arial" w:cs="Arial"/>
          <w:b/>
          <w:color w:val="007F7F"/>
          <w:spacing w:val="-5"/>
          <w:sz w:val="18"/>
          <w:szCs w:val="18"/>
        </w:rPr>
        <w:t xml:space="preserve"> </w:t>
      </w:r>
      <w:r>
        <w:rPr>
          <w:rFonts w:ascii="Arial" w:eastAsia="Arial" w:hAnsi="Arial" w:cs="Arial"/>
          <w:b/>
          <w:color w:val="007F7F"/>
          <w:sz w:val="18"/>
          <w:szCs w:val="18"/>
        </w:rPr>
        <w:t>Cheltuieli pentru certificarea performan</w:t>
      </w:r>
      <w:r w:rsidR="003131FA">
        <w:rPr>
          <w:rFonts w:ascii="Arial" w:eastAsia="Arial" w:hAnsi="Arial" w:cs="Arial"/>
          <w:color w:val="007F7F"/>
          <w:sz w:val="18"/>
          <w:szCs w:val="18"/>
        </w:rPr>
        <w:t>Ț</w:t>
      </w:r>
      <w:r>
        <w:rPr>
          <w:rFonts w:ascii="Arial" w:eastAsia="Arial" w:hAnsi="Arial" w:cs="Arial"/>
          <w:b/>
          <w:color w:val="007F7F"/>
          <w:sz w:val="18"/>
          <w:szCs w:val="18"/>
        </w:rPr>
        <w:t xml:space="preserve">ei energetice </w:t>
      </w:r>
      <w:r w:rsidR="00AD014A">
        <w:rPr>
          <w:color w:val="007F7F"/>
          <w:sz w:val="18"/>
          <w:szCs w:val="18"/>
        </w:rPr>
        <w:t>ș</w:t>
      </w:r>
      <w:r>
        <w:rPr>
          <w:rFonts w:ascii="Arial" w:eastAsia="Arial" w:hAnsi="Arial" w:cs="Arial"/>
          <w:b/>
          <w:color w:val="007F7F"/>
          <w:sz w:val="18"/>
          <w:szCs w:val="18"/>
        </w:rPr>
        <w:t>i auditul energetic al cl</w:t>
      </w:r>
      <w:r>
        <w:rPr>
          <w:rFonts w:ascii="Arial" w:eastAsia="Arial" w:hAnsi="Arial" w:cs="Arial"/>
          <w:color w:val="007F7F"/>
          <w:sz w:val="18"/>
          <w:szCs w:val="18"/>
        </w:rPr>
        <w:t>ă</w:t>
      </w:r>
      <w:r>
        <w:rPr>
          <w:rFonts w:ascii="Arial" w:eastAsia="Arial" w:hAnsi="Arial" w:cs="Arial"/>
          <w:b/>
          <w:color w:val="007F7F"/>
          <w:sz w:val="18"/>
          <w:szCs w:val="18"/>
        </w:rPr>
        <w:t>dirilor</w:t>
      </w:r>
    </w:p>
    <w:p w:rsidR="002F65C0" w:rsidRDefault="005951BB">
      <w:pPr>
        <w:spacing w:before="99"/>
        <w:ind w:left="145"/>
        <w:rPr>
          <w:rFonts w:ascii="Arial" w:eastAsia="Arial" w:hAnsi="Arial" w:cs="Arial"/>
          <w:sz w:val="18"/>
          <w:szCs w:val="18"/>
        </w:rPr>
      </w:pPr>
      <w:r>
        <w:rPr>
          <w:rFonts w:ascii="Arial" w:eastAsia="Arial" w:hAnsi="Arial" w:cs="Arial"/>
          <w:b/>
          <w:color w:val="007F7F"/>
          <w:sz w:val="18"/>
          <w:szCs w:val="18"/>
        </w:rPr>
        <w:t>3.5</w:t>
      </w:r>
      <w:r>
        <w:rPr>
          <w:rFonts w:ascii="Arial" w:eastAsia="Arial" w:hAnsi="Arial" w:cs="Arial"/>
          <w:b/>
          <w:color w:val="007F7F"/>
          <w:spacing w:val="-5"/>
          <w:sz w:val="18"/>
          <w:szCs w:val="18"/>
        </w:rPr>
        <w:t xml:space="preserve"> </w:t>
      </w:r>
      <w:r>
        <w:rPr>
          <w:rFonts w:ascii="Arial" w:eastAsia="Arial" w:hAnsi="Arial" w:cs="Arial"/>
          <w:b/>
          <w:color w:val="007F7F"/>
          <w:sz w:val="18"/>
          <w:szCs w:val="18"/>
        </w:rPr>
        <w:t>Cheltuieli pentru proiectare</w:t>
      </w:r>
    </w:p>
    <w:p w:rsidR="002F65C0" w:rsidRDefault="005951BB">
      <w:pPr>
        <w:spacing w:before="68"/>
        <w:ind w:left="440"/>
        <w:rPr>
          <w:rFonts w:ascii="Arial" w:eastAsia="Arial" w:hAnsi="Arial" w:cs="Arial"/>
          <w:sz w:val="18"/>
          <w:szCs w:val="18"/>
        </w:rPr>
      </w:pPr>
      <w:r>
        <w:rPr>
          <w:rFonts w:ascii="Arial" w:eastAsia="Arial" w:hAnsi="Arial" w:cs="Arial"/>
          <w:color w:val="007F7F"/>
          <w:sz w:val="18"/>
          <w:szCs w:val="18"/>
        </w:rPr>
        <w:t>3.5.1 Temă de proiectare</w:t>
      </w:r>
    </w:p>
    <w:p w:rsidR="002F65C0" w:rsidRDefault="005951BB">
      <w:pPr>
        <w:spacing w:before="76"/>
        <w:ind w:left="440"/>
        <w:rPr>
          <w:rFonts w:ascii="Arial" w:eastAsia="Arial" w:hAnsi="Arial" w:cs="Arial"/>
          <w:sz w:val="18"/>
          <w:szCs w:val="18"/>
        </w:rPr>
      </w:pPr>
      <w:r>
        <w:rPr>
          <w:rFonts w:ascii="Arial" w:eastAsia="Arial" w:hAnsi="Arial" w:cs="Arial"/>
          <w:color w:val="007F7F"/>
          <w:sz w:val="18"/>
          <w:szCs w:val="18"/>
        </w:rPr>
        <w:t>3.5.2 Studiu de prefezabilitate</w:t>
      </w:r>
    </w:p>
    <w:p w:rsidR="002F65C0" w:rsidRDefault="005951BB">
      <w:pPr>
        <w:spacing w:before="75"/>
        <w:ind w:left="440"/>
        <w:rPr>
          <w:rFonts w:ascii="Arial" w:eastAsia="Arial" w:hAnsi="Arial" w:cs="Arial"/>
          <w:sz w:val="18"/>
          <w:szCs w:val="18"/>
        </w:rPr>
      </w:pPr>
      <w:r>
        <w:rPr>
          <w:rFonts w:ascii="Arial" w:eastAsia="Arial" w:hAnsi="Arial" w:cs="Arial"/>
          <w:color w:val="007F7F"/>
          <w:sz w:val="18"/>
          <w:szCs w:val="18"/>
        </w:rPr>
        <w:t>3.5.3 Studiu de fezabilitate/documenta</w:t>
      </w:r>
      <w:r w:rsidR="003131FA">
        <w:rPr>
          <w:rFonts w:ascii="Arial" w:eastAsia="Arial" w:hAnsi="Arial" w:cs="Arial"/>
          <w:color w:val="007F7F"/>
          <w:sz w:val="18"/>
          <w:szCs w:val="18"/>
        </w:rPr>
        <w:t>Ț</w:t>
      </w:r>
      <w:r>
        <w:rPr>
          <w:rFonts w:ascii="Arial" w:eastAsia="Arial" w:hAnsi="Arial" w:cs="Arial"/>
          <w:color w:val="007F7F"/>
          <w:sz w:val="18"/>
          <w:szCs w:val="18"/>
        </w:rPr>
        <w:t>ie de avizare a lucrărilor de interven</w:t>
      </w:r>
      <w:r w:rsidR="003131FA">
        <w:rPr>
          <w:rFonts w:ascii="Arial" w:eastAsia="Arial" w:hAnsi="Arial" w:cs="Arial"/>
          <w:color w:val="007F7F"/>
          <w:sz w:val="18"/>
          <w:szCs w:val="18"/>
        </w:rPr>
        <w:t>Ț</w:t>
      </w:r>
      <w:r>
        <w:rPr>
          <w:rFonts w:ascii="Arial" w:eastAsia="Arial" w:hAnsi="Arial" w:cs="Arial"/>
          <w:color w:val="007F7F"/>
          <w:sz w:val="18"/>
          <w:szCs w:val="18"/>
        </w:rPr>
        <w:t xml:space="preserve">ii </w:t>
      </w:r>
      <w:r w:rsidR="00AD014A">
        <w:rPr>
          <w:color w:val="007F7F"/>
          <w:sz w:val="18"/>
          <w:szCs w:val="18"/>
        </w:rPr>
        <w:t>ș</w:t>
      </w:r>
      <w:r>
        <w:rPr>
          <w:rFonts w:ascii="Arial" w:eastAsia="Arial" w:hAnsi="Arial" w:cs="Arial"/>
          <w:color w:val="007F7F"/>
          <w:sz w:val="18"/>
          <w:szCs w:val="18"/>
        </w:rPr>
        <w:t>i deviz general</w:t>
      </w:r>
    </w:p>
    <w:p w:rsidR="002F65C0" w:rsidRDefault="005951BB">
      <w:pPr>
        <w:spacing w:before="68"/>
        <w:ind w:left="440"/>
        <w:rPr>
          <w:rFonts w:ascii="Arial" w:eastAsia="Arial" w:hAnsi="Arial" w:cs="Arial"/>
          <w:sz w:val="18"/>
          <w:szCs w:val="18"/>
        </w:rPr>
      </w:pPr>
      <w:r>
        <w:rPr>
          <w:rFonts w:ascii="Arial" w:eastAsia="Arial" w:hAnsi="Arial" w:cs="Arial"/>
          <w:color w:val="007F7F"/>
          <w:sz w:val="18"/>
          <w:szCs w:val="18"/>
        </w:rPr>
        <w:t>3.5.4 Documenta</w:t>
      </w:r>
      <w:r w:rsidR="003131FA">
        <w:rPr>
          <w:rFonts w:ascii="Arial" w:eastAsia="Arial" w:hAnsi="Arial" w:cs="Arial"/>
          <w:color w:val="007F7F"/>
          <w:sz w:val="18"/>
          <w:szCs w:val="18"/>
        </w:rPr>
        <w:t>Ț</w:t>
      </w:r>
      <w:r>
        <w:rPr>
          <w:rFonts w:ascii="Arial" w:eastAsia="Arial" w:hAnsi="Arial" w:cs="Arial"/>
          <w:color w:val="007F7F"/>
          <w:sz w:val="18"/>
          <w:szCs w:val="18"/>
        </w:rPr>
        <w:t>iile tehnice necesare în vederea ob</w:t>
      </w:r>
      <w:r w:rsidR="003131FA">
        <w:rPr>
          <w:rFonts w:ascii="Arial" w:eastAsia="Arial" w:hAnsi="Arial" w:cs="Arial"/>
          <w:color w:val="007F7F"/>
          <w:sz w:val="18"/>
          <w:szCs w:val="18"/>
        </w:rPr>
        <w:t>Ț</w:t>
      </w:r>
      <w:r>
        <w:rPr>
          <w:rFonts w:ascii="Arial" w:eastAsia="Arial" w:hAnsi="Arial" w:cs="Arial"/>
          <w:color w:val="007F7F"/>
          <w:sz w:val="18"/>
          <w:szCs w:val="18"/>
        </w:rPr>
        <w:t>inerii avizelor/acordurilor/autoriza</w:t>
      </w:r>
      <w:r w:rsidR="003131FA">
        <w:rPr>
          <w:rFonts w:ascii="Arial" w:eastAsia="Arial" w:hAnsi="Arial" w:cs="Arial"/>
          <w:color w:val="007F7F"/>
          <w:sz w:val="18"/>
          <w:szCs w:val="18"/>
        </w:rPr>
        <w:t>Ț</w:t>
      </w:r>
      <w:r>
        <w:rPr>
          <w:rFonts w:ascii="Arial" w:eastAsia="Arial" w:hAnsi="Arial" w:cs="Arial"/>
          <w:color w:val="007F7F"/>
          <w:sz w:val="18"/>
          <w:szCs w:val="18"/>
        </w:rPr>
        <w:t>iilor</w:t>
      </w:r>
    </w:p>
    <w:p w:rsidR="002F65C0" w:rsidRDefault="005951BB">
      <w:pPr>
        <w:spacing w:before="93"/>
        <w:ind w:left="440"/>
        <w:rPr>
          <w:rFonts w:ascii="Arial" w:eastAsia="Arial" w:hAnsi="Arial" w:cs="Arial"/>
          <w:sz w:val="18"/>
          <w:szCs w:val="18"/>
        </w:rPr>
      </w:pPr>
      <w:r>
        <w:rPr>
          <w:rFonts w:ascii="Arial" w:eastAsia="Arial" w:hAnsi="Arial" w:cs="Arial"/>
          <w:color w:val="007F7F"/>
          <w:sz w:val="18"/>
          <w:szCs w:val="18"/>
        </w:rPr>
        <w:t xml:space="preserve">3.5.5 Verificarea tehnică de calitate a proiectului tehnic </w:t>
      </w:r>
      <w:r w:rsidR="00AD014A">
        <w:rPr>
          <w:color w:val="007F7F"/>
          <w:sz w:val="18"/>
          <w:szCs w:val="18"/>
        </w:rPr>
        <w:t>ș</w:t>
      </w:r>
      <w:r>
        <w:rPr>
          <w:rFonts w:ascii="Arial" w:eastAsia="Arial" w:hAnsi="Arial" w:cs="Arial"/>
          <w:color w:val="007F7F"/>
          <w:sz w:val="18"/>
          <w:szCs w:val="18"/>
        </w:rPr>
        <w:t>i a detaliilor de execu</w:t>
      </w:r>
      <w:r w:rsidR="003131FA">
        <w:rPr>
          <w:rFonts w:ascii="Arial" w:eastAsia="Arial" w:hAnsi="Arial" w:cs="Arial"/>
          <w:color w:val="007F7F"/>
          <w:sz w:val="18"/>
          <w:szCs w:val="18"/>
        </w:rPr>
        <w:t>Ț</w:t>
      </w:r>
      <w:r>
        <w:rPr>
          <w:rFonts w:ascii="Arial" w:eastAsia="Arial" w:hAnsi="Arial" w:cs="Arial"/>
          <w:color w:val="007F7F"/>
          <w:sz w:val="18"/>
          <w:szCs w:val="18"/>
        </w:rPr>
        <w:t>ie</w:t>
      </w:r>
    </w:p>
    <w:p w:rsidR="002F65C0" w:rsidRDefault="005951BB">
      <w:pPr>
        <w:spacing w:before="68"/>
        <w:ind w:left="440"/>
        <w:rPr>
          <w:rFonts w:ascii="Arial" w:eastAsia="Arial" w:hAnsi="Arial" w:cs="Arial"/>
          <w:sz w:val="18"/>
          <w:szCs w:val="18"/>
        </w:rPr>
      </w:pPr>
      <w:r>
        <w:rPr>
          <w:rFonts w:ascii="Arial" w:eastAsia="Arial" w:hAnsi="Arial" w:cs="Arial"/>
          <w:color w:val="007F7F"/>
          <w:sz w:val="18"/>
          <w:szCs w:val="18"/>
        </w:rPr>
        <w:t xml:space="preserve">3.5.6 Proiect tehnic </w:t>
      </w:r>
      <w:r w:rsidR="00AD014A">
        <w:rPr>
          <w:color w:val="007F7F"/>
          <w:sz w:val="18"/>
          <w:szCs w:val="18"/>
        </w:rPr>
        <w:t>ș</w:t>
      </w:r>
      <w:r>
        <w:rPr>
          <w:rFonts w:ascii="Arial" w:eastAsia="Arial" w:hAnsi="Arial" w:cs="Arial"/>
          <w:color w:val="007F7F"/>
          <w:sz w:val="18"/>
          <w:szCs w:val="18"/>
        </w:rPr>
        <w:t>i detalii de execu</w:t>
      </w:r>
      <w:r w:rsidR="003131FA">
        <w:rPr>
          <w:rFonts w:ascii="Arial" w:eastAsia="Arial" w:hAnsi="Arial" w:cs="Arial"/>
          <w:color w:val="007F7F"/>
          <w:sz w:val="18"/>
          <w:szCs w:val="18"/>
        </w:rPr>
        <w:t>Ț</w:t>
      </w:r>
      <w:r>
        <w:rPr>
          <w:rFonts w:ascii="Arial" w:eastAsia="Arial" w:hAnsi="Arial" w:cs="Arial"/>
          <w:color w:val="007F7F"/>
          <w:sz w:val="18"/>
          <w:szCs w:val="18"/>
        </w:rPr>
        <w:t>ie</w:t>
      </w:r>
    </w:p>
    <w:p w:rsidR="002F65C0" w:rsidRDefault="005951BB">
      <w:pPr>
        <w:spacing w:before="43"/>
        <w:ind w:left="145"/>
        <w:rPr>
          <w:rFonts w:ascii="Arial" w:eastAsia="Arial" w:hAnsi="Arial" w:cs="Arial"/>
          <w:sz w:val="18"/>
          <w:szCs w:val="18"/>
        </w:rPr>
      </w:pPr>
      <w:r>
        <w:rPr>
          <w:rFonts w:ascii="Arial" w:eastAsia="Arial" w:hAnsi="Arial" w:cs="Arial"/>
          <w:b/>
          <w:color w:val="007F7F"/>
          <w:sz w:val="18"/>
          <w:szCs w:val="18"/>
        </w:rPr>
        <w:t>3.6</w:t>
      </w:r>
      <w:r>
        <w:rPr>
          <w:rFonts w:ascii="Arial" w:eastAsia="Arial" w:hAnsi="Arial" w:cs="Arial"/>
          <w:b/>
          <w:color w:val="007F7F"/>
          <w:spacing w:val="-5"/>
          <w:sz w:val="18"/>
          <w:szCs w:val="18"/>
        </w:rPr>
        <w:t xml:space="preserve"> </w:t>
      </w:r>
      <w:r>
        <w:rPr>
          <w:rFonts w:ascii="Arial" w:eastAsia="Arial" w:hAnsi="Arial" w:cs="Arial"/>
          <w:b/>
          <w:color w:val="007F7F"/>
          <w:sz w:val="18"/>
          <w:szCs w:val="18"/>
        </w:rPr>
        <w:t>Cheltuieli aferente organiz</w:t>
      </w:r>
      <w:r>
        <w:rPr>
          <w:rFonts w:ascii="Arial" w:eastAsia="Arial" w:hAnsi="Arial" w:cs="Arial"/>
          <w:color w:val="007F7F"/>
          <w:sz w:val="18"/>
          <w:szCs w:val="18"/>
        </w:rPr>
        <w:t>ă</w:t>
      </w:r>
      <w:r>
        <w:rPr>
          <w:rFonts w:ascii="Arial" w:eastAsia="Arial" w:hAnsi="Arial" w:cs="Arial"/>
          <w:b/>
          <w:color w:val="007F7F"/>
          <w:sz w:val="18"/>
          <w:szCs w:val="18"/>
        </w:rPr>
        <w:t xml:space="preserve">rii </w:t>
      </w:r>
      <w:r w:rsidR="00AD014A">
        <w:rPr>
          <w:color w:val="007F7F"/>
          <w:sz w:val="18"/>
          <w:szCs w:val="18"/>
        </w:rPr>
        <w:t>ș</w:t>
      </w:r>
      <w:r>
        <w:rPr>
          <w:rFonts w:ascii="Arial" w:eastAsia="Arial" w:hAnsi="Arial" w:cs="Arial"/>
          <w:b/>
          <w:color w:val="007F7F"/>
          <w:sz w:val="18"/>
          <w:szCs w:val="18"/>
        </w:rPr>
        <w:t>i derul</w:t>
      </w:r>
      <w:r>
        <w:rPr>
          <w:rFonts w:ascii="Arial" w:eastAsia="Arial" w:hAnsi="Arial" w:cs="Arial"/>
          <w:color w:val="007F7F"/>
          <w:sz w:val="18"/>
          <w:szCs w:val="18"/>
        </w:rPr>
        <w:t>ă</w:t>
      </w:r>
      <w:r>
        <w:rPr>
          <w:rFonts w:ascii="Arial" w:eastAsia="Arial" w:hAnsi="Arial" w:cs="Arial"/>
          <w:b/>
          <w:color w:val="007F7F"/>
          <w:sz w:val="18"/>
          <w:szCs w:val="18"/>
        </w:rPr>
        <w:t xml:space="preserve">rii procedurilor de </w:t>
      </w:r>
      <w:r w:rsidR="006A238B">
        <w:rPr>
          <w:rFonts w:ascii="Arial" w:eastAsia="Arial" w:hAnsi="Arial" w:cs="Arial"/>
          <w:b/>
          <w:color w:val="007F7F"/>
          <w:sz w:val="18"/>
          <w:szCs w:val="18"/>
        </w:rPr>
        <w:t>achiziții</w:t>
      </w:r>
      <w:r>
        <w:rPr>
          <w:rFonts w:ascii="Arial" w:eastAsia="Arial" w:hAnsi="Arial" w:cs="Arial"/>
          <w:b/>
          <w:color w:val="007F7F"/>
          <w:sz w:val="18"/>
          <w:szCs w:val="18"/>
        </w:rPr>
        <w:t xml:space="preserve"> publice</w:t>
      </w:r>
    </w:p>
    <w:p w:rsidR="002F65C0" w:rsidRDefault="005951BB">
      <w:pPr>
        <w:spacing w:before="81" w:line="184" w:lineRule="auto"/>
        <w:ind w:left="440" w:right="3002"/>
        <w:rPr>
          <w:rFonts w:ascii="Arial" w:eastAsia="Arial" w:hAnsi="Arial" w:cs="Arial"/>
          <w:sz w:val="18"/>
          <w:szCs w:val="18"/>
        </w:rPr>
      </w:pPr>
      <w:r>
        <w:rPr>
          <w:rFonts w:ascii="Arial" w:eastAsia="Arial" w:hAnsi="Arial" w:cs="Arial"/>
          <w:color w:val="007F7F"/>
          <w:sz w:val="18"/>
          <w:szCs w:val="18"/>
        </w:rPr>
        <w:t>1. Cheltuieli aferente întocmirii documenta</w:t>
      </w:r>
      <w:r w:rsidR="003131FA">
        <w:rPr>
          <w:rFonts w:ascii="Arial" w:eastAsia="Arial" w:hAnsi="Arial" w:cs="Arial"/>
          <w:color w:val="007F7F"/>
          <w:sz w:val="18"/>
          <w:szCs w:val="18"/>
        </w:rPr>
        <w:t>Ț</w:t>
      </w:r>
      <w:r>
        <w:rPr>
          <w:rFonts w:ascii="Arial" w:eastAsia="Arial" w:hAnsi="Arial" w:cs="Arial"/>
          <w:color w:val="007F7F"/>
          <w:sz w:val="18"/>
          <w:szCs w:val="18"/>
        </w:rPr>
        <w:t xml:space="preserve">iei de atribuire </w:t>
      </w:r>
      <w:r w:rsidR="00AD014A">
        <w:rPr>
          <w:color w:val="007F7F"/>
          <w:sz w:val="18"/>
          <w:szCs w:val="18"/>
        </w:rPr>
        <w:t>ș</w:t>
      </w:r>
      <w:r>
        <w:rPr>
          <w:rFonts w:ascii="Arial" w:eastAsia="Arial" w:hAnsi="Arial" w:cs="Arial"/>
          <w:color w:val="007F7F"/>
          <w:sz w:val="18"/>
          <w:szCs w:val="18"/>
        </w:rPr>
        <w:t>i multiplicării acesteia (exclusiv cele cumpărate de ofertan</w:t>
      </w:r>
      <w:r w:rsidR="006A238B">
        <w:rPr>
          <w:rFonts w:ascii="Arial" w:eastAsia="Arial" w:hAnsi="Arial" w:cs="Arial"/>
          <w:color w:val="007F7F"/>
          <w:sz w:val="18"/>
          <w:szCs w:val="18"/>
        </w:rPr>
        <w:t>ț</w:t>
      </w:r>
      <w:r>
        <w:rPr>
          <w:rFonts w:ascii="Arial" w:eastAsia="Arial" w:hAnsi="Arial" w:cs="Arial"/>
          <w:color w:val="007F7F"/>
          <w:sz w:val="18"/>
          <w:szCs w:val="18"/>
        </w:rPr>
        <w:t>i)</w:t>
      </w:r>
    </w:p>
    <w:p w:rsidR="002F65C0" w:rsidRDefault="005951BB">
      <w:pPr>
        <w:spacing w:before="91"/>
        <w:ind w:left="440"/>
        <w:rPr>
          <w:rFonts w:ascii="Arial" w:eastAsia="Arial" w:hAnsi="Arial" w:cs="Arial"/>
          <w:sz w:val="18"/>
          <w:szCs w:val="18"/>
        </w:rPr>
      </w:pPr>
      <w:r>
        <w:rPr>
          <w:rFonts w:ascii="Arial" w:eastAsia="Arial" w:hAnsi="Arial" w:cs="Arial"/>
          <w:color w:val="007F7F"/>
          <w:sz w:val="18"/>
          <w:szCs w:val="18"/>
        </w:rPr>
        <w:t xml:space="preserve">2. Cheltuieli cu onorariile, transportul, cazarea </w:t>
      </w:r>
      <w:r w:rsidR="00AD014A">
        <w:rPr>
          <w:color w:val="007F7F"/>
          <w:sz w:val="18"/>
          <w:szCs w:val="18"/>
        </w:rPr>
        <w:t>ș</w:t>
      </w:r>
      <w:r>
        <w:rPr>
          <w:rFonts w:ascii="Arial" w:eastAsia="Arial" w:hAnsi="Arial" w:cs="Arial"/>
          <w:color w:val="007F7F"/>
          <w:sz w:val="18"/>
          <w:szCs w:val="18"/>
        </w:rPr>
        <w:t>i diurna membrilor desemna</w:t>
      </w:r>
      <w:r w:rsidR="003131FA">
        <w:rPr>
          <w:rFonts w:ascii="Arial" w:eastAsia="Arial" w:hAnsi="Arial" w:cs="Arial"/>
          <w:color w:val="007F7F"/>
          <w:sz w:val="18"/>
          <w:szCs w:val="18"/>
        </w:rPr>
        <w:t>Ț</w:t>
      </w:r>
      <w:r>
        <w:rPr>
          <w:rFonts w:ascii="Arial" w:eastAsia="Arial" w:hAnsi="Arial" w:cs="Arial"/>
          <w:color w:val="007F7F"/>
          <w:sz w:val="18"/>
          <w:szCs w:val="18"/>
        </w:rPr>
        <w:t>i în comisiile de eval</w:t>
      </w:r>
    </w:p>
    <w:p w:rsidR="002F65C0" w:rsidRDefault="00BC6DC1">
      <w:pPr>
        <w:spacing w:before="58" w:line="180" w:lineRule="exact"/>
        <w:ind w:left="440"/>
        <w:rPr>
          <w:rFonts w:ascii="Arial" w:eastAsia="Arial" w:hAnsi="Arial" w:cs="Arial"/>
          <w:sz w:val="18"/>
          <w:szCs w:val="18"/>
        </w:rPr>
      </w:pPr>
      <w:r>
        <w:pict>
          <v:shape id="_x0000_s3173" type="#_x0000_t202" style="position:absolute;left:0;text-align:left;margin-left:430.65pt;margin-top:-13.35pt;width:76.9pt;height:16.55pt;z-index:-251841536;mso-position-horizontal-relative:page" filled="f" stroked="f">
            <v:textbox style="mso-next-textbox:#_x0000_s3173" inset="0,0,0,0">
              <w:txbxContent>
                <w:p w:rsidR="00421BB5" w:rsidRDefault="00421BB5">
                  <w:pPr>
                    <w:spacing w:before="59"/>
                    <w:rPr>
                      <w:rFonts w:ascii="Arial" w:eastAsia="Arial" w:hAnsi="Arial" w:cs="Arial"/>
                      <w:sz w:val="18"/>
                      <w:szCs w:val="18"/>
                    </w:rPr>
                  </w:pPr>
                  <w:proofErr w:type="gramStart"/>
                  <w:r>
                    <w:rPr>
                      <w:rFonts w:ascii="Arial" w:eastAsia="Arial" w:hAnsi="Arial" w:cs="Arial"/>
                      <w:color w:val="007F7F"/>
                      <w:sz w:val="18"/>
                      <w:szCs w:val="18"/>
                    </w:rPr>
                    <w:t>uare</w:t>
                  </w:r>
                  <w:proofErr w:type="gramEnd"/>
                </w:p>
              </w:txbxContent>
            </v:textbox>
            <w10:wrap anchorx="page"/>
          </v:shape>
        </w:pict>
      </w:r>
      <w:r>
        <w:pict>
          <v:shape id="_x0000_s3172" type="#_x0000_t202" style="position:absolute;left:0;text-align:left;margin-left:437.55pt;margin-top:3.15pt;width:70pt;height:18.1pt;z-index:-251840512;mso-position-horizontal-relative:page" filled="f" stroked="f">
            <v:textbox style="mso-next-textbox:#_x0000_s3172" inset="0,0,0,0">
              <w:txbxContent>
                <w:p w:rsidR="00421BB5" w:rsidRDefault="00421BB5">
                  <w:pPr>
                    <w:spacing w:line="200" w:lineRule="exact"/>
                    <w:ind w:left="23"/>
                    <w:rPr>
                      <w:rFonts w:ascii="Arial" w:eastAsia="Arial" w:hAnsi="Arial" w:cs="Arial"/>
                      <w:sz w:val="18"/>
                      <w:szCs w:val="18"/>
                    </w:rPr>
                  </w:pPr>
                  <w:r>
                    <w:rPr>
                      <w:rFonts w:ascii="Arial" w:eastAsia="Arial" w:hAnsi="Arial" w:cs="Arial"/>
                      <w:color w:val="007F7F"/>
                      <w:sz w:val="18"/>
                      <w:szCs w:val="18"/>
                    </w:rPr>
                    <w:t>, fax,</w:t>
                  </w:r>
                </w:p>
              </w:txbxContent>
            </v:textbox>
            <w10:wrap anchorx="page"/>
          </v:shape>
        </w:pict>
      </w:r>
      <w:r w:rsidR="005951BB">
        <w:rPr>
          <w:rFonts w:ascii="Arial" w:eastAsia="Arial" w:hAnsi="Arial" w:cs="Arial"/>
          <w:color w:val="007F7F"/>
          <w:position w:val="-1"/>
          <w:sz w:val="18"/>
          <w:szCs w:val="18"/>
        </w:rPr>
        <w:t>3. Anun</w:t>
      </w:r>
      <w:r w:rsidR="003131FA">
        <w:rPr>
          <w:rFonts w:ascii="Arial" w:eastAsia="Arial" w:hAnsi="Arial" w:cs="Arial"/>
          <w:color w:val="007F7F"/>
          <w:position w:val="-1"/>
          <w:sz w:val="18"/>
          <w:szCs w:val="18"/>
        </w:rPr>
        <w:t>Ț</w:t>
      </w:r>
      <w:r w:rsidR="005951BB">
        <w:rPr>
          <w:rFonts w:ascii="Arial" w:eastAsia="Arial" w:hAnsi="Arial" w:cs="Arial"/>
          <w:color w:val="007F7F"/>
          <w:position w:val="-1"/>
          <w:sz w:val="18"/>
          <w:szCs w:val="18"/>
        </w:rPr>
        <w:t>uri de inten</w:t>
      </w:r>
      <w:r w:rsidR="003131FA">
        <w:rPr>
          <w:rFonts w:ascii="Arial" w:eastAsia="Arial" w:hAnsi="Arial" w:cs="Arial"/>
          <w:color w:val="007F7F"/>
          <w:position w:val="-1"/>
          <w:sz w:val="18"/>
          <w:szCs w:val="18"/>
        </w:rPr>
        <w:t>Ț</w:t>
      </w:r>
      <w:r w:rsidR="005951BB">
        <w:rPr>
          <w:rFonts w:ascii="Arial" w:eastAsia="Arial" w:hAnsi="Arial" w:cs="Arial"/>
          <w:color w:val="007F7F"/>
          <w:position w:val="-1"/>
          <w:sz w:val="18"/>
          <w:szCs w:val="18"/>
        </w:rPr>
        <w:t xml:space="preserve">ie, de participare </w:t>
      </w:r>
      <w:r w:rsidR="00AD014A">
        <w:rPr>
          <w:color w:val="007F7F"/>
          <w:position w:val="-1"/>
          <w:sz w:val="18"/>
          <w:szCs w:val="18"/>
        </w:rPr>
        <w:t>ș</w:t>
      </w:r>
      <w:r w:rsidR="005951BB">
        <w:rPr>
          <w:rFonts w:ascii="Arial" w:eastAsia="Arial" w:hAnsi="Arial" w:cs="Arial"/>
          <w:color w:val="007F7F"/>
          <w:position w:val="-1"/>
          <w:sz w:val="18"/>
          <w:szCs w:val="18"/>
        </w:rPr>
        <w:t>i de atribuire a contractelor, coresponden</w:t>
      </w:r>
      <w:r w:rsidR="003131FA">
        <w:rPr>
          <w:rFonts w:ascii="Arial" w:eastAsia="Arial" w:hAnsi="Arial" w:cs="Arial"/>
          <w:color w:val="007F7F"/>
          <w:position w:val="-1"/>
          <w:sz w:val="18"/>
          <w:szCs w:val="18"/>
        </w:rPr>
        <w:t>Ț</w:t>
      </w:r>
      <w:r w:rsidR="005951BB">
        <w:rPr>
          <w:rFonts w:ascii="Arial" w:eastAsia="Arial" w:hAnsi="Arial" w:cs="Arial"/>
          <w:color w:val="007F7F"/>
          <w:position w:val="-1"/>
          <w:sz w:val="18"/>
          <w:szCs w:val="18"/>
        </w:rPr>
        <w:t>ă prin po</w:t>
      </w:r>
      <w:r w:rsidR="00AD014A">
        <w:rPr>
          <w:color w:val="007F7F"/>
          <w:position w:val="-1"/>
          <w:sz w:val="18"/>
          <w:szCs w:val="18"/>
        </w:rPr>
        <w:t>ș</w:t>
      </w:r>
      <w:r w:rsidR="005951BB">
        <w:rPr>
          <w:rFonts w:ascii="Arial" w:eastAsia="Arial" w:hAnsi="Arial" w:cs="Arial"/>
          <w:color w:val="007F7F"/>
          <w:position w:val="-1"/>
          <w:sz w:val="18"/>
          <w:szCs w:val="18"/>
        </w:rPr>
        <w:t>tă</w:t>
      </w:r>
    </w:p>
    <w:p w:rsidR="002F65C0" w:rsidRDefault="005951BB">
      <w:pPr>
        <w:spacing w:line="160" w:lineRule="exact"/>
        <w:ind w:left="440"/>
        <w:rPr>
          <w:rFonts w:ascii="Arial" w:eastAsia="Arial" w:hAnsi="Arial" w:cs="Arial"/>
          <w:sz w:val="18"/>
          <w:szCs w:val="18"/>
        </w:rPr>
      </w:pPr>
      <w:proofErr w:type="gramStart"/>
      <w:r>
        <w:rPr>
          <w:rFonts w:ascii="Arial" w:eastAsia="Arial" w:hAnsi="Arial" w:cs="Arial"/>
          <w:color w:val="007F7F"/>
          <w:sz w:val="18"/>
          <w:szCs w:val="18"/>
        </w:rPr>
        <w:t>po</w:t>
      </w:r>
      <w:r w:rsidR="00AD014A">
        <w:rPr>
          <w:color w:val="007F7F"/>
          <w:sz w:val="18"/>
          <w:szCs w:val="18"/>
        </w:rPr>
        <w:t>ș</w:t>
      </w:r>
      <w:r>
        <w:rPr>
          <w:rFonts w:ascii="Arial" w:eastAsia="Arial" w:hAnsi="Arial" w:cs="Arial"/>
          <w:color w:val="007F7F"/>
          <w:sz w:val="18"/>
          <w:szCs w:val="18"/>
        </w:rPr>
        <w:t>tă</w:t>
      </w:r>
      <w:proofErr w:type="gramEnd"/>
      <w:r>
        <w:rPr>
          <w:rFonts w:ascii="Arial" w:eastAsia="Arial" w:hAnsi="Arial" w:cs="Arial"/>
          <w:color w:val="007F7F"/>
          <w:sz w:val="18"/>
          <w:szCs w:val="18"/>
        </w:rPr>
        <w:t xml:space="preserve"> electronică în legătură cu procedurile de achizi</w:t>
      </w:r>
      <w:r w:rsidR="006A238B">
        <w:rPr>
          <w:rFonts w:ascii="Arial" w:eastAsia="Arial" w:hAnsi="Arial" w:cs="Arial"/>
          <w:color w:val="007F7F"/>
          <w:sz w:val="18"/>
          <w:szCs w:val="18"/>
        </w:rPr>
        <w:t>ț</w:t>
      </w:r>
      <w:r>
        <w:rPr>
          <w:rFonts w:ascii="Arial" w:eastAsia="Arial" w:hAnsi="Arial" w:cs="Arial"/>
          <w:color w:val="007F7F"/>
          <w:sz w:val="18"/>
          <w:szCs w:val="18"/>
        </w:rPr>
        <w:t>ie publică</w:t>
      </w:r>
    </w:p>
    <w:p w:rsidR="002F65C0" w:rsidRDefault="005951BB">
      <w:pPr>
        <w:spacing w:before="58"/>
        <w:ind w:left="440"/>
        <w:rPr>
          <w:rFonts w:ascii="Arial" w:eastAsia="Arial" w:hAnsi="Arial" w:cs="Arial"/>
          <w:sz w:val="18"/>
          <w:szCs w:val="18"/>
        </w:rPr>
      </w:pPr>
      <w:r>
        <w:rPr>
          <w:rFonts w:ascii="Arial" w:eastAsia="Arial" w:hAnsi="Arial" w:cs="Arial"/>
          <w:color w:val="007F7F"/>
          <w:sz w:val="18"/>
          <w:szCs w:val="18"/>
        </w:rPr>
        <w:t xml:space="preserve">4. Cheltuieli aferente organizării </w:t>
      </w:r>
      <w:r w:rsidR="00AD014A">
        <w:rPr>
          <w:color w:val="007F7F"/>
          <w:sz w:val="18"/>
          <w:szCs w:val="18"/>
        </w:rPr>
        <w:t>ș</w:t>
      </w:r>
      <w:r>
        <w:rPr>
          <w:rFonts w:ascii="Arial" w:eastAsia="Arial" w:hAnsi="Arial" w:cs="Arial"/>
          <w:color w:val="007F7F"/>
          <w:sz w:val="18"/>
          <w:szCs w:val="18"/>
        </w:rPr>
        <w:t xml:space="preserve">i derulării procedurilor de </w:t>
      </w:r>
      <w:r w:rsidR="006A238B">
        <w:rPr>
          <w:rFonts w:ascii="Arial" w:eastAsia="Arial" w:hAnsi="Arial" w:cs="Arial"/>
          <w:color w:val="007F7F"/>
          <w:sz w:val="18"/>
          <w:szCs w:val="18"/>
        </w:rPr>
        <w:t>achiziții</w:t>
      </w:r>
      <w:r>
        <w:rPr>
          <w:rFonts w:ascii="Arial" w:eastAsia="Arial" w:hAnsi="Arial" w:cs="Arial"/>
          <w:color w:val="007F7F"/>
          <w:sz w:val="18"/>
          <w:szCs w:val="18"/>
        </w:rPr>
        <w:t xml:space="preserve"> publice</w:t>
      </w:r>
    </w:p>
    <w:p w:rsidR="002F65C0" w:rsidRDefault="002F65C0">
      <w:pPr>
        <w:spacing w:before="8" w:line="100" w:lineRule="exact"/>
        <w:rPr>
          <w:sz w:val="10"/>
          <w:szCs w:val="10"/>
        </w:rPr>
      </w:pPr>
    </w:p>
    <w:p w:rsidR="002F65C0" w:rsidRDefault="005951BB">
      <w:pPr>
        <w:ind w:left="145"/>
        <w:rPr>
          <w:rFonts w:ascii="Arial" w:eastAsia="Arial" w:hAnsi="Arial" w:cs="Arial"/>
          <w:sz w:val="18"/>
          <w:szCs w:val="18"/>
        </w:rPr>
      </w:pPr>
      <w:r>
        <w:rPr>
          <w:rFonts w:ascii="Arial" w:eastAsia="Arial" w:hAnsi="Arial" w:cs="Arial"/>
          <w:b/>
          <w:color w:val="007F7F"/>
          <w:sz w:val="18"/>
          <w:szCs w:val="18"/>
        </w:rPr>
        <w:t>3.7</w:t>
      </w:r>
      <w:r>
        <w:rPr>
          <w:rFonts w:ascii="Arial" w:eastAsia="Arial" w:hAnsi="Arial" w:cs="Arial"/>
          <w:b/>
          <w:color w:val="007F7F"/>
          <w:spacing w:val="-5"/>
          <w:sz w:val="18"/>
          <w:szCs w:val="18"/>
        </w:rPr>
        <w:t xml:space="preserve"> </w:t>
      </w:r>
      <w:r>
        <w:rPr>
          <w:rFonts w:ascii="Arial" w:eastAsia="Arial" w:hAnsi="Arial" w:cs="Arial"/>
          <w:b/>
          <w:color w:val="007F7F"/>
          <w:sz w:val="18"/>
          <w:szCs w:val="18"/>
        </w:rPr>
        <w:t>Cheltuieli pentru consultan</w:t>
      </w:r>
      <w:r w:rsidR="003131FA">
        <w:rPr>
          <w:rFonts w:ascii="Arial" w:eastAsia="Arial" w:hAnsi="Arial" w:cs="Arial"/>
          <w:color w:val="007F7F"/>
          <w:sz w:val="18"/>
          <w:szCs w:val="18"/>
        </w:rPr>
        <w:t>Ț</w:t>
      </w:r>
      <w:r>
        <w:rPr>
          <w:rFonts w:ascii="Arial" w:eastAsia="Arial" w:hAnsi="Arial" w:cs="Arial"/>
          <w:color w:val="007F7F"/>
          <w:sz w:val="18"/>
          <w:szCs w:val="18"/>
        </w:rPr>
        <w:t>ă</w:t>
      </w:r>
    </w:p>
    <w:p w:rsidR="002F65C0" w:rsidRDefault="005951BB">
      <w:pPr>
        <w:spacing w:before="93"/>
        <w:ind w:left="440"/>
        <w:rPr>
          <w:rFonts w:ascii="Arial" w:eastAsia="Arial" w:hAnsi="Arial" w:cs="Arial"/>
          <w:sz w:val="18"/>
          <w:szCs w:val="18"/>
        </w:rPr>
      </w:pPr>
      <w:r>
        <w:rPr>
          <w:rFonts w:ascii="Arial" w:eastAsia="Arial" w:hAnsi="Arial" w:cs="Arial"/>
          <w:color w:val="007F7F"/>
          <w:sz w:val="18"/>
          <w:szCs w:val="18"/>
        </w:rPr>
        <w:t>3.7.1 Managementul de proiect pentru obiectivul de investi</w:t>
      </w:r>
      <w:r w:rsidR="003131FA">
        <w:rPr>
          <w:rFonts w:ascii="Arial" w:eastAsia="Arial" w:hAnsi="Arial" w:cs="Arial"/>
          <w:color w:val="007F7F"/>
          <w:sz w:val="18"/>
          <w:szCs w:val="18"/>
        </w:rPr>
        <w:t>Ț</w:t>
      </w:r>
      <w:r>
        <w:rPr>
          <w:rFonts w:ascii="Arial" w:eastAsia="Arial" w:hAnsi="Arial" w:cs="Arial"/>
          <w:color w:val="007F7F"/>
          <w:sz w:val="18"/>
          <w:szCs w:val="18"/>
        </w:rPr>
        <w:t>ii</w:t>
      </w:r>
    </w:p>
    <w:p w:rsidR="002F65C0" w:rsidRDefault="005951BB">
      <w:pPr>
        <w:spacing w:before="84"/>
        <w:ind w:left="440"/>
        <w:rPr>
          <w:rFonts w:ascii="Arial" w:eastAsia="Arial" w:hAnsi="Arial" w:cs="Arial"/>
          <w:sz w:val="18"/>
          <w:szCs w:val="18"/>
        </w:rPr>
      </w:pPr>
      <w:r>
        <w:rPr>
          <w:rFonts w:ascii="Arial" w:eastAsia="Arial" w:hAnsi="Arial" w:cs="Arial"/>
          <w:color w:val="007F7F"/>
          <w:sz w:val="18"/>
          <w:szCs w:val="18"/>
        </w:rPr>
        <w:t>3.7.2 Auditul financiar</w:t>
      </w:r>
    </w:p>
    <w:p w:rsidR="002F65C0" w:rsidRDefault="005951BB">
      <w:pPr>
        <w:spacing w:before="56"/>
        <w:ind w:left="145"/>
        <w:rPr>
          <w:rFonts w:ascii="Arial" w:eastAsia="Arial" w:hAnsi="Arial" w:cs="Arial"/>
          <w:sz w:val="18"/>
          <w:szCs w:val="18"/>
        </w:rPr>
      </w:pPr>
      <w:r>
        <w:rPr>
          <w:rFonts w:ascii="Arial" w:eastAsia="Arial" w:hAnsi="Arial" w:cs="Arial"/>
          <w:b/>
          <w:color w:val="007F7F"/>
          <w:sz w:val="18"/>
          <w:szCs w:val="18"/>
        </w:rPr>
        <w:t>3.8</w:t>
      </w:r>
      <w:r>
        <w:rPr>
          <w:rFonts w:ascii="Arial" w:eastAsia="Arial" w:hAnsi="Arial" w:cs="Arial"/>
          <w:b/>
          <w:color w:val="007F7F"/>
          <w:spacing w:val="-5"/>
          <w:sz w:val="18"/>
          <w:szCs w:val="18"/>
        </w:rPr>
        <w:t xml:space="preserve"> </w:t>
      </w:r>
      <w:r>
        <w:rPr>
          <w:rFonts w:ascii="Arial" w:eastAsia="Arial" w:hAnsi="Arial" w:cs="Arial"/>
          <w:b/>
          <w:color w:val="007F7F"/>
          <w:sz w:val="18"/>
          <w:szCs w:val="18"/>
        </w:rPr>
        <w:t xml:space="preserve">Cheltuieli pentru </w:t>
      </w:r>
      <w:r w:rsidR="006A238B">
        <w:rPr>
          <w:rFonts w:ascii="Arial" w:eastAsia="Arial" w:hAnsi="Arial" w:cs="Arial"/>
          <w:b/>
          <w:color w:val="007F7F"/>
          <w:sz w:val="18"/>
          <w:szCs w:val="18"/>
        </w:rPr>
        <w:t>Asistență</w:t>
      </w:r>
      <w:r>
        <w:rPr>
          <w:rFonts w:ascii="Arial" w:eastAsia="Arial" w:hAnsi="Arial" w:cs="Arial"/>
          <w:color w:val="007F7F"/>
          <w:sz w:val="18"/>
          <w:szCs w:val="18"/>
        </w:rPr>
        <w:t xml:space="preserve"> </w:t>
      </w:r>
      <w:r>
        <w:rPr>
          <w:rFonts w:ascii="Arial" w:eastAsia="Arial" w:hAnsi="Arial" w:cs="Arial"/>
          <w:b/>
          <w:color w:val="007F7F"/>
          <w:sz w:val="18"/>
          <w:szCs w:val="18"/>
        </w:rPr>
        <w:t>tehnic</w:t>
      </w:r>
      <w:r>
        <w:rPr>
          <w:rFonts w:ascii="Arial" w:eastAsia="Arial" w:hAnsi="Arial" w:cs="Arial"/>
          <w:color w:val="007F7F"/>
          <w:sz w:val="18"/>
          <w:szCs w:val="18"/>
        </w:rPr>
        <w:t>ă</w:t>
      </w:r>
    </w:p>
    <w:p w:rsidR="002F65C0" w:rsidRDefault="005951BB">
      <w:pPr>
        <w:spacing w:before="61"/>
        <w:ind w:left="440"/>
        <w:rPr>
          <w:rFonts w:ascii="Arial" w:eastAsia="Arial" w:hAnsi="Arial" w:cs="Arial"/>
          <w:sz w:val="18"/>
          <w:szCs w:val="18"/>
        </w:rPr>
      </w:pPr>
      <w:r>
        <w:rPr>
          <w:rFonts w:ascii="Arial" w:eastAsia="Arial" w:hAnsi="Arial" w:cs="Arial"/>
          <w:color w:val="007F7F"/>
          <w:sz w:val="18"/>
          <w:szCs w:val="18"/>
        </w:rPr>
        <w:t xml:space="preserve">3.8.1. </w:t>
      </w:r>
      <w:r w:rsidR="006A238B">
        <w:rPr>
          <w:rFonts w:ascii="Arial" w:eastAsia="Arial" w:hAnsi="Arial" w:cs="Arial"/>
          <w:color w:val="007F7F"/>
          <w:sz w:val="18"/>
          <w:szCs w:val="18"/>
        </w:rPr>
        <w:t>Asistență</w:t>
      </w:r>
      <w:r>
        <w:rPr>
          <w:rFonts w:ascii="Arial" w:eastAsia="Arial" w:hAnsi="Arial" w:cs="Arial"/>
          <w:color w:val="007F7F"/>
          <w:sz w:val="18"/>
          <w:szCs w:val="18"/>
        </w:rPr>
        <w:t xml:space="preserve"> tehnică din partea proiectantului</w:t>
      </w:r>
    </w:p>
    <w:p w:rsidR="002F65C0" w:rsidRDefault="005951BB">
      <w:pPr>
        <w:spacing w:before="85"/>
        <w:ind w:left="440"/>
        <w:rPr>
          <w:rFonts w:ascii="Arial" w:eastAsia="Arial" w:hAnsi="Arial" w:cs="Arial"/>
          <w:sz w:val="18"/>
          <w:szCs w:val="18"/>
        </w:rPr>
      </w:pPr>
      <w:r>
        <w:rPr>
          <w:rFonts w:ascii="Arial" w:eastAsia="Arial" w:hAnsi="Arial" w:cs="Arial"/>
          <w:i/>
          <w:color w:val="007F7F"/>
          <w:sz w:val="18"/>
          <w:szCs w:val="18"/>
        </w:rPr>
        <w:t xml:space="preserve">1.1. </w:t>
      </w:r>
      <w:proofErr w:type="gramStart"/>
      <w:r>
        <w:rPr>
          <w:rFonts w:ascii="Arial" w:eastAsia="Arial" w:hAnsi="Arial" w:cs="Arial"/>
          <w:i/>
          <w:color w:val="007F7F"/>
          <w:sz w:val="18"/>
          <w:szCs w:val="18"/>
        </w:rPr>
        <w:t>pe</w:t>
      </w:r>
      <w:proofErr w:type="gramEnd"/>
      <w:r>
        <w:rPr>
          <w:rFonts w:ascii="Arial" w:eastAsia="Arial" w:hAnsi="Arial" w:cs="Arial"/>
          <w:i/>
          <w:color w:val="007F7F"/>
          <w:sz w:val="18"/>
          <w:szCs w:val="18"/>
        </w:rPr>
        <w:t xml:space="preserve"> perioada de execu</w:t>
      </w:r>
      <w:r w:rsidR="003131FA">
        <w:rPr>
          <w:rFonts w:ascii="Arial" w:eastAsia="Arial" w:hAnsi="Arial" w:cs="Arial"/>
          <w:color w:val="007F7F"/>
          <w:sz w:val="18"/>
          <w:szCs w:val="18"/>
        </w:rPr>
        <w:t>Ț</w:t>
      </w:r>
      <w:r>
        <w:rPr>
          <w:rFonts w:ascii="Arial" w:eastAsia="Arial" w:hAnsi="Arial" w:cs="Arial"/>
          <w:i/>
          <w:color w:val="007F7F"/>
          <w:sz w:val="18"/>
          <w:szCs w:val="18"/>
        </w:rPr>
        <w:t>ie a lucr</w:t>
      </w:r>
      <w:r>
        <w:rPr>
          <w:rFonts w:ascii="Arial" w:eastAsia="Arial" w:hAnsi="Arial" w:cs="Arial"/>
          <w:color w:val="007F7F"/>
          <w:sz w:val="18"/>
          <w:szCs w:val="18"/>
        </w:rPr>
        <w:t>ă</w:t>
      </w:r>
      <w:r>
        <w:rPr>
          <w:rFonts w:ascii="Arial" w:eastAsia="Arial" w:hAnsi="Arial" w:cs="Arial"/>
          <w:i/>
          <w:color w:val="007F7F"/>
          <w:sz w:val="18"/>
          <w:szCs w:val="18"/>
        </w:rPr>
        <w:t>rilor</w:t>
      </w:r>
    </w:p>
    <w:p w:rsidR="002F65C0" w:rsidRDefault="005951BB">
      <w:pPr>
        <w:spacing w:before="49" w:line="256" w:lineRule="auto"/>
        <w:ind w:left="440" w:right="3351"/>
        <w:rPr>
          <w:rFonts w:ascii="Arial" w:eastAsia="Arial" w:hAnsi="Arial" w:cs="Arial"/>
          <w:sz w:val="18"/>
          <w:szCs w:val="18"/>
        </w:rPr>
      </w:pPr>
      <w:r>
        <w:rPr>
          <w:rFonts w:ascii="Arial" w:eastAsia="Arial" w:hAnsi="Arial" w:cs="Arial"/>
          <w:i/>
          <w:color w:val="007F7F"/>
          <w:sz w:val="18"/>
          <w:szCs w:val="18"/>
        </w:rPr>
        <w:t xml:space="preserve">1.2. </w:t>
      </w:r>
      <w:proofErr w:type="gramStart"/>
      <w:r>
        <w:rPr>
          <w:rFonts w:ascii="Arial" w:eastAsia="Arial" w:hAnsi="Arial" w:cs="Arial"/>
          <w:i/>
          <w:color w:val="007F7F"/>
          <w:sz w:val="18"/>
          <w:szCs w:val="18"/>
        </w:rPr>
        <w:t>pentru</w:t>
      </w:r>
      <w:proofErr w:type="gramEnd"/>
      <w:r>
        <w:rPr>
          <w:rFonts w:ascii="Arial" w:eastAsia="Arial" w:hAnsi="Arial" w:cs="Arial"/>
          <w:i/>
          <w:color w:val="007F7F"/>
          <w:sz w:val="18"/>
          <w:szCs w:val="18"/>
        </w:rPr>
        <w:t xml:space="preserve"> participarea proiectantului la fazele incluse în programul de control al lucr</w:t>
      </w:r>
      <w:r>
        <w:rPr>
          <w:rFonts w:ascii="Arial" w:eastAsia="Arial" w:hAnsi="Arial" w:cs="Arial"/>
          <w:color w:val="007F7F"/>
          <w:sz w:val="18"/>
          <w:szCs w:val="18"/>
        </w:rPr>
        <w:t>ă</w:t>
      </w:r>
      <w:r>
        <w:rPr>
          <w:rFonts w:ascii="Arial" w:eastAsia="Arial" w:hAnsi="Arial" w:cs="Arial"/>
          <w:i/>
          <w:color w:val="007F7F"/>
          <w:sz w:val="18"/>
          <w:szCs w:val="18"/>
        </w:rPr>
        <w:t>rilor de execu</w:t>
      </w:r>
      <w:r w:rsidR="003131FA">
        <w:rPr>
          <w:rFonts w:ascii="Arial" w:eastAsia="Arial" w:hAnsi="Arial" w:cs="Arial"/>
          <w:color w:val="007F7F"/>
          <w:sz w:val="18"/>
          <w:szCs w:val="18"/>
        </w:rPr>
        <w:t>Ț</w:t>
      </w:r>
      <w:r>
        <w:rPr>
          <w:rFonts w:ascii="Arial" w:eastAsia="Arial" w:hAnsi="Arial" w:cs="Arial"/>
          <w:i/>
          <w:color w:val="007F7F"/>
          <w:sz w:val="18"/>
          <w:szCs w:val="18"/>
        </w:rPr>
        <w:t>ie, avizat de c</w:t>
      </w:r>
      <w:r>
        <w:rPr>
          <w:rFonts w:ascii="Arial" w:eastAsia="Arial" w:hAnsi="Arial" w:cs="Arial"/>
          <w:color w:val="007F7F"/>
          <w:sz w:val="18"/>
          <w:szCs w:val="18"/>
        </w:rPr>
        <w:t>ă</w:t>
      </w:r>
      <w:r>
        <w:rPr>
          <w:rFonts w:ascii="Arial" w:eastAsia="Arial" w:hAnsi="Arial" w:cs="Arial"/>
          <w:i/>
          <w:color w:val="007F7F"/>
          <w:sz w:val="18"/>
          <w:szCs w:val="18"/>
        </w:rPr>
        <w:t xml:space="preserve">tre Inspectoratul de Stat în </w:t>
      </w:r>
      <w:r w:rsidR="006A238B">
        <w:rPr>
          <w:rFonts w:ascii="Arial" w:eastAsia="Arial" w:hAnsi="Arial" w:cs="Arial"/>
          <w:i/>
          <w:color w:val="007F7F"/>
          <w:sz w:val="18"/>
          <w:szCs w:val="18"/>
        </w:rPr>
        <w:t>Construcții</w:t>
      </w:r>
    </w:p>
    <w:p w:rsidR="002F65C0" w:rsidRDefault="005951BB">
      <w:pPr>
        <w:spacing w:before="35"/>
        <w:ind w:left="440"/>
        <w:rPr>
          <w:rFonts w:ascii="Arial" w:eastAsia="Arial" w:hAnsi="Arial" w:cs="Arial"/>
          <w:sz w:val="18"/>
          <w:szCs w:val="18"/>
        </w:rPr>
      </w:pPr>
      <w:r>
        <w:rPr>
          <w:rFonts w:ascii="Arial" w:eastAsia="Arial" w:hAnsi="Arial" w:cs="Arial"/>
          <w:color w:val="007F7F"/>
          <w:sz w:val="18"/>
          <w:szCs w:val="18"/>
        </w:rPr>
        <w:t>3.8.2 Dirigen</w:t>
      </w:r>
      <w:r w:rsidR="003131FA">
        <w:rPr>
          <w:rFonts w:ascii="Arial" w:eastAsia="Arial" w:hAnsi="Arial" w:cs="Arial"/>
          <w:color w:val="007F7F"/>
          <w:sz w:val="18"/>
          <w:szCs w:val="18"/>
        </w:rPr>
        <w:t>Ț</w:t>
      </w:r>
      <w:r>
        <w:rPr>
          <w:rFonts w:ascii="Arial" w:eastAsia="Arial" w:hAnsi="Arial" w:cs="Arial"/>
          <w:color w:val="007F7F"/>
          <w:sz w:val="18"/>
          <w:szCs w:val="18"/>
        </w:rPr>
        <w:t xml:space="preserve">ie de </w:t>
      </w:r>
      <w:r w:rsidR="00AD014A">
        <w:rPr>
          <w:color w:val="007F7F"/>
          <w:sz w:val="18"/>
          <w:szCs w:val="18"/>
        </w:rPr>
        <w:t>ș</w:t>
      </w:r>
      <w:r>
        <w:rPr>
          <w:rFonts w:ascii="Arial" w:eastAsia="Arial" w:hAnsi="Arial" w:cs="Arial"/>
          <w:color w:val="007F7F"/>
          <w:sz w:val="18"/>
          <w:szCs w:val="18"/>
        </w:rPr>
        <w:t>antier, asigurată de personal tehnic de specialitate, autorizat</w:t>
      </w:r>
    </w:p>
    <w:p w:rsidR="002F65C0" w:rsidRDefault="005951BB">
      <w:pPr>
        <w:spacing w:before="92"/>
        <w:ind w:left="3374" w:right="5552"/>
        <w:jc w:val="center"/>
        <w:rPr>
          <w:rFonts w:ascii="Arial" w:eastAsia="Arial" w:hAnsi="Arial" w:cs="Arial"/>
        </w:rPr>
      </w:pPr>
      <w:r>
        <w:rPr>
          <w:rFonts w:ascii="Arial" w:eastAsia="Arial" w:hAnsi="Arial" w:cs="Arial"/>
          <w:b/>
          <w:color w:val="FFFFFF"/>
        </w:rPr>
        <w:t>Total valoare f</w:t>
      </w:r>
      <w:r>
        <w:rPr>
          <w:rFonts w:ascii="Arial" w:eastAsia="Arial" w:hAnsi="Arial" w:cs="Arial"/>
          <w:color w:val="FFFFFF"/>
        </w:rPr>
        <w:t>ă</w:t>
      </w:r>
      <w:r>
        <w:rPr>
          <w:rFonts w:ascii="Arial" w:eastAsia="Arial" w:hAnsi="Arial" w:cs="Arial"/>
          <w:b/>
          <w:color w:val="FFFFFF"/>
        </w:rPr>
        <w:t>r</w:t>
      </w:r>
      <w:r>
        <w:rPr>
          <w:rFonts w:ascii="Arial" w:eastAsia="Arial" w:hAnsi="Arial" w:cs="Arial"/>
          <w:color w:val="FFFFFF"/>
        </w:rPr>
        <w:t xml:space="preserve">ă </w:t>
      </w:r>
      <w:r>
        <w:rPr>
          <w:rFonts w:ascii="Arial" w:eastAsia="Arial" w:hAnsi="Arial" w:cs="Arial"/>
          <w:b/>
          <w:color w:val="FFFFFF"/>
        </w:rPr>
        <w:t>TVA</w:t>
      </w:r>
    </w:p>
    <w:p w:rsidR="002F65C0" w:rsidRDefault="005951BB">
      <w:pPr>
        <w:spacing w:before="1" w:line="320" w:lineRule="atLeast"/>
        <w:ind w:left="2284" w:right="3908" w:hanging="498"/>
        <w:rPr>
          <w:rFonts w:ascii="Arial" w:eastAsia="Arial" w:hAnsi="Arial" w:cs="Arial"/>
        </w:rPr>
      </w:pPr>
      <w:r>
        <w:rPr>
          <w:rFonts w:ascii="Arial" w:eastAsia="Arial" w:hAnsi="Arial" w:cs="Arial"/>
          <w:b/>
          <w:color w:val="FFFFFF"/>
        </w:rPr>
        <w:t>Valoare TVA (aferent</w:t>
      </w:r>
      <w:r>
        <w:rPr>
          <w:rFonts w:ascii="Arial" w:eastAsia="Arial" w:hAnsi="Arial" w:cs="Arial"/>
          <w:color w:val="FFFFFF"/>
        </w:rPr>
        <w:t xml:space="preserve">ă </w:t>
      </w:r>
      <w:r>
        <w:rPr>
          <w:rFonts w:ascii="Arial" w:eastAsia="Arial" w:hAnsi="Arial" w:cs="Arial"/>
          <w:b/>
          <w:color w:val="FFFFFF"/>
        </w:rPr>
        <w:t xml:space="preserve">cheltuielilor eligibile </w:t>
      </w:r>
      <w:r w:rsidR="00AD014A">
        <w:rPr>
          <w:color w:val="FFFFFF"/>
        </w:rPr>
        <w:t>ș</w:t>
      </w:r>
      <w:r>
        <w:rPr>
          <w:rFonts w:ascii="Arial" w:eastAsia="Arial" w:hAnsi="Arial" w:cs="Arial"/>
          <w:b/>
          <w:color w:val="FFFFFF"/>
        </w:rPr>
        <w:t>i neeligibile) TOTAL DEVIZ FINANCIAR 1 (inclusiv TVA)</w:t>
      </w:r>
    </w:p>
    <w:p w:rsidR="002F65C0" w:rsidRDefault="002F65C0">
      <w:pPr>
        <w:spacing w:before="4" w:line="120" w:lineRule="exact"/>
        <w:rPr>
          <w:sz w:val="13"/>
          <w:szCs w:val="13"/>
        </w:rPr>
      </w:pPr>
    </w:p>
    <w:p w:rsidR="002F65C0" w:rsidRDefault="002F65C0">
      <w:pPr>
        <w:spacing w:line="200" w:lineRule="exact"/>
      </w:pPr>
    </w:p>
    <w:p w:rsidR="002F65C0" w:rsidRDefault="002F65C0">
      <w:pPr>
        <w:spacing w:line="200" w:lineRule="exact"/>
      </w:pPr>
    </w:p>
    <w:p w:rsidR="002F65C0" w:rsidRDefault="002F65C0">
      <w:pPr>
        <w:spacing w:before="34"/>
        <w:ind w:left="2383"/>
        <w:rPr>
          <w:rFonts w:ascii="Arial" w:eastAsia="Arial" w:hAnsi="Arial" w:cs="Arial"/>
        </w:rPr>
        <w:sectPr w:rsidR="002F65C0">
          <w:type w:val="continuous"/>
          <w:pgSz w:w="11920" w:h="16840"/>
          <w:pgMar w:top="240" w:right="360" w:bottom="0" w:left="260" w:header="708" w:footer="708" w:gutter="0"/>
          <w:cols w:space="708"/>
        </w:sectPr>
      </w:pPr>
    </w:p>
    <w:p w:rsidR="00C54ECC" w:rsidRDefault="00C54ECC" w:rsidP="00C54ECC">
      <w:pPr>
        <w:spacing w:before="63" w:line="261" w:lineRule="auto"/>
        <w:ind w:left="2536" w:right="4066" w:hanging="489"/>
        <w:rPr>
          <w:rFonts w:ascii="Arial" w:eastAsia="Arial" w:hAnsi="Arial" w:cs="Arial"/>
          <w:sz w:val="23"/>
          <w:szCs w:val="23"/>
        </w:rPr>
      </w:pPr>
      <w:r>
        <w:rPr>
          <w:noProof/>
          <w:lang w:val="ro-RO" w:eastAsia="ro-RO"/>
        </w:rPr>
        <w:lastRenderedPageBreak/>
        <w:drawing>
          <wp:anchor distT="0" distB="0" distL="114300" distR="114300" simplePos="0" relativeHeight="252116992" behindDoc="1" locked="0" layoutInCell="1" allowOverlap="1">
            <wp:simplePos x="0" y="0"/>
            <wp:positionH relativeFrom="column">
              <wp:posOffset>635</wp:posOffset>
            </wp:positionH>
            <wp:positionV relativeFrom="paragraph">
              <wp:posOffset>-563245</wp:posOffset>
            </wp:positionV>
            <wp:extent cx="7095490" cy="1700530"/>
            <wp:effectExtent l="0" t="0" r="0" b="0"/>
            <wp:wrapNone/>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95490" cy="1700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o-RO" w:eastAsia="ro-RO"/>
        </w:rPr>
        <mc:AlternateContent>
          <mc:Choice Requires="wpg">
            <w:drawing>
              <wp:anchor distT="0" distB="0" distL="114300" distR="114300" simplePos="0" relativeHeight="252118016" behindDoc="1" locked="0" layoutInCell="1" allowOverlap="1">
                <wp:simplePos x="0" y="0"/>
                <wp:positionH relativeFrom="column">
                  <wp:posOffset>768985</wp:posOffset>
                </wp:positionH>
                <wp:positionV relativeFrom="paragraph">
                  <wp:posOffset>40005</wp:posOffset>
                </wp:positionV>
                <wp:extent cx="2934335" cy="1270"/>
                <wp:effectExtent l="0" t="0" r="18415" b="17780"/>
                <wp:wrapNone/>
                <wp:docPr id="2232" name="Group 2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335" cy="1270"/>
                          <a:chOff x="1512" y="1267"/>
                          <a:chExt cx="4621" cy="2"/>
                        </a:xfrm>
                      </wpg:grpSpPr>
                      <wps:wsp>
                        <wps:cNvPr id="2233" name="Freeform 2939"/>
                        <wps:cNvSpPr>
                          <a:spLocks/>
                        </wps:cNvSpPr>
                        <wps:spPr bwMode="auto">
                          <a:xfrm>
                            <a:off x="1512" y="1267"/>
                            <a:ext cx="4621" cy="2"/>
                          </a:xfrm>
                          <a:custGeom>
                            <a:avLst/>
                            <a:gdLst>
                              <a:gd name="T0" fmla="+- 0 1512 1512"/>
                              <a:gd name="T1" fmla="*/ T0 w 4621"/>
                              <a:gd name="T2" fmla="+- 0 6133 1512"/>
                              <a:gd name="T3" fmla="*/ T2 w 4621"/>
                            </a:gdLst>
                            <a:ahLst/>
                            <a:cxnLst>
                              <a:cxn ang="0">
                                <a:pos x="T1" y="0"/>
                              </a:cxn>
                              <a:cxn ang="0">
                                <a:pos x="T3" y="0"/>
                              </a:cxn>
                            </a:cxnLst>
                            <a:rect l="0" t="0" r="r" b="b"/>
                            <a:pathLst>
                              <a:path w="4621">
                                <a:moveTo>
                                  <a:pt x="0" y="0"/>
                                </a:moveTo>
                                <a:lnTo>
                                  <a:pt x="4621" y="0"/>
                                </a:lnTo>
                              </a:path>
                            </a:pathLst>
                          </a:custGeom>
                          <a:noFill/>
                          <a:ln w="1828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9885E9B" id="Group 2232" o:spid="_x0000_s1026" style="position:absolute;margin-left:60.55pt;margin-top:3.15pt;width:231.05pt;height:.1pt;z-index:-251198464" coordorigin="1512,1267" coordsize="4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">
                <v:shape id="Freeform 2939" o:spid="_x0000_s1027" style="position:absolute;left:1512;top:1267;width:4621;height:2;visibility:visible;mso-wrap-style:square;v-text-anchor:top" coordsize="4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" path="m,l4621,e" filled="f" strokecolor="teal" strokeweight=".50786mm">
                  <v:path arrowok="t" o:connecttype="custom" o:connectlocs="0,0;4621,0" o:connectangles="0,0"/>
                </v:shape>
              </v:group>
            </w:pict>
          </mc:Fallback>
        </mc:AlternateContent>
      </w:r>
      <w:r>
        <w:rPr>
          <w:rFonts w:ascii="Arial" w:eastAsia="Arial" w:hAnsi="Arial" w:cs="Arial"/>
          <w:b/>
          <w:bCs/>
          <w:color w:val="018080"/>
          <w:sz w:val="23"/>
          <w:szCs w:val="23"/>
        </w:rPr>
        <w:t>AGENŢIA</w:t>
      </w:r>
      <w:r>
        <w:rPr>
          <w:rFonts w:ascii="Arial" w:eastAsia="Arial" w:hAnsi="Arial" w:cs="Arial"/>
          <w:b/>
          <w:bCs/>
          <w:color w:val="018080"/>
          <w:spacing w:val="31"/>
          <w:sz w:val="23"/>
          <w:szCs w:val="23"/>
        </w:rPr>
        <w:t xml:space="preserve"> </w:t>
      </w:r>
      <w:r>
        <w:rPr>
          <w:rFonts w:ascii="Arial" w:eastAsia="Arial" w:hAnsi="Arial" w:cs="Arial"/>
          <w:b/>
          <w:bCs/>
          <w:color w:val="018080"/>
          <w:sz w:val="23"/>
          <w:szCs w:val="23"/>
        </w:rPr>
        <w:t>PENTRU</w:t>
      </w:r>
      <w:r>
        <w:rPr>
          <w:rFonts w:ascii="Arial" w:eastAsia="Arial" w:hAnsi="Arial" w:cs="Arial"/>
          <w:b/>
          <w:bCs/>
          <w:color w:val="018080"/>
          <w:spacing w:val="45"/>
          <w:sz w:val="23"/>
          <w:szCs w:val="23"/>
        </w:rPr>
        <w:t xml:space="preserve"> </w:t>
      </w:r>
      <w:r>
        <w:rPr>
          <w:rFonts w:ascii="Arial" w:eastAsia="Arial" w:hAnsi="Arial" w:cs="Arial"/>
          <w:b/>
          <w:bCs/>
          <w:color w:val="018080"/>
          <w:w w:val="103"/>
          <w:sz w:val="23"/>
          <w:szCs w:val="23"/>
        </w:rPr>
        <w:t xml:space="preserve">FINANŢAREA </w:t>
      </w:r>
      <w:proofErr w:type="gramStart"/>
      <w:r>
        <w:rPr>
          <w:rFonts w:ascii="Arial" w:eastAsia="Arial" w:hAnsi="Arial" w:cs="Arial"/>
          <w:b/>
          <w:bCs/>
          <w:color w:val="018080"/>
          <w:sz w:val="23"/>
          <w:szCs w:val="23"/>
        </w:rPr>
        <w:t xml:space="preserve">INVESTITIILOR </w:t>
      </w:r>
      <w:r>
        <w:rPr>
          <w:rFonts w:ascii="Arial" w:eastAsia="Arial" w:hAnsi="Arial" w:cs="Arial"/>
          <w:b/>
          <w:bCs/>
          <w:color w:val="018080"/>
          <w:spacing w:val="7"/>
          <w:sz w:val="23"/>
          <w:szCs w:val="23"/>
        </w:rPr>
        <w:t xml:space="preserve"> </w:t>
      </w:r>
      <w:r>
        <w:rPr>
          <w:rFonts w:ascii="Arial" w:eastAsia="Arial" w:hAnsi="Arial" w:cs="Arial"/>
          <w:b/>
          <w:bCs/>
          <w:color w:val="018080"/>
          <w:w w:val="103"/>
          <w:sz w:val="23"/>
          <w:szCs w:val="23"/>
        </w:rPr>
        <w:t>RURALE</w:t>
      </w:r>
      <w:proofErr w:type="gramEnd"/>
    </w:p>
    <w:p w:rsidR="00C54ECC" w:rsidRDefault="00C54ECC" w:rsidP="00C54ECC">
      <w:pPr>
        <w:spacing w:before="8" w:line="160" w:lineRule="exact"/>
        <w:rPr>
          <w:sz w:val="16"/>
          <w:szCs w:val="16"/>
        </w:rPr>
      </w:pPr>
      <w:r>
        <w:rPr>
          <w:noProof/>
          <w:lang w:val="ro-RO" w:eastAsia="ro-RO"/>
        </w:rPr>
        <mc:AlternateContent>
          <mc:Choice Requires="wpg">
            <w:drawing>
              <wp:anchor distT="0" distB="0" distL="114300" distR="114300" simplePos="0" relativeHeight="252119040" behindDoc="1" locked="0" layoutInCell="1" allowOverlap="1">
                <wp:simplePos x="0" y="0"/>
                <wp:positionH relativeFrom="column">
                  <wp:posOffset>1266825</wp:posOffset>
                </wp:positionH>
                <wp:positionV relativeFrom="paragraph">
                  <wp:posOffset>27940</wp:posOffset>
                </wp:positionV>
                <wp:extent cx="2436495" cy="1270"/>
                <wp:effectExtent l="0" t="0" r="20955" b="17780"/>
                <wp:wrapNone/>
                <wp:docPr id="2230" name="Group 2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6495" cy="1270"/>
                          <a:chOff x="2296" y="1886"/>
                          <a:chExt cx="3837" cy="2"/>
                        </a:xfrm>
                      </wpg:grpSpPr>
                      <wps:wsp>
                        <wps:cNvPr id="2231" name="Freeform 2941"/>
                        <wps:cNvSpPr>
                          <a:spLocks/>
                        </wps:cNvSpPr>
                        <wps:spPr bwMode="auto">
                          <a:xfrm>
                            <a:off x="2296" y="1886"/>
                            <a:ext cx="3837" cy="2"/>
                          </a:xfrm>
                          <a:custGeom>
                            <a:avLst/>
                            <a:gdLst>
                              <a:gd name="T0" fmla="+- 0 2296 2296"/>
                              <a:gd name="T1" fmla="*/ T0 w 3837"/>
                              <a:gd name="T2" fmla="+- 0 6133 2296"/>
                              <a:gd name="T3" fmla="*/ T2 w 3837"/>
                            </a:gdLst>
                            <a:ahLst/>
                            <a:cxnLst>
                              <a:cxn ang="0">
                                <a:pos x="T1" y="0"/>
                              </a:cxn>
                              <a:cxn ang="0">
                                <a:pos x="T3" y="0"/>
                              </a:cxn>
                            </a:cxnLst>
                            <a:rect l="0" t="0" r="r" b="b"/>
                            <a:pathLst>
                              <a:path w="3837">
                                <a:moveTo>
                                  <a:pt x="0" y="0"/>
                                </a:moveTo>
                                <a:lnTo>
                                  <a:pt x="3837" y="0"/>
                                </a:lnTo>
                              </a:path>
                            </a:pathLst>
                          </a:custGeom>
                          <a:noFill/>
                          <a:ln w="1828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5D43F8A" id="Group 2230" o:spid="_x0000_s1026" style="position:absolute;margin-left:99.75pt;margin-top:2.2pt;width:191.85pt;height:.1pt;z-index:-251197440" coordorigin="2296,1886" coordsize="38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">
                <v:shape id="Freeform 2941" o:spid="_x0000_s1027" style="position:absolute;left:2296;top:1886;width:3837;height:2;visibility:visible;mso-wrap-style:square;v-text-anchor:top" coordsize="3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" path="m,l3837,e" filled="f" strokecolor="teal" strokeweight=".50786mm">
                  <v:path arrowok="t" o:connecttype="custom" o:connectlocs="0,0;3837,0" o:connectangles="0,0"/>
                </v:shape>
              </v:group>
            </w:pict>
          </mc:Fallback>
        </mc:AlternateContent>
      </w:r>
    </w:p>
    <w:p w:rsidR="00C54ECC" w:rsidRDefault="00C54ECC" w:rsidP="00C54ECC">
      <w:pPr>
        <w:spacing w:line="200" w:lineRule="exact"/>
      </w:pPr>
      <w:r>
        <w:rPr>
          <w:noProof/>
          <w:lang w:val="ro-RO" w:eastAsia="ro-RO"/>
        </w:rPr>
        <mc:AlternateContent>
          <mc:Choice Requires="wps">
            <w:drawing>
              <wp:anchor distT="0" distB="0" distL="114300" distR="114300" simplePos="0" relativeHeight="252120064" behindDoc="1" locked="0" layoutInCell="1" allowOverlap="1">
                <wp:simplePos x="0" y="0"/>
                <wp:positionH relativeFrom="column">
                  <wp:posOffset>1264285</wp:posOffset>
                </wp:positionH>
                <wp:positionV relativeFrom="paragraph">
                  <wp:posOffset>78105</wp:posOffset>
                </wp:positionV>
                <wp:extent cx="2436495" cy="1270"/>
                <wp:effectExtent l="0" t="0" r="20955" b="17780"/>
                <wp:wrapNone/>
                <wp:docPr id="2229" name="Freeform 2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6495" cy="1270"/>
                        </a:xfrm>
                        <a:custGeom>
                          <a:avLst/>
                          <a:gdLst>
                            <a:gd name="T0" fmla="+- 0 2296 2296"/>
                            <a:gd name="T1" fmla="*/ T0 w 3837"/>
                            <a:gd name="T2" fmla="+- 0 6133 2296"/>
                            <a:gd name="T3" fmla="*/ T2 w 3837"/>
                          </a:gdLst>
                          <a:ahLst/>
                          <a:cxnLst>
                            <a:cxn ang="0">
                              <a:pos x="T1" y="0"/>
                            </a:cxn>
                            <a:cxn ang="0">
                              <a:pos x="T3" y="0"/>
                            </a:cxn>
                          </a:cxnLst>
                          <a:rect l="0" t="0" r="r" b="b"/>
                          <a:pathLst>
                            <a:path w="3837">
                              <a:moveTo>
                                <a:pt x="0" y="0"/>
                              </a:moveTo>
                              <a:lnTo>
                                <a:pt x="3837" y="0"/>
                              </a:lnTo>
                            </a:path>
                          </a:pathLst>
                        </a:custGeom>
                        <a:noFill/>
                        <a:ln w="4572">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8D7178F" id="Freeform 2229" o:spid="_x0000_s1026" style="position:absolute;margin-left:99.55pt;margin-top:6.15pt;width:191.85pt;height:.1pt;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" path="m,l3837,e" filled="f" strokecolor="teal" strokeweight=".36pt">
                <v:path arrowok="t" o:connecttype="custom" o:connectlocs="0,0;2436495,0" o:connectangles="0,0"/>
              </v:shape>
            </w:pict>
          </mc:Fallback>
        </mc:AlternateContent>
      </w: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r>
        <w:rPr>
          <w:noProof/>
          <w:lang w:val="ro-RO" w:eastAsia="ro-RO"/>
        </w:rPr>
        <mc:AlternateContent>
          <mc:Choice Requires="wpg">
            <w:drawing>
              <wp:anchor distT="0" distB="0" distL="114300" distR="114300" simplePos="0" relativeHeight="252124160" behindDoc="1" locked="0" layoutInCell="1" allowOverlap="1">
                <wp:simplePos x="0" y="0"/>
                <wp:positionH relativeFrom="column">
                  <wp:posOffset>7087870</wp:posOffset>
                </wp:positionH>
                <wp:positionV relativeFrom="paragraph">
                  <wp:posOffset>57150</wp:posOffset>
                </wp:positionV>
                <wp:extent cx="1270" cy="740410"/>
                <wp:effectExtent l="0" t="0" r="17780" b="21590"/>
                <wp:wrapNone/>
                <wp:docPr id="2227" name="Group 2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40410"/>
                          <a:chOff x="11463" y="2700"/>
                          <a:chExt cx="2" cy="1166"/>
                        </a:xfrm>
                      </wpg:grpSpPr>
                      <wps:wsp>
                        <wps:cNvPr id="2228" name="Freeform 2950"/>
                        <wps:cNvSpPr>
                          <a:spLocks/>
                        </wps:cNvSpPr>
                        <wps:spPr bwMode="auto">
                          <a:xfrm>
                            <a:off x="11463" y="2700"/>
                            <a:ext cx="2" cy="1166"/>
                          </a:xfrm>
                          <a:custGeom>
                            <a:avLst/>
                            <a:gdLst>
                              <a:gd name="T0" fmla="+- 0 3866 2700"/>
                              <a:gd name="T1" fmla="*/ 3866 h 1166"/>
                              <a:gd name="T2" fmla="+- 0 2700 2700"/>
                              <a:gd name="T3" fmla="*/ 2700 h 1166"/>
                            </a:gdLst>
                            <a:ahLst/>
                            <a:cxnLst>
                              <a:cxn ang="0">
                                <a:pos x="0" y="T1"/>
                              </a:cxn>
                              <a:cxn ang="0">
                                <a:pos x="0" y="T3"/>
                              </a:cxn>
                            </a:cxnLst>
                            <a:rect l="0" t="0" r="r" b="b"/>
                            <a:pathLst>
                              <a:path h="1166">
                                <a:moveTo>
                                  <a:pt x="0" y="1166"/>
                                </a:moveTo>
                                <a:lnTo>
                                  <a:pt x="0" y="0"/>
                                </a:lnTo>
                              </a:path>
                            </a:pathLst>
                          </a:custGeom>
                          <a:noFill/>
                          <a:ln w="4572">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7087DF3" id="Group 2227" o:spid="_x0000_s1026" style="position:absolute;margin-left:558.1pt;margin-top:4.5pt;width:.1pt;height:58.3pt;z-index:-251192320" coordorigin="11463,2700" coordsize="2,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">
                <v:shape id="Freeform 2950" o:spid="_x0000_s1027" style="position:absolute;left:11463;top:2700;width:2;height:1166;visibility:visible;mso-wrap-style:square;v-text-anchor:top" coordsize="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" path="m,1166l,e" filled="f" strokecolor="teal" strokeweight=".36pt">
                  <v:path arrowok="t" o:connecttype="custom" o:connectlocs="0,3866;0,2700" o:connectangles="0,0"/>
                </v:shape>
              </v:group>
            </w:pict>
          </mc:Fallback>
        </mc:AlternateContent>
      </w:r>
    </w:p>
    <w:p w:rsidR="00C54ECC" w:rsidRDefault="00C54ECC" w:rsidP="00C54ECC">
      <w:pPr>
        <w:spacing w:line="200" w:lineRule="exact"/>
      </w:pPr>
      <w:r>
        <w:rPr>
          <w:noProof/>
          <w:lang w:val="ro-RO" w:eastAsia="ro-RO"/>
        </w:rPr>
        <mc:AlternateContent>
          <mc:Choice Requires="wpg">
            <w:drawing>
              <wp:anchor distT="0" distB="0" distL="114300" distR="114300" simplePos="0" relativeHeight="252122112" behindDoc="1" locked="0" layoutInCell="1" allowOverlap="1">
                <wp:simplePos x="0" y="0"/>
                <wp:positionH relativeFrom="column">
                  <wp:posOffset>57785</wp:posOffset>
                </wp:positionH>
                <wp:positionV relativeFrom="paragraph">
                  <wp:posOffset>99060</wp:posOffset>
                </wp:positionV>
                <wp:extent cx="1270" cy="5988050"/>
                <wp:effectExtent l="0" t="0" r="17780" b="12700"/>
                <wp:wrapNone/>
                <wp:docPr id="2225" name="Group 2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988050"/>
                          <a:chOff x="392" y="2966"/>
                          <a:chExt cx="2" cy="9430"/>
                        </a:xfrm>
                      </wpg:grpSpPr>
                      <wps:wsp>
                        <wps:cNvPr id="2226" name="Freeform 2946"/>
                        <wps:cNvSpPr>
                          <a:spLocks/>
                        </wps:cNvSpPr>
                        <wps:spPr bwMode="auto">
                          <a:xfrm>
                            <a:off x="392" y="2966"/>
                            <a:ext cx="2" cy="9430"/>
                          </a:xfrm>
                          <a:custGeom>
                            <a:avLst/>
                            <a:gdLst>
                              <a:gd name="T0" fmla="+- 0 12396 2966"/>
                              <a:gd name="T1" fmla="*/ 12396 h 9430"/>
                              <a:gd name="T2" fmla="+- 0 2966 2966"/>
                              <a:gd name="T3" fmla="*/ 2966 h 9430"/>
                            </a:gdLst>
                            <a:ahLst/>
                            <a:cxnLst>
                              <a:cxn ang="0">
                                <a:pos x="0" y="T1"/>
                              </a:cxn>
                              <a:cxn ang="0">
                                <a:pos x="0" y="T3"/>
                              </a:cxn>
                            </a:cxnLst>
                            <a:rect l="0" t="0" r="r" b="b"/>
                            <a:pathLst>
                              <a:path h="9430">
                                <a:moveTo>
                                  <a:pt x="0" y="9430"/>
                                </a:moveTo>
                                <a:lnTo>
                                  <a:pt x="0" y="0"/>
                                </a:lnTo>
                              </a:path>
                            </a:pathLst>
                          </a:custGeom>
                          <a:noFill/>
                          <a:ln w="4572">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B7C0773" id="Group 2225" o:spid="_x0000_s1026" style="position:absolute;margin-left:4.55pt;margin-top:7.8pt;width:.1pt;height:471.5pt;z-index:-251194368" coordorigin="392,2966" coordsize="2,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">
                <v:shape id="Freeform 2946" o:spid="_x0000_s1027" style="position:absolute;left:392;top:2966;width:2;height:9430;visibility:visible;mso-wrap-style:square;v-text-anchor:top" coordsize="2,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" path="m,9430l,e" filled="f" strokecolor="teal" strokeweight=".36pt">
                  <v:path arrowok="t" o:connecttype="custom" o:connectlocs="0,12396;0,2966" o:connectangles="0,0"/>
                </v:shape>
              </v:group>
            </w:pict>
          </mc:Fallback>
        </mc:AlternateContent>
      </w: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r>
        <w:rPr>
          <w:noProof/>
          <w:lang w:val="ro-RO" w:eastAsia="ro-RO"/>
        </w:rPr>
        <mc:AlternateContent>
          <mc:Choice Requires="wpg">
            <w:drawing>
              <wp:anchor distT="0" distB="0" distL="114300" distR="114300" simplePos="0" relativeHeight="252123136" behindDoc="1" locked="0" layoutInCell="1" allowOverlap="1">
                <wp:simplePos x="0" y="0"/>
                <wp:positionH relativeFrom="column">
                  <wp:posOffset>55880</wp:posOffset>
                </wp:positionH>
                <wp:positionV relativeFrom="paragraph">
                  <wp:posOffset>22860</wp:posOffset>
                </wp:positionV>
                <wp:extent cx="7034530" cy="1270"/>
                <wp:effectExtent l="0" t="0" r="13970" b="17780"/>
                <wp:wrapNone/>
                <wp:docPr id="2223" name="Group 2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1270"/>
                          <a:chOff x="389" y="3646"/>
                          <a:chExt cx="11078" cy="2"/>
                        </a:xfrm>
                      </wpg:grpSpPr>
                      <wps:wsp>
                        <wps:cNvPr id="2224" name="Freeform 2948"/>
                        <wps:cNvSpPr>
                          <a:spLocks/>
                        </wps:cNvSpPr>
                        <wps:spPr bwMode="auto">
                          <a:xfrm>
                            <a:off x="389" y="3646"/>
                            <a:ext cx="11078" cy="2"/>
                          </a:xfrm>
                          <a:custGeom>
                            <a:avLst/>
                            <a:gdLst>
                              <a:gd name="T0" fmla="+- 0 389 389"/>
                              <a:gd name="T1" fmla="*/ T0 w 11078"/>
                              <a:gd name="T2" fmla="+- 0 11466 389"/>
                              <a:gd name="T3" fmla="*/ T2 w 11078"/>
                            </a:gdLst>
                            <a:ahLst/>
                            <a:cxnLst>
                              <a:cxn ang="0">
                                <a:pos x="T1" y="0"/>
                              </a:cxn>
                              <a:cxn ang="0">
                                <a:pos x="T3" y="0"/>
                              </a:cxn>
                            </a:cxnLst>
                            <a:rect l="0" t="0" r="r" b="b"/>
                            <a:pathLst>
                              <a:path w="11078">
                                <a:moveTo>
                                  <a:pt x="0" y="0"/>
                                </a:moveTo>
                                <a:lnTo>
                                  <a:pt x="11077" y="0"/>
                                </a:lnTo>
                              </a:path>
                            </a:pathLst>
                          </a:custGeom>
                          <a:noFill/>
                          <a:ln w="4572">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FBB8024" id="Group 2223" o:spid="_x0000_s1026" style="position:absolute;margin-left:4.4pt;margin-top:1.8pt;width:553.9pt;height:.1pt;z-index:-251193344" coordorigin="389,3646" coordsize="11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">
                <v:shape id="Freeform 2948" o:spid="_x0000_s1027" style="position:absolute;left:389;top:3646;width:11078;height:2;visibility:visible;mso-wrap-style:square;v-text-anchor:top" coordsize="1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" path="m,l11077,e" filled="f" strokecolor="teal" strokeweight=".36pt">
                  <v:path arrowok="t" o:connecttype="custom" o:connectlocs="0,0;11077,0" o:connectangles="0,0"/>
                </v:shape>
              </v:group>
            </w:pict>
          </mc:Fallback>
        </mc:AlternateContent>
      </w:r>
    </w:p>
    <w:p w:rsidR="00C54ECC" w:rsidRDefault="00C54ECC" w:rsidP="00C54ECC">
      <w:pPr>
        <w:spacing w:line="200" w:lineRule="exact"/>
      </w:pPr>
      <w:r>
        <w:rPr>
          <w:noProof/>
          <w:lang w:val="ro-RO" w:eastAsia="ro-RO"/>
        </w:rPr>
        <w:drawing>
          <wp:anchor distT="0" distB="0" distL="114300" distR="114300" simplePos="0" relativeHeight="252121088" behindDoc="1" locked="0" layoutInCell="1" allowOverlap="1">
            <wp:simplePos x="0" y="0"/>
            <wp:positionH relativeFrom="column">
              <wp:posOffset>26035</wp:posOffset>
            </wp:positionH>
            <wp:positionV relativeFrom="paragraph">
              <wp:posOffset>12065</wp:posOffset>
            </wp:positionV>
            <wp:extent cx="7095490" cy="5477510"/>
            <wp:effectExtent l="0" t="0" r="0" b="8890"/>
            <wp:wrapNone/>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95490" cy="547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59" w:lineRule="exact"/>
        <w:ind w:left="103" w:right="-20"/>
        <w:rPr>
          <w:rFonts w:ascii="Arial" w:eastAsia="Arial" w:hAnsi="Arial" w:cs="Arial"/>
          <w:sz w:val="23"/>
          <w:szCs w:val="23"/>
        </w:rPr>
      </w:pPr>
      <w:r>
        <w:rPr>
          <w:rFonts w:ascii="Arial" w:eastAsia="Arial" w:hAnsi="Arial" w:cs="Arial"/>
          <w:color w:val="018080"/>
          <w:position w:val="-1"/>
        </w:rPr>
        <w:t>*)</w:t>
      </w:r>
      <w:r>
        <w:rPr>
          <w:rFonts w:ascii="Arial" w:eastAsia="Arial" w:hAnsi="Arial" w:cs="Arial"/>
          <w:color w:val="018080"/>
          <w:spacing w:val="16"/>
          <w:position w:val="-1"/>
        </w:rPr>
        <w:t xml:space="preserve"> </w:t>
      </w:r>
      <w:r>
        <w:rPr>
          <w:rFonts w:ascii="Arial" w:eastAsia="Arial" w:hAnsi="Arial" w:cs="Arial"/>
          <w:color w:val="018080"/>
          <w:position w:val="-1"/>
          <w:sz w:val="23"/>
          <w:szCs w:val="23"/>
        </w:rPr>
        <w:t>Se</w:t>
      </w:r>
      <w:r>
        <w:rPr>
          <w:rFonts w:ascii="Arial" w:eastAsia="Arial" w:hAnsi="Arial" w:cs="Arial"/>
          <w:color w:val="018080"/>
          <w:spacing w:val="10"/>
          <w:position w:val="-1"/>
          <w:sz w:val="23"/>
          <w:szCs w:val="23"/>
        </w:rPr>
        <w:t xml:space="preserve"> </w:t>
      </w:r>
      <w:r>
        <w:rPr>
          <w:rFonts w:ascii="Arial" w:eastAsia="Arial" w:hAnsi="Arial" w:cs="Arial"/>
          <w:color w:val="018080"/>
          <w:position w:val="-1"/>
          <w:sz w:val="23"/>
          <w:szCs w:val="23"/>
        </w:rPr>
        <w:t>înscrie</w:t>
      </w:r>
      <w:r>
        <w:rPr>
          <w:rFonts w:ascii="Arial" w:eastAsia="Arial" w:hAnsi="Arial" w:cs="Arial"/>
          <w:color w:val="018080"/>
          <w:spacing w:val="19"/>
          <w:position w:val="-1"/>
          <w:sz w:val="23"/>
          <w:szCs w:val="23"/>
        </w:rPr>
        <w:t xml:space="preserve"> </w:t>
      </w:r>
      <w:r>
        <w:rPr>
          <w:rFonts w:ascii="Arial" w:eastAsia="Arial" w:hAnsi="Arial" w:cs="Arial"/>
          <w:color w:val="018080"/>
          <w:position w:val="-1"/>
          <w:sz w:val="23"/>
          <w:szCs w:val="23"/>
        </w:rPr>
        <w:t>denumirea</w:t>
      </w:r>
      <w:r>
        <w:rPr>
          <w:rFonts w:ascii="Arial" w:eastAsia="Arial" w:hAnsi="Arial" w:cs="Arial"/>
          <w:color w:val="018080"/>
          <w:spacing w:val="56"/>
          <w:position w:val="-1"/>
          <w:sz w:val="23"/>
          <w:szCs w:val="23"/>
        </w:rPr>
        <w:t xml:space="preserve"> </w:t>
      </w:r>
      <w:r>
        <w:rPr>
          <w:rFonts w:ascii="Arial" w:eastAsia="Arial" w:hAnsi="Arial" w:cs="Arial"/>
          <w:color w:val="018080"/>
          <w:position w:val="-1"/>
          <w:sz w:val="23"/>
          <w:szCs w:val="23"/>
        </w:rPr>
        <w:t>obiectului</w:t>
      </w:r>
      <w:r>
        <w:rPr>
          <w:rFonts w:ascii="Arial" w:eastAsia="Arial" w:hAnsi="Arial" w:cs="Arial"/>
          <w:color w:val="018080"/>
          <w:spacing w:val="34"/>
          <w:position w:val="-1"/>
          <w:sz w:val="23"/>
          <w:szCs w:val="23"/>
        </w:rPr>
        <w:t xml:space="preserve"> </w:t>
      </w:r>
      <w:r>
        <w:rPr>
          <w:rFonts w:ascii="Arial" w:eastAsia="Arial" w:hAnsi="Arial" w:cs="Arial"/>
          <w:color w:val="018080"/>
          <w:position w:val="-1"/>
          <w:sz w:val="23"/>
          <w:szCs w:val="23"/>
        </w:rPr>
        <w:t>de</w:t>
      </w:r>
      <w:r>
        <w:rPr>
          <w:rFonts w:ascii="Arial" w:eastAsia="Arial" w:hAnsi="Arial" w:cs="Arial"/>
          <w:color w:val="018080"/>
          <w:spacing w:val="12"/>
          <w:position w:val="-1"/>
          <w:sz w:val="23"/>
          <w:szCs w:val="23"/>
        </w:rPr>
        <w:t xml:space="preserve"> </w:t>
      </w:r>
      <w:r>
        <w:rPr>
          <w:rFonts w:ascii="Arial" w:eastAsia="Arial" w:hAnsi="Arial" w:cs="Arial"/>
          <w:color w:val="018080"/>
          <w:position w:val="-1"/>
          <w:sz w:val="23"/>
          <w:szCs w:val="23"/>
        </w:rPr>
        <w:t>construcţie</w:t>
      </w:r>
      <w:r>
        <w:rPr>
          <w:rFonts w:ascii="Arial" w:eastAsia="Arial" w:hAnsi="Arial" w:cs="Arial"/>
          <w:color w:val="018080"/>
          <w:spacing w:val="40"/>
          <w:position w:val="-1"/>
          <w:sz w:val="23"/>
          <w:szCs w:val="23"/>
        </w:rPr>
        <w:t xml:space="preserve"> </w:t>
      </w:r>
      <w:r>
        <w:rPr>
          <w:rFonts w:ascii="Arial" w:eastAsia="Arial" w:hAnsi="Arial" w:cs="Arial"/>
          <w:color w:val="018080"/>
          <w:position w:val="-1"/>
          <w:sz w:val="23"/>
          <w:szCs w:val="23"/>
        </w:rPr>
        <w:t>sau</w:t>
      </w:r>
      <w:r>
        <w:rPr>
          <w:rFonts w:ascii="Arial" w:eastAsia="Arial" w:hAnsi="Arial" w:cs="Arial"/>
          <w:color w:val="018080"/>
          <w:spacing w:val="16"/>
          <w:position w:val="-1"/>
          <w:sz w:val="23"/>
          <w:szCs w:val="23"/>
        </w:rPr>
        <w:t xml:space="preserve"> </w:t>
      </w:r>
      <w:r>
        <w:rPr>
          <w:rFonts w:ascii="Arial" w:eastAsia="Arial" w:hAnsi="Arial" w:cs="Arial"/>
          <w:color w:val="018080"/>
          <w:w w:val="103"/>
          <w:position w:val="-1"/>
          <w:sz w:val="23"/>
          <w:szCs w:val="23"/>
        </w:rPr>
        <w:t>intervenţie</w:t>
      </w:r>
    </w:p>
    <w:p w:rsidR="00C54ECC" w:rsidRDefault="00C54ECC" w:rsidP="00C54ECC">
      <w:pPr>
        <w:spacing w:before="7" w:line="120" w:lineRule="exact"/>
        <w:rPr>
          <w:sz w:val="12"/>
          <w:szCs w:val="12"/>
        </w:rPr>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ectPr w:rsidR="00C54ECC">
          <w:pgSz w:w="11920" w:h="16840"/>
          <w:pgMar w:top="1200" w:right="1680" w:bottom="280" w:left="300" w:header="720" w:footer="720" w:gutter="0"/>
          <w:cols w:space="720"/>
        </w:sectPr>
      </w:pPr>
    </w:p>
    <w:p w:rsidR="00C54ECC" w:rsidRDefault="00785F45" w:rsidP="00C54ECC">
      <w:pPr>
        <w:spacing w:line="200" w:lineRule="exact"/>
      </w:pPr>
      <w:r>
        <w:rPr>
          <w:noProof/>
          <w:lang w:val="ro-RO" w:eastAsia="ro-RO"/>
        </w:rPr>
        <w:lastRenderedPageBreak/>
        <w:drawing>
          <wp:anchor distT="0" distB="0" distL="114300" distR="114300" simplePos="0" relativeHeight="252126208" behindDoc="1" locked="0" layoutInCell="1" allowOverlap="1" wp14:anchorId="0FC07AD7" wp14:editId="6635472C">
            <wp:simplePos x="0" y="0"/>
            <wp:positionH relativeFrom="margin">
              <wp:posOffset>86507</wp:posOffset>
            </wp:positionH>
            <wp:positionV relativeFrom="paragraph">
              <wp:posOffset>-646592</wp:posOffset>
            </wp:positionV>
            <wp:extent cx="7031990" cy="7735570"/>
            <wp:effectExtent l="0" t="0" r="0" b="0"/>
            <wp:wrapNone/>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31990" cy="7735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ECC" w:rsidRDefault="00C54ECC" w:rsidP="00C54ECC">
      <w:pPr>
        <w:spacing w:before="33"/>
        <w:ind w:right="-20"/>
        <w:rPr>
          <w:sz w:val="11"/>
          <w:szCs w:val="11"/>
        </w:rPr>
      </w:pPr>
      <w:r>
        <w:tab/>
      </w:r>
      <w:r>
        <w:rPr>
          <w:noProof/>
          <w:lang w:val="ro-RO" w:eastAsia="ro-RO"/>
        </w:rPr>
        <mc:AlternateContent>
          <mc:Choice Requires="wpg">
            <w:drawing>
              <wp:anchor distT="0" distB="0" distL="114300" distR="114300" simplePos="0" relativeHeight="252140544" behindDoc="1" locked="0" layoutInCell="1" allowOverlap="1" wp14:anchorId="018F3E48" wp14:editId="6F550C52">
                <wp:simplePos x="0" y="0"/>
                <wp:positionH relativeFrom="column">
                  <wp:posOffset>52070</wp:posOffset>
                </wp:positionH>
                <wp:positionV relativeFrom="paragraph">
                  <wp:posOffset>-91440</wp:posOffset>
                </wp:positionV>
                <wp:extent cx="1270" cy="9718040"/>
                <wp:effectExtent l="0" t="0" r="17780" b="16510"/>
                <wp:wrapNone/>
                <wp:docPr id="2270" name="Group 2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718040"/>
                          <a:chOff x="363" y="360"/>
                          <a:chExt cx="2" cy="15304"/>
                        </a:xfrm>
                      </wpg:grpSpPr>
                      <wps:wsp>
                        <wps:cNvPr id="2271" name="Freeform 2985"/>
                        <wps:cNvSpPr>
                          <a:spLocks/>
                        </wps:cNvSpPr>
                        <wps:spPr bwMode="auto">
                          <a:xfrm>
                            <a:off x="363" y="360"/>
                            <a:ext cx="2" cy="15304"/>
                          </a:xfrm>
                          <a:custGeom>
                            <a:avLst/>
                            <a:gdLst>
                              <a:gd name="T0" fmla="+- 0 15664 360"/>
                              <a:gd name="T1" fmla="*/ 15664 h 15304"/>
                              <a:gd name="T2" fmla="+- 0 360 360"/>
                              <a:gd name="T3" fmla="*/ 360 h 15304"/>
                            </a:gdLst>
                            <a:ahLst/>
                            <a:cxnLst>
                              <a:cxn ang="0">
                                <a:pos x="0" y="T1"/>
                              </a:cxn>
                              <a:cxn ang="0">
                                <a:pos x="0" y="T3"/>
                              </a:cxn>
                            </a:cxnLst>
                            <a:rect l="0" t="0" r="r" b="b"/>
                            <a:pathLst>
                              <a:path h="15304">
                                <a:moveTo>
                                  <a:pt x="0" y="15304"/>
                                </a:moveTo>
                                <a:lnTo>
                                  <a:pt x="0" y="0"/>
                                </a:lnTo>
                              </a:path>
                            </a:pathLst>
                          </a:custGeom>
                          <a:noFill/>
                          <a:ln w="4572">
                            <a:solidFill>
                              <a:srgbClr val="0074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DD0C147" id="Group 2270" o:spid="_x0000_s1026" style="position:absolute;margin-left:4.1pt;margin-top:-7.2pt;width:.1pt;height:765.2pt;z-index:-251175936" coordorigin="363,360" coordsize="2,1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">
                <v:shape id="Freeform 2985" o:spid="_x0000_s1027" style="position:absolute;left:363;top:360;width:2;height:15304;visibility:visible;mso-wrap-style:square;v-text-anchor:top" coordsize="2,1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" path="m,15304l,e" filled="f" strokecolor="#007474" strokeweight=".36pt">
                  <v:path arrowok="t" o:connecttype="custom" o:connectlocs="0,15664;0,360" o:connectangles="0,0"/>
                </v:shape>
              </v:group>
            </w:pict>
          </mc:Fallback>
        </mc:AlternateContent>
      </w: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before="30" w:line="259" w:lineRule="exact"/>
        <w:ind w:left="3332" w:right="-20"/>
        <w:rPr>
          <w:rFonts w:ascii="Arial" w:eastAsia="Arial" w:hAnsi="Arial" w:cs="Arial"/>
          <w:sz w:val="23"/>
          <w:szCs w:val="23"/>
        </w:rPr>
      </w:pPr>
      <w:r>
        <w:rPr>
          <w:rFonts w:ascii="Arial" w:eastAsia="Arial" w:hAnsi="Arial" w:cs="Arial"/>
          <w:b/>
          <w:bCs/>
          <w:color w:val="038282"/>
          <w:w w:val="103"/>
          <w:position w:val="-1"/>
          <w:sz w:val="23"/>
          <w:szCs w:val="23"/>
        </w:rPr>
        <w:t>Specificatie</w:t>
      </w:r>
    </w:p>
    <w:p w:rsidR="00C54ECC" w:rsidRDefault="00FF21B1" w:rsidP="00C54ECC">
      <w:pPr>
        <w:spacing w:line="200" w:lineRule="exact"/>
      </w:pPr>
      <w:r>
        <w:rPr>
          <w:noProof/>
          <w:lang w:val="ro-RO" w:eastAsia="ro-RO"/>
        </w:rPr>
        <mc:AlternateContent>
          <mc:Choice Requires="wpg">
            <w:drawing>
              <wp:anchor distT="0" distB="0" distL="114300" distR="114300" simplePos="0" relativeHeight="252127232" behindDoc="1" locked="0" layoutInCell="1" allowOverlap="1" wp14:anchorId="0E0893BF" wp14:editId="7A18B763">
                <wp:simplePos x="0" y="0"/>
                <wp:positionH relativeFrom="column">
                  <wp:posOffset>5890895</wp:posOffset>
                </wp:positionH>
                <wp:positionV relativeFrom="paragraph">
                  <wp:posOffset>83185</wp:posOffset>
                </wp:positionV>
                <wp:extent cx="1270" cy="2436495"/>
                <wp:effectExtent l="0" t="0" r="17780" b="20955"/>
                <wp:wrapNone/>
                <wp:docPr id="2268" name="Group 2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436495"/>
                          <a:chOff x="9663" y="3182"/>
                          <a:chExt cx="2" cy="3837"/>
                        </a:xfrm>
                      </wpg:grpSpPr>
                      <wps:wsp>
                        <wps:cNvPr id="2269" name="Freeform 2958"/>
                        <wps:cNvSpPr>
                          <a:spLocks/>
                        </wps:cNvSpPr>
                        <wps:spPr bwMode="auto">
                          <a:xfrm>
                            <a:off x="9663" y="3182"/>
                            <a:ext cx="2" cy="3837"/>
                          </a:xfrm>
                          <a:custGeom>
                            <a:avLst/>
                            <a:gdLst>
                              <a:gd name="T0" fmla="+- 0 7019 3182"/>
                              <a:gd name="T1" fmla="*/ 7019 h 3837"/>
                              <a:gd name="T2" fmla="+- 0 3182 3182"/>
                              <a:gd name="T3" fmla="*/ 3182 h 3837"/>
                            </a:gdLst>
                            <a:ahLst/>
                            <a:cxnLst>
                              <a:cxn ang="0">
                                <a:pos x="0" y="T1"/>
                              </a:cxn>
                              <a:cxn ang="0">
                                <a:pos x="0" y="T3"/>
                              </a:cxn>
                            </a:cxnLst>
                            <a:rect l="0" t="0" r="r" b="b"/>
                            <a:pathLst>
                              <a:path h="3837">
                                <a:moveTo>
                                  <a:pt x="0" y="3837"/>
                                </a:moveTo>
                                <a:lnTo>
                                  <a:pt x="0" y="0"/>
                                </a:lnTo>
                              </a:path>
                            </a:pathLst>
                          </a:custGeom>
                          <a:noFill/>
                          <a:ln w="4572">
                            <a:solidFill>
                              <a:srgbClr val="64A8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49DCAB" id="Group 2268" o:spid="_x0000_s1026" style="position:absolute;margin-left:463.85pt;margin-top:6.55pt;width:.1pt;height:191.85pt;z-index:-251189248" coordorigin="9663,3182" coordsize="2,3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">
                <v:shape id="Freeform 2958" o:spid="_x0000_s1027" style="position:absolute;left:9663;top:3182;width:2;height:3837;visibility:visible;mso-wrap-style:square;v-text-anchor:top" coordsize="2,3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XVWMYA&#10;AADdAAAADwAAAGRycy9kb3ducmV2LnhtbESPQWvCQBSE74X+h+UJ3urGCKFGV9FCaxF6SOyhx0f2&#10;mQ1m34bsGuO/7wqFHoeZ+YZZb0fbioF63zhWMJ8lIIgrpxuuFXyf3l9eQfiArLF1TAru5GG7eX5a&#10;Y67djQsaylCLCGGfowITQpdL6StDFv3MdcTRO7veYoiyr6Xu8RbhtpVpkmTSYsNxwWBHb4aqS3m1&#10;Cj72hS+zo92bn0V5PgxfxdXsRqWmk3G3AhFoDP/hv/anVpCm2RIe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XVWMYAAADdAAAADwAAAAAAAAAAAAAAAACYAgAAZHJz&#10;L2Rvd25yZXYueG1sUEsFBgAAAAAEAAQA9QAAAIsDAAAAAA==&#10;" path="m,3837l,e" filled="f" strokecolor="#64a8bc" strokeweight=".36pt">
                  <v:path arrowok="t" o:connecttype="custom" o:connectlocs="0,7019;0,3182" o:connectangles="0,0"/>
                </v:shape>
              </v:group>
            </w:pict>
          </mc:Fallback>
        </mc:AlternateContent>
      </w:r>
    </w:p>
    <w:p w:rsidR="00C54ECC" w:rsidRDefault="00FF21B1" w:rsidP="00421BB5">
      <w:pPr>
        <w:tabs>
          <w:tab w:val="left" w:pos="8941"/>
        </w:tabs>
        <w:spacing w:before="18" w:line="220" w:lineRule="exact"/>
      </w:pPr>
      <w:r>
        <w:rPr>
          <w:noProof/>
          <w:lang w:val="ro-RO" w:eastAsia="ro-RO"/>
        </w:rPr>
        <mc:AlternateContent>
          <mc:Choice Requires="wpg">
            <w:drawing>
              <wp:anchor distT="0" distB="0" distL="114300" distR="114300" simplePos="0" relativeHeight="252128256" behindDoc="1" locked="0" layoutInCell="1" allowOverlap="1" wp14:anchorId="4A2D99F2" wp14:editId="5277C230">
                <wp:simplePos x="0" y="0"/>
                <wp:positionH relativeFrom="column">
                  <wp:posOffset>7046595</wp:posOffset>
                </wp:positionH>
                <wp:positionV relativeFrom="paragraph">
                  <wp:posOffset>3810</wp:posOffset>
                </wp:positionV>
                <wp:extent cx="1270" cy="2436495"/>
                <wp:effectExtent l="0" t="0" r="17780" b="20955"/>
                <wp:wrapNone/>
                <wp:docPr id="2266" name="Group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436495"/>
                          <a:chOff x="11513" y="3182"/>
                          <a:chExt cx="2" cy="3837"/>
                        </a:xfrm>
                      </wpg:grpSpPr>
                      <wps:wsp>
                        <wps:cNvPr id="2267" name="Freeform 2960"/>
                        <wps:cNvSpPr>
                          <a:spLocks/>
                        </wps:cNvSpPr>
                        <wps:spPr bwMode="auto">
                          <a:xfrm>
                            <a:off x="11513" y="3182"/>
                            <a:ext cx="2" cy="3837"/>
                          </a:xfrm>
                          <a:custGeom>
                            <a:avLst/>
                            <a:gdLst>
                              <a:gd name="T0" fmla="+- 0 7019 3182"/>
                              <a:gd name="T1" fmla="*/ 7019 h 3837"/>
                              <a:gd name="T2" fmla="+- 0 3182 3182"/>
                              <a:gd name="T3" fmla="*/ 3182 h 3837"/>
                            </a:gdLst>
                            <a:ahLst/>
                            <a:cxnLst>
                              <a:cxn ang="0">
                                <a:pos x="0" y="T1"/>
                              </a:cxn>
                              <a:cxn ang="0">
                                <a:pos x="0" y="T3"/>
                              </a:cxn>
                            </a:cxnLst>
                            <a:rect l="0" t="0" r="r" b="b"/>
                            <a:pathLst>
                              <a:path h="3837">
                                <a:moveTo>
                                  <a:pt x="0" y="3837"/>
                                </a:moveTo>
                                <a:lnTo>
                                  <a:pt x="0" y="0"/>
                                </a:lnTo>
                              </a:path>
                            </a:pathLst>
                          </a:custGeom>
                          <a:noFill/>
                          <a:ln w="4572">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CDEF9" id="Group 2266" o:spid="_x0000_s1026" style="position:absolute;margin-left:554.85pt;margin-top:.3pt;width:.1pt;height:191.85pt;z-index:-251188224" coordorigin="11513,3182" coordsize="2,3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">
                <v:shape id="Freeform 2960" o:spid="_x0000_s1027" style="position:absolute;left:11513;top:3182;width:2;height:3837;visibility:visible;mso-wrap-style:square;v-text-anchor:top" coordsize="2,3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s8U8YA&#10;AADdAAAADwAAAGRycy9kb3ducmV2LnhtbESPQWsCMRSE74X+h/AK3mq2QbSsRimCtOBFV6H09ty8&#10;7q7dvCxJVtd/3xSEHoeZ+YZZrAbbigv50DjW8DLOQBCXzjRcaTgeNs+vIEJENtg6Jg03CrBaPj4s&#10;MDfuynu6FLESCcIhRw11jF0uZShrshjGriNO3rfzFmOSvpLG4zXBbStVlk2lxYbTQo0drWsqf4re&#10;avg6Fqx2k3BS5zPv9n3/edj6d61HT8PbHESkIf6H7+0Po0Gp6Qz+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s8U8YAAADdAAAADwAAAAAAAAAAAAAAAACYAgAAZHJz&#10;L2Rvd25yZXYueG1sUEsFBgAAAAAEAAQA9QAAAIsDAAAAAA==&#10;" path="m,3837l,e" filled="f" strokecolor="teal" strokeweight=".36pt">
                  <v:path arrowok="t" o:connecttype="custom" o:connectlocs="0,7019;0,3182" o:connectangles="0,0"/>
                </v:shape>
              </v:group>
            </w:pict>
          </mc:Fallback>
        </mc:AlternateContent>
      </w:r>
      <w:r w:rsidR="00421BB5">
        <w:tab/>
      </w:r>
    </w:p>
    <w:p w:rsidR="00C54ECC" w:rsidRDefault="00C54ECC" w:rsidP="00421BB5">
      <w:pPr>
        <w:tabs>
          <w:tab w:val="left" w:pos="9996"/>
        </w:tabs>
        <w:spacing w:before="32"/>
        <w:ind w:left="165" w:right="-20"/>
        <w:rPr>
          <w:rFonts w:ascii="Arial" w:eastAsia="Arial" w:hAnsi="Arial" w:cs="Arial"/>
        </w:rPr>
      </w:pPr>
      <w:r>
        <w:rPr>
          <w:rFonts w:ascii="Arial" w:eastAsia="Arial" w:hAnsi="Arial" w:cs="Arial"/>
          <w:color w:val="038282"/>
          <w:w w:val="108"/>
        </w:rPr>
        <w:t>2.</w:t>
      </w:r>
      <w:r w:rsidR="00421BB5">
        <w:rPr>
          <w:rFonts w:ascii="Arial" w:eastAsia="Arial" w:hAnsi="Arial" w:cs="Arial"/>
          <w:color w:val="038282"/>
          <w:w w:val="108"/>
        </w:rPr>
        <w:tab/>
      </w:r>
    </w:p>
    <w:p w:rsidR="00C54ECC" w:rsidRDefault="00C54ECC" w:rsidP="00C54ECC">
      <w:pPr>
        <w:spacing w:before="49"/>
        <w:ind w:left="165" w:right="-20"/>
        <w:rPr>
          <w:rFonts w:ascii="Arial" w:eastAsia="Arial" w:hAnsi="Arial" w:cs="Arial"/>
        </w:rPr>
      </w:pPr>
      <w:r>
        <w:rPr>
          <w:rFonts w:ascii="Arial" w:eastAsia="Arial" w:hAnsi="Arial" w:cs="Arial"/>
          <w:color w:val="038282"/>
          <w:w w:val="110"/>
        </w:rPr>
        <w:t>3.</w:t>
      </w:r>
    </w:p>
    <w:p w:rsidR="00C54ECC" w:rsidRDefault="00C54ECC" w:rsidP="00421BB5">
      <w:pPr>
        <w:tabs>
          <w:tab w:val="left" w:pos="4260"/>
          <w:tab w:val="left" w:pos="8422"/>
        </w:tabs>
        <w:spacing w:before="35"/>
        <w:ind w:left="165" w:right="-20"/>
        <w:rPr>
          <w:rFonts w:ascii="Arial" w:eastAsia="Arial" w:hAnsi="Arial" w:cs="Arial"/>
        </w:rPr>
      </w:pPr>
      <w:r>
        <w:rPr>
          <w:noProof/>
          <w:lang w:val="ro-RO" w:eastAsia="ro-RO"/>
        </w:rPr>
        <mc:AlternateContent>
          <mc:Choice Requires="wpg">
            <w:drawing>
              <wp:anchor distT="0" distB="0" distL="114300" distR="114300" simplePos="0" relativeHeight="252129280" behindDoc="1" locked="0" layoutInCell="1" allowOverlap="1">
                <wp:simplePos x="0" y="0"/>
                <wp:positionH relativeFrom="column">
                  <wp:posOffset>2193925</wp:posOffset>
                </wp:positionH>
                <wp:positionV relativeFrom="paragraph">
                  <wp:posOffset>156845</wp:posOffset>
                </wp:positionV>
                <wp:extent cx="886460" cy="1270"/>
                <wp:effectExtent l="0" t="0" r="27940" b="17780"/>
                <wp:wrapNone/>
                <wp:docPr id="2264" name="Group 2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6460" cy="1270"/>
                          <a:chOff x="3736" y="3783"/>
                          <a:chExt cx="1396" cy="2"/>
                        </a:xfrm>
                      </wpg:grpSpPr>
                      <wps:wsp>
                        <wps:cNvPr id="2265" name="Freeform 2962"/>
                        <wps:cNvSpPr>
                          <a:spLocks/>
                        </wps:cNvSpPr>
                        <wps:spPr bwMode="auto">
                          <a:xfrm>
                            <a:off x="3736" y="3783"/>
                            <a:ext cx="1396" cy="2"/>
                          </a:xfrm>
                          <a:custGeom>
                            <a:avLst/>
                            <a:gdLst>
                              <a:gd name="T0" fmla="+- 0 3736 3736"/>
                              <a:gd name="T1" fmla="*/ T0 w 1396"/>
                              <a:gd name="T2" fmla="+- 0 5132 3736"/>
                              <a:gd name="T3" fmla="*/ T2 w 1396"/>
                            </a:gdLst>
                            <a:ahLst/>
                            <a:cxnLst>
                              <a:cxn ang="0">
                                <a:pos x="T1" y="0"/>
                              </a:cxn>
                              <a:cxn ang="0">
                                <a:pos x="T3" y="0"/>
                              </a:cxn>
                            </a:cxnLst>
                            <a:rect l="0" t="0" r="r" b="b"/>
                            <a:pathLst>
                              <a:path w="1396">
                                <a:moveTo>
                                  <a:pt x="0" y="0"/>
                                </a:moveTo>
                                <a:lnTo>
                                  <a:pt x="1396" y="0"/>
                                </a:lnTo>
                              </a:path>
                            </a:pathLst>
                          </a:custGeom>
                          <a:noFill/>
                          <a:ln w="4572">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6346DD0" id="Group 2264" o:spid="_x0000_s1026" style="position:absolute;margin-left:172.75pt;margin-top:12.35pt;width:69.8pt;height:.1pt;z-index:-251187200" coordorigin="3736,3783" coordsize="1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">
                <v:shape id="Freeform 2962" o:spid="_x0000_s1027" style="position:absolute;left:3736;top:3783;width:1396;height:2;visibility:visible;mso-wrap-style:square;v-text-anchor:top" coordsize="1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" path="m,l1396,e" filled="f" strokecolor="teal" strokeweight=".36pt">
                  <v:path arrowok="t" o:connecttype="custom" o:connectlocs="0,0;1396,0" o:connectangles="0,0"/>
                </v:shape>
              </v:group>
            </w:pict>
          </mc:Fallback>
        </mc:AlternateContent>
      </w:r>
      <w:r>
        <w:rPr>
          <w:rFonts w:ascii="Arial" w:eastAsia="Arial" w:hAnsi="Arial" w:cs="Arial"/>
          <w:color w:val="038282"/>
          <w:w w:val="106"/>
        </w:rPr>
        <w:t>4.</w:t>
      </w:r>
      <w:r w:rsidR="00FF21B1">
        <w:rPr>
          <w:rFonts w:ascii="Arial" w:eastAsia="Arial" w:hAnsi="Arial" w:cs="Arial"/>
          <w:color w:val="038282"/>
          <w:w w:val="106"/>
        </w:rPr>
        <w:tab/>
      </w:r>
      <w:r w:rsidR="00421BB5">
        <w:rPr>
          <w:rFonts w:ascii="Arial" w:eastAsia="Arial" w:hAnsi="Arial" w:cs="Arial"/>
          <w:color w:val="038282"/>
          <w:w w:val="106"/>
        </w:rPr>
        <w:tab/>
      </w:r>
    </w:p>
    <w:p w:rsidR="00C54ECC" w:rsidRDefault="00C54ECC" w:rsidP="00421BB5">
      <w:pPr>
        <w:tabs>
          <w:tab w:val="left" w:pos="8422"/>
        </w:tabs>
        <w:spacing w:before="49"/>
        <w:ind w:left="165" w:right="-20"/>
        <w:rPr>
          <w:rFonts w:ascii="Arial" w:eastAsia="Arial" w:hAnsi="Arial" w:cs="Arial"/>
        </w:rPr>
      </w:pPr>
      <w:r>
        <w:rPr>
          <w:noProof/>
          <w:lang w:val="ro-RO" w:eastAsia="ro-RO"/>
        </w:rPr>
        <mc:AlternateContent>
          <mc:Choice Requires="wpg">
            <w:drawing>
              <wp:anchor distT="0" distB="0" distL="114300" distR="114300" simplePos="0" relativeHeight="252130304" behindDoc="1" locked="0" layoutInCell="1" allowOverlap="1">
                <wp:simplePos x="0" y="0"/>
                <wp:positionH relativeFrom="column">
                  <wp:posOffset>2193925</wp:posOffset>
                </wp:positionH>
                <wp:positionV relativeFrom="paragraph">
                  <wp:posOffset>142875</wp:posOffset>
                </wp:positionV>
                <wp:extent cx="886460" cy="1270"/>
                <wp:effectExtent l="0" t="0" r="27940" b="17780"/>
                <wp:wrapNone/>
                <wp:docPr id="2262" name="Group 2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6460" cy="1270"/>
                          <a:chOff x="3736" y="4049"/>
                          <a:chExt cx="1396" cy="2"/>
                        </a:xfrm>
                      </wpg:grpSpPr>
                      <wps:wsp>
                        <wps:cNvPr id="2263" name="Freeform 2964"/>
                        <wps:cNvSpPr>
                          <a:spLocks/>
                        </wps:cNvSpPr>
                        <wps:spPr bwMode="auto">
                          <a:xfrm>
                            <a:off x="3736" y="4049"/>
                            <a:ext cx="1396" cy="2"/>
                          </a:xfrm>
                          <a:custGeom>
                            <a:avLst/>
                            <a:gdLst>
                              <a:gd name="T0" fmla="+- 0 3736 3736"/>
                              <a:gd name="T1" fmla="*/ T0 w 1396"/>
                              <a:gd name="T2" fmla="+- 0 5132 3736"/>
                              <a:gd name="T3" fmla="*/ T2 w 1396"/>
                            </a:gdLst>
                            <a:ahLst/>
                            <a:cxnLst>
                              <a:cxn ang="0">
                                <a:pos x="T1" y="0"/>
                              </a:cxn>
                              <a:cxn ang="0">
                                <a:pos x="T3" y="0"/>
                              </a:cxn>
                            </a:cxnLst>
                            <a:rect l="0" t="0" r="r" b="b"/>
                            <a:pathLst>
                              <a:path w="1396">
                                <a:moveTo>
                                  <a:pt x="0" y="0"/>
                                </a:moveTo>
                                <a:lnTo>
                                  <a:pt x="1396" y="0"/>
                                </a:lnTo>
                              </a:path>
                            </a:pathLst>
                          </a:custGeom>
                          <a:noFill/>
                          <a:ln w="4572">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F594054" id="Group 2262" o:spid="_x0000_s1026" style="position:absolute;margin-left:172.75pt;margin-top:11.25pt;width:69.8pt;height:.1pt;z-index:-251186176" coordorigin="3736,4049" coordsize="1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">
                <v:shape id="Freeform 2964" o:spid="_x0000_s1027" style="position:absolute;left:3736;top:4049;width:1396;height:2;visibility:visible;mso-wrap-style:square;v-text-anchor:top" coordsize="1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" path="m,l1396,e" filled="f" strokecolor="teal" strokeweight=".36pt">
                  <v:path arrowok="t" o:connecttype="custom" o:connectlocs="0,0;1396,0" o:connectangles="0,0"/>
                </v:shape>
              </v:group>
            </w:pict>
          </mc:Fallback>
        </mc:AlternateContent>
      </w:r>
      <w:r>
        <w:rPr>
          <w:rFonts w:ascii="Arial" w:eastAsia="Arial" w:hAnsi="Arial" w:cs="Arial"/>
          <w:color w:val="038282"/>
          <w:w w:val="110"/>
        </w:rPr>
        <w:t>5.</w:t>
      </w:r>
      <w:r w:rsidR="00421BB5">
        <w:rPr>
          <w:rFonts w:ascii="Arial" w:eastAsia="Arial" w:hAnsi="Arial" w:cs="Arial"/>
          <w:color w:val="038282"/>
          <w:w w:val="110"/>
        </w:rPr>
        <w:tab/>
      </w:r>
    </w:p>
    <w:p w:rsidR="00C54ECC" w:rsidRDefault="00C54ECC" w:rsidP="00C54ECC">
      <w:pPr>
        <w:spacing w:before="35"/>
        <w:ind w:left="165" w:right="-20"/>
        <w:rPr>
          <w:rFonts w:ascii="Arial" w:eastAsia="Arial" w:hAnsi="Arial" w:cs="Arial"/>
        </w:rPr>
      </w:pPr>
      <w:r>
        <w:rPr>
          <w:rFonts w:ascii="Arial" w:eastAsia="Arial" w:hAnsi="Arial" w:cs="Arial"/>
          <w:color w:val="038282"/>
          <w:w w:val="110"/>
        </w:rPr>
        <w:t>6.</w:t>
      </w:r>
    </w:p>
    <w:p w:rsidR="00C54ECC" w:rsidRDefault="00C54ECC" w:rsidP="00C54ECC">
      <w:pPr>
        <w:spacing w:before="35"/>
        <w:ind w:left="165" w:right="-20"/>
        <w:rPr>
          <w:rFonts w:ascii="Arial" w:eastAsia="Arial" w:hAnsi="Arial" w:cs="Arial"/>
        </w:rPr>
      </w:pPr>
      <w:r>
        <w:rPr>
          <w:rFonts w:ascii="Arial" w:eastAsia="Arial" w:hAnsi="Arial" w:cs="Arial"/>
          <w:color w:val="038282"/>
          <w:w w:val="111"/>
        </w:rPr>
        <w:t>7.</w:t>
      </w:r>
    </w:p>
    <w:p w:rsidR="00C54ECC" w:rsidRDefault="00C54ECC" w:rsidP="00C54ECC">
      <w:pPr>
        <w:spacing w:before="49"/>
        <w:ind w:left="165" w:right="-20"/>
        <w:rPr>
          <w:rFonts w:ascii="Arial" w:eastAsia="Arial" w:hAnsi="Arial" w:cs="Arial"/>
        </w:rPr>
      </w:pPr>
      <w:r>
        <w:rPr>
          <w:rFonts w:ascii="Arial" w:eastAsia="Arial" w:hAnsi="Arial" w:cs="Arial"/>
          <w:color w:val="038282"/>
          <w:w w:val="110"/>
        </w:rPr>
        <w:t>8.</w:t>
      </w:r>
    </w:p>
    <w:p w:rsidR="00C54ECC" w:rsidRDefault="00C54ECC" w:rsidP="00C54ECC">
      <w:pPr>
        <w:spacing w:before="25"/>
        <w:ind w:left="165" w:right="-20"/>
        <w:rPr>
          <w:rFonts w:ascii="Arial" w:eastAsia="Arial" w:hAnsi="Arial" w:cs="Arial"/>
          <w:sz w:val="23"/>
          <w:szCs w:val="23"/>
        </w:rPr>
      </w:pPr>
      <w:r>
        <w:rPr>
          <w:rFonts w:ascii="Arial" w:eastAsia="Arial" w:hAnsi="Arial" w:cs="Arial"/>
          <w:color w:val="038282"/>
          <w:w w:val="106"/>
          <w:sz w:val="23"/>
          <w:szCs w:val="23"/>
        </w:rPr>
        <w:t>9.</w:t>
      </w:r>
    </w:p>
    <w:p w:rsidR="00C54ECC" w:rsidRDefault="00C54ECC" w:rsidP="00C54ECC">
      <w:pPr>
        <w:spacing w:before="38" w:line="247" w:lineRule="exact"/>
        <w:ind w:left="107" w:right="-20"/>
        <w:rPr>
          <w:rFonts w:ascii="Arial" w:eastAsia="Arial" w:hAnsi="Arial" w:cs="Arial"/>
          <w:sz w:val="23"/>
          <w:szCs w:val="23"/>
        </w:rPr>
      </w:pPr>
      <w:r>
        <w:rPr>
          <w:rFonts w:ascii="Arial" w:eastAsia="Arial" w:hAnsi="Arial" w:cs="Arial"/>
          <w:color w:val="038282"/>
          <w:spacing w:val="7"/>
          <w:w w:val="107"/>
          <w:position w:val="-2"/>
          <w:sz w:val="23"/>
          <w:szCs w:val="23"/>
        </w:rPr>
        <w:t>1</w:t>
      </w:r>
      <w:r>
        <w:rPr>
          <w:rFonts w:ascii="Arial" w:eastAsia="Arial" w:hAnsi="Arial" w:cs="Arial"/>
          <w:color w:val="038282"/>
          <w:w w:val="77"/>
          <w:position w:val="-2"/>
          <w:sz w:val="23"/>
          <w:szCs w:val="23"/>
        </w:rPr>
        <w:t>O.</w:t>
      </w:r>
    </w:p>
    <w:p w:rsidR="00C54ECC" w:rsidRDefault="00C54ECC" w:rsidP="00C54ECC">
      <w:pPr>
        <w:tabs>
          <w:tab w:val="left" w:pos="1840"/>
        </w:tabs>
        <w:spacing w:line="332" w:lineRule="exact"/>
        <w:ind w:right="99"/>
        <w:jc w:val="right"/>
        <w:rPr>
          <w:rFonts w:ascii="Arial" w:eastAsia="Arial" w:hAnsi="Arial" w:cs="Arial"/>
          <w:sz w:val="31"/>
          <w:szCs w:val="31"/>
        </w:rPr>
      </w:pPr>
      <w:proofErr w:type="gramStart"/>
      <w:r>
        <w:rPr>
          <w:b/>
          <w:bCs/>
          <w:color w:val="038282"/>
          <w:w w:val="77"/>
          <w:sz w:val="35"/>
          <w:szCs w:val="35"/>
        </w:rPr>
        <w:t>o</w:t>
      </w:r>
      <w:proofErr w:type="gramEnd"/>
      <w:r>
        <w:rPr>
          <w:b/>
          <w:bCs/>
          <w:color w:val="038282"/>
          <w:sz w:val="35"/>
          <w:szCs w:val="35"/>
        </w:rPr>
        <w:tab/>
      </w: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FF21B1" w:rsidP="00C54ECC">
      <w:pPr>
        <w:spacing w:line="200" w:lineRule="exact"/>
      </w:pPr>
      <w:r>
        <w:rPr>
          <w:noProof/>
          <w:lang w:val="ro-RO" w:eastAsia="ro-RO"/>
        </w:rPr>
        <mc:AlternateContent>
          <mc:Choice Requires="wpg">
            <w:drawing>
              <wp:anchor distT="0" distB="0" distL="114300" distR="114300" simplePos="0" relativeHeight="252133376" behindDoc="1" locked="0" layoutInCell="1" allowOverlap="1" wp14:anchorId="04D631DE" wp14:editId="2843BC49">
                <wp:simplePos x="0" y="0"/>
                <wp:positionH relativeFrom="column">
                  <wp:posOffset>5886450</wp:posOffset>
                </wp:positionH>
                <wp:positionV relativeFrom="paragraph">
                  <wp:posOffset>87629</wp:posOffset>
                </wp:positionV>
                <wp:extent cx="161925" cy="5447665"/>
                <wp:effectExtent l="0" t="0" r="0" b="19685"/>
                <wp:wrapNone/>
                <wp:docPr id="2260" name="Group 2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5447665"/>
                          <a:chOff x="9663" y="9646"/>
                          <a:chExt cx="2" cy="4240"/>
                        </a:xfrm>
                      </wpg:grpSpPr>
                      <wps:wsp>
                        <wps:cNvPr id="2261" name="Freeform 2971"/>
                        <wps:cNvSpPr>
                          <a:spLocks/>
                        </wps:cNvSpPr>
                        <wps:spPr bwMode="auto">
                          <a:xfrm>
                            <a:off x="9663" y="9646"/>
                            <a:ext cx="2" cy="4240"/>
                          </a:xfrm>
                          <a:custGeom>
                            <a:avLst/>
                            <a:gdLst>
                              <a:gd name="T0" fmla="+- 0 13886 9646"/>
                              <a:gd name="T1" fmla="*/ 13886 h 4240"/>
                              <a:gd name="T2" fmla="+- 0 9646 9646"/>
                              <a:gd name="T3" fmla="*/ 9646 h 4240"/>
                            </a:gdLst>
                            <a:ahLst/>
                            <a:cxnLst>
                              <a:cxn ang="0">
                                <a:pos x="0" y="T1"/>
                              </a:cxn>
                              <a:cxn ang="0">
                                <a:pos x="0" y="T3"/>
                              </a:cxn>
                            </a:cxnLst>
                            <a:rect l="0" t="0" r="r" b="b"/>
                            <a:pathLst>
                              <a:path h="4240">
                                <a:moveTo>
                                  <a:pt x="0" y="4240"/>
                                </a:moveTo>
                                <a:lnTo>
                                  <a:pt x="0" y="0"/>
                                </a:lnTo>
                              </a:path>
                            </a:pathLst>
                          </a:custGeom>
                          <a:noFill/>
                          <a:ln w="4572">
                            <a:solidFill>
                              <a:srgbClr val="77B3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FDA8D" id="Group 2260" o:spid="_x0000_s1026" style="position:absolute;margin-left:463.5pt;margin-top:6.9pt;width:12.75pt;height:428.95pt;z-index:-251183104" coordorigin="9663,9646" coordsize="2,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">
                <v:shape id="Freeform 2971" o:spid="_x0000_s1027" style="position:absolute;left:9663;top:9646;width:2;height:4240;visibility:visible;mso-wrap-style:square;v-text-anchor:top" coordsize="2,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P78QA&#10;AADdAAAADwAAAGRycy9kb3ducmV2LnhtbESPwWrDMBBE74X8g9hAb40cQYxxo4SkkJJDDk3aD1is&#10;rW1srYSkxu7fV4VCj8PMvGG2+9mO4k4h9o41rFcFCOLGmZ5bDR/vp6cKREzIBkfHpOGbIux3i4ct&#10;1sZNfKX7LbUiQzjWqKFLyddSxqYji3HlPHH2Pl2wmLIMrTQBpwy3o1RFUUqLPeeFDj29dNQMty+r&#10;obooNUxveAzkS98M18vm9Fpp/bicD88gEs3pP/zXPhsNSpVr+H2Tn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1D+/EAAAA3QAAAA8AAAAAAAAAAAAAAAAAmAIAAGRycy9k&#10;b3ducmV2LnhtbFBLBQYAAAAABAAEAPUAAACJAwAAAAA=&#10;" path="m,4240l,e" filled="f" strokecolor="#77b3cc" strokeweight=".36pt">
                  <v:path arrowok="t" o:connecttype="custom" o:connectlocs="0,13886;0,9646" o:connectangles="0,0"/>
                </v:shape>
              </v:group>
            </w:pict>
          </mc:Fallback>
        </mc:AlternateContent>
      </w:r>
    </w:p>
    <w:p w:rsidR="00C54ECC" w:rsidRDefault="00FF21B1" w:rsidP="00C54ECC">
      <w:pPr>
        <w:spacing w:line="200" w:lineRule="exact"/>
      </w:pPr>
      <w:r>
        <w:rPr>
          <w:noProof/>
          <w:lang w:val="ro-RO" w:eastAsia="ro-RO"/>
        </w:rPr>
        <mc:AlternateContent>
          <mc:Choice Requires="wpg">
            <w:drawing>
              <wp:anchor distT="0" distB="0" distL="114300" distR="114300" simplePos="0" relativeHeight="252233728" behindDoc="1" locked="0" layoutInCell="1" allowOverlap="1" wp14:anchorId="05B41D4D" wp14:editId="69D4D847">
                <wp:simplePos x="0" y="0"/>
                <wp:positionH relativeFrom="column">
                  <wp:posOffset>4752975</wp:posOffset>
                </wp:positionH>
                <wp:positionV relativeFrom="paragraph">
                  <wp:posOffset>17145</wp:posOffset>
                </wp:positionV>
                <wp:extent cx="161925" cy="5447665"/>
                <wp:effectExtent l="0" t="0" r="0" b="19685"/>
                <wp:wrapNone/>
                <wp:docPr id="2328" name="Group 2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5447665"/>
                          <a:chOff x="9663" y="9646"/>
                          <a:chExt cx="2" cy="4240"/>
                        </a:xfrm>
                      </wpg:grpSpPr>
                      <wps:wsp>
                        <wps:cNvPr id="2329" name="Freeform 2971"/>
                        <wps:cNvSpPr>
                          <a:spLocks/>
                        </wps:cNvSpPr>
                        <wps:spPr bwMode="auto">
                          <a:xfrm>
                            <a:off x="9663" y="9646"/>
                            <a:ext cx="2" cy="4240"/>
                          </a:xfrm>
                          <a:custGeom>
                            <a:avLst/>
                            <a:gdLst>
                              <a:gd name="T0" fmla="+- 0 13886 9646"/>
                              <a:gd name="T1" fmla="*/ 13886 h 4240"/>
                              <a:gd name="T2" fmla="+- 0 9646 9646"/>
                              <a:gd name="T3" fmla="*/ 9646 h 4240"/>
                            </a:gdLst>
                            <a:ahLst/>
                            <a:cxnLst>
                              <a:cxn ang="0">
                                <a:pos x="0" y="T1"/>
                              </a:cxn>
                              <a:cxn ang="0">
                                <a:pos x="0" y="T3"/>
                              </a:cxn>
                            </a:cxnLst>
                            <a:rect l="0" t="0" r="r" b="b"/>
                            <a:pathLst>
                              <a:path h="4240">
                                <a:moveTo>
                                  <a:pt x="0" y="4240"/>
                                </a:moveTo>
                                <a:lnTo>
                                  <a:pt x="0" y="0"/>
                                </a:lnTo>
                              </a:path>
                            </a:pathLst>
                          </a:custGeom>
                          <a:noFill/>
                          <a:ln w="4572">
                            <a:solidFill>
                              <a:srgbClr val="77B3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9404D" id="Group 2260" o:spid="_x0000_s1026" style="position:absolute;margin-left:374.25pt;margin-top:1.35pt;width:12.75pt;height:428.95pt;z-index:-251082752" coordorigin="9663,9646" coordsize="2,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">
                <v:shape id="Freeform 2971" o:spid="_x0000_s1027" style="position:absolute;left:9663;top:9646;width:2;height:4240;visibility:visible;mso-wrap-style:square;v-text-anchor:top" coordsize="2,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i1tMUA&#10;AADdAAAADwAAAGRycy9kb3ducmV2LnhtbESPzWrDMBCE74W+g9hAb40chQbHjRLaQEoPOTQ/D7BY&#10;W9vYWglJjd23rwqFHoeZ+YbZ7CY7iBuF2DnWsJgXIIhrZzpuNFwvh8cSREzIBgfHpOGbIuy293cb&#10;rIwb+US3c2pEhnCsUEObkq+kjHVLFuPceeLsfbpgMWUZGmkCjhluB6mKYiUtdpwXWvS0b6nuz19W&#10;Q3lUqh8/8DWQX/m6Px2fDm+l1g+z6eUZRKIp/Yf/2u9Gg1qqNfy+y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W0xQAAAN0AAAAPAAAAAAAAAAAAAAAAAJgCAABkcnMv&#10;ZG93bnJldi54bWxQSwUGAAAAAAQABAD1AAAAigMAAAAA&#10;" path="m,4240l,e" filled="f" strokecolor="#77b3cc" strokeweight=".36pt">
                  <v:path arrowok="t" o:connecttype="custom" o:connectlocs="0,13886;0,9646" o:connectangles="0,0"/>
                </v:shape>
              </v:group>
            </w:pict>
          </mc:Fallback>
        </mc:AlternateContent>
      </w:r>
    </w:p>
    <w:p w:rsidR="00C54ECC" w:rsidRDefault="00C54ECC" w:rsidP="00C54ECC">
      <w:pPr>
        <w:spacing w:line="200" w:lineRule="exact"/>
      </w:pPr>
    </w:p>
    <w:p w:rsidR="00C54ECC" w:rsidRDefault="00FF21B1" w:rsidP="00C54ECC">
      <w:pPr>
        <w:spacing w:line="200" w:lineRule="exact"/>
      </w:pPr>
      <w:r>
        <w:rPr>
          <w:noProof/>
          <w:lang w:val="ro-RO" w:eastAsia="ro-RO"/>
        </w:rPr>
        <mc:AlternateContent>
          <mc:Choice Requires="wpg">
            <w:drawing>
              <wp:anchor distT="0" distB="0" distL="114300" distR="114300" simplePos="0" relativeHeight="252134400" behindDoc="1" locked="0" layoutInCell="1" allowOverlap="1" wp14:anchorId="1AB595D0" wp14:editId="43411385">
                <wp:simplePos x="0" y="0"/>
                <wp:positionH relativeFrom="column">
                  <wp:posOffset>7134225</wp:posOffset>
                </wp:positionH>
                <wp:positionV relativeFrom="paragraph">
                  <wp:posOffset>1905</wp:posOffset>
                </wp:positionV>
                <wp:extent cx="161925" cy="5067300"/>
                <wp:effectExtent l="0" t="0" r="0" b="19050"/>
                <wp:wrapNone/>
                <wp:docPr id="2258" name="Group 2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5067300"/>
                          <a:chOff x="11513" y="9646"/>
                          <a:chExt cx="2" cy="4240"/>
                        </a:xfrm>
                      </wpg:grpSpPr>
                      <wps:wsp>
                        <wps:cNvPr id="2259" name="Freeform 2973"/>
                        <wps:cNvSpPr>
                          <a:spLocks/>
                        </wps:cNvSpPr>
                        <wps:spPr bwMode="auto">
                          <a:xfrm>
                            <a:off x="11513" y="9646"/>
                            <a:ext cx="2" cy="4240"/>
                          </a:xfrm>
                          <a:custGeom>
                            <a:avLst/>
                            <a:gdLst>
                              <a:gd name="T0" fmla="+- 0 13886 9646"/>
                              <a:gd name="T1" fmla="*/ 13886 h 4240"/>
                              <a:gd name="T2" fmla="+- 0 9646 9646"/>
                              <a:gd name="T3" fmla="*/ 9646 h 4240"/>
                            </a:gdLst>
                            <a:ahLst/>
                            <a:cxnLst>
                              <a:cxn ang="0">
                                <a:pos x="0" y="T1"/>
                              </a:cxn>
                              <a:cxn ang="0">
                                <a:pos x="0" y="T3"/>
                              </a:cxn>
                            </a:cxnLst>
                            <a:rect l="0" t="0" r="r" b="b"/>
                            <a:pathLst>
                              <a:path h="4240">
                                <a:moveTo>
                                  <a:pt x="0" y="4240"/>
                                </a:moveTo>
                                <a:lnTo>
                                  <a:pt x="0" y="0"/>
                                </a:lnTo>
                              </a:path>
                            </a:pathLst>
                          </a:custGeom>
                          <a:noFill/>
                          <a:ln w="4572">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FAF7F" id="Group 2258" o:spid="_x0000_s1026" style="position:absolute;margin-left:561.75pt;margin-top:.15pt;width:12.75pt;height:399pt;z-index:-251182080" coordorigin="11513,9646" coordsize="2,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">
                <v:shape id="Freeform 2973" o:spid="_x0000_s1027" style="position:absolute;left:11513;top:9646;width:2;height:4240;visibility:visible;mso-wrap-style:square;v-text-anchor:top" coordsize="2,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DsYA&#10;AADdAAAADwAAAGRycy9kb3ducmV2LnhtbESPQWsCMRSE74X+h/AKvdVsg0pdN0oVhB4KRa2It8fm&#10;dXfp5mXZxDX9940geBxm5humWEbbioF63zjW8DrKQBCXzjRcafjeb17eQPiAbLB1TBr+yMNy8fhQ&#10;YG7chbc07EIlEoR9jhrqELpcSl/WZNGPXEecvB/XWwxJ9pU0PV4S3LZSZdlUWmw4LdTY0bqm8nd3&#10;thpOdFKfh6mMnTpuWhpvY/U1WWn9/BTf5yACxXAP39ofRoNSkxlc36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MDsYAAADdAAAADwAAAAAAAAAAAAAAAACYAgAAZHJz&#10;L2Rvd25yZXYueG1sUEsFBgAAAAAEAAQA9QAAAIsDAAAAAA==&#10;" path="m,4240l,e" filled="f" strokecolor="teal" strokeweight=".36pt">
                  <v:path arrowok="t" o:connecttype="custom" o:connectlocs="0,13886;0,9646" o:connectangles="0,0"/>
                </v:shape>
              </v:group>
            </w:pict>
          </mc:Fallback>
        </mc:AlternateContent>
      </w:r>
    </w:p>
    <w:p w:rsidR="00C54ECC" w:rsidRDefault="00C54ECC" w:rsidP="00C54ECC">
      <w:pPr>
        <w:spacing w:line="200" w:lineRule="exact"/>
      </w:pPr>
    </w:p>
    <w:p w:rsidR="00C54ECC" w:rsidRDefault="00FF21B1" w:rsidP="00C54ECC">
      <w:pPr>
        <w:spacing w:line="200" w:lineRule="exact"/>
      </w:pPr>
      <w:r>
        <w:rPr>
          <w:noProof/>
          <w:lang w:val="ro-RO" w:eastAsia="ro-RO"/>
        </w:rPr>
        <mc:AlternateContent>
          <mc:Choice Requires="wpg">
            <w:drawing>
              <wp:anchor distT="0" distB="0" distL="114300" distR="114300" simplePos="0" relativeHeight="252142592" behindDoc="1" locked="0" layoutInCell="1" allowOverlap="1" wp14:anchorId="0F2A0EBE" wp14:editId="5B844FFC">
                <wp:simplePos x="0" y="0"/>
                <wp:positionH relativeFrom="column">
                  <wp:posOffset>467360</wp:posOffset>
                </wp:positionH>
                <wp:positionV relativeFrom="paragraph">
                  <wp:posOffset>62230</wp:posOffset>
                </wp:positionV>
                <wp:extent cx="45085" cy="3643630"/>
                <wp:effectExtent l="0" t="0" r="0" b="13970"/>
                <wp:wrapNone/>
                <wp:docPr id="2241" name="Group 2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5085" cy="3643630"/>
                          <a:chOff x="1033" y="12468"/>
                          <a:chExt cx="2" cy="1418"/>
                        </a:xfrm>
                      </wpg:grpSpPr>
                      <wps:wsp>
                        <wps:cNvPr id="2242" name="Freeform 2989"/>
                        <wps:cNvSpPr>
                          <a:spLocks/>
                        </wps:cNvSpPr>
                        <wps:spPr bwMode="auto">
                          <a:xfrm>
                            <a:off x="1033" y="12468"/>
                            <a:ext cx="2" cy="1418"/>
                          </a:xfrm>
                          <a:custGeom>
                            <a:avLst/>
                            <a:gdLst>
                              <a:gd name="T0" fmla="+- 0 13886 12468"/>
                              <a:gd name="T1" fmla="*/ 13886 h 1418"/>
                              <a:gd name="T2" fmla="+- 0 12468 12468"/>
                              <a:gd name="T3" fmla="*/ 12468 h 1418"/>
                            </a:gdLst>
                            <a:ahLst/>
                            <a:cxnLst>
                              <a:cxn ang="0">
                                <a:pos x="0" y="T1"/>
                              </a:cxn>
                              <a:cxn ang="0">
                                <a:pos x="0" y="T3"/>
                              </a:cxn>
                            </a:cxnLst>
                            <a:rect l="0" t="0" r="r" b="b"/>
                            <a:pathLst>
                              <a:path h="1418">
                                <a:moveTo>
                                  <a:pt x="0" y="1418"/>
                                </a:moveTo>
                                <a:lnTo>
                                  <a:pt x="0" y="0"/>
                                </a:lnTo>
                              </a:path>
                            </a:pathLst>
                          </a:custGeom>
                          <a:noFill/>
                          <a:ln w="4572">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7C48A" id="Group 2241" o:spid="_x0000_s1026" style="position:absolute;margin-left:36.8pt;margin-top:4.9pt;width:3.55pt;height:286.9pt;flip:x;z-index:-251173888" coordorigin="1033,12468" coordsize="2,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">
                <v:shape id="Freeform 2989" o:spid="_x0000_s1027" style="position:absolute;left:1033;top:12468;width:2;height:1418;visibility:visible;mso-wrap-style:square;v-text-anchor:top" coordsize="2,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Z5ocQA&#10;AADdAAAADwAAAGRycy9kb3ducmV2LnhtbESPQWvCQBSE70L/w/IKvemmoUobs5EiSFsv0lTw+si+&#10;JqF5b0N21fjv3YLgcZiZb5h8NXKnTjT41omB51kCiqRytpXawP5nM30F5QOKxc4JGbiQh1XxMMkx&#10;s+4s33QqQ60iRHyGBpoQ+kxrXzXE6GeuJ4nerxsYQ5RDre2A5wjnTqdJstCMrcSFBntaN1T9lUc2&#10;cOCvDxHedrs1y7zf797aOVpjnh7H9yWoQGO4h2/tT2sgTV9S+H8Tn4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meaHEAAAA3QAAAA8AAAAAAAAAAAAAAAAAmAIAAGRycy9k&#10;b3ducmV2LnhtbFBLBQYAAAAABAAEAPUAAACJAwAAAAA=&#10;" path="m,1418l,e" filled="f" strokecolor="teal" strokeweight=".36pt">
                  <v:path arrowok="t" o:connecttype="custom" o:connectlocs="0,13886;0,12468" o:connectangles="0,0"/>
                </v:shape>
              </v:group>
            </w:pict>
          </mc:Fallback>
        </mc:AlternateContent>
      </w:r>
    </w:p>
    <w:p w:rsidR="00C54ECC" w:rsidRDefault="00C54ECC" w:rsidP="00C54ECC">
      <w:pPr>
        <w:spacing w:before="3" w:line="220" w:lineRule="exact"/>
      </w:pPr>
    </w:p>
    <w:p w:rsidR="00C54ECC" w:rsidRDefault="00C54ECC" w:rsidP="00C54ECC">
      <w:pPr>
        <w:spacing w:before="32" w:line="248" w:lineRule="exact"/>
        <w:ind w:left="812" w:right="-20"/>
        <w:rPr>
          <w:rFonts w:ascii="Arial" w:eastAsia="Arial" w:hAnsi="Arial" w:cs="Arial"/>
        </w:rPr>
      </w:pPr>
      <w:proofErr w:type="gramStart"/>
      <w:r>
        <w:rPr>
          <w:rFonts w:ascii="Arial" w:eastAsia="Arial" w:hAnsi="Arial" w:cs="Arial"/>
          <w:color w:val="038282"/>
          <w:position w:val="-1"/>
        </w:rPr>
        <w:t>lucrări</w:t>
      </w:r>
      <w:proofErr w:type="gramEnd"/>
      <w:r>
        <w:rPr>
          <w:rFonts w:ascii="Arial" w:eastAsia="Arial" w:hAnsi="Arial" w:cs="Arial"/>
          <w:color w:val="038282"/>
          <w:spacing w:val="42"/>
          <w:position w:val="-1"/>
        </w:rPr>
        <w:t xml:space="preserve"> </w:t>
      </w:r>
      <w:r>
        <w:rPr>
          <w:rFonts w:ascii="Arial" w:eastAsia="Arial" w:hAnsi="Arial" w:cs="Arial"/>
          <w:color w:val="038282"/>
          <w:position w:val="-1"/>
        </w:rPr>
        <w:t>de</w:t>
      </w:r>
      <w:r>
        <w:rPr>
          <w:rFonts w:ascii="Arial" w:eastAsia="Arial" w:hAnsi="Arial" w:cs="Arial"/>
          <w:color w:val="038282"/>
          <w:spacing w:val="22"/>
          <w:position w:val="-1"/>
        </w:rPr>
        <w:t xml:space="preserve"> </w:t>
      </w:r>
      <w:r>
        <w:rPr>
          <w:rFonts w:ascii="Arial" w:eastAsia="Arial" w:hAnsi="Arial" w:cs="Arial"/>
          <w:color w:val="038282"/>
          <w:w w:val="109"/>
          <w:position w:val="-1"/>
        </w:rPr>
        <w:t>construcţii</w:t>
      </w:r>
      <w:r>
        <w:rPr>
          <w:rFonts w:ascii="Arial" w:eastAsia="Arial" w:hAnsi="Arial" w:cs="Arial"/>
          <w:color w:val="038282"/>
          <w:spacing w:val="-16"/>
          <w:w w:val="109"/>
          <w:position w:val="-1"/>
        </w:rPr>
        <w:t xml:space="preserve"> </w:t>
      </w:r>
      <w:r>
        <w:rPr>
          <w:rFonts w:ascii="Arial" w:eastAsia="Arial" w:hAnsi="Arial" w:cs="Arial"/>
          <w:color w:val="038282"/>
          <w:position w:val="-1"/>
        </w:rPr>
        <w:t>şi</w:t>
      </w:r>
      <w:r>
        <w:rPr>
          <w:rFonts w:ascii="Arial" w:eastAsia="Arial" w:hAnsi="Arial" w:cs="Arial"/>
          <w:color w:val="038282"/>
          <w:spacing w:val="15"/>
          <w:position w:val="-1"/>
        </w:rPr>
        <w:t xml:space="preserve"> </w:t>
      </w:r>
      <w:r>
        <w:rPr>
          <w:rFonts w:ascii="Arial" w:eastAsia="Arial" w:hAnsi="Arial" w:cs="Arial"/>
          <w:color w:val="038282"/>
          <w:position w:val="-1"/>
        </w:rPr>
        <w:t xml:space="preserve">instalaţii </w:t>
      </w:r>
      <w:r>
        <w:rPr>
          <w:rFonts w:ascii="Arial" w:eastAsia="Arial" w:hAnsi="Arial" w:cs="Arial"/>
          <w:color w:val="038282"/>
          <w:spacing w:val="3"/>
          <w:position w:val="-1"/>
        </w:rPr>
        <w:t xml:space="preserve"> </w:t>
      </w:r>
      <w:r>
        <w:rPr>
          <w:rFonts w:ascii="Arial" w:eastAsia="Arial" w:hAnsi="Arial" w:cs="Arial"/>
          <w:color w:val="038282"/>
          <w:position w:val="-1"/>
        </w:rPr>
        <w:t xml:space="preserve">aferente </w:t>
      </w:r>
      <w:r>
        <w:rPr>
          <w:rFonts w:ascii="Arial" w:eastAsia="Arial" w:hAnsi="Arial" w:cs="Arial"/>
          <w:color w:val="038282"/>
          <w:spacing w:val="12"/>
          <w:position w:val="-1"/>
        </w:rPr>
        <w:t xml:space="preserve"> </w:t>
      </w:r>
      <w:r>
        <w:rPr>
          <w:rFonts w:ascii="Arial" w:eastAsia="Arial" w:hAnsi="Arial" w:cs="Arial"/>
          <w:color w:val="038282"/>
          <w:w w:val="110"/>
          <w:position w:val="-1"/>
        </w:rPr>
        <w:t>organizării</w:t>
      </w:r>
      <w:r>
        <w:rPr>
          <w:rFonts w:ascii="Arial" w:eastAsia="Arial" w:hAnsi="Arial" w:cs="Arial"/>
          <w:color w:val="038282"/>
          <w:spacing w:val="1"/>
          <w:w w:val="110"/>
          <w:position w:val="-1"/>
        </w:rPr>
        <w:t xml:space="preserve"> </w:t>
      </w:r>
      <w:r>
        <w:rPr>
          <w:rFonts w:ascii="Arial" w:eastAsia="Arial" w:hAnsi="Arial" w:cs="Arial"/>
          <w:color w:val="038282"/>
          <w:position w:val="-1"/>
        </w:rPr>
        <w:t>de</w:t>
      </w:r>
      <w:r>
        <w:rPr>
          <w:rFonts w:ascii="Arial" w:eastAsia="Arial" w:hAnsi="Arial" w:cs="Arial"/>
          <w:color w:val="038282"/>
          <w:spacing w:val="24"/>
          <w:position w:val="-1"/>
        </w:rPr>
        <w:t xml:space="preserve"> </w:t>
      </w:r>
      <w:r>
        <w:rPr>
          <w:rFonts w:ascii="Arial" w:eastAsia="Arial" w:hAnsi="Arial" w:cs="Arial"/>
          <w:color w:val="038282"/>
          <w:w w:val="108"/>
          <w:position w:val="-1"/>
        </w:rPr>
        <w:t>şantier</w:t>
      </w:r>
    </w:p>
    <w:p w:rsidR="00C54ECC" w:rsidRDefault="00C54ECC" w:rsidP="00C54ECC">
      <w:pPr>
        <w:spacing w:before="16" w:line="280" w:lineRule="exact"/>
        <w:rPr>
          <w:sz w:val="28"/>
          <w:szCs w:val="28"/>
        </w:rPr>
      </w:pPr>
    </w:p>
    <w:p w:rsidR="00C54ECC" w:rsidRDefault="00FF21B1" w:rsidP="00C54ECC">
      <w:pPr>
        <w:spacing w:before="32"/>
        <w:ind w:left="798" w:right="-20"/>
        <w:rPr>
          <w:rFonts w:ascii="Arial" w:eastAsia="Arial" w:hAnsi="Arial" w:cs="Arial"/>
        </w:rPr>
      </w:pPr>
      <w:r>
        <w:rPr>
          <w:noProof/>
          <w:lang w:val="ro-RO" w:eastAsia="ro-RO"/>
        </w:rPr>
        <mc:AlternateContent>
          <mc:Choice Requires="wpg">
            <w:drawing>
              <wp:anchor distT="0" distB="0" distL="114300" distR="114300" simplePos="0" relativeHeight="252231680" behindDoc="1" locked="0" layoutInCell="1" allowOverlap="1" wp14:anchorId="7DFD62E4" wp14:editId="7CC7B7B1">
                <wp:simplePos x="0" y="0"/>
                <wp:positionH relativeFrom="column">
                  <wp:posOffset>581025</wp:posOffset>
                </wp:positionH>
                <wp:positionV relativeFrom="paragraph">
                  <wp:posOffset>27940</wp:posOffset>
                </wp:positionV>
                <wp:extent cx="6553200" cy="114300"/>
                <wp:effectExtent l="0" t="0" r="19050" b="0"/>
                <wp:wrapNone/>
                <wp:docPr id="2326" name="Group 2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114300"/>
                          <a:chOff x="1195" y="10082"/>
                          <a:chExt cx="6680" cy="2"/>
                        </a:xfrm>
                      </wpg:grpSpPr>
                      <wps:wsp>
                        <wps:cNvPr id="2327" name="Freeform 2975"/>
                        <wps:cNvSpPr>
                          <a:spLocks/>
                        </wps:cNvSpPr>
                        <wps:spPr bwMode="auto">
                          <a:xfrm>
                            <a:off x="1195" y="10082"/>
                            <a:ext cx="6680" cy="2"/>
                          </a:xfrm>
                          <a:custGeom>
                            <a:avLst/>
                            <a:gdLst>
                              <a:gd name="T0" fmla="+- 0 1195 1195"/>
                              <a:gd name="T1" fmla="*/ T0 w 6680"/>
                              <a:gd name="T2" fmla="+- 0 7875 1195"/>
                              <a:gd name="T3" fmla="*/ T2 w 6680"/>
                            </a:gdLst>
                            <a:ahLst/>
                            <a:cxnLst>
                              <a:cxn ang="0">
                                <a:pos x="T1" y="0"/>
                              </a:cxn>
                              <a:cxn ang="0">
                                <a:pos x="T3" y="0"/>
                              </a:cxn>
                            </a:cxnLst>
                            <a:rect l="0" t="0" r="r" b="b"/>
                            <a:pathLst>
                              <a:path w="6680">
                                <a:moveTo>
                                  <a:pt x="0" y="0"/>
                                </a:moveTo>
                                <a:lnTo>
                                  <a:pt x="6680" y="0"/>
                                </a:lnTo>
                              </a:path>
                            </a:pathLst>
                          </a:custGeom>
                          <a:noFill/>
                          <a:ln w="4572">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4FFB3" id="Group 2256" o:spid="_x0000_s1026" style="position:absolute;margin-left:45.75pt;margin-top:2.2pt;width:516pt;height:9pt;z-index:-251084800" coordorigin="1195,10082" coordsize="6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">
                <v:shape id="Freeform 2975" o:spid="_x0000_s1027" style="position:absolute;left:1195;top:10082;width:6680;height:2;visibility:visible;mso-wrap-style:square;v-text-anchor:top" coordsize="6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9/A8cA&#10;AADdAAAADwAAAGRycy9kb3ducmV2LnhtbESPQWsCMRSE74X+h/AEbzXrSmvZGqWtKKWnukrp8bF5&#10;zW7dvKxJ1PXfm0Khx2FmvmFmi9624kQ+NI4VjEcZCOLK6YaNgt12dfcIIkRkja1jUnChAIv57c0M&#10;C+3OvKFTGY1IEA4FKqhj7AopQ1WTxTByHXHyvp23GJP0RmqP5wS3rcyz7EFabDgt1NjRa03Vvjxa&#10;BebQrTd+uT/u7p15+fgp7Vd4/1RqOOifn0BE6uN/+K/9phXkk3wKv2/S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fwPHAAAA3QAAAA8AAAAAAAAAAAAAAAAAmAIAAGRy&#10;cy9kb3ducmV2LnhtbFBLBQYAAAAABAAEAPUAAACMAwAAAAA=&#10;" path="m,l6680,e" filled="f" strokecolor="teal" strokeweight=".36pt">
                  <v:path arrowok="t" o:connecttype="custom" o:connectlocs="0,0;6680,0" o:connectangles="0,0"/>
                </v:shape>
              </v:group>
            </w:pict>
          </mc:Fallback>
        </mc:AlternateContent>
      </w:r>
      <w:proofErr w:type="gramStart"/>
      <w:r w:rsidR="00C54ECC">
        <w:rPr>
          <w:rFonts w:ascii="Arial" w:eastAsia="Arial" w:hAnsi="Arial" w:cs="Arial"/>
          <w:color w:val="038282"/>
          <w:w w:val="109"/>
        </w:rPr>
        <w:t>cheltuieli</w:t>
      </w:r>
      <w:proofErr w:type="gramEnd"/>
      <w:r w:rsidR="00C54ECC">
        <w:rPr>
          <w:rFonts w:ascii="Arial" w:eastAsia="Arial" w:hAnsi="Arial" w:cs="Arial"/>
          <w:color w:val="038282"/>
          <w:w w:val="109"/>
        </w:rPr>
        <w:t xml:space="preserve"> </w:t>
      </w:r>
      <w:r w:rsidR="00C54ECC">
        <w:rPr>
          <w:rFonts w:ascii="Arial" w:eastAsia="Arial" w:hAnsi="Arial" w:cs="Arial"/>
          <w:color w:val="038282"/>
        </w:rPr>
        <w:t xml:space="preserve">conexe </w:t>
      </w:r>
      <w:r w:rsidR="00C54ECC">
        <w:rPr>
          <w:rFonts w:ascii="Arial" w:eastAsia="Arial" w:hAnsi="Arial" w:cs="Arial"/>
          <w:color w:val="038282"/>
          <w:spacing w:val="3"/>
        </w:rPr>
        <w:t xml:space="preserve"> </w:t>
      </w:r>
      <w:r w:rsidR="00C54ECC">
        <w:rPr>
          <w:rFonts w:ascii="Arial" w:eastAsia="Arial" w:hAnsi="Arial" w:cs="Arial"/>
          <w:color w:val="038282"/>
          <w:w w:val="110"/>
        </w:rPr>
        <w:t>organizării</w:t>
      </w:r>
      <w:r w:rsidR="00C54ECC">
        <w:rPr>
          <w:rFonts w:ascii="Arial" w:eastAsia="Arial" w:hAnsi="Arial" w:cs="Arial"/>
          <w:color w:val="038282"/>
          <w:spacing w:val="58"/>
          <w:w w:val="110"/>
        </w:rPr>
        <w:t xml:space="preserve"> </w:t>
      </w:r>
      <w:r w:rsidR="00C54ECC">
        <w:rPr>
          <w:rFonts w:ascii="Arial" w:eastAsia="Arial" w:hAnsi="Arial" w:cs="Arial"/>
          <w:color w:val="038282"/>
        </w:rPr>
        <w:t>de</w:t>
      </w:r>
      <w:r w:rsidR="00C54ECC">
        <w:rPr>
          <w:rFonts w:ascii="Arial" w:eastAsia="Arial" w:hAnsi="Arial" w:cs="Arial"/>
          <w:color w:val="038282"/>
          <w:spacing w:val="24"/>
        </w:rPr>
        <w:t xml:space="preserve"> </w:t>
      </w:r>
      <w:r w:rsidR="00C54ECC">
        <w:rPr>
          <w:rFonts w:ascii="Arial" w:eastAsia="Arial" w:hAnsi="Arial" w:cs="Arial"/>
          <w:color w:val="038282"/>
          <w:w w:val="109"/>
        </w:rPr>
        <w:t>şantier</w:t>
      </w:r>
    </w:p>
    <w:p w:rsidR="00785F45" w:rsidRDefault="00785F45" w:rsidP="00C54ECC">
      <w:pPr>
        <w:tabs>
          <w:tab w:val="left" w:pos="9040"/>
          <w:tab w:val="left" w:pos="10900"/>
        </w:tabs>
        <w:spacing w:before="63"/>
        <w:ind w:left="1144" w:right="-20"/>
        <w:rPr>
          <w:rFonts w:ascii="Arial" w:eastAsia="Arial" w:hAnsi="Arial" w:cs="Arial"/>
          <w:b/>
          <w:bCs/>
          <w:color w:val="038282"/>
          <w:sz w:val="23"/>
          <w:szCs w:val="23"/>
        </w:rPr>
      </w:pPr>
    </w:p>
    <w:p w:rsidR="00C54ECC" w:rsidRDefault="00FF21B1" w:rsidP="00785F45">
      <w:pPr>
        <w:tabs>
          <w:tab w:val="left" w:pos="9040"/>
          <w:tab w:val="left" w:pos="10900"/>
        </w:tabs>
        <w:spacing w:line="180" w:lineRule="auto"/>
        <w:ind w:left="1138" w:right="-14"/>
        <w:contextualSpacing/>
        <w:rPr>
          <w:rFonts w:ascii="Arial" w:eastAsia="Arial" w:hAnsi="Arial" w:cs="Arial"/>
          <w:sz w:val="31"/>
          <w:szCs w:val="31"/>
        </w:rPr>
      </w:pPr>
      <w:r>
        <w:rPr>
          <w:noProof/>
          <w:lang w:val="ro-RO" w:eastAsia="ro-RO"/>
        </w:rPr>
        <mc:AlternateContent>
          <mc:Choice Requires="wpg">
            <w:drawing>
              <wp:anchor distT="0" distB="0" distL="114300" distR="114300" simplePos="0" relativeHeight="252229632" behindDoc="1" locked="0" layoutInCell="1" allowOverlap="1" wp14:anchorId="14DEECAD" wp14:editId="472A6790">
                <wp:simplePos x="0" y="0"/>
                <wp:positionH relativeFrom="column">
                  <wp:posOffset>552450</wp:posOffset>
                </wp:positionH>
                <wp:positionV relativeFrom="paragraph">
                  <wp:posOffset>15875</wp:posOffset>
                </wp:positionV>
                <wp:extent cx="6553200" cy="114300"/>
                <wp:effectExtent l="0" t="0" r="19050" b="0"/>
                <wp:wrapNone/>
                <wp:docPr id="2324" name="Group 2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114300"/>
                          <a:chOff x="1195" y="10082"/>
                          <a:chExt cx="6680" cy="2"/>
                        </a:xfrm>
                      </wpg:grpSpPr>
                      <wps:wsp>
                        <wps:cNvPr id="2325" name="Freeform 2975"/>
                        <wps:cNvSpPr>
                          <a:spLocks/>
                        </wps:cNvSpPr>
                        <wps:spPr bwMode="auto">
                          <a:xfrm>
                            <a:off x="1195" y="10082"/>
                            <a:ext cx="6680" cy="2"/>
                          </a:xfrm>
                          <a:custGeom>
                            <a:avLst/>
                            <a:gdLst>
                              <a:gd name="T0" fmla="+- 0 1195 1195"/>
                              <a:gd name="T1" fmla="*/ T0 w 6680"/>
                              <a:gd name="T2" fmla="+- 0 7875 1195"/>
                              <a:gd name="T3" fmla="*/ T2 w 6680"/>
                            </a:gdLst>
                            <a:ahLst/>
                            <a:cxnLst>
                              <a:cxn ang="0">
                                <a:pos x="T1" y="0"/>
                              </a:cxn>
                              <a:cxn ang="0">
                                <a:pos x="T3" y="0"/>
                              </a:cxn>
                            </a:cxnLst>
                            <a:rect l="0" t="0" r="r" b="b"/>
                            <a:pathLst>
                              <a:path w="6680">
                                <a:moveTo>
                                  <a:pt x="0" y="0"/>
                                </a:moveTo>
                                <a:lnTo>
                                  <a:pt x="6680" y="0"/>
                                </a:lnTo>
                              </a:path>
                            </a:pathLst>
                          </a:custGeom>
                          <a:noFill/>
                          <a:ln w="4572">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17BE5B" id="Group 2256" o:spid="_x0000_s1026" style="position:absolute;margin-left:43.5pt;margin-top:1.25pt;width:516pt;height:9pt;z-index:-251086848" coordorigin="1195,10082" coordsize="6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">
                <v:shape id="Freeform 2975" o:spid="_x0000_s1027" style="position:absolute;left:1195;top:10082;width:6680;height:2;visibility:visible;mso-wrap-style:square;v-text-anchor:top" coordsize="6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E78YA&#10;AADdAAAADwAAAGRycy9kb3ducmV2LnhtbESPQWsCMRSE74L/ITzBm2ZdsZStUaqlpfRUt1J6fGxe&#10;s1s3L2sSdfvvjVDocZiZb5jluretOJMPjWMFs2kGgrhyumGjYP/xPLkHESKyxtYxKfilAOvVcLDE&#10;QrsL7+hcRiMShEOBCuoYu0LKUNVkMUxdR5y8b+ctxiS9kdrjJcFtK/Msu5MWG04LNXa0rak6lCer&#10;wBy7l51/Opz2C2c27z+l/Qpvn0qNR/3jA4hIffwP/7VftYJ8ni/g9iY9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FE78YAAADdAAAADwAAAAAAAAAAAAAAAACYAgAAZHJz&#10;L2Rvd25yZXYueG1sUEsFBgAAAAAEAAQA9QAAAIsDAAAAAA==&#10;" path="m,l6680,e" filled="f" strokecolor="teal" strokeweight=".36pt">
                  <v:path arrowok="t" o:connecttype="custom" o:connectlocs="0,0;6680,0" o:connectangles="0,0"/>
                </v:shape>
              </v:group>
            </w:pict>
          </mc:Fallback>
        </mc:AlternateContent>
      </w:r>
      <w:proofErr w:type="gramStart"/>
      <w:r w:rsidR="00C54ECC">
        <w:rPr>
          <w:rFonts w:ascii="Arial" w:eastAsia="Arial" w:hAnsi="Arial" w:cs="Arial"/>
          <w:b/>
          <w:bCs/>
          <w:color w:val="038282"/>
          <w:sz w:val="23"/>
          <w:szCs w:val="23"/>
        </w:rPr>
        <w:t>isioane</w:t>
      </w:r>
      <w:proofErr w:type="gramEnd"/>
      <w:r w:rsidR="00C54ECC">
        <w:rPr>
          <w:rFonts w:ascii="Arial" w:eastAsia="Arial" w:hAnsi="Arial" w:cs="Arial"/>
          <w:b/>
          <w:bCs/>
          <w:color w:val="038282"/>
          <w:sz w:val="23"/>
          <w:szCs w:val="23"/>
        </w:rPr>
        <w:t>,</w:t>
      </w:r>
      <w:r w:rsidR="00C54ECC">
        <w:rPr>
          <w:rFonts w:ascii="Arial" w:eastAsia="Arial" w:hAnsi="Arial" w:cs="Arial"/>
          <w:b/>
          <w:bCs/>
          <w:color w:val="038282"/>
          <w:spacing w:val="14"/>
          <w:sz w:val="23"/>
          <w:szCs w:val="23"/>
        </w:rPr>
        <w:t xml:space="preserve"> </w:t>
      </w:r>
      <w:r w:rsidR="00C54ECC">
        <w:rPr>
          <w:rFonts w:ascii="Arial" w:eastAsia="Arial" w:hAnsi="Arial" w:cs="Arial"/>
          <w:b/>
          <w:bCs/>
          <w:color w:val="038282"/>
          <w:sz w:val="23"/>
          <w:szCs w:val="23"/>
        </w:rPr>
        <w:t>taxe</w:t>
      </w:r>
      <w:r w:rsidR="00C54ECC">
        <w:rPr>
          <w:rFonts w:ascii="Arial" w:eastAsia="Arial" w:hAnsi="Arial" w:cs="Arial"/>
          <w:b/>
          <w:bCs/>
          <w:color w:val="038282"/>
          <w:spacing w:val="-36"/>
          <w:sz w:val="23"/>
          <w:szCs w:val="23"/>
        </w:rPr>
        <w:t xml:space="preserve"> </w:t>
      </w:r>
      <w:r w:rsidR="00C54ECC">
        <w:rPr>
          <w:rFonts w:ascii="Arial" w:eastAsia="Arial" w:hAnsi="Arial" w:cs="Arial"/>
          <w:b/>
          <w:bCs/>
          <w:color w:val="038282"/>
          <w:sz w:val="23"/>
          <w:szCs w:val="23"/>
        </w:rPr>
        <w:tab/>
      </w:r>
      <w:r w:rsidR="00C54ECC">
        <w:rPr>
          <w:b/>
          <w:bCs/>
          <w:color w:val="038282"/>
          <w:w w:val="70"/>
          <w:position w:val="1"/>
          <w:sz w:val="35"/>
          <w:szCs w:val="35"/>
        </w:rPr>
        <w:t>o</w:t>
      </w:r>
      <w:r w:rsidR="00C54ECC">
        <w:rPr>
          <w:b/>
          <w:bCs/>
          <w:color w:val="038282"/>
          <w:spacing w:val="-49"/>
          <w:w w:val="70"/>
          <w:position w:val="1"/>
          <w:sz w:val="35"/>
          <w:szCs w:val="35"/>
        </w:rPr>
        <w:t xml:space="preserve"> </w:t>
      </w:r>
      <w:r w:rsidR="00C54ECC">
        <w:rPr>
          <w:b/>
          <w:bCs/>
          <w:color w:val="038282"/>
          <w:position w:val="1"/>
          <w:sz w:val="35"/>
          <w:szCs w:val="35"/>
        </w:rPr>
        <w:tab/>
      </w:r>
      <w:r w:rsidR="00C54ECC">
        <w:rPr>
          <w:rFonts w:ascii="Arial" w:eastAsia="Arial" w:hAnsi="Arial" w:cs="Arial"/>
          <w:b/>
          <w:bCs/>
          <w:color w:val="038282"/>
          <w:w w:val="70"/>
          <w:sz w:val="31"/>
          <w:szCs w:val="31"/>
        </w:rPr>
        <w:t>o</w:t>
      </w:r>
    </w:p>
    <w:p w:rsidR="00C54ECC" w:rsidRDefault="00C54ECC" w:rsidP="00C54ECC">
      <w:pPr>
        <w:spacing w:before="30"/>
        <w:ind w:left="798" w:right="-20"/>
        <w:rPr>
          <w:rFonts w:ascii="Arial" w:eastAsia="Arial" w:hAnsi="Arial" w:cs="Arial"/>
        </w:rPr>
      </w:pPr>
      <w:r>
        <w:rPr>
          <w:noProof/>
          <w:lang w:val="ro-RO" w:eastAsia="ro-RO"/>
        </w:rPr>
        <mc:AlternateContent>
          <mc:Choice Requires="wpg">
            <w:drawing>
              <wp:anchor distT="0" distB="0" distL="114300" distR="114300" simplePos="0" relativeHeight="252135424" behindDoc="1" locked="0" layoutInCell="1" allowOverlap="1" wp14:anchorId="54D78AE1" wp14:editId="6BF7CDF3">
                <wp:simplePos x="0" y="0"/>
                <wp:positionH relativeFrom="column">
                  <wp:posOffset>581025</wp:posOffset>
                </wp:positionH>
                <wp:positionV relativeFrom="paragraph">
                  <wp:posOffset>138430</wp:posOffset>
                </wp:positionV>
                <wp:extent cx="6553200" cy="114300"/>
                <wp:effectExtent l="0" t="0" r="19050" b="0"/>
                <wp:wrapNone/>
                <wp:docPr id="2256" name="Group 2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114300"/>
                          <a:chOff x="1195" y="10082"/>
                          <a:chExt cx="6680" cy="2"/>
                        </a:xfrm>
                      </wpg:grpSpPr>
                      <wps:wsp>
                        <wps:cNvPr id="2257" name="Freeform 2975"/>
                        <wps:cNvSpPr>
                          <a:spLocks/>
                        </wps:cNvSpPr>
                        <wps:spPr bwMode="auto">
                          <a:xfrm>
                            <a:off x="1195" y="10082"/>
                            <a:ext cx="6680" cy="2"/>
                          </a:xfrm>
                          <a:custGeom>
                            <a:avLst/>
                            <a:gdLst>
                              <a:gd name="T0" fmla="+- 0 1195 1195"/>
                              <a:gd name="T1" fmla="*/ T0 w 6680"/>
                              <a:gd name="T2" fmla="+- 0 7875 1195"/>
                              <a:gd name="T3" fmla="*/ T2 w 6680"/>
                            </a:gdLst>
                            <a:ahLst/>
                            <a:cxnLst>
                              <a:cxn ang="0">
                                <a:pos x="T1" y="0"/>
                              </a:cxn>
                              <a:cxn ang="0">
                                <a:pos x="T3" y="0"/>
                              </a:cxn>
                            </a:cxnLst>
                            <a:rect l="0" t="0" r="r" b="b"/>
                            <a:pathLst>
                              <a:path w="6680">
                                <a:moveTo>
                                  <a:pt x="0" y="0"/>
                                </a:moveTo>
                                <a:lnTo>
                                  <a:pt x="6680" y="0"/>
                                </a:lnTo>
                              </a:path>
                            </a:pathLst>
                          </a:custGeom>
                          <a:noFill/>
                          <a:ln w="4572">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1279A" id="Group 2256" o:spid="_x0000_s1026" style="position:absolute;margin-left:45.75pt;margin-top:10.9pt;width:516pt;height:9pt;z-index:-251181056" coordorigin="1195,10082" coordsize="6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">
                <v:shape id="Freeform 2975" o:spid="_x0000_s1027" style="position:absolute;left:1195;top:10082;width:6680;height:2;visibility:visible;mso-wrap-style:square;v-text-anchor:top" coordsize="6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D48YA&#10;AADdAAAADwAAAGRycy9kb3ducmV2LnhtbESPT2sCMRTE74V+h/CE3mrWBduyGqV/aCme6lbE42Pz&#10;zG7dvGyTqOu3N4LgcZiZ3zDTeW9bcSAfGscKRsMMBHHldMNGwer38/EFRIjIGlvHpOBEAeaz+7sp&#10;FtodeUmHMhqRIBwKVFDH2BVShqomi2HoOuLkbZ23GJP0RmqPxwS3rcyz7ElabDgt1NjRe03Vrtxb&#10;Bea/+1r6j91+NXbm7eevtJuwWCv1MOhfJyAi9fEWvra/tYI8Hz/D5U16AnJ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gD48YAAADdAAAADwAAAAAAAAAAAAAAAACYAgAAZHJz&#10;L2Rvd25yZXYueG1sUEsFBgAAAAAEAAQA9QAAAIsDAAAAAA==&#10;" path="m,l6680,e" filled="f" strokecolor="teal" strokeweight=".36pt">
                  <v:path arrowok="t" o:connecttype="custom" o:connectlocs="0,0;6680,0" o:connectangles="0,0"/>
                </v:shape>
              </v:group>
            </w:pict>
          </mc:Fallback>
        </mc:AlternateContent>
      </w:r>
      <w:proofErr w:type="gramStart"/>
      <w:r>
        <w:rPr>
          <w:rFonts w:ascii="Arial" w:eastAsia="Arial" w:hAnsi="Arial" w:cs="Arial"/>
          <w:color w:val="038282"/>
          <w:w w:val="110"/>
        </w:rPr>
        <w:t>comisionul</w:t>
      </w:r>
      <w:proofErr w:type="gramEnd"/>
      <w:r>
        <w:rPr>
          <w:rFonts w:ascii="Arial" w:eastAsia="Arial" w:hAnsi="Arial" w:cs="Arial"/>
          <w:color w:val="038282"/>
          <w:spacing w:val="-7"/>
          <w:w w:val="110"/>
        </w:rPr>
        <w:t xml:space="preserve"> </w:t>
      </w:r>
      <w:r>
        <w:rPr>
          <w:rFonts w:ascii="Arial" w:eastAsia="Arial" w:hAnsi="Arial" w:cs="Arial"/>
          <w:color w:val="038282"/>
        </w:rPr>
        <w:t xml:space="preserve">băncii </w:t>
      </w:r>
      <w:r>
        <w:rPr>
          <w:rFonts w:ascii="Arial" w:eastAsia="Arial" w:hAnsi="Arial" w:cs="Arial"/>
          <w:color w:val="038282"/>
          <w:spacing w:val="8"/>
        </w:rPr>
        <w:t xml:space="preserve"> </w:t>
      </w:r>
      <w:r>
        <w:rPr>
          <w:rFonts w:ascii="Arial" w:eastAsia="Arial" w:hAnsi="Arial" w:cs="Arial"/>
          <w:color w:val="038282"/>
          <w:w w:val="107"/>
        </w:rPr>
        <w:t>finanţatoare</w:t>
      </w:r>
    </w:p>
    <w:p w:rsidR="00C54ECC" w:rsidRDefault="00C54ECC" w:rsidP="00C54ECC">
      <w:pPr>
        <w:spacing w:before="35" w:line="273" w:lineRule="auto"/>
        <w:ind w:left="856" w:right="4240" w:hanging="58"/>
        <w:rPr>
          <w:rFonts w:ascii="Arial" w:eastAsia="Arial" w:hAnsi="Arial" w:cs="Arial"/>
        </w:rPr>
      </w:pPr>
      <w:r>
        <w:rPr>
          <w:noProof/>
          <w:lang w:val="ro-RO" w:eastAsia="ro-RO"/>
        </w:rPr>
        <mc:AlternateContent>
          <mc:Choice Requires="wpg">
            <w:drawing>
              <wp:anchor distT="0" distB="0" distL="114300" distR="114300" simplePos="0" relativeHeight="252131328" behindDoc="1" locked="0" layoutInCell="1" allowOverlap="1" wp14:anchorId="5A8FCC98" wp14:editId="59A8BB1C">
                <wp:simplePos x="0" y="0"/>
                <wp:positionH relativeFrom="column">
                  <wp:posOffset>790575</wp:posOffset>
                </wp:positionH>
                <wp:positionV relativeFrom="paragraph">
                  <wp:posOffset>317500</wp:posOffset>
                </wp:positionV>
                <wp:extent cx="6344285" cy="1270"/>
                <wp:effectExtent l="0" t="0" r="18415" b="17780"/>
                <wp:wrapNone/>
                <wp:docPr id="2254" name="Group 2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4285" cy="1270"/>
                          <a:chOff x="1526" y="10643"/>
                          <a:chExt cx="9991" cy="2"/>
                        </a:xfrm>
                      </wpg:grpSpPr>
                      <wps:wsp>
                        <wps:cNvPr id="2255" name="Freeform 2966"/>
                        <wps:cNvSpPr>
                          <a:spLocks/>
                        </wps:cNvSpPr>
                        <wps:spPr bwMode="auto">
                          <a:xfrm>
                            <a:off x="1526" y="10643"/>
                            <a:ext cx="9991" cy="2"/>
                          </a:xfrm>
                          <a:custGeom>
                            <a:avLst/>
                            <a:gdLst>
                              <a:gd name="T0" fmla="+- 0 1526 1526"/>
                              <a:gd name="T1" fmla="*/ T0 w 9991"/>
                              <a:gd name="T2" fmla="+- 0 11517 1526"/>
                              <a:gd name="T3" fmla="*/ T2 w 9991"/>
                            </a:gdLst>
                            <a:ahLst/>
                            <a:cxnLst>
                              <a:cxn ang="0">
                                <a:pos x="T1" y="0"/>
                              </a:cxn>
                              <a:cxn ang="0">
                                <a:pos x="T3" y="0"/>
                              </a:cxn>
                            </a:cxnLst>
                            <a:rect l="0" t="0" r="r" b="b"/>
                            <a:pathLst>
                              <a:path w="9991">
                                <a:moveTo>
                                  <a:pt x="0" y="0"/>
                                </a:moveTo>
                                <a:lnTo>
                                  <a:pt x="9991" y="0"/>
                                </a:lnTo>
                              </a:path>
                            </a:pathLst>
                          </a:custGeom>
                          <a:noFill/>
                          <a:ln w="4572">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1760659" id="Group 2254" o:spid="_x0000_s1026" style="position:absolute;margin-left:62.25pt;margin-top:25pt;width:499.55pt;height:.1pt;z-index:-251185152" coordorigin="1526,10643" coordsize="9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">
                <v:shape id="Freeform 2966" o:spid="_x0000_s1027" style="position:absolute;left:1526;top:10643;width:9991;height:2;visibility:visible;mso-wrap-style:square;v-text-anchor:top" coordsize="9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" path="m,l9991,e" filled="f" strokecolor="teal" strokeweight=".36pt">
                  <v:path arrowok="t" o:connecttype="custom" o:connectlocs="0,0;9991,0" o:connectangles="0,0"/>
                </v:shape>
              </v:group>
            </w:pict>
          </mc:Fallback>
        </mc:AlternateContent>
      </w:r>
      <w:r>
        <w:rPr>
          <w:noProof/>
          <w:lang w:val="ro-RO" w:eastAsia="ro-RO"/>
        </w:rPr>
        <mc:AlternateContent>
          <mc:Choice Requires="wpg">
            <w:drawing>
              <wp:anchor distT="0" distB="0" distL="114300" distR="114300" simplePos="0" relativeHeight="252132352" behindDoc="1" locked="0" layoutInCell="1" allowOverlap="1" wp14:anchorId="3E3EF411" wp14:editId="1025FE7B">
                <wp:simplePos x="0" y="0"/>
                <wp:positionH relativeFrom="column">
                  <wp:posOffset>4787900</wp:posOffset>
                </wp:positionH>
                <wp:positionV relativeFrom="paragraph">
                  <wp:posOffset>292735</wp:posOffset>
                </wp:positionV>
                <wp:extent cx="1270" cy="447675"/>
                <wp:effectExtent l="4781550" t="0" r="2379980" b="2790825"/>
                <wp:wrapNone/>
                <wp:docPr id="2251" name="Group 2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47675"/>
                          <a:chOff x="7821" y="10604"/>
                          <a:chExt cx="2" cy="705"/>
                        </a:xfrm>
                      </wpg:grpSpPr>
                      <wps:wsp>
                        <wps:cNvPr id="2252" name="Freeform 2968"/>
                        <wps:cNvSpPr>
                          <a:spLocks/>
                        </wps:cNvSpPr>
                        <wps:spPr bwMode="auto">
                          <a:xfrm>
                            <a:off x="7821" y="10604"/>
                            <a:ext cx="2" cy="705"/>
                          </a:xfrm>
                          <a:custGeom>
                            <a:avLst/>
                            <a:gdLst>
                              <a:gd name="T0" fmla="+- 0 11309 10604"/>
                              <a:gd name="T1" fmla="*/ 11309 h 705"/>
                              <a:gd name="T2" fmla="+- 0 10604 10604"/>
                              <a:gd name="T3" fmla="*/ 10604 h 705"/>
                            </a:gdLst>
                            <a:ahLst/>
                            <a:cxnLst>
                              <a:cxn ang="0">
                                <a:pos x="0" y="T1"/>
                              </a:cxn>
                              <a:cxn ang="0">
                                <a:pos x="0" y="T3"/>
                              </a:cxn>
                            </a:cxnLst>
                            <a:rect l="0" t="0" r="r" b="b"/>
                            <a:pathLst>
                              <a:path h="705">
                                <a:moveTo>
                                  <a:pt x="0" y="705"/>
                                </a:moveTo>
                                <a:lnTo>
                                  <a:pt x="0" y="0"/>
                                </a:lnTo>
                              </a:path>
                            </a:pathLst>
                          </a:custGeom>
                          <a:noFill/>
                          <a:ln w="4572">
                            <a:solidFill>
                              <a:srgbClr val="0F87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53" name="Picture 29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02" y="13853"/>
                            <a:ext cx="11254" cy="18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5870E9" id="Group 2251" o:spid="_x0000_s1026" style="position:absolute;margin-left:377pt;margin-top:23.05pt;width:.1pt;height:35.25pt;z-index:-251184128" coordorigin="7821,10604" coordsize="2,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">
                <v:shape id="Freeform 2968" o:spid="_x0000_s1027" style="position:absolute;left:7821;top:10604;width:2;height:705;visibility:visible;mso-wrap-style:square;v-text-anchor:top" coordsize="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tCcMA&#10;AADdAAAADwAAAGRycy9kb3ducmV2LnhtbESPUUvDQBCE3wX/w7GCb/bSiKJpr+UQivXR1B+w5rZJ&#10;aG4v3K1J/PeeIPg4zMw3zHa/+EFNFFMf2MB6VYAiboLruTXwcTrcPYFKguxwCEwGvinBfnd9tcXK&#10;hZnfaaqlVRnCqUIDnchYaZ2ajjymVRiJs3cO0aNkGVvtIs4Z7gddFsWj9thzXuhwpJeOmkv95Q28&#10;vUb7OVtZT8epPkR77y5Wno25vVnsBpTQIv/hv/bRGSjLhxJ+3+Qno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btCcMAAADdAAAADwAAAAAAAAAAAAAAAACYAgAAZHJzL2Rv&#10;d25yZXYueG1sUEsFBgAAAAAEAAQA9QAAAIgDAAAAAA==&#10;" path="m,705l,e" filled="f" strokecolor="#0f878c" strokeweight=".36pt">
                  <v:path arrowok="t" o:connecttype="custom" o:connectlocs="0,11309;0,10604" o:connectangles="0,0"/>
                </v:shape>
                <v:shape id="Picture 2969" o:spid="_x0000_s1028" type="#_x0000_t75" style="position:absolute;left:302;top:13853;width:11254;height:1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G5M/GAAAA3QAAAA8AAABkcnMvZG93bnJldi54bWxEj19rwjAUxd+FfYdwB75puoqzVKOMwcQJ&#10;U+YEX++au7Zbc1ObzNZ9+kUQfDycPz/ObNGZSpyocaVlBQ/DCARxZnXJuYL9x8sgAeE8ssbKMik4&#10;k4PF/K43w1Tblt/ptPO5CCPsUlRQeF+nUrqsIINuaGvi4H3ZxqAPssmlbrAN46aScRQ9SoMlB0KB&#10;NT0XlP3sfk2AJN3r/m/12S4n34dtskZ64+NGqf599zQF4anzt/C1vdIK4ng8gsub8ATk/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cbkz8YAAADdAAAADwAAAAAAAAAAAAAA&#10;AACfAgAAZHJzL2Rvd25yZXYueG1sUEsFBgAAAAAEAAQA9wAAAJIDAAAAAA==&#10;">
                  <v:imagedata r:id="rId10" o:title=""/>
                </v:shape>
              </v:group>
            </w:pict>
          </mc:Fallback>
        </mc:AlternateContent>
      </w:r>
      <w:proofErr w:type="gramStart"/>
      <w:r>
        <w:rPr>
          <w:rFonts w:ascii="Arial" w:eastAsia="Arial" w:hAnsi="Arial" w:cs="Arial"/>
          <w:color w:val="038282"/>
        </w:rPr>
        <w:t>cota</w:t>
      </w:r>
      <w:proofErr w:type="gramEnd"/>
      <w:r>
        <w:rPr>
          <w:rFonts w:ascii="Arial" w:eastAsia="Arial" w:hAnsi="Arial" w:cs="Arial"/>
          <w:color w:val="038282"/>
          <w:spacing w:val="40"/>
        </w:rPr>
        <w:t xml:space="preserve"> </w:t>
      </w:r>
      <w:r>
        <w:rPr>
          <w:rFonts w:ascii="Arial" w:eastAsia="Arial" w:hAnsi="Arial" w:cs="Arial"/>
          <w:color w:val="038282"/>
        </w:rPr>
        <w:t xml:space="preserve">aferentă </w:t>
      </w:r>
      <w:r>
        <w:rPr>
          <w:rFonts w:ascii="Arial" w:eastAsia="Arial" w:hAnsi="Arial" w:cs="Arial"/>
          <w:color w:val="038282"/>
          <w:spacing w:val="13"/>
        </w:rPr>
        <w:t xml:space="preserve"> </w:t>
      </w:r>
      <w:r>
        <w:rPr>
          <w:rFonts w:ascii="Arial" w:eastAsia="Arial" w:hAnsi="Arial" w:cs="Arial"/>
          <w:color w:val="038282"/>
          <w:w w:val="108"/>
        </w:rPr>
        <w:t>Inspectoratului</w:t>
      </w:r>
      <w:r>
        <w:rPr>
          <w:rFonts w:ascii="Arial" w:eastAsia="Arial" w:hAnsi="Arial" w:cs="Arial"/>
          <w:color w:val="038282"/>
          <w:spacing w:val="-16"/>
          <w:w w:val="108"/>
        </w:rPr>
        <w:t xml:space="preserve"> </w:t>
      </w:r>
      <w:r>
        <w:rPr>
          <w:rFonts w:ascii="Arial" w:eastAsia="Arial" w:hAnsi="Arial" w:cs="Arial"/>
          <w:color w:val="038282"/>
        </w:rPr>
        <w:t>de</w:t>
      </w:r>
      <w:r>
        <w:rPr>
          <w:rFonts w:ascii="Arial" w:eastAsia="Arial" w:hAnsi="Arial" w:cs="Arial"/>
          <w:color w:val="038282"/>
          <w:spacing w:val="35"/>
        </w:rPr>
        <w:t xml:space="preserve"> </w:t>
      </w:r>
      <w:r>
        <w:rPr>
          <w:rFonts w:ascii="Arial" w:eastAsia="Arial" w:hAnsi="Arial" w:cs="Arial"/>
          <w:color w:val="038282"/>
        </w:rPr>
        <w:t>Stat</w:t>
      </w:r>
      <w:r>
        <w:rPr>
          <w:rFonts w:ascii="Arial" w:eastAsia="Arial" w:hAnsi="Arial" w:cs="Arial"/>
          <w:color w:val="038282"/>
          <w:spacing w:val="31"/>
        </w:rPr>
        <w:t xml:space="preserve"> </w:t>
      </w:r>
      <w:r>
        <w:rPr>
          <w:rFonts w:ascii="Arial" w:eastAsia="Arial" w:hAnsi="Arial" w:cs="Arial"/>
          <w:color w:val="038282"/>
        </w:rPr>
        <w:t>în</w:t>
      </w:r>
      <w:r>
        <w:rPr>
          <w:rFonts w:ascii="Arial" w:eastAsia="Arial" w:hAnsi="Arial" w:cs="Arial"/>
          <w:color w:val="038282"/>
          <w:spacing w:val="29"/>
        </w:rPr>
        <w:t xml:space="preserve"> </w:t>
      </w:r>
      <w:r>
        <w:rPr>
          <w:rFonts w:ascii="Arial" w:eastAsia="Arial" w:hAnsi="Arial" w:cs="Arial"/>
          <w:color w:val="038282"/>
          <w:w w:val="108"/>
        </w:rPr>
        <w:t>Construcţii</w:t>
      </w:r>
      <w:r>
        <w:rPr>
          <w:rFonts w:ascii="Arial" w:eastAsia="Arial" w:hAnsi="Arial" w:cs="Arial"/>
          <w:color w:val="038282"/>
          <w:spacing w:val="-5"/>
          <w:w w:val="108"/>
        </w:rPr>
        <w:t xml:space="preserve"> </w:t>
      </w:r>
      <w:r>
        <w:rPr>
          <w:rFonts w:ascii="Arial" w:eastAsia="Arial" w:hAnsi="Arial" w:cs="Arial"/>
          <w:color w:val="038282"/>
          <w:w w:val="108"/>
        </w:rPr>
        <w:t xml:space="preserve">pentru </w:t>
      </w:r>
      <w:r w:rsidR="00FF21B1">
        <w:rPr>
          <w:rFonts w:ascii="Arial" w:eastAsia="Arial" w:hAnsi="Arial" w:cs="Arial"/>
          <w:color w:val="038282"/>
          <w:w w:val="108"/>
        </w:rPr>
        <w:t>co</w:t>
      </w:r>
      <w:r>
        <w:rPr>
          <w:rFonts w:ascii="Arial" w:eastAsia="Arial" w:hAnsi="Arial" w:cs="Arial"/>
          <w:color w:val="038282"/>
        </w:rPr>
        <w:t>ntrolul</w:t>
      </w:r>
      <w:r>
        <w:rPr>
          <w:rFonts w:ascii="Arial" w:eastAsia="Arial" w:hAnsi="Arial" w:cs="Arial"/>
          <w:color w:val="038282"/>
          <w:spacing w:val="59"/>
        </w:rPr>
        <w:t xml:space="preserve"> </w:t>
      </w:r>
      <w:r>
        <w:rPr>
          <w:rFonts w:ascii="Arial" w:eastAsia="Arial" w:hAnsi="Arial" w:cs="Arial"/>
          <w:color w:val="038282"/>
        </w:rPr>
        <w:t>calităţii</w:t>
      </w:r>
      <w:r>
        <w:rPr>
          <w:rFonts w:ascii="Arial" w:eastAsia="Arial" w:hAnsi="Arial" w:cs="Arial"/>
          <w:color w:val="038282"/>
          <w:spacing w:val="61"/>
        </w:rPr>
        <w:t xml:space="preserve"> </w:t>
      </w:r>
      <w:r>
        <w:rPr>
          <w:rFonts w:ascii="Arial" w:eastAsia="Arial" w:hAnsi="Arial" w:cs="Arial"/>
          <w:color w:val="038282"/>
          <w:w w:val="109"/>
        </w:rPr>
        <w:t xml:space="preserve">lucrărilor </w:t>
      </w:r>
      <w:r>
        <w:rPr>
          <w:rFonts w:ascii="Arial" w:eastAsia="Arial" w:hAnsi="Arial" w:cs="Arial"/>
          <w:color w:val="038282"/>
        </w:rPr>
        <w:t>de</w:t>
      </w:r>
      <w:r>
        <w:rPr>
          <w:rFonts w:ascii="Arial" w:eastAsia="Arial" w:hAnsi="Arial" w:cs="Arial"/>
          <w:color w:val="038282"/>
          <w:spacing w:val="22"/>
        </w:rPr>
        <w:t xml:space="preserve"> </w:t>
      </w:r>
      <w:r>
        <w:rPr>
          <w:rFonts w:ascii="Arial" w:eastAsia="Arial" w:hAnsi="Arial" w:cs="Arial"/>
          <w:color w:val="038282"/>
          <w:w w:val="109"/>
        </w:rPr>
        <w:t>construcţii</w:t>
      </w:r>
    </w:p>
    <w:p w:rsidR="00C54ECC" w:rsidRDefault="00C54ECC" w:rsidP="00C54ECC">
      <w:pPr>
        <w:spacing w:before="3" w:line="280" w:lineRule="atLeast"/>
        <w:ind w:left="740" w:right="4522" w:firstLine="58"/>
        <w:rPr>
          <w:rFonts w:ascii="Arial" w:eastAsia="Arial" w:hAnsi="Arial" w:cs="Arial"/>
        </w:rPr>
      </w:pPr>
      <w:proofErr w:type="gramStart"/>
      <w:r>
        <w:rPr>
          <w:rFonts w:ascii="Arial" w:eastAsia="Arial" w:hAnsi="Arial" w:cs="Arial"/>
          <w:color w:val="038282"/>
        </w:rPr>
        <w:t>cota</w:t>
      </w:r>
      <w:proofErr w:type="gramEnd"/>
      <w:r>
        <w:rPr>
          <w:rFonts w:ascii="Arial" w:eastAsia="Arial" w:hAnsi="Arial" w:cs="Arial"/>
          <w:color w:val="038282"/>
          <w:spacing w:val="48"/>
        </w:rPr>
        <w:t xml:space="preserve"> </w:t>
      </w:r>
      <w:r>
        <w:rPr>
          <w:rFonts w:ascii="Arial" w:eastAsia="Arial" w:hAnsi="Arial" w:cs="Arial"/>
          <w:color w:val="038282"/>
        </w:rPr>
        <w:t>pentru</w:t>
      </w:r>
      <w:r>
        <w:rPr>
          <w:rFonts w:ascii="Arial" w:eastAsia="Arial" w:hAnsi="Arial" w:cs="Arial"/>
          <w:color w:val="038282"/>
          <w:spacing w:val="49"/>
        </w:rPr>
        <w:t xml:space="preserve"> </w:t>
      </w:r>
      <w:r>
        <w:rPr>
          <w:rFonts w:ascii="Arial" w:eastAsia="Arial" w:hAnsi="Arial" w:cs="Arial"/>
          <w:color w:val="038282"/>
          <w:w w:val="109"/>
        </w:rPr>
        <w:t>controlul</w:t>
      </w:r>
      <w:r>
        <w:rPr>
          <w:rFonts w:ascii="Arial" w:eastAsia="Arial" w:hAnsi="Arial" w:cs="Arial"/>
          <w:color w:val="038282"/>
          <w:spacing w:val="2"/>
          <w:w w:val="109"/>
        </w:rPr>
        <w:t xml:space="preserve"> </w:t>
      </w:r>
      <w:r>
        <w:rPr>
          <w:rFonts w:ascii="Arial" w:eastAsia="Arial" w:hAnsi="Arial" w:cs="Arial"/>
          <w:color w:val="038282"/>
        </w:rPr>
        <w:t>statului</w:t>
      </w:r>
      <w:r>
        <w:rPr>
          <w:rFonts w:ascii="Arial" w:eastAsia="Arial" w:hAnsi="Arial" w:cs="Arial"/>
          <w:color w:val="038282"/>
          <w:spacing w:val="54"/>
        </w:rPr>
        <w:t xml:space="preserve"> </w:t>
      </w:r>
      <w:r>
        <w:rPr>
          <w:rFonts w:ascii="Arial" w:eastAsia="Arial" w:hAnsi="Arial" w:cs="Arial"/>
          <w:color w:val="038282"/>
        </w:rPr>
        <w:t>în</w:t>
      </w:r>
      <w:r>
        <w:rPr>
          <w:rFonts w:ascii="Arial" w:eastAsia="Arial" w:hAnsi="Arial" w:cs="Arial"/>
          <w:color w:val="038282"/>
          <w:spacing w:val="14"/>
        </w:rPr>
        <w:t xml:space="preserve"> </w:t>
      </w:r>
      <w:r>
        <w:rPr>
          <w:rFonts w:ascii="Arial" w:eastAsia="Arial" w:hAnsi="Arial" w:cs="Arial"/>
          <w:color w:val="038282"/>
          <w:w w:val="109"/>
        </w:rPr>
        <w:t>amenajarea</w:t>
      </w:r>
      <w:r>
        <w:rPr>
          <w:rFonts w:ascii="Arial" w:eastAsia="Arial" w:hAnsi="Arial" w:cs="Arial"/>
          <w:color w:val="038282"/>
          <w:spacing w:val="-7"/>
          <w:w w:val="109"/>
        </w:rPr>
        <w:t xml:space="preserve"> </w:t>
      </w:r>
      <w:r>
        <w:rPr>
          <w:rFonts w:ascii="Arial" w:eastAsia="Arial" w:hAnsi="Arial" w:cs="Arial"/>
          <w:color w:val="038282"/>
          <w:w w:val="109"/>
        </w:rPr>
        <w:t xml:space="preserve">teritoriului, </w:t>
      </w:r>
      <w:r>
        <w:rPr>
          <w:rFonts w:ascii="Arial" w:eastAsia="Arial" w:hAnsi="Arial" w:cs="Arial"/>
          <w:color w:val="038282"/>
          <w:w w:val="108"/>
        </w:rPr>
        <w:t>r</w:t>
      </w:r>
      <w:r w:rsidR="00FF21B1">
        <w:rPr>
          <w:rFonts w:ascii="Arial" w:eastAsia="Arial" w:hAnsi="Arial" w:cs="Arial"/>
          <w:color w:val="038282"/>
          <w:w w:val="108"/>
        </w:rPr>
        <w:t>ur</w:t>
      </w:r>
      <w:r>
        <w:rPr>
          <w:rFonts w:ascii="Arial" w:eastAsia="Arial" w:hAnsi="Arial" w:cs="Arial"/>
          <w:color w:val="038282"/>
          <w:w w:val="108"/>
        </w:rPr>
        <w:t>banism,</w:t>
      </w:r>
      <w:r>
        <w:rPr>
          <w:rFonts w:ascii="Arial" w:eastAsia="Arial" w:hAnsi="Arial" w:cs="Arial"/>
          <w:color w:val="038282"/>
          <w:spacing w:val="12"/>
          <w:w w:val="108"/>
        </w:rPr>
        <w:t xml:space="preserve"> </w:t>
      </w:r>
      <w:r>
        <w:rPr>
          <w:rFonts w:ascii="Arial" w:eastAsia="Arial" w:hAnsi="Arial" w:cs="Arial"/>
          <w:color w:val="038282"/>
        </w:rPr>
        <w:t>şi</w:t>
      </w:r>
      <w:r>
        <w:rPr>
          <w:rFonts w:ascii="Arial" w:eastAsia="Arial" w:hAnsi="Arial" w:cs="Arial"/>
          <w:color w:val="038282"/>
          <w:spacing w:val="15"/>
        </w:rPr>
        <w:t xml:space="preserve"> </w:t>
      </w:r>
      <w:r>
        <w:rPr>
          <w:rFonts w:ascii="Arial" w:eastAsia="Arial" w:hAnsi="Arial" w:cs="Arial"/>
          <w:color w:val="038282"/>
        </w:rPr>
        <w:t xml:space="preserve">pentru </w:t>
      </w:r>
      <w:r>
        <w:rPr>
          <w:rFonts w:ascii="Arial" w:eastAsia="Arial" w:hAnsi="Arial" w:cs="Arial"/>
          <w:color w:val="038282"/>
          <w:spacing w:val="57"/>
        </w:rPr>
        <w:t xml:space="preserve"> </w:t>
      </w:r>
      <w:r>
        <w:rPr>
          <w:rFonts w:ascii="Arial" w:eastAsia="Arial" w:hAnsi="Arial" w:cs="Arial"/>
          <w:color w:val="038282"/>
          <w:w w:val="108"/>
        </w:rPr>
        <w:t>autorizarea</w:t>
      </w:r>
      <w:r>
        <w:rPr>
          <w:rFonts w:ascii="Arial" w:eastAsia="Arial" w:hAnsi="Arial" w:cs="Arial"/>
          <w:color w:val="038282"/>
          <w:spacing w:val="10"/>
          <w:w w:val="108"/>
        </w:rPr>
        <w:t xml:space="preserve"> </w:t>
      </w:r>
      <w:r>
        <w:rPr>
          <w:rFonts w:ascii="Arial" w:eastAsia="Arial" w:hAnsi="Arial" w:cs="Arial"/>
          <w:color w:val="038282"/>
          <w:w w:val="108"/>
        </w:rPr>
        <w:t>lucrărilor</w:t>
      </w:r>
      <w:r>
        <w:rPr>
          <w:rFonts w:ascii="Arial" w:eastAsia="Arial" w:hAnsi="Arial" w:cs="Arial"/>
          <w:color w:val="038282"/>
          <w:spacing w:val="9"/>
          <w:w w:val="108"/>
        </w:rPr>
        <w:t xml:space="preserve"> </w:t>
      </w:r>
      <w:r>
        <w:rPr>
          <w:rFonts w:ascii="Arial" w:eastAsia="Arial" w:hAnsi="Arial" w:cs="Arial"/>
          <w:color w:val="038282"/>
        </w:rPr>
        <w:t>de</w:t>
      </w:r>
      <w:r>
        <w:rPr>
          <w:rFonts w:ascii="Arial" w:eastAsia="Arial" w:hAnsi="Arial" w:cs="Arial"/>
          <w:color w:val="038282"/>
          <w:spacing w:val="22"/>
        </w:rPr>
        <w:t xml:space="preserve"> </w:t>
      </w:r>
      <w:r>
        <w:rPr>
          <w:rFonts w:ascii="Arial" w:eastAsia="Arial" w:hAnsi="Arial" w:cs="Arial"/>
          <w:color w:val="038282"/>
          <w:w w:val="109"/>
        </w:rPr>
        <w:t>construcţii</w:t>
      </w:r>
    </w:p>
    <w:p w:rsidR="00C54ECC" w:rsidRDefault="00FF21B1" w:rsidP="00C54ECC">
      <w:pPr>
        <w:spacing w:before="6" w:line="170" w:lineRule="exact"/>
        <w:rPr>
          <w:sz w:val="17"/>
          <w:szCs w:val="17"/>
        </w:rPr>
      </w:pPr>
      <w:r>
        <w:rPr>
          <w:noProof/>
          <w:lang w:val="ro-RO" w:eastAsia="ro-RO"/>
        </w:rPr>
        <mc:AlternateContent>
          <mc:Choice Requires="wpg">
            <w:drawing>
              <wp:anchor distT="0" distB="0" distL="114300" distR="114300" simplePos="0" relativeHeight="252136448" behindDoc="1" locked="0" layoutInCell="1" allowOverlap="1" wp14:anchorId="27C7CF58" wp14:editId="376A2FB2">
                <wp:simplePos x="0" y="0"/>
                <wp:positionH relativeFrom="column">
                  <wp:posOffset>1932940</wp:posOffset>
                </wp:positionH>
                <wp:positionV relativeFrom="paragraph">
                  <wp:posOffset>21590</wp:posOffset>
                </wp:positionV>
                <wp:extent cx="5201285" cy="1270"/>
                <wp:effectExtent l="0" t="0" r="18415" b="17780"/>
                <wp:wrapNone/>
                <wp:docPr id="2249" name="Group 2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1285" cy="1270"/>
                          <a:chOff x="1526" y="10960"/>
                          <a:chExt cx="8191" cy="2"/>
                        </a:xfrm>
                      </wpg:grpSpPr>
                      <wps:wsp>
                        <wps:cNvPr id="2250" name="Freeform 2977"/>
                        <wps:cNvSpPr>
                          <a:spLocks/>
                        </wps:cNvSpPr>
                        <wps:spPr bwMode="auto">
                          <a:xfrm>
                            <a:off x="1526" y="10960"/>
                            <a:ext cx="8191" cy="2"/>
                          </a:xfrm>
                          <a:custGeom>
                            <a:avLst/>
                            <a:gdLst>
                              <a:gd name="T0" fmla="+- 0 1526 1526"/>
                              <a:gd name="T1" fmla="*/ T0 w 8191"/>
                              <a:gd name="T2" fmla="+- 0 9717 1526"/>
                              <a:gd name="T3" fmla="*/ T2 w 8191"/>
                            </a:gdLst>
                            <a:ahLst/>
                            <a:cxnLst>
                              <a:cxn ang="0">
                                <a:pos x="T1" y="0"/>
                              </a:cxn>
                              <a:cxn ang="0">
                                <a:pos x="T3" y="0"/>
                              </a:cxn>
                            </a:cxnLst>
                            <a:rect l="0" t="0" r="r" b="b"/>
                            <a:pathLst>
                              <a:path w="8191">
                                <a:moveTo>
                                  <a:pt x="0" y="0"/>
                                </a:moveTo>
                                <a:lnTo>
                                  <a:pt x="8191" y="0"/>
                                </a:lnTo>
                              </a:path>
                            </a:pathLst>
                          </a:custGeom>
                          <a:noFill/>
                          <a:ln w="4572">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D6D75" id="Group 2249" o:spid="_x0000_s1026" style="position:absolute;margin-left:152.2pt;margin-top:1.7pt;width:409.55pt;height:.1pt;z-index:-251180032" coordorigin="1526,10960" coordsize="8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">
                <v:shape id="Freeform 2977" o:spid="_x0000_s1027" style="position:absolute;left:1526;top:10960;width:8191;height:2;visibility:visible;mso-wrap-style:square;v-text-anchor:top" coordsize="8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zvMEA&#10;AADdAAAADwAAAGRycy9kb3ducmV2LnhtbERPTWsCMRC9F/wPYQRvNeuCpaxGEUUoIi3aHjwOm3Gz&#10;mEyWJNXdf28OhR4f73u57p0Vdwqx9axgNi1AENdet9wo+Pnev76DiAlZo/VMCgaKsF6NXpZYaf/g&#10;E93PqRE5hGOFCkxKXSVlrA05jFPfEWfu6oPDlGFopA74yOHOyrIo3qTDlnODwY62hurb+dcpuIZh&#10;2Hm5+Tx+2bk9mYPfh3RRajLuNwsQifr0L/5zf2gFZTnP+/Ob/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Hc7zBAAAA3QAAAA8AAAAAAAAAAAAAAAAAmAIAAGRycy9kb3du&#10;cmV2LnhtbFBLBQYAAAAABAAEAPUAAACGAwAAAAA=&#10;" path="m,l8191,e" filled="f" strokecolor="teal" strokeweight=".36pt">
                  <v:path arrowok="t" o:connecttype="custom" o:connectlocs="0,0;8191,0" o:connectangles="0,0"/>
                </v:shape>
              </v:group>
            </w:pict>
          </mc:Fallback>
        </mc:AlternateContent>
      </w:r>
      <w:r>
        <w:rPr>
          <w:noProof/>
          <w:lang w:val="ro-RO" w:eastAsia="ro-RO"/>
        </w:rPr>
        <mc:AlternateContent>
          <mc:Choice Requires="wpg">
            <w:drawing>
              <wp:anchor distT="0" distB="0" distL="114300" distR="114300" simplePos="0" relativeHeight="252137472" behindDoc="1" locked="0" layoutInCell="1" allowOverlap="1" wp14:anchorId="3556191C" wp14:editId="430E0B0F">
                <wp:simplePos x="0" y="0"/>
                <wp:positionH relativeFrom="column">
                  <wp:posOffset>644525</wp:posOffset>
                </wp:positionH>
                <wp:positionV relativeFrom="paragraph">
                  <wp:posOffset>27940</wp:posOffset>
                </wp:positionV>
                <wp:extent cx="4168775" cy="1270"/>
                <wp:effectExtent l="0" t="0" r="22225" b="17780"/>
                <wp:wrapNone/>
                <wp:docPr id="2247" name="Group 2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8775" cy="1270"/>
                          <a:chOff x="1296" y="11255"/>
                          <a:chExt cx="6565" cy="2"/>
                        </a:xfrm>
                      </wpg:grpSpPr>
                      <wps:wsp>
                        <wps:cNvPr id="2248" name="Freeform 2979"/>
                        <wps:cNvSpPr>
                          <a:spLocks/>
                        </wps:cNvSpPr>
                        <wps:spPr bwMode="auto">
                          <a:xfrm>
                            <a:off x="1296" y="11255"/>
                            <a:ext cx="6565" cy="2"/>
                          </a:xfrm>
                          <a:custGeom>
                            <a:avLst/>
                            <a:gdLst>
                              <a:gd name="T0" fmla="+- 0 1296 1296"/>
                              <a:gd name="T1" fmla="*/ T0 w 6565"/>
                              <a:gd name="T2" fmla="+- 0 7860 1296"/>
                              <a:gd name="T3" fmla="*/ T2 w 6565"/>
                            </a:gdLst>
                            <a:ahLst/>
                            <a:cxnLst>
                              <a:cxn ang="0">
                                <a:pos x="T1" y="0"/>
                              </a:cxn>
                              <a:cxn ang="0">
                                <a:pos x="T3" y="0"/>
                              </a:cxn>
                            </a:cxnLst>
                            <a:rect l="0" t="0" r="r" b="b"/>
                            <a:pathLst>
                              <a:path w="6565">
                                <a:moveTo>
                                  <a:pt x="0" y="0"/>
                                </a:moveTo>
                                <a:lnTo>
                                  <a:pt x="6564" y="0"/>
                                </a:lnTo>
                              </a:path>
                            </a:pathLst>
                          </a:custGeom>
                          <a:noFill/>
                          <a:ln w="4572">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8761B" id="Group 2247" o:spid="_x0000_s1026" style="position:absolute;margin-left:50.75pt;margin-top:2.2pt;width:328.25pt;height:.1pt;z-index:-251179008" coordorigin="1296,11255" coordsize="65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">
                <v:shape id="Freeform 2979" o:spid="_x0000_s1027" style="position:absolute;left:1296;top:11255;width:6565;height:2;visibility:visible;mso-wrap-style:square;v-text-anchor:top" coordsize="65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FyKcUA&#10;AADdAAAADwAAAGRycy9kb3ducmV2LnhtbERPXWvCMBR9H+w/hCv4IjO1DLdVowxBkOKQWR34dmmu&#10;bbfmpiSZ1n+/PAh7PJzv+bI3rbiQ841lBZNxAoK4tLrhSsGhWD+9gvABWWNrmRTcyMNy8fgwx0zb&#10;K3/SZR8qEUPYZ6igDqHLpPRlTQb92HbEkTtbZzBE6CqpHV5juGllmiRTabDh2FBjR6uayp/9r1Gw&#10;zXe5+3j71nlRtP3Llz+Odqe1UsNB/z4DEagP/+K7e6MVpOlznBv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XIpxQAAAN0AAAAPAAAAAAAAAAAAAAAAAJgCAABkcnMv&#10;ZG93bnJldi54bWxQSwUGAAAAAAQABAD1AAAAigMAAAAA&#10;" path="m,l6564,e" filled="f" strokecolor="teal" strokeweight=".36pt">
                  <v:path arrowok="t" o:connecttype="custom" o:connectlocs="0,0;6564,0" o:connectangles="0,0"/>
                </v:shape>
              </v:group>
            </w:pict>
          </mc:Fallback>
        </mc:AlternateContent>
      </w:r>
    </w:p>
    <w:p w:rsidR="00C54ECC" w:rsidRDefault="00C54ECC" w:rsidP="00C54ECC">
      <w:pPr>
        <w:spacing w:before="32" w:line="248" w:lineRule="exact"/>
        <w:ind w:left="812" w:right="-20"/>
        <w:rPr>
          <w:rFonts w:ascii="Arial" w:eastAsia="Arial" w:hAnsi="Arial" w:cs="Arial"/>
        </w:rPr>
      </w:pPr>
      <w:proofErr w:type="gramStart"/>
      <w:r>
        <w:rPr>
          <w:rFonts w:ascii="Arial" w:eastAsia="Arial" w:hAnsi="Arial" w:cs="Arial"/>
          <w:color w:val="038282"/>
          <w:position w:val="-1"/>
        </w:rPr>
        <w:t>prime</w:t>
      </w:r>
      <w:proofErr w:type="gramEnd"/>
      <w:r>
        <w:rPr>
          <w:rFonts w:ascii="Arial" w:eastAsia="Arial" w:hAnsi="Arial" w:cs="Arial"/>
          <w:color w:val="038282"/>
          <w:spacing w:val="45"/>
          <w:position w:val="-1"/>
        </w:rPr>
        <w:t xml:space="preserve"> </w:t>
      </w:r>
      <w:r>
        <w:rPr>
          <w:rFonts w:ascii="Arial" w:eastAsia="Arial" w:hAnsi="Arial" w:cs="Arial"/>
          <w:color w:val="038282"/>
          <w:position w:val="-1"/>
        </w:rPr>
        <w:t>de</w:t>
      </w:r>
      <w:r>
        <w:rPr>
          <w:rFonts w:ascii="Arial" w:eastAsia="Arial" w:hAnsi="Arial" w:cs="Arial"/>
          <w:color w:val="038282"/>
          <w:spacing w:val="39"/>
          <w:position w:val="-1"/>
        </w:rPr>
        <w:t xml:space="preserve"> </w:t>
      </w:r>
      <w:r>
        <w:rPr>
          <w:rFonts w:ascii="Arial" w:eastAsia="Arial" w:hAnsi="Arial" w:cs="Arial"/>
          <w:color w:val="038282"/>
          <w:position w:val="-1"/>
        </w:rPr>
        <w:t xml:space="preserve">asigurare </w:t>
      </w:r>
      <w:r>
        <w:rPr>
          <w:rFonts w:ascii="Arial" w:eastAsia="Arial" w:hAnsi="Arial" w:cs="Arial"/>
          <w:color w:val="038282"/>
          <w:spacing w:val="27"/>
          <w:position w:val="-1"/>
        </w:rPr>
        <w:t xml:space="preserve"> </w:t>
      </w:r>
      <w:r>
        <w:rPr>
          <w:rFonts w:ascii="Arial" w:eastAsia="Arial" w:hAnsi="Arial" w:cs="Arial"/>
          <w:color w:val="038282"/>
          <w:position w:val="-1"/>
        </w:rPr>
        <w:t>din</w:t>
      </w:r>
      <w:r>
        <w:rPr>
          <w:rFonts w:ascii="Arial" w:eastAsia="Arial" w:hAnsi="Arial" w:cs="Arial"/>
          <w:color w:val="038282"/>
          <w:spacing w:val="31"/>
          <w:position w:val="-1"/>
        </w:rPr>
        <w:t xml:space="preserve"> </w:t>
      </w:r>
      <w:r>
        <w:rPr>
          <w:rFonts w:ascii="Arial" w:eastAsia="Arial" w:hAnsi="Arial" w:cs="Arial"/>
          <w:color w:val="038282"/>
          <w:position w:val="-1"/>
        </w:rPr>
        <w:t xml:space="preserve">sarcina </w:t>
      </w:r>
      <w:r>
        <w:rPr>
          <w:rFonts w:ascii="Arial" w:eastAsia="Arial" w:hAnsi="Arial" w:cs="Arial"/>
          <w:color w:val="038282"/>
          <w:spacing w:val="2"/>
          <w:position w:val="-1"/>
        </w:rPr>
        <w:t xml:space="preserve"> </w:t>
      </w:r>
      <w:r>
        <w:rPr>
          <w:rFonts w:ascii="Arial" w:eastAsia="Arial" w:hAnsi="Arial" w:cs="Arial"/>
          <w:color w:val="038282"/>
          <w:position w:val="-1"/>
        </w:rPr>
        <w:t>autorităţii</w:t>
      </w:r>
      <w:r>
        <w:rPr>
          <w:rFonts w:ascii="Arial" w:eastAsia="Arial" w:hAnsi="Arial" w:cs="Arial"/>
          <w:color w:val="038282"/>
          <w:spacing w:val="59"/>
          <w:position w:val="-1"/>
        </w:rPr>
        <w:t xml:space="preserve"> </w:t>
      </w:r>
      <w:r>
        <w:rPr>
          <w:rFonts w:ascii="Arial" w:eastAsia="Arial" w:hAnsi="Arial" w:cs="Arial"/>
          <w:color w:val="038282"/>
          <w:w w:val="108"/>
          <w:position w:val="-1"/>
        </w:rPr>
        <w:t>contractante</w:t>
      </w:r>
    </w:p>
    <w:p w:rsidR="00C54ECC" w:rsidRDefault="00C54ECC" w:rsidP="00C54ECC">
      <w:pPr>
        <w:spacing w:line="110" w:lineRule="exact"/>
        <w:rPr>
          <w:sz w:val="11"/>
          <w:szCs w:val="11"/>
        </w:rPr>
      </w:pPr>
      <w:r>
        <w:rPr>
          <w:noProof/>
          <w:lang w:val="ro-RO" w:eastAsia="ro-RO"/>
        </w:rPr>
        <mc:AlternateContent>
          <mc:Choice Requires="wpg">
            <w:drawing>
              <wp:anchor distT="0" distB="0" distL="114300" distR="114300" simplePos="0" relativeHeight="252138496" behindDoc="1" locked="0" layoutInCell="1" allowOverlap="1" wp14:anchorId="1628F0A0" wp14:editId="3BA3EADD">
                <wp:simplePos x="0" y="0"/>
                <wp:positionH relativeFrom="column">
                  <wp:posOffset>533400</wp:posOffset>
                </wp:positionH>
                <wp:positionV relativeFrom="paragraph">
                  <wp:posOffset>38735</wp:posOffset>
                </wp:positionV>
                <wp:extent cx="6581775" cy="114300"/>
                <wp:effectExtent l="0" t="0" r="28575" b="0"/>
                <wp:wrapNone/>
                <wp:docPr id="2245" name="Group 2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775" cy="114300"/>
                          <a:chOff x="1238" y="11831"/>
                          <a:chExt cx="6637" cy="2"/>
                        </a:xfrm>
                      </wpg:grpSpPr>
                      <wps:wsp>
                        <wps:cNvPr id="2246" name="Freeform 2981"/>
                        <wps:cNvSpPr>
                          <a:spLocks/>
                        </wps:cNvSpPr>
                        <wps:spPr bwMode="auto">
                          <a:xfrm>
                            <a:off x="1238" y="11831"/>
                            <a:ext cx="6637" cy="2"/>
                          </a:xfrm>
                          <a:custGeom>
                            <a:avLst/>
                            <a:gdLst>
                              <a:gd name="T0" fmla="+- 0 1238 1238"/>
                              <a:gd name="T1" fmla="*/ T0 w 6637"/>
                              <a:gd name="T2" fmla="+- 0 7875 1238"/>
                              <a:gd name="T3" fmla="*/ T2 w 6637"/>
                            </a:gdLst>
                            <a:ahLst/>
                            <a:cxnLst>
                              <a:cxn ang="0">
                                <a:pos x="T1" y="0"/>
                              </a:cxn>
                              <a:cxn ang="0">
                                <a:pos x="T3" y="0"/>
                              </a:cxn>
                            </a:cxnLst>
                            <a:rect l="0" t="0" r="r" b="b"/>
                            <a:pathLst>
                              <a:path w="6637">
                                <a:moveTo>
                                  <a:pt x="0" y="0"/>
                                </a:moveTo>
                                <a:lnTo>
                                  <a:pt x="6637" y="0"/>
                                </a:lnTo>
                              </a:path>
                            </a:pathLst>
                          </a:custGeom>
                          <a:noFill/>
                          <a:ln w="4572">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CFCC6" id="Group 2245" o:spid="_x0000_s1026" style="position:absolute;margin-left:42pt;margin-top:3.05pt;width:518.25pt;height:9pt;z-index:-251177984" coordorigin="1238,11831" coordsize="6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">
                <v:shape id="Freeform 2981" o:spid="_x0000_s1027" style="position:absolute;left:1238;top:11831;width:6637;height:2;visibility:visible;mso-wrap-style:square;v-text-anchor:top" coordsize="66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CluMYA&#10;AADdAAAADwAAAGRycy9kb3ducmV2LnhtbESPT2sCMRTE74V+h/AK3mrWxfpna5QiFLz04Gqhx0fy&#10;3N26eVmSqKuf3hQKHoeZ+Q2zWPW2FWfyoXGsYDTMQBBrZxquFOx3n68zECEiG2wdk4IrBVgtn58W&#10;WBh34S2dy1iJBOFQoII6xq6QMuiaLIah64iTd3DeYkzSV9J4vCS4bWWeZRNpseG0UGNH65r0sTxZ&#10;BZtQTnfR57fvuf960yc9+1n/aqUGL/3HO4hIfXyE/9sboyDPxxP4e5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CluMYAAADdAAAADwAAAAAAAAAAAAAAAACYAgAAZHJz&#10;L2Rvd25yZXYueG1sUEsFBgAAAAAEAAQA9QAAAIsDAAAAAA==&#10;" path="m,l6637,e" filled="f" strokecolor="teal" strokeweight=".36pt">
                  <v:path arrowok="t" o:connecttype="custom" o:connectlocs="0,0;6637,0" o:connectangles="0,0"/>
                </v:shape>
              </v:group>
            </w:pict>
          </mc:Fallback>
        </mc:AlternateContent>
      </w:r>
    </w:p>
    <w:p w:rsidR="00C54ECC" w:rsidRDefault="00C54ECC" w:rsidP="00C54ECC">
      <w:pPr>
        <w:spacing w:line="200" w:lineRule="exact"/>
      </w:pPr>
    </w:p>
    <w:p w:rsidR="00785F45" w:rsidRDefault="00C54ECC" w:rsidP="00C54ECC">
      <w:pPr>
        <w:spacing w:before="32" w:line="416" w:lineRule="auto"/>
        <w:ind w:left="798" w:right="4230"/>
        <w:rPr>
          <w:rFonts w:ascii="Arial" w:eastAsia="Arial" w:hAnsi="Arial" w:cs="Arial"/>
          <w:color w:val="038282"/>
          <w:w w:val="109"/>
        </w:rPr>
      </w:pPr>
      <w:r>
        <w:rPr>
          <w:noProof/>
          <w:lang w:val="ro-RO" w:eastAsia="ro-RO"/>
        </w:rPr>
        <mc:AlternateContent>
          <mc:Choice Requires="wpg">
            <w:drawing>
              <wp:anchor distT="0" distB="0" distL="114300" distR="114300" simplePos="0" relativeHeight="252139520" behindDoc="1" locked="0" layoutInCell="1" allowOverlap="1" wp14:anchorId="1A75F7BB" wp14:editId="3AAD7370">
                <wp:simplePos x="0" y="0"/>
                <wp:positionH relativeFrom="column">
                  <wp:posOffset>542925</wp:posOffset>
                </wp:positionH>
                <wp:positionV relativeFrom="paragraph">
                  <wp:posOffset>232410</wp:posOffset>
                </wp:positionV>
                <wp:extent cx="6581775" cy="171450"/>
                <wp:effectExtent l="0" t="0" r="47625" b="0"/>
                <wp:wrapNone/>
                <wp:docPr id="2243" name="Group 2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775" cy="171450"/>
                          <a:chOff x="1137" y="12450"/>
                          <a:chExt cx="6737" cy="2"/>
                        </a:xfrm>
                      </wpg:grpSpPr>
                      <wps:wsp>
                        <wps:cNvPr id="2244" name="Freeform 2983"/>
                        <wps:cNvSpPr>
                          <a:spLocks/>
                        </wps:cNvSpPr>
                        <wps:spPr bwMode="auto">
                          <a:xfrm>
                            <a:off x="1137" y="12450"/>
                            <a:ext cx="6737" cy="2"/>
                          </a:xfrm>
                          <a:custGeom>
                            <a:avLst/>
                            <a:gdLst>
                              <a:gd name="T0" fmla="+- 0 1137 1137"/>
                              <a:gd name="T1" fmla="*/ T0 w 6737"/>
                              <a:gd name="T2" fmla="+- 0 7875 1137"/>
                              <a:gd name="T3" fmla="*/ T2 w 6737"/>
                            </a:gdLst>
                            <a:ahLst/>
                            <a:cxnLst>
                              <a:cxn ang="0">
                                <a:pos x="T1" y="0"/>
                              </a:cxn>
                              <a:cxn ang="0">
                                <a:pos x="T3" y="0"/>
                              </a:cxn>
                            </a:cxnLst>
                            <a:rect l="0" t="0" r="r" b="b"/>
                            <a:pathLst>
                              <a:path w="6737">
                                <a:moveTo>
                                  <a:pt x="0" y="0"/>
                                </a:moveTo>
                                <a:lnTo>
                                  <a:pt x="6738" y="0"/>
                                </a:lnTo>
                              </a:path>
                            </a:pathLst>
                          </a:custGeom>
                          <a:noFill/>
                          <a:ln w="4572">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CDF3C" id="Group 2243" o:spid="_x0000_s1026" style="position:absolute;margin-left:42.75pt;margin-top:18.3pt;width:518.25pt;height:13.5pt;z-index:-251176960" coordorigin="1137,12450" coordsize="67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">
                <v:shape id="Freeform 2983" o:spid="_x0000_s1027" style="position:absolute;left:1137;top:12450;width:6737;height:2;visibility:visible;mso-wrap-style:square;v-text-anchor:top" coordsize="6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R48QA&#10;AADdAAAADwAAAGRycy9kb3ducmV2LnhtbESPQWvCQBSE70L/w/IKvUjdGIJImlWqUOoxNeL5kX3d&#10;pM2+DdnVpP76bqHgcZiZb5hiO9lOXGnwrWMFy0UCgrh2umWj4FS9Pa9B+ICssXNMCn7Iw3bzMCsw&#10;127kD7oegxERwj5HBU0IfS6lrxuy6BeuJ47epxsshigHI/WAY4TbTqZJspIWW44LDfa0b6j+Pl6s&#10;ArMj/spuZ2nfpSnnmaFqKkmpp8fp9QVEoCncw//tg1aQplkGf2/i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0ePEAAAA3QAAAA8AAAAAAAAAAAAAAAAAmAIAAGRycy9k&#10;b3ducmV2LnhtbFBLBQYAAAAABAAEAPUAAACJAwAAAAA=&#10;" path="m,l6738,e" filled="f" strokecolor="teal" strokeweight=".36pt">
                  <v:path arrowok="t" o:connecttype="custom" o:connectlocs="0,0;6738,0" o:connectangles="0,0"/>
                </v:shape>
              </v:group>
            </w:pict>
          </mc:Fallback>
        </mc:AlternateContent>
      </w:r>
      <w:proofErr w:type="gramStart"/>
      <w:r>
        <w:rPr>
          <w:rFonts w:ascii="Arial" w:eastAsia="Arial" w:hAnsi="Arial" w:cs="Arial"/>
          <w:color w:val="038282"/>
        </w:rPr>
        <w:t>alte</w:t>
      </w:r>
      <w:proofErr w:type="gramEnd"/>
      <w:r>
        <w:rPr>
          <w:rFonts w:ascii="Arial" w:eastAsia="Arial" w:hAnsi="Arial" w:cs="Arial"/>
          <w:color w:val="038282"/>
          <w:spacing w:val="44"/>
        </w:rPr>
        <w:t xml:space="preserve"> </w:t>
      </w:r>
      <w:r>
        <w:rPr>
          <w:rFonts w:ascii="Arial" w:eastAsia="Arial" w:hAnsi="Arial" w:cs="Arial"/>
          <w:color w:val="038282"/>
        </w:rPr>
        <w:t>cheltuieli</w:t>
      </w:r>
      <w:r>
        <w:rPr>
          <w:rFonts w:ascii="Arial" w:eastAsia="Arial" w:hAnsi="Arial" w:cs="Arial"/>
          <w:color w:val="038282"/>
          <w:spacing w:val="57"/>
        </w:rPr>
        <w:t xml:space="preserve"> </w:t>
      </w:r>
      <w:r>
        <w:rPr>
          <w:rFonts w:ascii="Arial" w:eastAsia="Arial" w:hAnsi="Arial" w:cs="Arial"/>
          <w:color w:val="038282"/>
        </w:rPr>
        <w:t>de</w:t>
      </w:r>
      <w:r>
        <w:rPr>
          <w:rFonts w:ascii="Arial" w:eastAsia="Arial" w:hAnsi="Arial" w:cs="Arial"/>
          <w:color w:val="038282"/>
          <w:spacing w:val="23"/>
        </w:rPr>
        <w:t xml:space="preserve"> </w:t>
      </w:r>
      <w:r>
        <w:rPr>
          <w:rFonts w:ascii="Arial" w:eastAsia="Arial" w:hAnsi="Arial" w:cs="Arial"/>
          <w:color w:val="038282"/>
          <w:w w:val="110"/>
        </w:rPr>
        <w:t>aceeaşi</w:t>
      </w:r>
      <w:r>
        <w:rPr>
          <w:rFonts w:ascii="Arial" w:eastAsia="Arial" w:hAnsi="Arial" w:cs="Arial"/>
          <w:color w:val="038282"/>
          <w:spacing w:val="-10"/>
          <w:w w:val="110"/>
        </w:rPr>
        <w:t xml:space="preserve"> </w:t>
      </w:r>
      <w:r>
        <w:rPr>
          <w:rFonts w:ascii="Arial" w:eastAsia="Arial" w:hAnsi="Arial" w:cs="Arial"/>
          <w:color w:val="038282"/>
        </w:rPr>
        <w:t xml:space="preserve">natură, </w:t>
      </w:r>
      <w:r>
        <w:rPr>
          <w:rFonts w:ascii="Arial" w:eastAsia="Arial" w:hAnsi="Arial" w:cs="Arial"/>
          <w:color w:val="038282"/>
          <w:spacing w:val="9"/>
        </w:rPr>
        <w:t xml:space="preserve"> </w:t>
      </w:r>
      <w:r>
        <w:rPr>
          <w:rFonts w:ascii="Arial" w:eastAsia="Arial" w:hAnsi="Arial" w:cs="Arial"/>
          <w:color w:val="038282"/>
        </w:rPr>
        <w:t xml:space="preserve">stabilite </w:t>
      </w:r>
      <w:r>
        <w:rPr>
          <w:rFonts w:ascii="Arial" w:eastAsia="Arial" w:hAnsi="Arial" w:cs="Arial"/>
          <w:color w:val="038282"/>
          <w:spacing w:val="16"/>
        </w:rPr>
        <w:t xml:space="preserve"> </w:t>
      </w:r>
      <w:r>
        <w:rPr>
          <w:rFonts w:ascii="Arial" w:eastAsia="Arial" w:hAnsi="Arial" w:cs="Arial"/>
          <w:color w:val="038282"/>
        </w:rPr>
        <w:t>în</w:t>
      </w:r>
      <w:r>
        <w:rPr>
          <w:rFonts w:ascii="Arial" w:eastAsia="Arial" w:hAnsi="Arial" w:cs="Arial"/>
          <w:color w:val="038282"/>
          <w:spacing w:val="13"/>
        </w:rPr>
        <w:t xml:space="preserve"> </w:t>
      </w:r>
      <w:r>
        <w:rPr>
          <w:rFonts w:ascii="Arial" w:eastAsia="Arial" w:hAnsi="Arial" w:cs="Arial"/>
          <w:color w:val="038282"/>
        </w:rPr>
        <w:t xml:space="preserve">condiţiile </w:t>
      </w:r>
      <w:r>
        <w:rPr>
          <w:rFonts w:ascii="Arial" w:eastAsia="Arial" w:hAnsi="Arial" w:cs="Arial"/>
          <w:color w:val="038282"/>
          <w:spacing w:val="14"/>
        </w:rPr>
        <w:t xml:space="preserve"> </w:t>
      </w:r>
      <w:r>
        <w:rPr>
          <w:rFonts w:ascii="Arial" w:eastAsia="Arial" w:hAnsi="Arial" w:cs="Arial"/>
          <w:color w:val="038282"/>
          <w:w w:val="109"/>
        </w:rPr>
        <w:t xml:space="preserve">legii </w:t>
      </w:r>
    </w:p>
    <w:p w:rsidR="00C54ECC" w:rsidRDefault="00C54ECC" w:rsidP="00C54ECC">
      <w:pPr>
        <w:spacing w:before="32" w:line="416" w:lineRule="auto"/>
        <w:ind w:left="798" w:right="4230"/>
        <w:rPr>
          <w:rFonts w:ascii="Arial" w:eastAsia="Arial" w:hAnsi="Arial" w:cs="Arial"/>
        </w:rPr>
      </w:pPr>
      <w:proofErr w:type="gramStart"/>
      <w:r>
        <w:rPr>
          <w:rFonts w:ascii="Arial" w:eastAsia="Arial" w:hAnsi="Arial" w:cs="Arial"/>
          <w:color w:val="038282"/>
        </w:rPr>
        <w:t>cota</w:t>
      </w:r>
      <w:proofErr w:type="gramEnd"/>
      <w:r>
        <w:rPr>
          <w:rFonts w:ascii="Arial" w:eastAsia="Arial" w:hAnsi="Arial" w:cs="Arial"/>
          <w:color w:val="038282"/>
          <w:spacing w:val="40"/>
        </w:rPr>
        <w:t xml:space="preserve"> </w:t>
      </w:r>
      <w:r>
        <w:rPr>
          <w:rFonts w:ascii="Arial" w:eastAsia="Arial" w:hAnsi="Arial" w:cs="Arial"/>
          <w:color w:val="038282"/>
        </w:rPr>
        <w:t xml:space="preserve">aferentă </w:t>
      </w:r>
      <w:r>
        <w:rPr>
          <w:rFonts w:ascii="Arial" w:eastAsia="Arial" w:hAnsi="Arial" w:cs="Arial"/>
          <w:color w:val="038282"/>
          <w:spacing w:val="8"/>
        </w:rPr>
        <w:t xml:space="preserve"> </w:t>
      </w:r>
      <w:r>
        <w:rPr>
          <w:rFonts w:ascii="Arial" w:eastAsia="Arial" w:hAnsi="Arial" w:cs="Arial"/>
          <w:color w:val="038282"/>
        </w:rPr>
        <w:t>Casei</w:t>
      </w:r>
      <w:r>
        <w:rPr>
          <w:rFonts w:ascii="Arial" w:eastAsia="Arial" w:hAnsi="Arial" w:cs="Arial"/>
          <w:color w:val="038282"/>
          <w:spacing w:val="56"/>
        </w:rPr>
        <w:t xml:space="preserve"> </w:t>
      </w:r>
      <w:r>
        <w:rPr>
          <w:rFonts w:ascii="Arial" w:eastAsia="Arial" w:hAnsi="Arial" w:cs="Arial"/>
          <w:color w:val="038282"/>
        </w:rPr>
        <w:t xml:space="preserve">Sociale </w:t>
      </w:r>
      <w:r>
        <w:rPr>
          <w:rFonts w:ascii="Arial" w:eastAsia="Arial" w:hAnsi="Arial" w:cs="Arial"/>
          <w:color w:val="038282"/>
          <w:spacing w:val="6"/>
        </w:rPr>
        <w:t xml:space="preserve"> </w:t>
      </w:r>
      <w:r>
        <w:rPr>
          <w:rFonts w:ascii="Arial" w:eastAsia="Arial" w:hAnsi="Arial" w:cs="Arial"/>
          <w:color w:val="038282"/>
        </w:rPr>
        <w:t>a</w:t>
      </w:r>
      <w:r>
        <w:rPr>
          <w:rFonts w:ascii="Arial" w:eastAsia="Arial" w:hAnsi="Arial" w:cs="Arial"/>
          <w:color w:val="038282"/>
          <w:spacing w:val="15"/>
        </w:rPr>
        <w:t xml:space="preserve"> </w:t>
      </w:r>
      <w:r>
        <w:rPr>
          <w:rFonts w:ascii="Arial" w:eastAsia="Arial" w:hAnsi="Arial" w:cs="Arial"/>
          <w:color w:val="038282"/>
          <w:w w:val="108"/>
        </w:rPr>
        <w:t>Constructorilor</w:t>
      </w:r>
    </w:p>
    <w:p w:rsidR="00C54ECC" w:rsidRDefault="00C54ECC" w:rsidP="00C54ECC">
      <w:pPr>
        <w:spacing w:line="200" w:lineRule="exact"/>
      </w:pPr>
      <w:r>
        <w:rPr>
          <w:noProof/>
          <w:lang w:val="ro-RO" w:eastAsia="ro-RO"/>
        </w:rPr>
        <mc:AlternateContent>
          <mc:Choice Requires="wpg">
            <w:drawing>
              <wp:anchor distT="0" distB="0" distL="114300" distR="114300" simplePos="0" relativeHeight="252141568" behindDoc="1" locked="0" layoutInCell="1" allowOverlap="1">
                <wp:simplePos x="0" y="0"/>
                <wp:positionH relativeFrom="column">
                  <wp:posOffset>47625</wp:posOffset>
                </wp:positionH>
                <wp:positionV relativeFrom="paragraph">
                  <wp:posOffset>27939</wp:posOffset>
                </wp:positionV>
                <wp:extent cx="7105650" cy="104775"/>
                <wp:effectExtent l="0" t="0" r="19050" b="0"/>
                <wp:wrapNone/>
                <wp:docPr id="2239" name="Group 2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650" cy="104775"/>
                          <a:chOff x="360" y="13040"/>
                          <a:chExt cx="7515" cy="2"/>
                        </a:xfrm>
                      </wpg:grpSpPr>
                      <wps:wsp>
                        <wps:cNvPr id="2240" name="Freeform 2987"/>
                        <wps:cNvSpPr>
                          <a:spLocks/>
                        </wps:cNvSpPr>
                        <wps:spPr bwMode="auto">
                          <a:xfrm>
                            <a:off x="360" y="13040"/>
                            <a:ext cx="7515" cy="2"/>
                          </a:xfrm>
                          <a:custGeom>
                            <a:avLst/>
                            <a:gdLst>
                              <a:gd name="T0" fmla="+- 0 360 360"/>
                              <a:gd name="T1" fmla="*/ T0 w 7515"/>
                              <a:gd name="T2" fmla="+- 0 7875 360"/>
                              <a:gd name="T3" fmla="*/ T2 w 7515"/>
                            </a:gdLst>
                            <a:ahLst/>
                            <a:cxnLst>
                              <a:cxn ang="0">
                                <a:pos x="T1" y="0"/>
                              </a:cxn>
                              <a:cxn ang="0">
                                <a:pos x="T3" y="0"/>
                              </a:cxn>
                            </a:cxnLst>
                            <a:rect l="0" t="0" r="r" b="b"/>
                            <a:pathLst>
                              <a:path w="7515">
                                <a:moveTo>
                                  <a:pt x="0" y="0"/>
                                </a:moveTo>
                                <a:lnTo>
                                  <a:pt x="7515" y="0"/>
                                </a:lnTo>
                              </a:path>
                            </a:pathLst>
                          </a:custGeom>
                          <a:noFill/>
                          <a:ln w="4572">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64CC1" id="Group 2239" o:spid="_x0000_s1026" style="position:absolute;margin-left:3.75pt;margin-top:2.2pt;width:559.5pt;height:8.25pt;z-index:-251174912" coordorigin="360,13040" coordsize="75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">
                <v:shape id="Freeform 2987" o:spid="_x0000_s1027" style="position:absolute;left:360;top:13040;width:7515;height:2;visibility:visible;mso-wrap-style:square;v-text-anchor:top" coordsize="7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9FqMMA&#10;AADdAAAADwAAAGRycy9kb3ducmV2LnhtbERPTWvCQBC9C/0PyxR6001TUYmuUgptBS8xCqW3ITsm&#10;odnZkN3G9N93DoLHx/ve7EbXqoH60Hg28DxLQBGX3jZcGTif3qcrUCEiW2w9k4E/CrDbPkw2mFl/&#10;5SMNRayUhHDI0EAdY5dpHcqaHIaZ74iFu/jeYRTYV9r2eJVw1+o0SRbaYcPSUGNHbzWVP8Wvk5Jj&#10;scyT/PP7Y3iZf+Wn/bIs8GDM0+P4ugYVaYx38c29twbSdC775Y08Ab3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9FqMMAAADdAAAADwAAAAAAAAAAAAAAAACYAgAAZHJzL2Rv&#10;d25yZXYueG1sUEsFBgAAAAAEAAQA9QAAAIgDAAAAAA==&#10;" path="m,l7515,e" filled="f" strokecolor="teal" strokeweight=".36pt">
                  <v:path arrowok="t" o:connecttype="custom" o:connectlocs="0,0;7515,0" o:connectangles="0,0"/>
                </v:shape>
              </v:group>
            </w:pict>
          </mc:Fallback>
        </mc:AlternateContent>
      </w: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r>
        <w:rPr>
          <w:noProof/>
          <w:lang w:val="ro-RO" w:eastAsia="ro-RO"/>
        </w:rPr>
        <mc:AlternateContent>
          <mc:Choice Requires="wpg">
            <w:drawing>
              <wp:anchor distT="0" distB="0" distL="114300" distR="114300" simplePos="0" relativeHeight="252143616" behindDoc="1" locked="0" layoutInCell="1" allowOverlap="1">
                <wp:simplePos x="0" y="0"/>
                <wp:positionH relativeFrom="column">
                  <wp:posOffset>47625</wp:posOffset>
                </wp:positionH>
                <wp:positionV relativeFrom="paragraph">
                  <wp:posOffset>18415</wp:posOffset>
                </wp:positionV>
                <wp:extent cx="7087235" cy="57150"/>
                <wp:effectExtent l="0" t="0" r="18415" b="0"/>
                <wp:wrapNone/>
                <wp:docPr id="2237" name="Group 2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7235" cy="57150"/>
                          <a:chOff x="360" y="13624"/>
                          <a:chExt cx="9357" cy="2"/>
                        </a:xfrm>
                      </wpg:grpSpPr>
                      <wps:wsp>
                        <wps:cNvPr id="2238" name="Freeform 2991"/>
                        <wps:cNvSpPr>
                          <a:spLocks/>
                        </wps:cNvSpPr>
                        <wps:spPr bwMode="auto">
                          <a:xfrm>
                            <a:off x="360" y="13624"/>
                            <a:ext cx="9357" cy="2"/>
                          </a:xfrm>
                          <a:custGeom>
                            <a:avLst/>
                            <a:gdLst>
                              <a:gd name="T0" fmla="+- 0 360 360"/>
                              <a:gd name="T1" fmla="*/ T0 w 9357"/>
                              <a:gd name="T2" fmla="+- 0 9717 360"/>
                              <a:gd name="T3" fmla="*/ T2 w 9357"/>
                            </a:gdLst>
                            <a:ahLst/>
                            <a:cxnLst>
                              <a:cxn ang="0">
                                <a:pos x="T1" y="0"/>
                              </a:cxn>
                              <a:cxn ang="0">
                                <a:pos x="T3" y="0"/>
                              </a:cxn>
                            </a:cxnLst>
                            <a:rect l="0" t="0" r="r" b="b"/>
                            <a:pathLst>
                              <a:path w="9357">
                                <a:moveTo>
                                  <a:pt x="0" y="0"/>
                                </a:moveTo>
                                <a:lnTo>
                                  <a:pt x="9357" y="0"/>
                                </a:lnTo>
                              </a:path>
                            </a:pathLst>
                          </a:custGeom>
                          <a:noFill/>
                          <a:ln w="4572">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56C95" id="Group 2237" o:spid="_x0000_s1026" style="position:absolute;margin-left:3.75pt;margin-top:1.45pt;width:558.05pt;height:4.5pt;z-index:-251172864" coordorigin="360,13624" coordsize="9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">
                <v:shape id="Freeform 2991" o:spid="_x0000_s1027" style="position:absolute;left:360;top:13624;width:9357;height:2;visibility:visible;mso-wrap-style:square;v-text-anchor:top" coordsize="9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WHlL0A&#10;AADdAAAADwAAAGRycy9kb3ducmV2LnhtbERPvQrCMBDeBd8hnOCmqRVEqlFUEJwEteh6NGdbTC6l&#10;iVrf3gyC48f3v1x31ogXtb52rGAyTkAQF07XXCrIL/vRHIQPyBqNY1LwIQ/rVb+3xEy7N5/odQ6l&#10;iCHsM1RQhdBkUvqiIot+7BriyN1dazFE2JZSt/iO4dbINElm0mLNsaHChnYVFY/z0yo4Jub23KbW&#10;o7kc9tdZqes8D0oNB91mASJQF/7in/ugFaTpNM6Nb+IT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VWHlL0AAADdAAAADwAAAAAAAAAAAAAAAACYAgAAZHJzL2Rvd25yZXYu&#10;eG1sUEsFBgAAAAAEAAQA9QAAAIIDAAAAAA==&#10;" path="m,l9357,e" filled="f" strokecolor="teal" strokeweight=".36pt">
                  <v:path arrowok="t" o:connecttype="custom" o:connectlocs="0,0;9357,0" o:connectangles="0,0"/>
                </v:shape>
              </v:group>
            </w:pict>
          </mc:Fallback>
        </mc:AlternateContent>
      </w: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line="200" w:lineRule="exact"/>
      </w:pPr>
    </w:p>
    <w:p w:rsidR="00C54ECC" w:rsidRDefault="00C54ECC" w:rsidP="00C54ECC">
      <w:pPr>
        <w:spacing w:before="17" w:line="200" w:lineRule="exact"/>
      </w:pPr>
    </w:p>
    <w:p w:rsidR="00C54ECC" w:rsidRDefault="00C54ECC" w:rsidP="00FF21B1">
      <w:pPr>
        <w:tabs>
          <w:tab w:val="left" w:pos="9780"/>
        </w:tabs>
        <w:spacing w:line="200" w:lineRule="exact"/>
      </w:pPr>
      <w:r>
        <w:rPr>
          <w:rFonts w:ascii="Arial" w:eastAsia="Arial" w:hAnsi="Arial" w:cs="Arial"/>
          <w:b/>
          <w:bCs/>
          <w:color w:val="797979"/>
          <w:w w:val="57"/>
        </w:rPr>
        <w:t>1</w:t>
      </w:r>
      <w:r w:rsidR="00FF21B1">
        <w:rPr>
          <w:rFonts w:ascii="Arial" w:eastAsia="Arial" w:hAnsi="Arial" w:cs="Arial"/>
          <w:b/>
          <w:bCs/>
          <w:color w:val="797979"/>
          <w:w w:val="57"/>
        </w:rPr>
        <w:tab/>
      </w:r>
    </w:p>
    <w:p w:rsidR="002F65C0" w:rsidRDefault="00C54ECC" w:rsidP="00D759A4">
      <w:pPr>
        <w:spacing w:before="34"/>
        <w:rPr>
          <w:sz w:val="18"/>
          <w:szCs w:val="18"/>
        </w:rPr>
      </w:pPr>
      <w:r w:rsidRPr="00C54ECC">
        <w:br w:type="column"/>
      </w:r>
      <w:r w:rsidR="005951BB">
        <w:rPr>
          <w:rFonts w:ascii="Arial" w:eastAsia="Arial" w:hAnsi="Arial" w:cs="Arial"/>
          <w:spacing w:val="53"/>
        </w:rPr>
        <w:lastRenderedPageBreak/>
        <w:t xml:space="preserve"> </w:t>
      </w:r>
    </w:p>
    <w:tbl>
      <w:tblPr>
        <w:tblStyle w:val="TableGrid1"/>
        <w:tblpPr w:leftFromText="180" w:rightFromText="180" w:vertAnchor="page" w:horzAnchor="margin" w:tblpXSpec="center" w:tblpY="496"/>
        <w:tblW w:w="9900" w:type="dxa"/>
        <w:tblLayout w:type="fixed"/>
        <w:tblLook w:val="04A0" w:firstRow="1" w:lastRow="0" w:firstColumn="1" w:lastColumn="0" w:noHBand="0" w:noVBand="1"/>
      </w:tblPr>
      <w:tblGrid>
        <w:gridCol w:w="5040"/>
        <w:gridCol w:w="900"/>
        <w:gridCol w:w="990"/>
        <w:gridCol w:w="810"/>
        <w:gridCol w:w="900"/>
        <w:gridCol w:w="1260"/>
      </w:tblGrid>
      <w:tr w:rsidR="00CF3EBA" w:rsidRPr="00CF3EBA" w:rsidTr="00AD014A">
        <w:tc>
          <w:tcPr>
            <w:tcW w:w="7740" w:type="dxa"/>
            <w:gridSpan w:val="4"/>
          </w:tcPr>
          <w:p w:rsidR="00CF3EBA" w:rsidRPr="00CF3EBA" w:rsidRDefault="00CF3EBA" w:rsidP="00CF3EBA">
            <w:pPr>
              <w:rPr>
                <w:rFonts w:ascii="Arial" w:hAnsi="Arial" w:cs="Arial"/>
                <w:sz w:val="16"/>
                <w:szCs w:val="16"/>
              </w:rPr>
            </w:pPr>
            <w:r w:rsidRPr="00CF3EBA">
              <w:rPr>
                <w:rFonts w:ascii="Arial" w:hAnsi="Arial" w:cs="Arial"/>
                <w:sz w:val="16"/>
                <w:szCs w:val="16"/>
              </w:rPr>
              <w:t xml:space="preserve">MINISTERUL AGRICULTURII ŞI DEZVOLTĂRII RURALE </w:t>
            </w:r>
          </w:p>
          <w:p w:rsidR="00CF3EBA" w:rsidRPr="00CF3EBA" w:rsidRDefault="00CF3EBA" w:rsidP="00CF3EBA">
            <w:pPr>
              <w:rPr>
                <w:rFonts w:ascii="Arial" w:hAnsi="Arial" w:cs="Arial"/>
                <w:sz w:val="16"/>
                <w:szCs w:val="16"/>
              </w:rPr>
            </w:pPr>
            <w:r w:rsidRPr="00CF3EBA">
              <w:rPr>
                <w:rFonts w:ascii="Arial" w:hAnsi="Arial" w:cs="Arial"/>
                <w:sz w:val="16"/>
                <w:szCs w:val="16"/>
              </w:rPr>
              <w:t>AGENŢIA PENTRU FINANŢAREA INVESTIŢIILOR RURALE</w:t>
            </w:r>
          </w:p>
        </w:tc>
        <w:tc>
          <w:tcPr>
            <w:tcW w:w="2160" w:type="dxa"/>
            <w:gridSpan w:val="2"/>
            <w:shd w:val="clear" w:color="auto" w:fill="00CC99"/>
          </w:tcPr>
          <w:p w:rsidR="00CF3EBA" w:rsidRPr="00CF3EBA" w:rsidRDefault="00CF3EBA" w:rsidP="00CF3EBA">
            <w:pPr>
              <w:rPr>
                <w:rFonts w:ascii="Arial" w:hAnsi="Arial" w:cs="Arial"/>
                <w:sz w:val="16"/>
                <w:szCs w:val="16"/>
              </w:rPr>
            </w:pPr>
            <w:r w:rsidRPr="00CF3EBA">
              <w:rPr>
                <w:rFonts w:ascii="Arial" w:hAnsi="Arial" w:cs="Arial"/>
                <w:sz w:val="16"/>
                <w:szCs w:val="16"/>
              </w:rPr>
              <w:t>SECŢIUNE SPECIFICĂ</w:t>
            </w:r>
          </w:p>
          <w:p w:rsidR="00CF3EBA" w:rsidRPr="00CF3EBA" w:rsidRDefault="00CF3EBA" w:rsidP="00741C13">
            <w:pPr>
              <w:rPr>
                <w:rFonts w:ascii="Arial" w:hAnsi="Arial" w:cs="Arial"/>
                <w:sz w:val="16"/>
                <w:szCs w:val="16"/>
              </w:rPr>
            </w:pPr>
            <w:r w:rsidRPr="00CF3EBA">
              <w:rPr>
                <w:rFonts w:ascii="Arial" w:hAnsi="Arial" w:cs="Arial"/>
                <w:sz w:val="16"/>
                <w:szCs w:val="16"/>
              </w:rPr>
              <w:t xml:space="preserve">MĂSURA </w:t>
            </w:r>
            <w:r w:rsidR="00741C13">
              <w:rPr>
                <w:rFonts w:ascii="Arial" w:hAnsi="Arial" w:cs="Arial"/>
                <w:sz w:val="16"/>
                <w:szCs w:val="16"/>
              </w:rPr>
              <w:t>1/2A</w:t>
            </w:r>
          </w:p>
        </w:tc>
      </w:tr>
      <w:tr w:rsidR="00CF3EBA" w:rsidRPr="00CF3EBA" w:rsidTr="00AD014A">
        <w:tc>
          <w:tcPr>
            <w:tcW w:w="7740" w:type="dxa"/>
            <w:gridSpan w:val="4"/>
          </w:tcPr>
          <w:p w:rsidR="00CF3EBA" w:rsidRPr="00CF3EBA" w:rsidRDefault="00CF3EBA" w:rsidP="00CF3EBA">
            <w:pPr>
              <w:autoSpaceDE w:val="0"/>
              <w:autoSpaceDN w:val="0"/>
              <w:adjustRightInd w:val="0"/>
              <w:rPr>
                <w:rFonts w:ascii="Arial" w:hAnsi="Arial" w:cs="Arial"/>
                <w:sz w:val="16"/>
                <w:szCs w:val="16"/>
              </w:rPr>
            </w:pPr>
            <w:r w:rsidRPr="00CF3EBA">
              <w:rPr>
                <w:rFonts w:ascii="Arial" w:hAnsi="Arial" w:cs="Arial"/>
                <w:sz w:val="16"/>
                <w:szCs w:val="16"/>
              </w:rPr>
              <w:t>D Alte informaţii:</w:t>
            </w:r>
          </w:p>
          <w:p w:rsidR="00CF3EBA" w:rsidRPr="00CF3EBA" w:rsidRDefault="00CF3EBA" w:rsidP="00CF3EBA">
            <w:pPr>
              <w:rPr>
                <w:rFonts w:ascii="Arial" w:hAnsi="Arial" w:cs="Arial"/>
                <w:sz w:val="16"/>
                <w:szCs w:val="16"/>
              </w:rPr>
            </w:pPr>
            <w:r w:rsidRPr="00CF3EBA">
              <w:rPr>
                <w:rFonts w:ascii="Arial" w:hAnsi="Arial" w:cs="Arial"/>
                <w:noProof/>
                <w:sz w:val="16"/>
                <w:szCs w:val="16"/>
                <w:lang w:eastAsia="ro-RO"/>
              </w:rPr>
              <mc:AlternateContent>
                <mc:Choice Requires="wps">
                  <w:drawing>
                    <wp:anchor distT="0" distB="0" distL="114300" distR="114300" simplePos="0" relativeHeight="251560960" behindDoc="0" locked="0" layoutInCell="1" allowOverlap="1" wp14:anchorId="0924D68C" wp14:editId="65476909">
                      <wp:simplePos x="0" y="0"/>
                      <wp:positionH relativeFrom="column">
                        <wp:posOffset>1343816</wp:posOffset>
                      </wp:positionH>
                      <wp:positionV relativeFrom="paragraph">
                        <wp:posOffset>68257</wp:posOffset>
                      </wp:positionV>
                      <wp:extent cx="172528" cy="146649"/>
                      <wp:effectExtent l="0" t="0" r="18415" b="25400"/>
                      <wp:wrapNone/>
                      <wp:docPr id="105" name="Rectangle 105"/>
                      <wp:cNvGraphicFramePr/>
                      <a:graphic xmlns:a="http://schemas.openxmlformats.org/drawingml/2006/main">
                        <a:graphicData uri="http://schemas.microsoft.com/office/word/2010/wordprocessingShape">
                          <wps:wsp>
                            <wps:cNvSpPr/>
                            <wps:spPr>
                              <a:xfrm>
                                <a:off x="0" y="0"/>
                                <a:ext cx="172528" cy="146649"/>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2BEC0CFE" id="Rectangle 105" o:spid="_x0000_s1026" style="position:absolute;margin-left:105.8pt;margin-top:5.35pt;width:13.6pt;height:11.55pt;z-index:503315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" fillcolor="#d2d2d2" strokecolor="#a5a5a5" strokeweight=".5pt">
                      <v:fill color2="silver" rotate="t" colors="0 #d2d2d2;.5 #c8c8c8;1 silver" focus="100%" type="gradient">
                        <o:fill v:ext="view" type="gradientUnscaled"/>
                      </v:fill>
                    </v:rect>
                  </w:pict>
                </mc:Fallback>
              </mc:AlternateContent>
            </w:r>
            <w:r w:rsidRPr="00CF3EBA">
              <w:rPr>
                <w:rFonts w:ascii="Arial" w:hAnsi="Arial" w:cs="Arial"/>
                <w:sz w:val="16"/>
                <w:szCs w:val="16"/>
              </w:rPr>
              <w:t>Programarea proiectului:</w:t>
            </w:r>
          </w:p>
          <w:p w:rsidR="00CF3EBA" w:rsidRPr="00CF3EBA" w:rsidRDefault="00CF3EBA" w:rsidP="00CF3EBA">
            <w:pPr>
              <w:rPr>
                <w:rFonts w:ascii="Arial" w:hAnsi="Arial" w:cs="Arial"/>
                <w:sz w:val="16"/>
                <w:szCs w:val="16"/>
              </w:rPr>
            </w:pPr>
            <w:r w:rsidRPr="00CF3EBA">
              <w:rPr>
                <w:rFonts w:ascii="Arial" w:hAnsi="Arial" w:cs="Arial"/>
                <w:sz w:val="16"/>
                <w:szCs w:val="16"/>
              </w:rPr>
              <w:t xml:space="preserve">Număr luni de implementare </w:t>
            </w:r>
          </w:p>
        </w:tc>
        <w:tc>
          <w:tcPr>
            <w:tcW w:w="900" w:type="dxa"/>
          </w:tcPr>
          <w:p w:rsidR="00CF3EBA" w:rsidRPr="00CF3EBA" w:rsidRDefault="00CF3EBA" w:rsidP="00CF3EBA">
            <w:pPr>
              <w:rPr>
                <w:rFonts w:ascii="Arial" w:hAnsi="Arial" w:cs="Arial"/>
                <w:sz w:val="16"/>
                <w:szCs w:val="16"/>
              </w:rPr>
            </w:pPr>
          </w:p>
        </w:tc>
        <w:tc>
          <w:tcPr>
            <w:tcW w:w="1260" w:type="dxa"/>
          </w:tcPr>
          <w:p w:rsidR="00CF3EBA" w:rsidRPr="00CF3EBA" w:rsidRDefault="00CF3EBA" w:rsidP="00CF3EBA">
            <w:pPr>
              <w:rPr>
                <w:rFonts w:ascii="Arial" w:hAnsi="Arial" w:cs="Arial"/>
                <w:sz w:val="16"/>
                <w:szCs w:val="16"/>
              </w:rPr>
            </w:pPr>
          </w:p>
        </w:tc>
      </w:tr>
      <w:tr w:rsidR="00CF3EBA" w:rsidRPr="00CF3EBA" w:rsidTr="00AD014A">
        <w:tc>
          <w:tcPr>
            <w:tcW w:w="8640" w:type="dxa"/>
            <w:gridSpan w:val="5"/>
            <w:shd w:val="clear" w:color="auto" w:fill="00CC99"/>
          </w:tcPr>
          <w:p w:rsidR="00CF3EBA" w:rsidRPr="00DE2A91" w:rsidRDefault="00CF3EBA" w:rsidP="00741C13">
            <w:pPr>
              <w:rPr>
                <w:rFonts w:ascii="Arial" w:hAnsi="Arial" w:cs="Arial"/>
                <w:b/>
                <w:color w:val="FFFFFF" w:themeColor="background1"/>
                <w:sz w:val="16"/>
                <w:szCs w:val="16"/>
              </w:rPr>
            </w:pPr>
            <w:r w:rsidRPr="00DE2A91">
              <w:rPr>
                <w:rFonts w:ascii="Arial" w:hAnsi="Arial" w:cs="Arial"/>
                <w:b/>
                <w:color w:val="FFFFFF" w:themeColor="background1"/>
                <w:sz w:val="20"/>
                <w:szCs w:val="16"/>
              </w:rPr>
              <w:t xml:space="preserve">E. LISTA DOCUMENTELOR ANEXATE PROIECTELOR AFERENTE MĂSURII </w:t>
            </w:r>
            <w:r w:rsidR="00741C13" w:rsidRPr="00DE2A91">
              <w:rPr>
                <w:rFonts w:ascii="Arial" w:hAnsi="Arial" w:cs="Arial"/>
                <w:b/>
                <w:color w:val="FFFFFF" w:themeColor="background1"/>
                <w:sz w:val="20"/>
                <w:szCs w:val="16"/>
              </w:rPr>
              <w:t>1/2A</w:t>
            </w:r>
          </w:p>
        </w:tc>
        <w:tc>
          <w:tcPr>
            <w:tcW w:w="1260" w:type="dxa"/>
            <w:shd w:val="clear" w:color="auto" w:fill="00CC99"/>
          </w:tcPr>
          <w:p w:rsidR="00CF3EBA" w:rsidRPr="00DE2A91" w:rsidRDefault="00CF3EBA" w:rsidP="00CF3EBA">
            <w:pPr>
              <w:rPr>
                <w:rFonts w:ascii="Arial" w:hAnsi="Arial" w:cs="Arial"/>
                <w:b/>
                <w:color w:val="FFFFFF" w:themeColor="background1"/>
                <w:sz w:val="16"/>
                <w:szCs w:val="16"/>
              </w:rPr>
            </w:pPr>
            <w:r w:rsidRPr="00DE2A91">
              <w:rPr>
                <w:rFonts w:ascii="Arial" w:hAnsi="Arial" w:cs="Arial"/>
                <w:b/>
                <w:color w:val="FFFFFF" w:themeColor="background1"/>
                <w:sz w:val="16"/>
                <w:szCs w:val="16"/>
              </w:rPr>
              <w:t>OPIS DOCUMENTE</w:t>
            </w:r>
          </w:p>
        </w:tc>
      </w:tr>
      <w:tr w:rsidR="00CF3EBA" w:rsidRPr="00CF3EBA" w:rsidTr="00AD014A">
        <w:tc>
          <w:tcPr>
            <w:tcW w:w="9900" w:type="dxa"/>
            <w:gridSpan w:val="6"/>
          </w:tcPr>
          <w:p w:rsidR="00CF3EBA" w:rsidRPr="00CF3EBA" w:rsidRDefault="00CF3EBA" w:rsidP="00CF3EBA">
            <w:pPr>
              <w:rPr>
                <w:rFonts w:ascii="Arial" w:hAnsi="Arial" w:cs="Arial"/>
                <w:sz w:val="16"/>
                <w:szCs w:val="16"/>
              </w:rPr>
            </w:pPr>
            <w:r w:rsidRPr="00CF3EBA">
              <w:rPr>
                <w:rFonts w:ascii="Arial" w:hAnsi="Arial" w:cs="Arial"/>
                <w:sz w:val="16"/>
                <w:szCs w:val="16"/>
              </w:rPr>
              <w:t>A se anexa documentele în ordinea de mai jos:</w:t>
            </w:r>
          </w:p>
        </w:tc>
      </w:tr>
      <w:tr w:rsidR="00CF3EBA" w:rsidRPr="00CF3EBA" w:rsidTr="00AD014A">
        <w:tc>
          <w:tcPr>
            <w:tcW w:w="5040" w:type="dxa"/>
          </w:tcPr>
          <w:p w:rsidR="00CF3EBA" w:rsidRPr="00CF3EBA" w:rsidRDefault="00CF3EBA" w:rsidP="00CF3EBA">
            <w:pPr>
              <w:jc w:val="center"/>
              <w:rPr>
                <w:rFonts w:ascii="Arial" w:hAnsi="Arial" w:cs="Arial"/>
              </w:rPr>
            </w:pPr>
            <w:r w:rsidRPr="00CF3EBA">
              <w:rPr>
                <w:rFonts w:ascii="Arial" w:hAnsi="Arial" w:cs="Arial"/>
                <w:b/>
                <w:bCs/>
              </w:rPr>
              <w:t>Listă documente</w:t>
            </w:r>
          </w:p>
        </w:tc>
        <w:tc>
          <w:tcPr>
            <w:tcW w:w="900" w:type="dxa"/>
          </w:tcPr>
          <w:p w:rsidR="00CF3EBA" w:rsidRPr="00CF3EBA" w:rsidRDefault="00CF3EBA" w:rsidP="00CF3EBA">
            <w:pPr>
              <w:jc w:val="center"/>
              <w:rPr>
                <w:rFonts w:ascii="Arial" w:hAnsi="Arial" w:cs="Arial"/>
                <w:sz w:val="14"/>
                <w:szCs w:val="14"/>
              </w:rPr>
            </w:pPr>
            <w:r w:rsidRPr="00CF3EBA">
              <w:rPr>
                <w:rFonts w:ascii="Arial" w:hAnsi="Arial" w:cs="Arial"/>
                <w:sz w:val="14"/>
                <w:szCs w:val="14"/>
              </w:rPr>
              <w:t>Obligatoriu</w:t>
            </w:r>
          </w:p>
          <w:p w:rsidR="00CF3EBA" w:rsidRPr="00CF3EBA" w:rsidRDefault="00CF3EBA" w:rsidP="00CF3EBA">
            <w:pPr>
              <w:jc w:val="center"/>
              <w:rPr>
                <w:rFonts w:ascii="Arial" w:hAnsi="Arial" w:cs="Arial"/>
                <w:sz w:val="14"/>
                <w:szCs w:val="14"/>
              </w:rPr>
            </w:pPr>
            <w:r w:rsidRPr="00CF3EBA">
              <w:rPr>
                <w:rFonts w:ascii="Arial" w:hAnsi="Arial" w:cs="Arial"/>
                <w:sz w:val="14"/>
                <w:szCs w:val="14"/>
              </w:rPr>
              <w:t>pentru toate</w:t>
            </w:r>
          </w:p>
          <w:p w:rsidR="00CF3EBA" w:rsidRPr="00CF3EBA" w:rsidRDefault="00CF3EBA" w:rsidP="00CF3EBA">
            <w:pPr>
              <w:jc w:val="center"/>
              <w:rPr>
                <w:rFonts w:ascii="Arial" w:hAnsi="Arial" w:cs="Arial"/>
                <w:sz w:val="14"/>
                <w:szCs w:val="14"/>
              </w:rPr>
            </w:pPr>
            <w:r w:rsidRPr="00CF3EBA">
              <w:rPr>
                <w:rFonts w:ascii="Arial" w:hAnsi="Arial" w:cs="Arial"/>
                <w:sz w:val="14"/>
                <w:szCs w:val="14"/>
              </w:rPr>
              <w:t>proiectele</w:t>
            </w:r>
          </w:p>
        </w:tc>
        <w:tc>
          <w:tcPr>
            <w:tcW w:w="990" w:type="dxa"/>
          </w:tcPr>
          <w:p w:rsidR="00CF3EBA" w:rsidRPr="00CF3EBA" w:rsidRDefault="00CF3EBA" w:rsidP="00CF3EBA">
            <w:pPr>
              <w:jc w:val="center"/>
              <w:rPr>
                <w:rFonts w:ascii="Arial" w:hAnsi="Arial" w:cs="Arial"/>
                <w:sz w:val="14"/>
                <w:szCs w:val="14"/>
              </w:rPr>
            </w:pPr>
            <w:r w:rsidRPr="00CF3EBA">
              <w:rPr>
                <w:rFonts w:ascii="Arial" w:hAnsi="Arial" w:cs="Arial"/>
                <w:sz w:val="14"/>
                <w:szCs w:val="14"/>
              </w:rPr>
              <w:t>Obligatoriu,</w:t>
            </w:r>
          </w:p>
          <w:p w:rsidR="00CF3EBA" w:rsidRPr="00CF3EBA" w:rsidRDefault="00CF3EBA" w:rsidP="00CF3EBA">
            <w:pPr>
              <w:jc w:val="center"/>
              <w:rPr>
                <w:rFonts w:ascii="Arial" w:hAnsi="Arial" w:cs="Arial"/>
                <w:sz w:val="14"/>
                <w:szCs w:val="14"/>
              </w:rPr>
            </w:pPr>
            <w:r w:rsidRPr="00CF3EBA">
              <w:rPr>
                <w:rFonts w:ascii="Arial" w:hAnsi="Arial" w:cs="Arial"/>
                <w:sz w:val="14"/>
                <w:szCs w:val="14"/>
              </w:rPr>
              <w:t>dacă</w:t>
            </w:r>
          </w:p>
          <w:p w:rsidR="00CF3EBA" w:rsidRPr="00CF3EBA" w:rsidRDefault="00CF3EBA" w:rsidP="00CF3EBA">
            <w:pPr>
              <w:jc w:val="center"/>
              <w:rPr>
                <w:rFonts w:ascii="Arial" w:hAnsi="Arial" w:cs="Arial"/>
                <w:sz w:val="14"/>
                <w:szCs w:val="14"/>
              </w:rPr>
            </w:pPr>
            <w:r w:rsidRPr="00CF3EBA">
              <w:rPr>
                <w:rFonts w:ascii="Arial" w:hAnsi="Arial" w:cs="Arial"/>
                <w:sz w:val="14"/>
                <w:szCs w:val="14"/>
              </w:rPr>
              <w:t>proiectul</w:t>
            </w:r>
          </w:p>
          <w:p w:rsidR="00CF3EBA" w:rsidRPr="00CF3EBA" w:rsidRDefault="00CF3EBA" w:rsidP="00CF3EBA">
            <w:pPr>
              <w:jc w:val="center"/>
              <w:rPr>
                <w:rFonts w:ascii="Arial" w:hAnsi="Arial" w:cs="Arial"/>
                <w:sz w:val="14"/>
                <w:szCs w:val="14"/>
              </w:rPr>
            </w:pPr>
            <w:r w:rsidRPr="00CF3EBA">
              <w:rPr>
                <w:rFonts w:ascii="Arial" w:hAnsi="Arial" w:cs="Arial"/>
                <w:sz w:val="14"/>
                <w:szCs w:val="14"/>
              </w:rPr>
              <w:t>impune</w:t>
            </w:r>
          </w:p>
        </w:tc>
        <w:tc>
          <w:tcPr>
            <w:tcW w:w="810" w:type="dxa"/>
          </w:tcPr>
          <w:p w:rsidR="00CF3EBA" w:rsidRPr="00CF3EBA" w:rsidRDefault="00CF3EBA" w:rsidP="00CF3EBA">
            <w:pPr>
              <w:autoSpaceDE w:val="0"/>
              <w:autoSpaceDN w:val="0"/>
              <w:adjustRightInd w:val="0"/>
              <w:jc w:val="center"/>
              <w:rPr>
                <w:rFonts w:ascii="Arial" w:hAnsi="Arial" w:cs="Arial"/>
                <w:sz w:val="14"/>
                <w:szCs w:val="14"/>
              </w:rPr>
            </w:pPr>
            <w:r w:rsidRPr="00CF3EBA">
              <w:rPr>
                <w:rFonts w:ascii="Arial" w:hAnsi="Arial" w:cs="Arial"/>
                <w:sz w:val="14"/>
                <w:szCs w:val="14"/>
              </w:rPr>
              <w:t>PAGINA de la -până la</w:t>
            </w:r>
          </w:p>
        </w:tc>
        <w:tc>
          <w:tcPr>
            <w:tcW w:w="900" w:type="dxa"/>
          </w:tcPr>
          <w:p w:rsidR="00CF3EBA" w:rsidRPr="00CF3EBA" w:rsidRDefault="00CF3EBA" w:rsidP="00CF3EBA">
            <w:pPr>
              <w:jc w:val="center"/>
              <w:rPr>
                <w:rFonts w:ascii="Arial" w:hAnsi="Arial" w:cs="Arial"/>
                <w:sz w:val="14"/>
                <w:szCs w:val="14"/>
              </w:rPr>
            </w:pPr>
            <w:r w:rsidRPr="00CF3EBA">
              <w:rPr>
                <w:rFonts w:ascii="Arial" w:hAnsi="Arial" w:cs="Arial"/>
                <w:sz w:val="14"/>
                <w:szCs w:val="14"/>
              </w:rPr>
              <w:t>Obligatoriu</w:t>
            </w:r>
          </w:p>
          <w:p w:rsidR="00CF3EBA" w:rsidRPr="00CF3EBA" w:rsidRDefault="00CF3EBA" w:rsidP="00CF3EBA">
            <w:pPr>
              <w:jc w:val="center"/>
              <w:rPr>
                <w:rFonts w:ascii="Arial" w:hAnsi="Arial" w:cs="Arial"/>
                <w:sz w:val="14"/>
                <w:szCs w:val="14"/>
              </w:rPr>
            </w:pPr>
            <w:r w:rsidRPr="00CF3EBA">
              <w:rPr>
                <w:rFonts w:ascii="Arial" w:hAnsi="Arial" w:cs="Arial"/>
                <w:sz w:val="14"/>
                <w:szCs w:val="14"/>
              </w:rPr>
              <w:t>pentru toate</w:t>
            </w:r>
          </w:p>
          <w:p w:rsidR="00CF3EBA" w:rsidRPr="00CF3EBA" w:rsidRDefault="00CF3EBA" w:rsidP="00CF3EBA">
            <w:pPr>
              <w:jc w:val="center"/>
              <w:rPr>
                <w:rFonts w:ascii="Arial" w:hAnsi="Arial" w:cs="Arial"/>
                <w:sz w:val="14"/>
                <w:szCs w:val="14"/>
              </w:rPr>
            </w:pPr>
            <w:r w:rsidRPr="00CF3EBA">
              <w:rPr>
                <w:rFonts w:ascii="Arial" w:hAnsi="Arial" w:cs="Arial"/>
                <w:sz w:val="14"/>
                <w:szCs w:val="14"/>
              </w:rPr>
              <w:t>proiectele</w:t>
            </w:r>
          </w:p>
        </w:tc>
        <w:tc>
          <w:tcPr>
            <w:tcW w:w="1260" w:type="dxa"/>
          </w:tcPr>
          <w:p w:rsidR="00CF3EBA" w:rsidRPr="00CF3EBA" w:rsidRDefault="00CF3EBA" w:rsidP="00CF3EBA">
            <w:pPr>
              <w:jc w:val="center"/>
              <w:rPr>
                <w:rFonts w:ascii="Arial" w:hAnsi="Arial" w:cs="Arial"/>
                <w:sz w:val="14"/>
                <w:szCs w:val="14"/>
              </w:rPr>
            </w:pPr>
            <w:r w:rsidRPr="00CF3EBA">
              <w:rPr>
                <w:rFonts w:ascii="Arial" w:hAnsi="Arial" w:cs="Arial"/>
                <w:sz w:val="14"/>
                <w:szCs w:val="14"/>
              </w:rPr>
              <w:t>Obligatoriu,</w:t>
            </w:r>
          </w:p>
          <w:p w:rsidR="00CF3EBA" w:rsidRPr="00CF3EBA" w:rsidRDefault="00CF3EBA" w:rsidP="00CF3EBA">
            <w:pPr>
              <w:jc w:val="center"/>
              <w:rPr>
                <w:rFonts w:ascii="Arial" w:hAnsi="Arial" w:cs="Arial"/>
                <w:sz w:val="14"/>
                <w:szCs w:val="14"/>
              </w:rPr>
            </w:pPr>
            <w:r w:rsidRPr="00CF3EBA">
              <w:rPr>
                <w:rFonts w:ascii="Arial" w:hAnsi="Arial" w:cs="Arial"/>
                <w:sz w:val="14"/>
                <w:szCs w:val="14"/>
              </w:rPr>
              <w:t>dacă</w:t>
            </w:r>
          </w:p>
          <w:p w:rsidR="00CF3EBA" w:rsidRPr="00CF3EBA" w:rsidRDefault="00CF3EBA" w:rsidP="00CF3EBA">
            <w:pPr>
              <w:jc w:val="center"/>
              <w:rPr>
                <w:rFonts w:ascii="Arial" w:hAnsi="Arial" w:cs="Arial"/>
                <w:sz w:val="14"/>
                <w:szCs w:val="14"/>
              </w:rPr>
            </w:pPr>
            <w:r w:rsidRPr="00CF3EBA">
              <w:rPr>
                <w:rFonts w:ascii="Arial" w:hAnsi="Arial" w:cs="Arial"/>
                <w:sz w:val="14"/>
                <w:szCs w:val="14"/>
              </w:rPr>
              <w:t>proiectul</w:t>
            </w:r>
          </w:p>
          <w:p w:rsidR="00CF3EBA" w:rsidRPr="00CF3EBA" w:rsidRDefault="00CF3EBA" w:rsidP="00CF3EBA">
            <w:pPr>
              <w:jc w:val="center"/>
              <w:rPr>
                <w:rFonts w:ascii="Arial" w:hAnsi="Arial" w:cs="Arial"/>
                <w:sz w:val="14"/>
                <w:szCs w:val="14"/>
              </w:rPr>
            </w:pPr>
            <w:r w:rsidRPr="00CF3EBA">
              <w:rPr>
                <w:rFonts w:ascii="Arial" w:hAnsi="Arial" w:cs="Arial"/>
                <w:sz w:val="14"/>
                <w:szCs w:val="14"/>
              </w:rPr>
              <w:t>impune</w:t>
            </w:r>
          </w:p>
        </w:tc>
      </w:tr>
      <w:tr w:rsidR="00CF3EBA" w:rsidRPr="00CF3EBA" w:rsidTr="00AD014A">
        <w:tc>
          <w:tcPr>
            <w:tcW w:w="5040" w:type="dxa"/>
          </w:tcPr>
          <w:p w:rsidR="00CF3EBA" w:rsidRPr="00CF3EBA" w:rsidRDefault="00CF3EBA" w:rsidP="00CF3EBA">
            <w:pPr>
              <w:jc w:val="right"/>
              <w:rPr>
                <w:rFonts w:ascii="Arial" w:hAnsi="Arial" w:cs="Arial"/>
                <w:sz w:val="16"/>
                <w:szCs w:val="16"/>
              </w:rPr>
            </w:pPr>
            <w:r w:rsidRPr="00CF3EBA">
              <w:rPr>
                <w:rFonts w:ascii="Arial" w:hAnsi="Arial" w:cs="Arial"/>
                <w:sz w:val="16"/>
                <w:szCs w:val="16"/>
              </w:rPr>
              <w:t>ETAPA:</w:t>
            </w:r>
          </w:p>
        </w:tc>
        <w:tc>
          <w:tcPr>
            <w:tcW w:w="2700" w:type="dxa"/>
            <w:gridSpan w:val="3"/>
          </w:tcPr>
          <w:p w:rsidR="00CF3EBA" w:rsidRPr="00CF3EBA" w:rsidRDefault="00CF3EBA" w:rsidP="00CF3EBA">
            <w:pPr>
              <w:jc w:val="center"/>
              <w:rPr>
                <w:rFonts w:ascii="Arial" w:hAnsi="Arial" w:cs="Arial"/>
                <w:sz w:val="16"/>
                <w:szCs w:val="16"/>
              </w:rPr>
            </w:pPr>
            <w:r w:rsidRPr="00CF3EBA">
              <w:rPr>
                <w:rFonts w:ascii="Arial" w:hAnsi="Arial" w:cs="Arial"/>
                <w:sz w:val="16"/>
                <w:szCs w:val="16"/>
              </w:rPr>
              <w:t>DEPUNERE</w:t>
            </w:r>
          </w:p>
        </w:tc>
        <w:tc>
          <w:tcPr>
            <w:tcW w:w="2160" w:type="dxa"/>
            <w:gridSpan w:val="2"/>
          </w:tcPr>
          <w:p w:rsidR="00CF3EBA" w:rsidRPr="00CF3EBA" w:rsidRDefault="00CF3EBA" w:rsidP="00CF3EBA">
            <w:pPr>
              <w:jc w:val="center"/>
              <w:rPr>
                <w:rFonts w:ascii="Arial" w:hAnsi="Arial" w:cs="Arial"/>
                <w:sz w:val="16"/>
                <w:szCs w:val="16"/>
              </w:rPr>
            </w:pPr>
            <w:r w:rsidRPr="00CF3EBA">
              <w:rPr>
                <w:rFonts w:ascii="Arial" w:hAnsi="Arial" w:cs="Arial"/>
                <w:sz w:val="16"/>
                <w:szCs w:val="16"/>
              </w:rPr>
              <w:t>CONTRACTARE</w:t>
            </w:r>
          </w:p>
        </w:tc>
      </w:tr>
      <w:tr w:rsidR="00CF3EBA" w:rsidRPr="00CF3EBA" w:rsidTr="00AD014A">
        <w:tc>
          <w:tcPr>
            <w:tcW w:w="5040" w:type="dxa"/>
          </w:tcPr>
          <w:p w:rsidR="00CF3EBA" w:rsidRPr="00CF3EBA" w:rsidRDefault="00CF3EBA" w:rsidP="00CF3EBA">
            <w:pPr>
              <w:rPr>
                <w:rFonts w:ascii="Arial" w:hAnsi="Arial" w:cs="Arial"/>
                <w:sz w:val="16"/>
                <w:szCs w:val="16"/>
              </w:rPr>
            </w:pPr>
            <w:r w:rsidRPr="00CF3EBA">
              <w:rPr>
                <w:rFonts w:ascii="Arial" w:hAnsi="Arial" w:cs="Arial"/>
                <w:sz w:val="16"/>
                <w:szCs w:val="16"/>
              </w:rPr>
              <w:t xml:space="preserve">1. </w:t>
            </w:r>
            <w:r w:rsidRPr="00CF3EBA">
              <w:rPr>
                <w:rFonts w:ascii="Arial" w:hAnsi="Arial" w:cs="Arial"/>
                <w:b/>
                <w:sz w:val="16"/>
                <w:szCs w:val="16"/>
              </w:rPr>
              <w:t>a) STUDIUL DE FEZABILITATE</w:t>
            </w:r>
            <w:r w:rsidRPr="00CF3EBA">
              <w:rPr>
                <w:rFonts w:ascii="Arial" w:hAnsi="Arial" w:cs="Arial"/>
                <w:sz w:val="16"/>
                <w:szCs w:val="16"/>
              </w:rPr>
              <w:t xml:space="preserve"> însotit de Proiectul de plantare avizat de Stațiunea Viticolă (dacă este cazul)</w:t>
            </w:r>
          </w:p>
          <w:p w:rsidR="00CF3EBA" w:rsidRPr="00CF3EBA" w:rsidRDefault="00CF3EBA" w:rsidP="00CF3EBA">
            <w:pPr>
              <w:rPr>
                <w:rFonts w:ascii="Arial" w:hAnsi="Arial" w:cs="Arial"/>
                <w:sz w:val="16"/>
                <w:szCs w:val="16"/>
              </w:rPr>
            </w:pPr>
            <w:r w:rsidRPr="00CF3EBA">
              <w:rPr>
                <w:rFonts w:ascii="Arial" w:hAnsi="Arial" w:cs="Arial"/>
                <w:sz w:val="16"/>
                <w:szCs w:val="16"/>
              </w:rPr>
              <w:t xml:space="preserve">(pentru </w:t>
            </w:r>
            <w:r w:rsidR="006A238B">
              <w:rPr>
                <w:rFonts w:ascii="Arial" w:hAnsi="Arial" w:cs="Arial"/>
                <w:sz w:val="16"/>
                <w:szCs w:val="16"/>
              </w:rPr>
              <w:t>achiziții</w:t>
            </w:r>
            <w:r w:rsidRPr="00CF3EBA">
              <w:rPr>
                <w:rFonts w:ascii="Arial" w:hAnsi="Arial" w:cs="Arial"/>
                <w:sz w:val="16"/>
                <w:szCs w:val="16"/>
              </w:rPr>
              <w:t>le simple se vor completa doar punctele care vizează acest tip de investiţie</w:t>
            </w:r>
            <w:r w:rsidR="00346ADD">
              <w:rPr>
                <w:rFonts w:ascii="Arial" w:hAnsi="Arial" w:cs="Arial"/>
                <w:sz w:val="16"/>
                <w:szCs w:val="16"/>
              </w:rPr>
              <w:t xml:space="preserve"> </w:t>
            </w:r>
            <w:r w:rsidRPr="00CF3EBA">
              <w:rPr>
                <w:rFonts w:ascii="Arial" w:hAnsi="Arial" w:cs="Arial"/>
                <w:sz w:val="16"/>
                <w:szCs w:val="16"/>
              </w:rPr>
              <w:t>)</w:t>
            </w: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r w:rsidRPr="00CF3EBA">
              <w:rPr>
                <w:rFonts w:ascii="Arial" w:hAnsi="Arial" w:cs="Arial"/>
                <w:sz w:val="16"/>
                <w:szCs w:val="16"/>
              </w:rPr>
              <w:t xml:space="preserve">1.b) </w:t>
            </w:r>
            <w:r w:rsidRPr="00CF3EBA">
              <w:rPr>
                <w:rFonts w:ascii="Arial" w:hAnsi="Arial" w:cs="Arial"/>
                <w:b/>
                <w:sz w:val="16"/>
                <w:szCs w:val="16"/>
              </w:rPr>
              <w:t>EXPERTIZA TEHNICĂ</w:t>
            </w:r>
            <w:r w:rsidRPr="00CF3EBA">
              <w:rPr>
                <w:rFonts w:ascii="Arial" w:hAnsi="Arial" w:cs="Arial"/>
                <w:sz w:val="16"/>
                <w:szCs w:val="16"/>
              </w:rPr>
              <w:t xml:space="preserve"> DE SPECIALITATE ASUPRA CONSTRUCŢIEI EXISTENTE</w:t>
            </w: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r w:rsidRPr="00CF3EBA">
              <w:rPr>
                <w:rFonts w:ascii="Arial" w:hAnsi="Arial" w:cs="Arial"/>
                <w:sz w:val="16"/>
                <w:szCs w:val="16"/>
              </w:rPr>
              <w:t xml:space="preserve">1.c) </w:t>
            </w:r>
            <w:r w:rsidRPr="00CF3EBA">
              <w:rPr>
                <w:rFonts w:ascii="Arial" w:hAnsi="Arial" w:cs="Arial"/>
                <w:b/>
                <w:sz w:val="16"/>
                <w:szCs w:val="16"/>
              </w:rPr>
              <w:t>RAPORTUL</w:t>
            </w:r>
            <w:r w:rsidRPr="00CF3EBA">
              <w:rPr>
                <w:rFonts w:ascii="Arial" w:hAnsi="Arial" w:cs="Arial"/>
                <w:sz w:val="16"/>
                <w:szCs w:val="16"/>
              </w:rPr>
              <w:t xml:space="preserve"> PRIVIND STADIUL FIZIC AL LUCRĂRILOR</w:t>
            </w:r>
          </w:p>
          <w:p w:rsidR="00CF3EBA" w:rsidRPr="00CF3EBA" w:rsidRDefault="00CF3EBA" w:rsidP="00CF3EBA">
            <w:pPr>
              <w:rPr>
                <w:rFonts w:ascii="Arial" w:hAnsi="Arial" w:cs="Arial"/>
                <w:sz w:val="16"/>
                <w:szCs w:val="16"/>
              </w:rPr>
            </w:pPr>
          </w:p>
        </w:tc>
        <w:tc>
          <w:tcPr>
            <w:tcW w:w="900" w:type="dxa"/>
          </w:tcPr>
          <w:p w:rsidR="00CF3EBA" w:rsidRPr="00CF3EBA" w:rsidRDefault="00CF3EBA" w:rsidP="00CF3EBA">
            <w:pPr>
              <w:rPr>
                <w:rFonts w:ascii="Arial" w:hAnsi="Arial" w:cs="Arial"/>
                <w:sz w:val="16"/>
                <w:szCs w:val="16"/>
              </w:rPr>
            </w:pPr>
            <w:r w:rsidRPr="00CF3EBA">
              <w:rPr>
                <w:rFonts w:ascii="Arial" w:hAnsi="Arial" w:cs="Arial"/>
                <w:noProof/>
                <w:sz w:val="16"/>
                <w:szCs w:val="16"/>
                <w:lang w:eastAsia="ro-RO"/>
              </w:rPr>
              <mc:AlternateContent>
                <mc:Choice Requires="wps">
                  <w:drawing>
                    <wp:anchor distT="0" distB="0" distL="114300" distR="114300" simplePos="0" relativeHeight="251500544" behindDoc="0" locked="0" layoutInCell="1" allowOverlap="1" wp14:anchorId="7F95769A" wp14:editId="23F3E736">
                      <wp:simplePos x="0" y="0"/>
                      <wp:positionH relativeFrom="column">
                        <wp:posOffset>104451</wp:posOffset>
                      </wp:positionH>
                      <wp:positionV relativeFrom="paragraph">
                        <wp:posOffset>78046</wp:posOffset>
                      </wp:positionV>
                      <wp:extent cx="172528" cy="146649"/>
                      <wp:effectExtent l="0" t="0" r="18415" b="25400"/>
                      <wp:wrapNone/>
                      <wp:docPr id="1" name="Rectangle 1"/>
                      <wp:cNvGraphicFramePr/>
                      <a:graphic xmlns:a="http://schemas.openxmlformats.org/drawingml/2006/main">
                        <a:graphicData uri="http://schemas.microsoft.com/office/word/2010/wordprocessingShape">
                          <wps:wsp>
                            <wps:cNvSpPr/>
                            <wps:spPr>
                              <a:xfrm>
                                <a:off x="0" y="0"/>
                                <a:ext cx="172528" cy="146649"/>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744914"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5769A" id="Rectangle 1" o:spid="_x0000_s1090" style="position:absolute;margin-left:8.2pt;margin-top:6.15pt;width:13.6pt;height:11.5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" fillcolor="#d2d2d2" strokecolor="#a5a5a5" strokeweight=".5pt">
                      <v:fill color2="silver" rotate="t" colors="0 #d2d2d2;.5 #c8c8c8;1 silver" focus="100%" type="gradient">
                        <o:fill v:ext="view" type="gradientUnscaled"/>
                      </v:fill>
                      <v:textbox>
                        <w:txbxContent>
                          <w:p w:rsidR="00421BB5" w:rsidRPr="00744914" w:rsidRDefault="00421BB5" w:rsidP="00744914">
                            <w:pPr>
                              <w:jc w:val="center"/>
                              <w:rPr>
                                <w:sz w:val="14"/>
                              </w:rPr>
                            </w:pPr>
                          </w:p>
                        </w:txbxContent>
                      </v:textbox>
                    </v:rect>
                  </w:pict>
                </mc:Fallback>
              </mc:AlternateContent>
            </w:r>
          </w:p>
        </w:tc>
        <w:tc>
          <w:tcPr>
            <w:tcW w:w="990" w:type="dxa"/>
          </w:tcPr>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r w:rsidRPr="00CF3EBA">
              <w:rPr>
                <w:rFonts w:ascii="Arial" w:hAnsi="Arial" w:cs="Arial"/>
                <w:noProof/>
                <w:sz w:val="16"/>
                <w:szCs w:val="16"/>
                <w:lang w:eastAsia="ro-RO"/>
              </w:rPr>
              <mc:AlternateContent>
                <mc:Choice Requires="wps">
                  <w:drawing>
                    <wp:anchor distT="0" distB="0" distL="114300" distR="114300" simplePos="0" relativeHeight="251502592" behindDoc="0" locked="0" layoutInCell="1" allowOverlap="1" wp14:anchorId="5EF9C06E" wp14:editId="2E58368C">
                      <wp:simplePos x="0" y="0"/>
                      <wp:positionH relativeFrom="column">
                        <wp:posOffset>141869</wp:posOffset>
                      </wp:positionH>
                      <wp:positionV relativeFrom="paragraph">
                        <wp:posOffset>32912</wp:posOffset>
                      </wp:positionV>
                      <wp:extent cx="172528" cy="146649"/>
                      <wp:effectExtent l="0" t="0" r="18415" b="25400"/>
                      <wp:wrapNone/>
                      <wp:docPr id="3" name="Rectangle 3"/>
                      <wp:cNvGraphicFramePr/>
                      <a:graphic xmlns:a="http://schemas.openxmlformats.org/drawingml/2006/main">
                        <a:graphicData uri="http://schemas.microsoft.com/office/word/2010/wordprocessingShape">
                          <wps:wsp>
                            <wps:cNvSpPr/>
                            <wps:spPr>
                              <a:xfrm>
                                <a:off x="0" y="0"/>
                                <a:ext cx="172528" cy="146649"/>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744914"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9C06E" id="Rectangle 3" o:spid="_x0000_s1091" style="position:absolute;margin-left:11.15pt;margin-top:2.6pt;width:13.6pt;height:11.5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" fillcolor="#d2d2d2" strokecolor="#a5a5a5" strokeweight=".5pt">
                      <v:fill color2="silver" rotate="t" colors="0 #d2d2d2;.5 #c8c8c8;1 silver" focus="100%" type="gradient">
                        <o:fill v:ext="view" type="gradientUnscaled"/>
                      </v:fill>
                      <v:textbox>
                        <w:txbxContent>
                          <w:p w:rsidR="00421BB5" w:rsidRPr="00744914" w:rsidRDefault="00421BB5" w:rsidP="00744914">
                            <w:pPr>
                              <w:jc w:val="center"/>
                              <w:rPr>
                                <w:sz w:val="14"/>
                              </w:rPr>
                            </w:pPr>
                          </w:p>
                        </w:txbxContent>
                      </v:textbox>
                    </v:rect>
                  </w:pict>
                </mc:Fallback>
              </mc:AlternateContent>
            </w: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r w:rsidRPr="00CF3EBA">
              <w:rPr>
                <w:rFonts w:ascii="Arial" w:hAnsi="Arial" w:cs="Arial"/>
                <w:noProof/>
                <w:sz w:val="16"/>
                <w:szCs w:val="16"/>
                <w:lang w:eastAsia="ro-RO"/>
              </w:rPr>
              <mc:AlternateContent>
                <mc:Choice Requires="wps">
                  <w:drawing>
                    <wp:anchor distT="0" distB="0" distL="114300" distR="114300" simplePos="0" relativeHeight="251501568" behindDoc="0" locked="0" layoutInCell="1" allowOverlap="1" wp14:anchorId="093152A2" wp14:editId="443BC60D">
                      <wp:simplePos x="0" y="0"/>
                      <wp:positionH relativeFrom="column">
                        <wp:posOffset>142204</wp:posOffset>
                      </wp:positionH>
                      <wp:positionV relativeFrom="paragraph">
                        <wp:posOffset>50752</wp:posOffset>
                      </wp:positionV>
                      <wp:extent cx="172528" cy="146649"/>
                      <wp:effectExtent l="0" t="0" r="18415" b="25400"/>
                      <wp:wrapNone/>
                      <wp:docPr id="2" name="Rectangle 2"/>
                      <wp:cNvGraphicFramePr/>
                      <a:graphic xmlns:a="http://schemas.openxmlformats.org/drawingml/2006/main">
                        <a:graphicData uri="http://schemas.microsoft.com/office/word/2010/wordprocessingShape">
                          <wps:wsp>
                            <wps:cNvSpPr/>
                            <wps:spPr>
                              <a:xfrm>
                                <a:off x="0" y="0"/>
                                <a:ext cx="172528" cy="146649"/>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744914"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152A2" id="Rectangle 2" o:spid="_x0000_s1092" style="position:absolute;margin-left:11.2pt;margin-top:4pt;width:13.6pt;height:11.5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" fillcolor="#d2d2d2" strokecolor="#a5a5a5" strokeweight=".5pt">
                      <v:fill color2="silver" rotate="t" colors="0 #d2d2d2;.5 #c8c8c8;1 silver" focus="100%" type="gradient">
                        <o:fill v:ext="view" type="gradientUnscaled"/>
                      </v:fill>
                      <v:textbox>
                        <w:txbxContent>
                          <w:p w:rsidR="00421BB5" w:rsidRPr="00744914" w:rsidRDefault="00421BB5" w:rsidP="00744914">
                            <w:pPr>
                              <w:jc w:val="center"/>
                              <w:rPr>
                                <w:sz w:val="14"/>
                              </w:rPr>
                            </w:pPr>
                          </w:p>
                        </w:txbxContent>
                      </v:textbox>
                    </v:rect>
                  </w:pict>
                </mc:Fallback>
              </mc:AlternateContent>
            </w:r>
          </w:p>
        </w:tc>
        <w:tc>
          <w:tcPr>
            <w:tcW w:w="810" w:type="dxa"/>
          </w:tcPr>
          <w:p w:rsidR="00CF3EBA" w:rsidRPr="00CF3EBA" w:rsidRDefault="00CF3EBA" w:rsidP="00CF3EBA">
            <w:pPr>
              <w:rPr>
                <w:rFonts w:ascii="Arial" w:hAnsi="Arial" w:cs="Arial"/>
                <w:sz w:val="16"/>
                <w:szCs w:val="16"/>
              </w:rPr>
            </w:pPr>
            <w:r w:rsidRPr="00CF3EBA">
              <w:rPr>
                <w:rFonts w:ascii="Arial" w:hAnsi="Arial" w:cs="Arial"/>
                <w:noProof/>
                <w:sz w:val="16"/>
                <w:szCs w:val="16"/>
                <w:lang w:eastAsia="ro-RO"/>
              </w:rPr>
              <mc:AlternateContent>
                <mc:Choice Requires="wps">
                  <w:drawing>
                    <wp:anchor distT="0" distB="0" distL="114300" distR="114300" simplePos="0" relativeHeight="251503616" behindDoc="0" locked="0" layoutInCell="1" allowOverlap="1" wp14:anchorId="4429B937" wp14:editId="0FB33A51">
                      <wp:simplePos x="0" y="0"/>
                      <wp:positionH relativeFrom="column">
                        <wp:posOffset>-25448</wp:posOffset>
                      </wp:positionH>
                      <wp:positionV relativeFrom="paragraph">
                        <wp:posOffset>61056</wp:posOffset>
                      </wp:positionV>
                      <wp:extent cx="414068" cy="388189"/>
                      <wp:effectExtent l="0" t="0" r="24130" b="12065"/>
                      <wp:wrapNone/>
                      <wp:docPr id="4" name="Rectangle 4"/>
                      <wp:cNvGraphicFramePr/>
                      <a:graphic xmlns:a="http://schemas.openxmlformats.org/drawingml/2006/main">
                        <a:graphicData uri="http://schemas.microsoft.com/office/word/2010/wordprocessingShape">
                          <wps:wsp>
                            <wps:cNvSpPr/>
                            <wps:spPr>
                              <a:xfrm>
                                <a:off x="0" y="0"/>
                                <a:ext cx="414068" cy="388189"/>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Default="00421BB5" w:rsidP="00CF3E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9B937" id="Rectangle 4" o:spid="_x0000_s1093" style="position:absolute;margin-left:-2pt;margin-top:4.8pt;width:32.6pt;height:30.5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" fillcolor="#d2d2d2" strokecolor="#a5a5a5" strokeweight=".5pt">
                      <v:fill color2="silver" rotate="t" colors="0 #d2d2d2;.5 #c8c8c8;1 silver" focus="100%" type="gradient">
                        <o:fill v:ext="view" type="gradientUnscaled"/>
                      </v:fill>
                      <v:textbox>
                        <w:txbxContent>
                          <w:p w:rsidR="00421BB5" w:rsidRDefault="00421BB5" w:rsidP="00CF3EBA"/>
                        </w:txbxContent>
                      </v:textbox>
                    </v:rect>
                  </w:pict>
                </mc:Fallback>
              </mc:AlternateContent>
            </w: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r w:rsidRPr="00CF3EBA">
              <w:rPr>
                <w:rFonts w:ascii="Arial" w:hAnsi="Arial" w:cs="Arial"/>
                <w:noProof/>
                <w:sz w:val="16"/>
                <w:szCs w:val="16"/>
                <w:lang w:eastAsia="ro-RO"/>
              </w:rPr>
              <mc:AlternateContent>
                <mc:Choice Requires="wps">
                  <w:drawing>
                    <wp:anchor distT="0" distB="0" distL="114300" distR="114300" simplePos="0" relativeHeight="251504640" behindDoc="0" locked="0" layoutInCell="1" allowOverlap="1" wp14:anchorId="69D0E5E7" wp14:editId="0E10BCC4">
                      <wp:simplePos x="0" y="0"/>
                      <wp:positionH relativeFrom="column">
                        <wp:posOffset>-8626</wp:posOffset>
                      </wp:positionH>
                      <wp:positionV relativeFrom="paragraph">
                        <wp:posOffset>28682</wp:posOffset>
                      </wp:positionV>
                      <wp:extent cx="414068" cy="198407"/>
                      <wp:effectExtent l="0" t="0" r="24130" b="11430"/>
                      <wp:wrapNone/>
                      <wp:docPr id="5" name="Rectangle 5"/>
                      <wp:cNvGraphicFramePr/>
                      <a:graphic xmlns:a="http://schemas.openxmlformats.org/drawingml/2006/main">
                        <a:graphicData uri="http://schemas.microsoft.com/office/word/2010/wordprocessingShape">
                          <wps:wsp>
                            <wps:cNvSpPr/>
                            <wps:spPr>
                              <a:xfrm>
                                <a:off x="0" y="0"/>
                                <a:ext cx="414068" cy="198407"/>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744914"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0E5E7" id="Rectangle 5" o:spid="_x0000_s1094" style="position:absolute;margin-left:-.7pt;margin-top:2.25pt;width:32.6pt;height:15.6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" fillcolor="#d2d2d2" strokecolor="#a5a5a5" strokeweight=".5pt">
                      <v:fill color2="silver" rotate="t" colors="0 #d2d2d2;.5 #c8c8c8;1 silver" focus="100%" type="gradient">
                        <o:fill v:ext="view" type="gradientUnscaled"/>
                      </v:fill>
                      <v:textbox>
                        <w:txbxContent>
                          <w:p w:rsidR="00421BB5" w:rsidRPr="00744914" w:rsidRDefault="00421BB5" w:rsidP="00744914">
                            <w:pPr>
                              <w:jc w:val="center"/>
                              <w:rPr>
                                <w:sz w:val="14"/>
                              </w:rPr>
                            </w:pPr>
                          </w:p>
                        </w:txbxContent>
                      </v:textbox>
                    </v:rect>
                  </w:pict>
                </mc:Fallback>
              </mc:AlternateContent>
            </w: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r w:rsidRPr="00CF3EBA">
              <w:rPr>
                <w:rFonts w:ascii="Arial" w:hAnsi="Arial" w:cs="Arial"/>
                <w:noProof/>
                <w:sz w:val="16"/>
                <w:szCs w:val="16"/>
                <w:lang w:eastAsia="ro-RO"/>
              </w:rPr>
              <mc:AlternateContent>
                <mc:Choice Requires="wps">
                  <w:drawing>
                    <wp:anchor distT="0" distB="0" distL="114300" distR="114300" simplePos="0" relativeHeight="251505664" behindDoc="0" locked="0" layoutInCell="1" allowOverlap="1" wp14:anchorId="3326699F" wp14:editId="63AEB800">
                      <wp:simplePos x="0" y="0"/>
                      <wp:positionH relativeFrom="column">
                        <wp:posOffset>-11801</wp:posOffset>
                      </wp:positionH>
                      <wp:positionV relativeFrom="paragraph">
                        <wp:posOffset>84719</wp:posOffset>
                      </wp:positionV>
                      <wp:extent cx="414068" cy="198407"/>
                      <wp:effectExtent l="0" t="0" r="24130" b="11430"/>
                      <wp:wrapNone/>
                      <wp:docPr id="6" name="Rectangle 6"/>
                      <wp:cNvGraphicFramePr/>
                      <a:graphic xmlns:a="http://schemas.openxmlformats.org/drawingml/2006/main">
                        <a:graphicData uri="http://schemas.microsoft.com/office/word/2010/wordprocessingShape">
                          <wps:wsp>
                            <wps:cNvSpPr/>
                            <wps:spPr>
                              <a:xfrm>
                                <a:off x="0" y="0"/>
                                <a:ext cx="414068" cy="198407"/>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Default="00421BB5" w:rsidP="007449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6699F" id="Rectangle 6" o:spid="_x0000_s1095" style="position:absolute;margin-left:-.95pt;margin-top:6.65pt;width:32.6pt;height:15.6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" fillcolor="#d2d2d2" strokecolor="#a5a5a5" strokeweight=".5pt">
                      <v:fill color2="silver" rotate="t" colors="0 #d2d2d2;.5 #c8c8c8;1 silver" focus="100%" type="gradient">
                        <o:fill v:ext="view" type="gradientUnscaled"/>
                      </v:fill>
                      <v:textbox>
                        <w:txbxContent>
                          <w:p w:rsidR="00421BB5" w:rsidRDefault="00421BB5" w:rsidP="00744914">
                            <w:pPr>
                              <w:jc w:val="center"/>
                            </w:pPr>
                          </w:p>
                        </w:txbxContent>
                      </v:textbox>
                    </v:rect>
                  </w:pict>
                </mc:Fallback>
              </mc:AlternateContent>
            </w:r>
          </w:p>
        </w:tc>
        <w:tc>
          <w:tcPr>
            <w:tcW w:w="900" w:type="dxa"/>
          </w:tcPr>
          <w:p w:rsidR="00CF3EBA" w:rsidRPr="00CF3EBA" w:rsidRDefault="00CF3EBA" w:rsidP="00CF3EBA">
            <w:pPr>
              <w:rPr>
                <w:rFonts w:ascii="Arial" w:hAnsi="Arial" w:cs="Arial"/>
                <w:sz w:val="16"/>
                <w:szCs w:val="16"/>
              </w:rPr>
            </w:pPr>
          </w:p>
        </w:tc>
        <w:tc>
          <w:tcPr>
            <w:tcW w:w="1260" w:type="dxa"/>
          </w:tcPr>
          <w:p w:rsidR="00CF3EBA" w:rsidRPr="00CF3EBA" w:rsidRDefault="00CF3EBA" w:rsidP="00CF3EBA">
            <w:pPr>
              <w:rPr>
                <w:rFonts w:ascii="Arial" w:hAnsi="Arial" w:cs="Arial"/>
                <w:sz w:val="16"/>
                <w:szCs w:val="16"/>
              </w:rPr>
            </w:pPr>
          </w:p>
        </w:tc>
      </w:tr>
      <w:tr w:rsidR="00CF3EBA" w:rsidRPr="00CF3EBA" w:rsidTr="00AD014A">
        <w:tc>
          <w:tcPr>
            <w:tcW w:w="5040" w:type="dxa"/>
          </w:tcPr>
          <w:p w:rsidR="00CF3EBA" w:rsidRPr="00CF3EBA" w:rsidRDefault="00CF3EBA" w:rsidP="00CF3EBA">
            <w:pPr>
              <w:rPr>
                <w:rFonts w:ascii="Arial" w:hAnsi="Arial" w:cs="Arial"/>
                <w:sz w:val="16"/>
                <w:szCs w:val="16"/>
              </w:rPr>
            </w:pPr>
            <w:r w:rsidRPr="00CF3EBA">
              <w:rPr>
                <w:rFonts w:ascii="Arial" w:hAnsi="Arial" w:cs="Arial"/>
                <w:b/>
                <w:bCs/>
                <w:sz w:val="16"/>
                <w:szCs w:val="16"/>
              </w:rPr>
              <w:t xml:space="preserve">2. SITUAŢIILE FINANCIARE </w:t>
            </w:r>
            <w:r w:rsidRPr="00CF3EBA">
              <w:rPr>
                <w:rFonts w:ascii="Arial" w:hAnsi="Arial" w:cs="Arial"/>
                <w:sz w:val="16"/>
                <w:szCs w:val="16"/>
              </w:rPr>
              <w:t xml:space="preserve">(bilanţ - formularul 10, contul de profit şi pierderi - formularul 20, formularele 30 și 40), precedente anului depunerii proiectului înregistrate la Administraţia Financiară. În cazul în care solicitantul este înfiinţat cu cel puţin trei ani financiari înainte de anul depunerii cererii de finanţare se vor depune ultimile trei situaţii financiare </w:t>
            </w:r>
          </w:p>
          <w:p w:rsidR="00CF3EBA" w:rsidRPr="00CF3EBA" w:rsidRDefault="00CF3EBA" w:rsidP="00CF3EBA">
            <w:pPr>
              <w:rPr>
                <w:rFonts w:ascii="Arial" w:hAnsi="Arial" w:cs="Arial"/>
                <w:sz w:val="16"/>
                <w:szCs w:val="16"/>
              </w:rPr>
            </w:pPr>
            <w:r w:rsidRPr="00CF3EBA">
              <w:rPr>
                <w:rFonts w:ascii="Arial" w:hAnsi="Arial" w:cs="Arial"/>
                <w:sz w:val="16"/>
                <w:szCs w:val="16"/>
              </w:rPr>
              <w:t xml:space="preserve">sau </w:t>
            </w:r>
          </w:p>
          <w:p w:rsidR="00CF3EBA" w:rsidRPr="00CF3EBA" w:rsidRDefault="00CF3EBA" w:rsidP="00CF3EBA">
            <w:pPr>
              <w:rPr>
                <w:rFonts w:ascii="Arial" w:hAnsi="Arial" w:cs="Arial"/>
                <w:sz w:val="16"/>
                <w:szCs w:val="16"/>
              </w:rPr>
            </w:pPr>
            <w:r w:rsidRPr="00CF3EBA">
              <w:rPr>
                <w:rFonts w:ascii="Arial" w:hAnsi="Arial" w:cs="Arial"/>
                <w:b/>
                <w:sz w:val="16"/>
                <w:szCs w:val="16"/>
              </w:rPr>
              <w:t>DECLARAŢA DE INACTIVITATE</w:t>
            </w:r>
            <w:r w:rsidRPr="00CF3EBA">
              <w:rPr>
                <w:rFonts w:ascii="Arial" w:hAnsi="Arial" w:cs="Arial"/>
                <w:sz w:val="16"/>
                <w:szCs w:val="16"/>
              </w:rPr>
              <w:t xml:space="preserve"> înregistrata la Administraţia Financiară, în cazul solicitanţilor care nu au desfăşurat activitate anterior depunerii proiectului</w:t>
            </w:r>
          </w:p>
          <w:p w:rsidR="00CF3EBA" w:rsidRPr="00CF3EBA" w:rsidRDefault="00CF3EBA" w:rsidP="00CF3EBA">
            <w:pPr>
              <w:rPr>
                <w:rFonts w:ascii="Arial" w:hAnsi="Arial" w:cs="Arial"/>
                <w:sz w:val="16"/>
                <w:szCs w:val="16"/>
              </w:rPr>
            </w:pPr>
            <w:r w:rsidRPr="00CF3EBA">
              <w:rPr>
                <w:rFonts w:ascii="Arial" w:hAnsi="Arial" w:cs="Arial"/>
                <w:sz w:val="16"/>
                <w:szCs w:val="16"/>
              </w:rPr>
              <w:t>sau</w:t>
            </w:r>
          </w:p>
          <w:p w:rsidR="00CF3EBA" w:rsidRPr="00CF3EBA" w:rsidRDefault="00CF3EBA" w:rsidP="00CF3EBA">
            <w:pPr>
              <w:rPr>
                <w:rFonts w:ascii="Arial" w:hAnsi="Arial" w:cs="Arial"/>
                <w:sz w:val="16"/>
                <w:szCs w:val="16"/>
              </w:rPr>
            </w:pPr>
            <w:r w:rsidRPr="00CF3EBA">
              <w:rPr>
                <w:rFonts w:ascii="Arial" w:hAnsi="Arial" w:cs="Arial"/>
                <w:sz w:val="16"/>
                <w:szCs w:val="16"/>
              </w:rPr>
              <w:t xml:space="preserve">Pentru </w:t>
            </w:r>
            <w:r w:rsidRPr="00CF3EBA">
              <w:rPr>
                <w:rFonts w:ascii="Arial" w:hAnsi="Arial" w:cs="Arial"/>
                <w:b/>
                <w:bCs/>
                <w:sz w:val="16"/>
                <w:szCs w:val="16"/>
              </w:rPr>
              <w:t>persoane fizice autorizate</w:t>
            </w:r>
            <w:r w:rsidRPr="00CF3EBA">
              <w:rPr>
                <w:rFonts w:ascii="Arial" w:hAnsi="Arial" w:cs="Arial"/>
                <w:sz w:val="16"/>
                <w:szCs w:val="16"/>
              </w:rPr>
              <w:t>, intreprinderi familiale și intreprinderi individuale:</w:t>
            </w:r>
          </w:p>
          <w:p w:rsidR="00CF3EBA" w:rsidRPr="00CF3EBA" w:rsidRDefault="00CF3EBA" w:rsidP="00CF3EBA">
            <w:pPr>
              <w:rPr>
                <w:rFonts w:ascii="Arial" w:hAnsi="Arial" w:cs="Arial"/>
                <w:sz w:val="16"/>
                <w:szCs w:val="16"/>
              </w:rPr>
            </w:pPr>
            <w:r w:rsidRPr="00CF3EBA">
              <w:rPr>
                <w:rFonts w:ascii="Arial" w:hAnsi="Arial" w:cs="Arial"/>
                <w:sz w:val="16"/>
                <w:szCs w:val="16"/>
              </w:rPr>
              <w:t>DECLARATIE SPECIALA privind veniturile realizate in anul precedent depunerii proiectului inregistrata la AdministraȚia Financiară (formularul 200), în care  rezultatul brut obținut anual să nu fie negativ;</w:t>
            </w:r>
          </w:p>
        </w:tc>
        <w:tc>
          <w:tcPr>
            <w:tcW w:w="900" w:type="dxa"/>
          </w:tcPr>
          <w:p w:rsidR="00CF3EBA" w:rsidRPr="00CF3EBA" w:rsidRDefault="00CF3EBA" w:rsidP="00CF3EBA">
            <w:pPr>
              <w:rPr>
                <w:rFonts w:ascii="Arial" w:hAnsi="Arial" w:cs="Arial"/>
                <w:sz w:val="16"/>
                <w:szCs w:val="16"/>
              </w:rPr>
            </w:pPr>
          </w:p>
        </w:tc>
        <w:tc>
          <w:tcPr>
            <w:tcW w:w="990" w:type="dxa"/>
          </w:tcPr>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r w:rsidRPr="00CF3EBA">
              <w:rPr>
                <w:rFonts w:ascii="Arial" w:hAnsi="Arial" w:cs="Arial"/>
                <w:noProof/>
                <w:sz w:val="16"/>
                <w:szCs w:val="16"/>
                <w:lang w:eastAsia="ro-RO"/>
              </w:rPr>
              <mc:AlternateContent>
                <mc:Choice Requires="wps">
                  <w:drawing>
                    <wp:anchor distT="0" distB="0" distL="114300" distR="114300" simplePos="0" relativeHeight="251506688" behindDoc="0" locked="0" layoutInCell="1" allowOverlap="1" wp14:anchorId="40D5BD87" wp14:editId="62D4C29A">
                      <wp:simplePos x="0" y="0"/>
                      <wp:positionH relativeFrom="column">
                        <wp:posOffset>142204</wp:posOffset>
                      </wp:positionH>
                      <wp:positionV relativeFrom="paragraph">
                        <wp:posOffset>122423</wp:posOffset>
                      </wp:positionV>
                      <wp:extent cx="172528" cy="146649"/>
                      <wp:effectExtent l="0" t="0" r="18415" b="25400"/>
                      <wp:wrapNone/>
                      <wp:docPr id="7" name="Rectangle 7"/>
                      <wp:cNvGraphicFramePr/>
                      <a:graphic xmlns:a="http://schemas.openxmlformats.org/drawingml/2006/main">
                        <a:graphicData uri="http://schemas.microsoft.com/office/word/2010/wordprocessingShape">
                          <wps:wsp>
                            <wps:cNvSpPr/>
                            <wps:spPr>
                              <a:xfrm>
                                <a:off x="0" y="0"/>
                                <a:ext cx="172528" cy="146649"/>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744914"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5BD87" id="Rectangle 7" o:spid="_x0000_s1096" style="position:absolute;margin-left:11.2pt;margin-top:9.65pt;width:13.6pt;height:11.5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" fillcolor="#d2d2d2" strokecolor="#a5a5a5" strokeweight=".5pt">
                      <v:fill color2="silver" rotate="t" colors="0 #d2d2d2;.5 #c8c8c8;1 silver" focus="100%" type="gradient">
                        <o:fill v:ext="view" type="gradientUnscaled"/>
                      </v:fill>
                      <v:textbox>
                        <w:txbxContent>
                          <w:p w:rsidR="00421BB5" w:rsidRPr="00744914" w:rsidRDefault="00421BB5" w:rsidP="00744914">
                            <w:pPr>
                              <w:jc w:val="center"/>
                              <w:rPr>
                                <w:sz w:val="14"/>
                              </w:rPr>
                            </w:pPr>
                          </w:p>
                        </w:txbxContent>
                      </v:textbox>
                    </v:rect>
                  </w:pict>
                </mc:Fallback>
              </mc:AlternateContent>
            </w: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r w:rsidRPr="00CF3EBA">
              <w:rPr>
                <w:rFonts w:ascii="Arial" w:hAnsi="Arial" w:cs="Arial"/>
                <w:noProof/>
                <w:sz w:val="16"/>
                <w:szCs w:val="16"/>
                <w:lang w:eastAsia="ro-RO"/>
              </w:rPr>
              <mc:AlternateContent>
                <mc:Choice Requires="wps">
                  <w:drawing>
                    <wp:anchor distT="0" distB="0" distL="114300" distR="114300" simplePos="0" relativeHeight="251507712" behindDoc="0" locked="0" layoutInCell="1" allowOverlap="1" wp14:anchorId="173A70A1" wp14:editId="37FF8C6F">
                      <wp:simplePos x="0" y="0"/>
                      <wp:positionH relativeFrom="column">
                        <wp:posOffset>167795</wp:posOffset>
                      </wp:positionH>
                      <wp:positionV relativeFrom="paragraph">
                        <wp:posOffset>233201</wp:posOffset>
                      </wp:positionV>
                      <wp:extent cx="172528" cy="146649"/>
                      <wp:effectExtent l="0" t="0" r="18415" b="25400"/>
                      <wp:wrapNone/>
                      <wp:docPr id="8" name="Rectangle 8"/>
                      <wp:cNvGraphicFramePr/>
                      <a:graphic xmlns:a="http://schemas.openxmlformats.org/drawingml/2006/main">
                        <a:graphicData uri="http://schemas.microsoft.com/office/word/2010/wordprocessingShape">
                          <wps:wsp>
                            <wps:cNvSpPr/>
                            <wps:spPr>
                              <a:xfrm>
                                <a:off x="0" y="0"/>
                                <a:ext cx="172528" cy="146649"/>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744914"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A70A1" id="Rectangle 8" o:spid="_x0000_s1097" style="position:absolute;margin-left:13.2pt;margin-top:18.35pt;width:13.6pt;height:11.5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" fillcolor="#d2d2d2" strokecolor="#a5a5a5" strokeweight=".5pt">
                      <v:fill color2="silver" rotate="t" colors="0 #d2d2d2;.5 #c8c8c8;1 silver" focus="100%" type="gradient">
                        <o:fill v:ext="view" type="gradientUnscaled"/>
                      </v:fill>
                      <v:textbox>
                        <w:txbxContent>
                          <w:p w:rsidR="00421BB5" w:rsidRPr="00744914" w:rsidRDefault="00421BB5" w:rsidP="00744914">
                            <w:pPr>
                              <w:jc w:val="center"/>
                              <w:rPr>
                                <w:sz w:val="14"/>
                              </w:rPr>
                            </w:pPr>
                          </w:p>
                        </w:txbxContent>
                      </v:textbox>
                    </v:rect>
                  </w:pict>
                </mc:Fallback>
              </mc:AlternateContent>
            </w: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r w:rsidRPr="00CF3EBA">
              <w:rPr>
                <w:rFonts w:ascii="Arial" w:hAnsi="Arial" w:cs="Arial"/>
                <w:noProof/>
                <w:sz w:val="16"/>
                <w:szCs w:val="16"/>
                <w:lang w:eastAsia="ro-RO"/>
              </w:rPr>
              <mc:AlternateContent>
                <mc:Choice Requires="wps">
                  <w:drawing>
                    <wp:anchor distT="0" distB="0" distL="114300" distR="114300" simplePos="0" relativeHeight="251508736" behindDoc="0" locked="0" layoutInCell="1" allowOverlap="1" wp14:anchorId="61BB3DC9" wp14:editId="673E4273">
                      <wp:simplePos x="0" y="0"/>
                      <wp:positionH relativeFrom="column">
                        <wp:posOffset>167640</wp:posOffset>
                      </wp:positionH>
                      <wp:positionV relativeFrom="paragraph">
                        <wp:posOffset>84455</wp:posOffset>
                      </wp:positionV>
                      <wp:extent cx="172085" cy="146050"/>
                      <wp:effectExtent l="0" t="0" r="18415" b="25400"/>
                      <wp:wrapNone/>
                      <wp:docPr id="9" name="Rectangle 9"/>
                      <wp:cNvGraphicFramePr/>
                      <a:graphic xmlns:a="http://schemas.openxmlformats.org/drawingml/2006/main">
                        <a:graphicData uri="http://schemas.microsoft.com/office/word/2010/wordprocessingShape">
                          <wps:wsp>
                            <wps:cNvSpPr/>
                            <wps:spPr>
                              <a:xfrm>
                                <a:off x="0" y="0"/>
                                <a:ext cx="172085" cy="14605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744914"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B3DC9" id="Rectangle 9" o:spid="_x0000_s1098" style="position:absolute;margin-left:13.2pt;margin-top:6.65pt;width:13.55pt;height:11.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" fillcolor="#d2d2d2" strokecolor="#a5a5a5" strokeweight=".5pt">
                      <v:fill color2="silver" rotate="t" colors="0 #d2d2d2;.5 #c8c8c8;1 silver" focus="100%" type="gradient">
                        <o:fill v:ext="view" type="gradientUnscaled"/>
                      </v:fill>
                      <v:textbox>
                        <w:txbxContent>
                          <w:p w:rsidR="00421BB5" w:rsidRPr="00744914" w:rsidRDefault="00421BB5" w:rsidP="00744914">
                            <w:pPr>
                              <w:jc w:val="center"/>
                              <w:rPr>
                                <w:sz w:val="14"/>
                              </w:rPr>
                            </w:pPr>
                          </w:p>
                        </w:txbxContent>
                      </v:textbox>
                    </v:rect>
                  </w:pict>
                </mc:Fallback>
              </mc:AlternateContent>
            </w: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tc>
        <w:tc>
          <w:tcPr>
            <w:tcW w:w="810" w:type="dxa"/>
          </w:tcPr>
          <w:p w:rsidR="00CF3EBA" w:rsidRPr="00CF3EBA" w:rsidRDefault="00CF3EBA" w:rsidP="00CF3EBA">
            <w:pPr>
              <w:rPr>
                <w:rFonts w:ascii="Arial" w:hAnsi="Arial" w:cs="Arial"/>
                <w:sz w:val="16"/>
                <w:szCs w:val="16"/>
              </w:rPr>
            </w:pPr>
            <w:r w:rsidRPr="00CF3EBA">
              <w:rPr>
                <w:rFonts w:ascii="Arial" w:hAnsi="Arial" w:cs="Arial"/>
                <w:noProof/>
                <w:sz w:val="16"/>
                <w:szCs w:val="16"/>
                <w:lang w:eastAsia="ro-RO"/>
              </w:rPr>
              <mc:AlternateContent>
                <mc:Choice Requires="wps">
                  <w:drawing>
                    <wp:anchor distT="0" distB="0" distL="114300" distR="114300" simplePos="0" relativeHeight="251509760" behindDoc="0" locked="0" layoutInCell="1" allowOverlap="1" wp14:anchorId="5A882E56" wp14:editId="35667D0C">
                      <wp:simplePos x="0" y="0"/>
                      <wp:positionH relativeFrom="column">
                        <wp:posOffset>-20955</wp:posOffset>
                      </wp:positionH>
                      <wp:positionV relativeFrom="paragraph">
                        <wp:posOffset>82550</wp:posOffset>
                      </wp:positionV>
                      <wp:extent cx="439684" cy="581025"/>
                      <wp:effectExtent l="0" t="0" r="17780" b="28575"/>
                      <wp:wrapNone/>
                      <wp:docPr id="10" name="Rectangle 10"/>
                      <wp:cNvGraphicFramePr/>
                      <a:graphic xmlns:a="http://schemas.openxmlformats.org/drawingml/2006/main">
                        <a:graphicData uri="http://schemas.microsoft.com/office/word/2010/wordprocessingShape">
                          <wps:wsp>
                            <wps:cNvSpPr/>
                            <wps:spPr>
                              <a:xfrm>
                                <a:off x="0" y="0"/>
                                <a:ext cx="439684" cy="58102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744914"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82E56" id="Rectangle 10" o:spid="_x0000_s1099" style="position:absolute;margin-left:-1.65pt;margin-top:6.5pt;width:34.6pt;height:45.7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" fillcolor="#d2d2d2" strokecolor="#a5a5a5" strokeweight=".5pt">
                      <v:fill color2="silver" rotate="t" colors="0 #d2d2d2;.5 #c8c8c8;1 silver" focus="100%" type="gradient">
                        <o:fill v:ext="view" type="gradientUnscaled"/>
                      </v:fill>
                      <v:textbox>
                        <w:txbxContent>
                          <w:p w:rsidR="00421BB5" w:rsidRPr="00744914" w:rsidRDefault="00421BB5" w:rsidP="00744914">
                            <w:pPr>
                              <w:jc w:val="center"/>
                              <w:rPr>
                                <w:sz w:val="14"/>
                              </w:rPr>
                            </w:pPr>
                          </w:p>
                        </w:txbxContent>
                      </v:textbox>
                    </v:rect>
                  </w:pict>
                </mc:Fallback>
              </mc:AlternateContent>
            </w: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r w:rsidRPr="00CF3EBA">
              <w:rPr>
                <w:rFonts w:ascii="Arial" w:hAnsi="Arial" w:cs="Arial"/>
                <w:noProof/>
                <w:sz w:val="16"/>
                <w:szCs w:val="16"/>
                <w:lang w:eastAsia="ro-RO"/>
              </w:rPr>
              <mc:AlternateContent>
                <mc:Choice Requires="wps">
                  <w:drawing>
                    <wp:anchor distT="0" distB="0" distL="114300" distR="114300" simplePos="0" relativeHeight="251510784" behindDoc="0" locked="0" layoutInCell="1" allowOverlap="1" wp14:anchorId="37D80D1A" wp14:editId="767B6CD1">
                      <wp:simplePos x="0" y="0"/>
                      <wp:positionH relativeFrom="column">
                        <wp:posOffset>-11430</wp:posOffset>
                      </wp:positionH>
                      <wp:positionV relativeFrom="paragraph">
                        <wp:posOffset>103505</wp:posOffset>
                      </wp:positionV>
                      <wp:extent cx="414068" cy="198407"/>
                      <wp:effectExtent l="0" t="0" r="24130" b="11430"/>
                      <wp:wrapNone/>
                      <wp:docPr id="11" name="Rectangle 11"/>
                      <wp:cNvGraphicFramePr/>
                      <a:graphic xmlns:a="http://schemas.openxmlformats.org/drawingml/2006/main">
                        <a:graphicData uri="http://schemas.microsoft.com/office/word/2010/wordprocessingShape">
                          <wps:wsp>
                            <wps:cNvSpPr/>
                            <wps:spPr>
                              <a:xfrm>
                                <a:off x="0" y="0"/>
                                <a:ext cx="414068" cy="198407"/>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744914"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80D1A" id="Rectangle 11" o:spid="_x0000_s1100" style="position:absolute;margin-left:-.9pt;margin-top:8.15pt;width:32.6pt;height:15.6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" fillcolor="#d2d2d2" strokecolor="#a5a5a5" strokeweight=".5pt">
                      <v:fill color2="silver" rotate="t" colors="0 #d2d2d2;.5 #c8c8c8;1 silver" focus="100%" type="gradient">
                        <o:fill v:ext="view" type="gradientUnscaled"/>
                      </v:fill>
                      <v:textbox>
                        <w:txbxContent>
                          <w:p w:rsidR="00421BB5" w:rsidRPr="00744914" w:rsidRDefault="00421BB5" w:rsidP="00744914">
                            <w:pPr>
                              <w:jc w:val="center"/>
                              <w:rPr>
                                <w:sz w:val="14"/>
                              </w:rPr>
                            </w:pPr>
                          </w:p>
                        </w:txbxContent>
                      </v:textbox>
                    </v:rect>
                  </w:pict>
                </mc:Fallback>
              </mc:AlternateContent>
            </w: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r w:rsidRPr="00CF3EBA">
              <w:rPr>
                <w:rFonts w:ascii="Arial" w:hAnsi="Arial" w:cs="Arial"/>
                <w:noProof/>
                <w:sz w:val="16"/>
                <w:szCs w:val="16"/>
                <w:lang w:eastAsia="ro-RO"/>
              </w:rPr>
              <mc:AlternateContent>
                <mc:Choice Requires="wps">
                  <w:drawing>
                    <wp:anchor distT="0" distB="0" distL="114300" distR="114300" simplePos="0" relativeHeight="251511808" behindDoc="0" locked="0" layoutInCell="1" allowOverlap="1" wp14:anchorId="780A8DFA" wp14:editId="47F599FE">
                      <wp:simplePos x="0" y="0"/>
                      <wp:positionH relativeFrom="column">
                        <wp:posOffset>-30480</wp:posOffset>
                      </wp:positionH>
                      <wp:positionV relativeFrom="paragraph">
                        <wp:posOffset>140335</wp:posOffset>
                      </wp:positionV>
                      <wp:extent cx="439420" cy="676275"/>
                      <wp:effectExtent l="0" t="0" r="17780" b="28575"/>
                      <wp:wrapNone/>
                      <wp:docPr id="12" name="Rectangle 12"/>
                      <wp:cNvGraphicFramePr/>
                      <a:graphic xmlns:a="http://schemas.openxmlformats.org/drawingml/2006/main">
                        <a:graphicData uri="http://schemas.microsoft.com/office/word/2010/wordprocessingShape">
                          <wps:wsp>
                            <wps:cNvSpPr/>
                            <wps:spPr>
                              <a:xfrm>
                                <a:off x="0" y="0"/>
                                <a:ext cx="439420" cy="67627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744914"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A8DFA" id="Rectangle 12" o:spid="_x0000_s1101" style="position:absolute;margin-left:-2.4pt;margin-top:11.05pt;width:34.6pt;height:53.2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" fillcolor="#d2d2d2" strokecolor="#a5a5a5" strokeweight=".5pt">
                      <v:fill color2="silver" rotate="t" colors="0 #d2d2d2;.5 #c8c8c8;1 silver" focus="100%" type="gradient">
                        <o:fill v:ext="view" type="gradientUnscaled"/>
                      </v:fill>
                      <v:textbox>
                        <w:txbxContent>
                          <w:p w:rsidR="00421BB5" w:rsidRPr="00744914" w:rsidRDefault="00421BB5" w:rsidP="00744914">
                            <w:pPr>
                              <w:jc w:val="center"/>
                              <w:rPr>
                                <w:sz w:val="14"/>
                              </w:rPr>
                            </w:pPr>
                          </w:p>
                        </w:txbxContent>
                      </v:textbox>
                    </v:rect>
                  </w:pict>
                </mc:Fallback>
              </mc:AlternateContent>
            </w: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tc>
        <w:tc>
          <w:tcPr>
            <w:tcW w:w="900" w:type="dxa"/>
          </w:tcPr>
          <w:p w:rsidR="00CF3EBA" w:rsidRPr="00CF3EBA" w:rsidRDefault="00CF3EBA" w:rsidP="00CF3EBA">
            <w:pPr>
              <w:rPr>
                <w:rFonts w:ascii="Arial" w:hAnsi="Arial" w:cs="Arial"/>
                <w:sz w:val="16"/>
                <w:szCs w:val="16"/>
              </w:rPr>
            </w:pPr>
          </w:p>
        </w:tc>
        <w:tc>
          <w:tcPr>
            <w:tcW w:w="1260" w:type="dxa"/>
          </w:tcPr>
          <w:p w:rsidR="00CF3EBA" w:rsidRPr="00CF3EBA" w:rsidRDefault="00CF3EBA" w:rsidP="00CF3EBA">
            <w:pPr>
              <w:rPr>
                <w:rFonts w:ascii="Arial" w:hAnsi="Arial" w:cs="Arial"/>
                <w:sz w:val="16"/>
                <w:szCs w:val="16"/>
              </w:rPr>
            </w:pPr>
          </w:p>
        </w:tc>
      </w:tr>
      <w:tr w:rsidR="00CF3EBA" w:rsidRPr="00CF3EBA" w:rsidTr="00AD014A">
        <w:tc>
          <w:tcPr>
            <w:tcW w:w="5040" w:type="dxa"/>
          </w:tcPr>
          <w:p w:rsidR="00CF3EBA" w:rsidRPr="00CF3EBA" w:rsidRDefault="00CF3EBA" w:rsidP="00CF3EBA">
            <w:pPr>
              <w:rPr>
                <w:rFonts w:ascii="Arial" w:hAnsi="Arial" w:cs="Arial"/>
                <w:b/>
                <w:bCs/>
                <w:sz w:val="16"/>
                <w:szCs w:val="16"/>
              </w:rPr>
            </w:pPr>
            <w:r w:rsidRPr="00CF3EBA">
              <w:rPr>
                <w:rFonts w:ascii="Arial" w:hAnsi="Arial" w:cs="Arial"/>
                <w:b/>
                <w:bCs/>
                <w:sz w:val="16"/>
                <w:szCs w:val="16"/>
              </w:rPr>
              <w:t>3.a1). 3. a) Documente solicitate pentru imobilul (clădirile și/ sau terenurile) pe care sunt/ vor fi realizate investițiile:</w:t>
            </w:r>
          </w:p>
          <w:p w:rsidR="00CF3EBA" w:rsidRPr="00CF3EBA" w:rsidRDefault="00CF3EBA" w:rsidP="00CF3EBA">
            <w:pPr>
              <w:rPr>
                <w:rFonts w:ascii="Arial" w:hAnsi="Arial" w:cs="Arial"/>
                <w:bCs/>
                <w:sz w:val="16"/>
                <w:szCs w:val="16"/>
              </w:rPr>
            </w:pPr>
            <w:r w:rsidRPr="00CF3EBA">
              <w:rPr>
                <w:rFonts w:ascii="Arial" w:hAnsi="Arial" w:cs="Arial"/>
                <w:b/>
                <w:bCs/>
                <w:sz w:val="16"/>
                <w:szCs w:val="16"/>
              </w:rPr>
              <w:t xml:space="preserve">a 1) Actul de proprietate </w:t>
            </w:r>
            <w:r w:rsidRPr="00CF3EBA">
              <w:rPr>
                <w:rFonts w:ascii="Arial" w:hAnsi="Arial" w:cs="Arial"/>
                <w:bCs/>
                <w:sz w:val="16"/>
                <w:szCs w:val="16"/>
              </w:rPr>
              <w:t>asupra clădirii, contract de concesiune sau alt document încheiat la notar, care să certifice dreptul de folosință asupra clă pe o perioadă de cel pu</w:t>
            </w:r>
            <w:r w:rsidRPr="00CF3EBA">
              <w:rPr>
                <w:rFonts w:ascii="Segoe UI Historic" w:hAnsi="Segoe UI Historic" w:cs="Segoe UI Historic"/>
                <w:bCs/>
                <w:sz w:val="16"/>
                <w:szCs w:val="16"/>
              </w:rPr>
              <w:t>܊</w:t>
            </w:r>
            <w:r w:rsidRPr="00CF3EBA">
              <w:rPr>
                <w:rFonts w:ascii="Arial" w:hAnsi="Arial" w:cs="Arial"/>
                <w:bCs/>
                <w:sz w:val="16"/>
                <w:szCs w:val="16"/>
              </w:rPr>
              <w:t xml:space="preserve">in 10 ani începând cu anul depunerii cererii de finanțare, care să confere titularului inclusiv dreptul de execuție a lucrărilor </w:t>
            </w:r>
            <w:r w:rsidR="006A238B">
              <w:rPr>
                <w:rFonts w:ascii="Arial" w:hAnsi="Arial" w:cs="Arial"/>
                <w:bCs/>
                <w:sz w:val="16"/>
                <w:szCs w:val="16"/>
              </w:rPr>
              <w:t>Construcții</w:t>
            </w:r>
            <w:r w:rsidRPr="00CF3EBA">
              <w:rPr>
                <w:rFonts w:ascii="Arial" w:hAnsi="Arial" w:cs="Arial"/>
                <w:bCs/>
                <w:sz w:val="16"/>
                <w:szCs w:val="16"/>
              </w:rPr>
              <w:t>, după caz, în acord cu precizările din Studiul de Fezabilitate, în conformitate cu prevederile Legii 50/1991 republicată, cu modificările și completările ulterioare, având în vedere tipul de investi</w:t>
            </w:r>
            <w:r w:rsidRPr="00CF3EBA">
              <w:rPr>
                <w:rFonts w:ascii="Segoe UI Historic" w:hAnsi="Segoe UI Historic" w:cs="Segoe UI Historic"/>
                <w:bCs/>
                <w:sz w:val="16"/>
                <w:szCs w:val="16"/>
              </w:rPr>
              <w:t>܊</w:t>
            </w:r>
            <w:r w:rsidRPr="00CF3EBA">
              <w:rPr>
                <w:rFonts w:ascii="Arial" w:hAnsi="Arial" w:cs="Arial"/>
                <w:bCs/>
                <w:sz w:val="16"/>
                <w:szCs w:val="16"/>
              </w:rPr>
              <w:t>ie propusă prin proiect.</w:t>
            </w:r>
          </w:p>
          <w:p w:rsidR="00CF3EBA" w:rsidRPr="00CF3EBA" w:rsidRDefault="00CF3EBA" w:rsidP="00CF3EBA">
            <w:pPr>
              <w:rPr>
                <w:rFonts w:ascii="Arial" w:hAnsi="Arial" w:cs="Arial"/>
                <w:bCs/>
                <w:sz w:val="16"/>
                <w:szCs w:val="16"/>
              </w:rPr>
            </w:pPr>
          </w:p>
          <w:p w:rsidR="00CF3EBA" w:rsidRPr="00CF3EBA" w:rsidRDefault="00CF3EBA" w:rsidP="00CF3EBA">
            <w:pPr>
              <w:rPr>
                <w:rFonts w:ascii="Arial" w:hAnsi="Arial" w:cs="Arial"/>
                <w:bCs/>
                <w:sz w:val="16"/>
                <w:szCs w:val="16"/>
              </w:rPr>
            </w:pPr>
            <w:r w:rsidRPr="00CF3EBA">
              <w:rPr>
                <w:rFonts w:ascii="Arial" w:hAnsi="Arial" w:cs="Arial"/>
                <w:b/>
                <w:bCs/>
                <w:sz w:val="16"/>
                <w:szCs w:val="16"/>
              </w:rPr>
              <w:t xml:space="preserve">a 2) Documentul </w:t>
            </w:r>
            <w:r w:rsidRPr="00CF3EBA">
              <w:rPr>
                <w:rFonts w:ascii="Arial" w:hAnsi="Arial" w:cs="Arial"/>
                <w:bCs/>
                <w:sz w:val="16"/>
                <w:szCs w:val="16"/>
              </w:rPr>
              <w:t>care atestă dreptul de proprietate asupra terenului, contract de concesiune sau alt document încheiat la notar, care să certifice dreptul de folosință al terenului,pe o perioadă de cel pu</w:t>
            </w:r>
            <w:r w:rsidRPr="00CF3EBA">
              <w:rPr>
                <w:rFonts w:ascii="Segoe UI Historic" w:hAnsi="Segoe UI Historic" w:cs="Segoe UI Historic"/>
                <w:bCs/>
                <w:sz w:val="16"/>
                <w:szCs w:val="16"/>
              </w:rPr>
              <w:t>܊</w:t>
            </w:r>
            <w:r w:rsidRPr="00CF3EBA">
              <w:rPr>
                <w:rFonts w:ascii="Arial" w:hAnsi="Arial" w:cs="Arial"/>
                <w:bCs/>
                <w:sz w:val="16"/>
                <w:szCs w:val="16"/>
              </w:rPr>
              <w:t xml:space="preserve">in 10 ani începând cu anul depunerii cererii de finanțare, care să confere titularului inclusiv dreptul de execuție a lucrărilor de </w:t>
            </w:r>
            <w:r w:rsidR="006A238B">
              <w:rPr>
                <w:rFonts w:ascii="Arial" w:hAnsi="Arial" w:cs="Arial"/>
                <w:bCs/>
                <w:sz w:val="16"/>
                <w:szCs w:val="16"/>
              </w:rPr>
              <w:t>Construcții</w:t>
            </w:r>
            <w:r w:rsidRPr="00CF3EBA">
              <w:rPr>
                <w:rFonts w:ascii="Arial" w:hAnsi="Arial" w:cs="Arial"/>
                <w:bCs/>
                <w:sz w:val="16"/>
                <w:szCs w:val="16"/>
              </w:rPr>
              <w:t>, după caz, în acord cu precizările din S de Fezabilitate, în conformitate cu prevederile Legii 50/1991 republicată, cu modificările și completările ulterioare, având în vedere tipul de investiție propusă prin proiect.</w:t>
            </w:r>
          </w:p>
          <w:p w:rsidR="00CF3EBA" w:rsidRPr="00CF3EBA" w:rsidRDefault="00CF3EBA" w:rsidP="00CF3EBA">
            <w:pPr>
              <w:rPr>
                <w:rFonts w:ascii="Arial" w:hAnsi="Arial" w:cs="Arial"/>
                <w:bCs/>
                <w:sz w:val="16"/>
                <w:szCs w:val="16"/>
              </w:rPr>
            </w:pPr>
            <w:r w:rsidRPr="00CF3EBA">
              <w:rPr>
                <w:rFonts w:ascii="Arial" w:hAnsi="Arial" w:cs="Arial"/>
                <w:bCs/>
                <w:sz w:val="16"/>
                <w:szCs w:val="16"/>
              </w:rPr>
              <w:t>Contractul de concesiune va fi însoȚit de ADRESA EMISĂ DE CONCEDENT trebuie să conțină:</w:t>
            </w:r>
          </w:p>
          <w:p w:rsidR="00CF3EBA" w:rsidRPr="00CF3EBA" w:rsidRDefault="00CF3EBA" w:rsidP="00CF3EBA">
            <w:pPr>
              <w:rPr>
                <w:rFonts w:ascii="Arial" w:hAnsi="Arial" w:cs="Arial"/>
                <w:bCs/>
                <w:sz w:val="16"/>
                <w:szCs w:val="16"/>
              </w:rPr>
            </w:pPr>
            <w:r w:rsidRPr="00CF3EBA">
              <w:rPr>
                <w:rFonts w:ascii="Arial" w:hAnsi="Arial" w:cs="Arial"/>
                <w:bCs/>
                <w:sz w:val="16"/>
                <w:szCs w:val="16"/>
              </w:rPr>
              <w:t>- situația privind respectarea clauzelor contractuale Ľi dacă este cazul respectarea graficului de realizare a investiȚiilor prevăzute în contract și alte clauze</w:t>
            </w:r>
          </w:p>
          <w:p w:rsidR="00CF3EBA" w:rsidRPr="00CF3EBA" w:rsidRDefault="00CF3EBA" w:rsidP="00CF3EBA">
            <w:pPr>
              <w:rPr>
                <w:rFonts w:ascii="Arial" w:hAnsi="Arial" w:cs="Arial"/>
                <w:bCs/>
                <w:sz w:val="16"/>
                <w:szCs w:val="16"/>
              </w:rPr>
            </w:pPr>
            <w:r w:rsidRPr="00CF3EBA">
              <w:rPr>
                <w:rFonts w:ascii="Arial" w:hAnsi="Arial" w:cs="Arial"/>
                <w:bCs/>
                <w:sz w:val="16"/>
                <w:szCs w:val="16"/>
              </w:rPr>
              <w:t>- suprafața concesionată la zi (dacă pentru suprafața concesionată exist solicitări privind retrocedarea sau diminuarea,și dacă da, să se mențione care este suprafața supusă acestui proces) pentru terenul pe care este amplasată clădirea</w:t>
            </w:r>
          </w:p>
          <w:p w:rsidR="00CF3EBA" w:rsidRPr="00CF3EBA" w:rsidRDefault="00CF3EBA" w:rsidP="00CF3EBA">
            <w:pPr>
              <w:rPr>
                <w:rFonts w:ascii="Arial" w:hAnsi="Arial" w:cs="Arial"/>
                <w:b/>
                <w:bCs/>
                <w:sz w:val="16"/>
                <w:szCs w:val="16"/>
              </w:rPr>
            </w:pPr>
          </w:p>
          <w:p w:rsidR="00CF3EBA" w:rsidRPr="00CF3EBA" w:rsidRDefault="00CF3EBA" w:rsidP="00CF3EBA">
            <w:pPr>
              <w:rPr>
                <w:rFonts w:ascii="Arial" w:hAnsi="Arial" w:cs="Arial"/>
                <w:b/>
                <w:bCs/>
                <w:sz w:val="16"/>
                <w:szCs w:val="16"/>
              </w:rPr>
            </w:pPr>
          </w:p>
          <w:p w:rsidR="00CF3EBA" w:rsidRPr="00CF3EBA" w:rsidRDefault="00CF3EBA" w:rsidP="00CF3EBA">
            <w:pPr>
              <w:rPr>
                <w:rFonts w:ascii="Arial" w:hAnsi="Arial" w:cs="Arial"/>
                <w:bCs/>
                <w:sz w:val="16"/>
                <w:szCs w:val="16"/>
              </w:rPr>
            </w:pPr>
            <w:r w:rsidRPr="00CF3EBA">
              <w:rPr>
                <w:rFonts w:ascii="Arial" w:hAnsi="Arial" w:cs="Arial"/>
                <w:noProof/>
                <w:sz w:val="16"/>
                <w:szCs w:val="16"/>
                <w:lang w:eastAsia="ro-RO"/>
              </w:rPr>
              <mc:AlternateContent>
                <mc:Choice Requires="wps">
                  <w:drawing>
                    <wp:anchor distT="0" distB="0" distL="114300" distR="114300" simplePos="0" relativeHeight="251515904" behindDoc="0" locked="0" layoutInCell="1" allowOverlap="1" wp14:anchorId="34218DF3" wp14:editId="064F739B">
                      <wp:simplePos x="0" y="0"/>
                      <wp:positionH relativeFrom="column">
                        <wp:posOffset>4366476</wp:posOffset>
                      </wp:positionH>
                      <wp:positionV relativeFrom="paragraph">
                        <wp:posOffset>121692</wp:posOffset>
                      </wp:positionV>
                      <wp:extent cx="431165" cy="940280"/>
                      <wp:effectExtent l="0" t="0" r="26035" b="12700"/>
                      <wp:wrapNone/>
                      <wp:docPr id="26" name="Rectangle 26"/>
                      <wp:cNvGraphicFramePr/>
                      <a:graphic xmlns:a="http://schemas.openxmlformats.org/drawingml/2006/main">
                        <a:graphicData uri="http://schemas.microsoft.com/office/word/2010/wordprocessingShape">
                          <wps:wsp>
                            <wps:cNvSpPr/>
                            <wps:spPr>
                              <a:xfrm>
                                <a:off x="0" y="0"/>
                                <a:ext cx="431165" cy="94028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744914"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18DF3" id="Rectangle 26" o:spid="_x0000_s1102" style="position:absolute;margin-left:343.8pt;margin-top:9.6pt;width:33.95pt;height:74.0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" fillcolor="#d2d2d2" strokecolor="#a5a5a5" strokeweight=".5pt">
                      <v:fill color2="silver" rotate="t" colors="0 #d2d2d2;.5 #c8c8c8;1 silver" focus="100%" type="gradient">
                        <o:fill v:ext="view" type="gradientUnscaled"/>
                      </v:fill>
                      <v:textbox>
                        <w:txbxContent>
                          <w:p w:rsidR="00421BB5" w:rsidRPr="00744914" w:rsidRDefault="00421BB5" w:rsidP="00744914">
                            <w:pPr>
                              <w:jc w:val="center"/>
                              <w:rPr>
                                <w:sz w:val="14"/>
                              </w:rPr>
                            </w:pPr>
                          </w:p>
                        </w:txbxContent>
                      </v:textbox>
                    </v:rect>
                  </w:pict>
                </mc:Fallback>
              </mc:AlternateContent>
            </w:r>
            <w:r w:rsidRPr="00CF3EBA">
              <w:rPr>
                <w:rFonts w:ascii="Arial" w:hAnsi="Arial" w:cs="Arial"/>
                <w:noProof/>
                <w:sz w:val="16"/>
                <w:szCs w:val="16"/>
                <w:lang w:eastAsia="ro-RO"/>
              </w:rPr>
              <mc:AlternateContent>
                <mc:Choice Requires="wps">
                  <w:drawing>
                    <wp:anchor distT="0" distB="0" distL="114300" distR="114300" simplePos="0" relativeHeight="251514880" behindDoc="0" locked="0" layoutInCell="1" allowOverlap="1" wp14:anchorId="3112A9FF" wp14:editId="34106751">
                      <wp:simplePos x="0" y="0"/>
                      <wp:positionH relativeFrom="column">
                        <wp:posOffset>3911528</wp:posOffset>
                      </wp:positionH>
                      <wp:positionV relativeFrom="paragraph">
                        <wp:posOffset>164093</wp:posOffset>
                      </wp:positionV>
                      <wp:extent cx="172085" cy="146050"/>
                      <wp:effectExtent l="0" t="0" r="18415" b="25400"/>
                      <wp:wrapNone/>
                      <wp:docPr id="25" name="Rectangle 25"/>
                      <wp:cNvGraphicFramePr/>
                      <a:graphic xmlns:a="http://schemas.openxmlformats.org/drawingml/2006/main">
                        <a:graphicData uri="http://schemas.microsoft.com/office/word/2010/wordprocessingShape">
                          <wps:wsp>
                            <wps:cNvSpPr/>
                            <wps:spPr>
                              <a:xfrm>
                                <a:off x="0" y="0"/>
                                <a:ext cx="172085" cy="14605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744914"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2A9FF" id="Rectangle 25" o:spid="_x0000_s1103" style="position:absolute;margin-left:308pt;margin-top:12.9pt;width:13.55pt;height:11.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" fillcolor="#d2d2d2" strokecolor="#a5a5a5" strokeweight=".5pt">
                      <v:fill color2="silver" rotate="t" colors="0 #d2d2d2;.5 #c8c8c8;1 silver" focus="100%" type="gradient">
                        <o:fill v:ext="view" type="gradientUnscaled"/>
                      </v:fill>
                      <v:textbox>
                        <w:txbxContent>
                          <w:p w:rsidR="00421BB5" w:rsidRPr="00744914" w:rsidRDefault="00421BB5" w:rsidP="00744914">
                            <w:pPr>
                              <w:jc w:val="center"/>
                              <w:rPr>
                                <w:sz w:val="14"/>
                              </w:rPr>
                            </w:pPr>
                          </w:p>
                        </w:txbxContent>
                      </v:textbox>
                    </v:rect>
                  </w:pict>
                </mc:Fallback>
              </mc:AlternateContent>
            </w:r>
            <w:r w:rsidRPr="00CF3EBA">
              <w:rPr>
                <w:rFonts w:ascii="Arial" w:hAnsi="Arial" w:cs="Arial"/>
                <w:bCs/>
                <w:sz w:val="16"/>
                <w:szCs w:val="16"/>
              </w:rPr>
              <w:t xml:space="preserve">a3) </w:t>
            </w:r>
            <w:r w:rsidRPr="00CF3EBA">
              <w:rPr>
                <w:rFonts w:ascii="Arial" w:hAnsi="Arial" w:cs="Arial"/>
                <w:b/>
                <w:bCs/>
                <w:sz w:val="16"/>
                <w:szCs w:val="16"/>
              </w:rPr>
              <w:t>EXTRAS DE CARTE FUNCIARĂ</w:t>
            </w:r>
            <w:r w:rsidRPr="00CF3EBA">
              <w:rPr>
                <w:rFonts w:ascii="Arial" w:hAnsi="Arial" w:cs="Arial"/>
                <w:bCs/>
                <w:sz w:val="16"/>
                <w:szCs w:val="16"/>
              </w:rPr>
              <w:t xml:space="preserve"> SAU DOCUMENT CARE SĂ CERTIFICE CĂ NU AU FOST FINALIZATE LUCRĂRILE DE CADASTRU, pentru cererile de finanţare care vizează investiţii de lucrări privind </w:t>
            </w:r>
            <w:r w:rsidR="006A238B">
              <w:rPr>
                <w:rFonts w:ascii="Arial" w:hAnsi="Arial" w:cs="Arial"/>
                <w:bCs/>
                <w:sz w:val="16"/>
                <w:szCs w:val="16"/>
              </w:rPr>
              <w:t>Construcții</w:t>
            </w:r>
            <w:r w:rsidRPr="00CF3EBA">
              <w:rPr>
                <w:rFonts w:ascii="Arial" w:hAnsi="Arial" w:cs="Arial"/>
                <w:bCs/>
                <w:sz w:val="16"/>
                <w:szCs w:val="16"/>
              </w:rPr>
              <w:t>le noi sau modernizări ale acestora.</w:t>
            </w:r>
          </w:p>
          <w:p w:rsidR="00CF3EBA" w:rsidRPr="00CF3EBA" w:rsidRDefault="00CF3EBA" w:rsidP="00CF3EBA">
            <w:pPr>
              <w:rPr>
                <w:rFonts w:ascii="Arial" w:hAnsi="Arial" w:cs="Arial"/>
                <w:bCs/>
                <w:sz w:val="16"/>
                <w:szCs w:val="16"/>
              </w:rPr>
            </w:pPr>
          </w:p>
          <w:p w:rsidR="00CF3EBA" w:rsidRPr="00CF3EBA" w:rsidRDefault="00CF3EBA" w:rsidP="00CF3EBA">
            <w:pPr>
              <w:rPr>
                <w:rFonts w:ascii="Arial" w:hAnsi="Arial" w:cs="Arial"/>
                <w:bCs/>
                <w:sz w:val="16"/>
                <w:szCs w:val="16"/>
              </w:rPr>
            </w:pPr>
            <w:r w:rsidRPr="00CF3EBA">
              <w:rPr>
                <w:rFonts w:ascii="Arial" w:hAnsi="Arial" w:cs="Arial"/>
                <w:bCs/>
                <w:sz w:val="16"/>
                <w:szCs w:val="16"/>
              </w:rPr>
              <w:t>Atenţie! În situatia în care imobilul pe care se execută investiţia nu este liber de sarcini (gajat pentru un credit), se va depune acordul creditorului privind executia investitiei şi graficul de rambursare a creditului.</w:t>
            </w:r>
          </w:p>
          <w:p w:rsidR="00CF3EBA" w:rsidRPr="00CF3EBA" w:rsidRDefault="00CF3EBA" w:rsidP="00CF3EBA">
            <w:pPr>
              <w:rPr>
                <w:rFonts w:ascii="Arial" w:hAnsi="Arial" w:cs="Arial"/>
                <w:bCs/>
                <w:sz w:val="16"/>
                <w:szCs w:val="16"/>
              </w:rPr>
            </w:pPr>
          </w:p>
          <w:p w:rsidR="00CF3EBA" w:rsidRPr="00CF3EBA" w:rsidRDefault="00CF3EBA" w:rsidP="00CF3EBA">
            <w:pPr>
              <w:rPr>
                <w:rFonts w:ascii="Arial" w:hAnsi="Arial" w:cs="Arial"/>
                <w:b/>
                <w:bCs/>
                <w:sz w:val="16"/>
                <w:szCs w:val="16"/>
              </w:rPr>
            </w:pPr>
          </w:p>
        </w:tc>
        <w:tc>
          <w:tcPr>
            <w:tcW w:w="900" w:type="dxa"/>
          </w:tcPr>
          <w:p w:rsidR="00CF3EBA" w:rsidRPr="00CF3EBA" w:rsidRDefault="00CF3EBA" w:rsidP="00CF3EBA">
            <w:pPr>
              <w:rPr>
                <w:rFonts w:ascii="Arial" w:hAnsi="Arial" w:cs="Arial"/>
                <w:sz w:val="16"/>
                <w:szCs w:val="16"/>
              </w:rPr>
            </w:pPr>
          </w:p>
        </w:tc>
        <w:tc>
          <w:tcPr>
            <w:tcW w:w="990" w:type="dxa"/>
          </w:tcPr>
          <w:p w:rsidR="00CF3EBA" w:rsidRPr="00CF3EBA" w:rsidRDefault="00CF3EBA" w:rsidP="00CF3EBA">
            <w:pPr>
              <w:rPr>
                <w:rFonts w:ascii="Arial" w:hAnsi="Arial" w:cs="Arial"/>
                <w:sz w:val="16"/>
                <w:szCs w:val="16"/>
              </w:rPr>
            </w:pPr>
            <w:r w:rsidRPr="00CF3EBA">
              <w:rPr>
                <w:rFonts w:ascii="Arial" w:hAnsi="Arial" w:cs="Arial"/>
                <w:noProof/>
                <w:sz w:val="16"/>
                <w:szCs w:val="16"/>
                <w:lang w:eastAsia="ro-RO"/>
              </w:rPr>
              <mc:AlternateContent>
                <mc:Choice Requires="wps">
                  <w:drawing>
                    <wp:anchor distT="0" distB="0" distL="114300" distR="114300" simplePos="0" relativeHeight="251512832" behindDoc="0" locked="0" layoutInCell="1" allowOverlap="1" wp14:anchorId="7458536F" wp14:editId="7B85AE53">
                      <wp:simplePos x="0" y="0"/>
                      <wp:positionH relativeFrom="column">
                        <wp:posOffset>150830</wp:posOffset>
                      </wp:positionH>
                      <wp:positionV relativeFrom="paragraph">
                        <wp:posOffset>199941</wp:posOffset>
                      </wp:positionV>
                      <wp:extent cx="172528" cy="146649"/>
                      <wp:effectExtent l="0" t="0" r="18415" b="25400"/>
                      <wp:wrapNone/>
                      <wp:docPr id="17" name="Rectangle 17"/>
                      <wp:cNvGraphicFramePr/>
                      <a:graphic xmlns:a="http://schemas.openxmlformats.org/drawingml/2006/main">
                        <a:graphicData uri="http://schemas.microsoft.com/office/word/2010/wordprocessingShape">
                          <wps:wsp>
                            <wps:cNvSpPr/>
                            <wps:spPr>
                              <a:xfrm>
                                <a:off x="0" y="0"/>
                                <a:ext cx="172528" cy="146649"/>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744914"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8536F" id="Rectangle 17" o:spid="_x0000_s1104" style="position:absolute;margin-left:11.9pt;margin-top:15.75pt;width:13.6pt;height:11.5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" fillcolor="#d2d2d2" strokecolor="#a5a5a5" strokeweight=".5pt">
                      <v:fill color2="silver" rotate="t" colors="0 #d2d2d2;.5 #c8c8c8;1 silver" focus="100%" type="gradient">
                        <o:fill v:ext="view" type="gradientUnscaled"/>
                      </v:fill>
                      <v:textbox>
                        <w:txbxContent>
                          <w:p w:rsidR="00421BB5" w:rsidRPr="00744914" w:rsidRDefault="00421BB5" w:rsidP="00744914">
                            <w:pPr>
                              <w:jc w:val="center"/>
                              <w:rPr>
                                <w:sz w:val="14"/>
                              </w:rPr>
                            </w:pPr>
                          </w:p>
                        </w:txbxContent>
                      </v:textbox>
                    </v:rect>
                  </w:pict>
                </mc:Fallback>
              </mc:AlternateContent>
            </w:r>
          </w:p>
        </w:tc>
        <w:tc>
          <w:tcPr>
            <w:tcW w:w="810" w:type="dxa"/>
          </w:tcPr>
          <w:p w:rsidR="00CF3EBA" w:rsidRPr="00CF3EBA" w:rsidRDefault="00CF3EBA" w:rsidP="00CF3EBA">
            <w:pPr>
              <w:rPr>
                <w:rFonts w:ascii="Arial" w:hAnsi="Arial" w:cs="Arial"/>
                <w:sz w:val="16"/>
                <w:szCs w:val="16"/>
              </w:rPr>
            </w:pPr>
            <w:r w:rsidRPr="00CF3EBA">
              <w:rPr>
                <w:rFonts w:ascii="Arial" w:hAnsi="Arial" w:cs="Arial"/>
                <w:noProof/>
                <w:sz w:val="16"/>
                <w:szCs w:val="16"/>
                <w:lang w:eastAsia="ro-RO"/>
              </w:rPr>
              <mc:AlternateContent>
                <mc:Choice Requires="wps">
                  <w:drawing>
                    <wp:anchor distT="0" distB="0" distL="114300" distR="114300" simplePos="0" relativeHeight="251563008" behindDoc="0" locked="0" layoutInCell="1" allowOverlap="1" wp14:anchorId="527DA0A9" wp14:editId="38894CA3">
                      <wp:simplePos x="0" y="0"/>
                      <wp:positionH relativeFrom="column">
                        <wp:posOffset>-30480</wp:posOffset>
                      </wp:positionH>
                      <wp:positionV relativeFrom="paragraph">
                        <wp:posOffset>1619250</wp:posOffset>
                      </wp:positionV>
                      <wp:extent cx="431165" cy="2000250"/>
                      <wp:effectExtent l="0" t="0" r="26035" b="19050"/>
                      <wp:wrapNone/>
                      <wp:docPr id="43" name="Rectangle 43"/>
                      <wp:cNvGraphicFramePr/>
                      <a:graphic xmlns:a="http://schemas.openxmlformats.org/drawingml/2006/main">
                        <a:graphicData uri="http://schemas.microsoft.com/office/word/2010/wordprocessingShape">
                          <wps:wsp>
                            <wps:cNvSpPr/>
                            <wps:spPr>
                              <a:xfrm>
                                <a:off x="0" y="0"/>
                                <a:ext cx="431165" cy="200025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744914"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DA0A9" id="Rectangle 43" o:spid="_x0000_s1105" style="position:absolute;margin-left:-2.4pt;margin-top:127.5pt;width:33.95pt;height:157.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" fillcolor="#d2d2d2" strokecolor="#a5a5a5" strokeweight=".5pt">
                      <v:fill color2="silver" rotate="t" colors="0 #d2d2d2;.5 #c8c8c8;1 silver" focus="100%" type="gradient">
                        <o:fill v:ext="view" type="gradientUnscaled"/>
                      </v:fill>
                      <v:textbox>
                        <w:txbxContent>
                          <w:p w:rsidR="00421BB5" w:rsidRPr="00744914" w:rsidRDefault="00421BB5" w:rsidP="00744914">
                            <w:pPr>
                              <w:jc w:val="center"/>
                              <w:rPr>
                                <w:sz w:val="14"/>
                              </w:rPr>
                            </w:pPr>
                          </w:p>
                        </w:txbxContent>
                      </v:textbox>
                    </v:rect>
                  </w:pict>
                </mc:Fallback>
              </mc:AlternateContent>
            </w:r>
            <w:r w:rsidRPr="00CF3EBA">
              <w:rPr>
                <w:rFonts w:ascii="Arial" w:hAnsi="Arial" w:cs="Arial"/>
                <w:noProof/>
                <w:sz w:val="16"/>
                <w:szCs w:val="16"/>
                <w:lang w:eastAsia="ro-RO"/>
              </w:rPr>
              <mc:AlternateContent>
                <mc:Choice Requires="wps">
                  <w:drawing>
                    <wp:anchor distT="0" distB="0" distL="114300" distR="114300" simplePos="0" relativeHeight="251513856" behindDoc="0" locked="0" layoutInCell="1" allowOverlap="1" wp14:anchorId="064DC982" wp14:editId="71382DDB">
                      <wp:simplePos x="0" y="0"/>
                      <wp:positionH relativeFrom="column">
                        <wp:posOffset>-20955</wp:posOffset>
                      </wp:positionH>
                      <wp:positionV relativeFrom="paragraph">
                        <wp:posOffset>114300</wp:posOffset>
                      </wp:positionV>
                      <wp:extent cx="431165" cy="981075"/>
                      <wp:effectExtent l="0" t="0" r="26035" b="28575"/>
                      <wp:wrapNone/>
                      <wp:docPr id="18" name="Rectangle 18"/>
                      <wp:cNvGraphicFramePr/>
                      <a:graphic xmlns:a="http://schemas.openxmlformats.org/drawingml/2006/main">
                        <a:graphicData uri="http://schemas.microsoft.com/office/word/2010/wordprocessingShape">
                          <wps:wsp>
                            <wps:cNvSpPr/>
                            <wps:spPr>
                              <a:xfrm>
                                <a:off x="0" y="0"/>
                                <a:ext cx="431165" cy="98107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744914"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DC982" id="Rectangle 18" o:spid="_x0000_s1106" style="position:absolute;margin-left:-1.65pt;margin-top:9pt;width:33.95pt;height:77.2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" fillcolor="#d2d2d2" strokecolor="#a5a5a5" strokeweight=".5pt">
                      <v:fill color2="silver" rotate="t" colors="0 #d2d2d2;.5 #c8c8c8;1 silver" focus="100%" type="gradient">
                        <o:fill v:ext="view" type="gradientUnscaled"/>
                      </v:fill>
                      <v:textbox>
                        <w:txbxContent>
                          <w:p w:rsidR="00421BB5" w:rsidRPr="00744914" w:rsidRDefault="00421BB5" w:rsidP="00744914">
                            <w:pPr>
                              <w:jc w:val="center"/>
                              <w:rPr>
                                <w:sz w:val="14"/>
                              </w:rPr>
                            </w:pPr>
                          </w:p>
                        </w:txbxContent>
                      </v:textbox>
                    </v:rect>
                  </w:pict>
                </mc:Fallback>
              </mc:AlternateContent>
            </w:r>
            <w:r w:rsidRPr="00CF3EBA">
              <w:rPr>
                <w:rFonts w:ascii="Arial" w:hAnsi="Arial" w:cs="Arial"/>
                <w:noProof/>
                <w:sz w:val="16"/>
                <w:szCs w:val="16"/>
                <w:lang w:eastAsia="ro-RO"/>
              </w:rPr>
              <mc:AlternateContent>
                <mc:Choice Requires="wps">
                  <w:drawing>
                    <wp:anchor distT="0" distB="0" distL="114300" distR="114300" simplePos="0" relativeHeight="251561984" behindDoc="0" locked="0" layoutInCell="1" allowOverlap="1" wp14:anchorId="13441C27" wp14:editId="36F8C5BB">
                      <wp:simplePos x="0" y="0"/>
                      <wp:positionH relativeFrom="column">
                        <wp:posOffset>-487680</wp:posOffset>
                      </wp:positionH>
                      <wp:positionV relativeFrom="paragraph">
                        <wp:posOffset>1704340</wp:posOffset>
                      </wp:positionV>
                      <wp:extent cx="172528" cy="146649"/>
                      <wp:effectExtent l="0" t="0" r="18415" b="25400"/>
                      <wp:wrapNone/>
                      <wp:docPr id="32" name="Rectangle 32"/>
                      <wp:cNvGraphicFramePr/>
                      <a:graphic xmlns:a="http://schemas.openxmlformats.org/drawingml/2006/main">
                        <a:graphicData uri="http://schemas.microsoft.com/office/word/2010/wordprocessingShape">
                          <wps:wsp>
                            <wps:cNvSpPr/>
                            <wps:spPr>
                              <a:xfrm>
                                <a:off x="0" y="0"/>
                                <a:ext cx="172528" cy="146649"/>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744914"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41C27" id="Rectangle 32" o:spid="_x0000_s1107" style="position:absolute;margin-left:-38.4pt;margin-top:134.2pt;width:13.6pt;height:11.5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" fillcolor="#d2d2d2" strokecolor="#a5a5a5" strokeweight=".5pt">
                      <v:fill color2="silver" rotate="t" colors="0 #d2d2d2;.5 #c8c8c8;1 silver" focus="100%" type="gradient">
                        <o:fill v:ext="view" type="gradientUnscaled"/>
                      </v:fill>
                      <v:textbox>
                        <w:txbxContent>
                          <w:p w:rsidR="00421BB5" w:rsidRPr="00744914" w:rsidRDefault="00421BB5" w:rsidP="00744914">
                            <w:pPr>
                              <w:jc w:val="center"/>
                              <w:rPr>
                                <w:sz w:val="14"/>
                              </w:rPr>
                            </w:pPr>
                          </w:p>
                        </w:txbxContent>
                      </v:textbox>
                    </v:rect>
                  </w:pict>
                </mc:Fallback>
              </mc:AlternateContent>
            </w:r>
          </w:p>
        </w:tc>
        <w:tc>
          <w:tcPr>
            <w:tcW w:w="900" w:type="dxa"/>
          </w:tcPr>
          <w:p w:rsidR="00CF3EBA" w:rsidRPr="00CF3EBA" w:rsidRDefault="00CF3EBA" w:rsidP="00CF3EBA">
            <w:pPr>
              <w:rPr>
                <w:rFonts w:ascii="Arial" w:hAnsi="Arial" w:cs="Arial"/>
                <w:sz w:val="16"/>
                <w:szCs w:val="16"/>
              </w:rPr>
            </w:pPr>
          </w:p>
        </w:tc>
        <w:tc>
          <w:tcPr>
            <w:tcW w:w="1260" w:type="dxa"/>
          </w:tcPr>
          <w:p w:rsidR="00CF3EBA" w:rsidRPr="00CF3EBA" w:rsidRDefault="00CF3EBA" w:rsidP="00CF3EBA">
            <w:pPr>
              <w:rPr>
                <w:rFonts w:ascii="Arial" w:hAnsi="Arial" w:cs="Arial"/>
                <w:sz w:val="16"/>
                <w:szCs w:val="16"/>
              </w:rPr>
            </w:pPr>
          </w:p>
        </w:tc>
      </w:tr>
      <w:tr w:rsidR="00CF3EBA" w:rsidRPr="00CF3EBA" w:rsidTr="00AD014A">
        <w:tc>
          <w:tcPr>
            <w:tcW w:w="5040" w:type="dxa"/>
          </w:tcPr>
          <w:p w:rsidR="00CF3EBA" w:rsidRPr="00CF3EBA" w:rsidRDefault="00CF3EBA" w:rsidP="00CF3EBA">
            <w:pPr>
              <w:rPr>
                <w:rFonts w:ascii="Arial" w:hAnsi="Arial" w:cs="Arial"/>
                <w:b/>
                <w:bCs/>
                <w:sz w:val="16"/>
                <w:szCs w:val="16"/>
              </w:rPr>
            </w:pPr>
            <w:r w:rsidRPr="00CF3EBA">
              <w:rPr>
                <w:rFonts w:ascii="Arial" w:hAnsi="Arial" w:cs="Arial"/>
                <w:b/>
                <w:bCs/>
                <w:sz w:val="16"/>
                <w:szCs w:val="16"/>
              </w:rPr>
              <w:lastRenderedPageBreak/>
              <w:t xml:space="preserve">4. CERTIFICAT DE URBANISM </w:t>
            </w:r>
            <w:r w:rsidRPr="00CF3EBA">
              <w:rPr>
                <w:rFonts w:ascii="Arial" w:hAnsi="Arial" w:cs="Arial"/>
                <w:bCs/>
                <w:sz w:val="16"/>
                <w:szCs w:val="16"/>
              </w:rPr>
              <w:t xml:space="preserve">pentru proiecte care prevăd </w:t>
            </w:r>
            <w:r w:rsidR="006A238B">
              <w:rPr>
                <w:rFonts w:ascii="Arial" w:hAnsi="Arial" w:cs="Arial"/>
                <w:bCs/>
                <w:sz w:val="16"/>
                <w:szCs w:val="16"/>
              </w:rPr>
              <w:t>Construcții</w:t>
            </w:r>
            <w:r w:rsidRPr="00CF3EBA">
              <w:rPr>
                <w:rFonts w:ascii="Arial" w:hAnsi="Arial" w:cs="Arial"/>
                <w:bCs/>
                <w:sz w:val="16"/>
                <w:szCs w:val="16"/>
              </w:rPr>
              <w:t xml:space="preserve"> (noi, extinderi sau modernizări).</w:t>
            </w:r>
          </w:p>
        </w:tc>
        <w:tc>
          <w:tcPr>
            <w:tcW w:w="900" w:type="dxa"/>
          </w:tcPr>
          <w:p w:rsidR="00CF3EBA" w:rsidRPr="00CF3EBA" w:rsidRDefault="00CF3EBA" w:rsidP="00CF3EBA">
            <w:pPr>
              <w:rPr>
                <w:rFonts w:ascii="Arial" w:hAnsi="Arial" w:cs="Arial"/>
                <w:sz w:val="16"/>
                <w:szCs w:val="16"/>
              </w:rPr>
            </w:pPr>
          </w:p>
        </w:tc>
        <w:tc>
          <w:tcPr>
            <w:tcW w:w="990" w:type="dxa"/>
          </w:tcPr>
          <w:p w:rsidR="00CF3EBA" w:rsidRPr="00CF3EBA" w:rsidRDefault="00CF3EBA" w:rsidP="00CF3EBA">
            <w:pPr>
              <w:rPr>
                <w:rFonts w:ascii="Arial" w:hAnsi="Arial" w:cs="Arial"/>
                <w:sz w:val="16"/>
                <w:szCs w:val="16"/>
              </w:rPr>
            </w:pPr>
            <w:r w:rsidRPr="00CF3EBA">
              <w:rPr>
                <w:rFonts w:ascii="Arial" w:hAnsi="Arial" w:cs="Arial"/>
                <w:noProof/>
                <w:sz w:val="16"/>
                <w:szCs w:val="16"/>
                <w:lang w:eastAsia="ro-RO"/>
              </w:rPr>
              <mc:AlternateContent>
                <mc:Choice Requires="wps">
                  <w:drawing>
                    <wp:anchor distT="0" distB="0" distL="114300" distR="114300" simplePos="0" relativeHeight="251517952" behindDoc="0" locked="0" layoutInCell="1" allowOverlap="1" wp14:anchorId="00C66E4E" wp14:editId="578251DE">
                      <wp:simplePos x="0" y="0"/>
                      <wp:positionH relativeFrom="column">
                        <wp:posOffset>594576</wp:posOffset>
                      </wp:positionH>
                      <wp:positionV relativeFrom="paragraph">
                        <wp:posOffset>22273</wp:posOffset>
                      </wp:positionV>
                      <wp:extent cx="431165" cy="172528"/>
                      <wp:effectExtent l="0" t="0" r="26035" b="18415"/>
                      <wp:wrapNone/>
                      <wp:docPr id="34" name="Rectangle 34"/>
                      <wp:cNvGraphicFramePr/>
                      <a:graphic xmlns:a="http://schemas.openxmlformats.org/drawingml/2006/main">
                        <a:graphicData uri="http://schemas.microsoft.com/office/word/2010/wordprocessingShape">
                          <wps:wsp>
                            <wps:cNvSpPr/>
                            <wps:spPr>
                              <a:xfrm flipV="1">
                                <a:off x="0" y="0"/>
                                <a:ext cx="431165" cy="172528"/>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744914"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66E4E" id="Rectangle 34" o:spid="_x0000_s1108" style="position:absolute;margin-left:46.8pt;margin-top:1.75pt;width:33.95pt;height:13.6pt;flip:y;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" fillcolor="#d2d2d2" strokecolor="#a5a5a5" strokeweight=".5pt">
                      <v:fill color2="silver" rotate="t" colors="0 #d2d2d2;.5 #c8c8c8;1 silver" focus="100%" type="gradient">
                        <o:fill v:ext="view" type="gradientUnscaled"/>
                      </v:fill>
                      <v:textbox>
                        <w:txbxContent>
                          <w:p w:rsidR="00421BB5" w:rsidRPr="00744914" w:rsidRDefault="00421BB5" w:rsidP="00744914">
                            <w:pPr>
                              <w:jc w:val="center"/>
                              <w:rPr>
                                <w:sz w:val="14"/>
                              </w:rPr>
                            </w:pPr>
                          </w:p>
                        </w:txbxContent>
                      </v:textbox>
                    </v:rect>
                  </w:pict>
                </mc:Fallback>
              </mc:AlternateContent>
            </w:r>
            <w:r w:rsidRPr="00CF3EBA">
              <w:rPr>
                <w:rFonts w:ascii="Arial" w:hAnsi="Arial" w:cs="Arial"/>
                <w:noProof/>
                <w:sz w:val="16"/>
                <w:szCs w:val="16"/>
                <w:lang w:eastAsia="ro-RO"/>
              </w:rPr>
              <mc:AlternateContent>
                <mc:Choice Requires="wps">
                  <w:drawing>
                    <wp:anchor distT="0" distB="0" distL="114300" distR="114300" simplePos="0" relativeHeight="251516928" behindDoc="0" locked="0" layoutInCell="1" allowOverlap="1" wp14:anchorId="3D8B9FF2" wp14:editId="3083D43E">
                      <wp:simplePos x="0" y="0"/>
                      <wp:positionH relativeFrom="column">
                        <wp:posOffset>146984</wp:posOffset>
                      </wp:positionH>
                      <wp:positionV relativeFrom="paragraph">
                        <wp:posOffset>33319</wp:posOffset>
                      </wp:positionV>
                      <wp:extent cx="172085" cy="146050"/>
                      <wp:effectExtent l="0" t="0" r="18415" b="25400"/>
                      <wp:wrapNone/>
                      <wp:docPr id="33" name="Rectangle 33"/>
                      <wp:cNvGraphicFramePr/>
                      <a:graphic xmlns:a="http://schemas.openxmlformats.org/drawingml/2006/main">
                        <a:graphicData uri="http://schemas.microsoft.com/office/word/2010/wordprocessingShape">
                          <wps:wsp>
                            <wps:cNvSpPr/>
                            <wps:spPr>
                              <a:xfrm>
                                <a:off x="0" y="0"/>
                                <a:ext cx="172085" cy="14605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744914"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B9FF2" id="Rectangle 33" o:spid="_x0000_s1109" style="position:absolute;margin-left:11.55pt;margin-top:2.6pt;width:13.55pt;height:11.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" fillcolor="#d2d2d2" strokecolor="#a5a5a5" strokeweight=".5pt">
                      <v:fill color2="silver" rotate="t" colors="0 #d2d2d2;.5 #c8c8c8;1 silver" focus="100%" type="gradient">
                        <o:fill v:ext="view" type="gradientUnscaled"/>
                      </v:fill>
                      <v:textbox>
                        <w:txbxContent>
                          <w:p w:rsidR="00421BB5" w:rsidRPr="00744914" w:rsidRDefault="00421BB5" w:rsidP="00744914">
                            <w:pPr>
                              <w:jc w:val="center"/>
                              <w:rPr>
                                <w:sz w:val="14"/>
                              </w:rPr>
                            </w:pPr>
                          </w:p>
                        </w:txbxContent>
                      </v:textbox>
                    </v:rect>
                  </w:pict>
                </mc:Fallback>
              </mc:AlternateContent>
            </w:r>
          </w:p>
        </w:tc>
        <w:tc>
          <w:tcPr>
            <w:tcW w:w="810" w:type="dxa"/>
          </w:tcPr>
          <w:p w:rsidR="00CF3EBA" w:rsidRPr="00CF3EBA" w:rsidRDefault="00CF3EBA" w:rsidP="00CF3EBA">
            <w:pPr>
              <w:rPr>
                <w:rFonts w:ascii="Arial" w:hAnsi="Arial" w:cs="Arial"/>
                <w:sz w:val="16"/>
                <w:szCs w:val="16"/>
              </w:rPr>
            </w:pPr>
          </w:p>
        </w:tc>
        <w:tc>
          <w:tcPr>
            <w:tcW w:w="900" w:type="dxa"/>
          </w:tcPr>
          <w:p w:rsidR="00CF3EBA" w:rsidRPr="00CF3EBA" w:rsidRDefault="00CF3EBA" w:rsidP="00CF3EBA">
            <w:pPr>
              <w:rPr>
                <w:rFonts w:ascii="Arial" w:hAnsi="Arial" w:cs="Arial"/>
                <w:sz w:val="16"/>
                <w:szCs w:val="16"/>
              </w:rPr>
            </w:pPr>
          </w:p>
        </w:tc>
        <w:tc>
          <w:tcPr>
            <w:tcW w:w="1260" w:type="dxa"/>
          </w:tcPr>
          <w:p w:rsidR="00CF3EBA" w:rsidRPr="00CF3EBA" w:rsidRDefault="00CF3EBA" w:rsidP="00CF3EBA">
            <w:pPr>
              <w:rPr>
                <w:rFonts w:ascii="Arial" w:hAnsi="Arial" w:cs="Arial"/>
                <w:sz w:val="16"/>
                <w:szCs w:val="16"/>
              </w:rPr>
            </w:pPr>
          </w:p>
        </w:tc>
      </w:tr>
      <w:tr w:rsidR="00CF3EBA" w:rsidRPr="00CF3EBA" w:rsidTr="00AD014A">
        <w:tc>
          <w:tcPr>
            <w:tcW w:w="5040" w:type="dxa"/>
          </w:tcPr>
          <w:p w:rsidR="00CF3EBA" w:rsidRPr="00CF3EBA" w:rsidRDefault="00CF3EBA" w:rsidP="00CF3EBA">
            <w:pPr>
              <w:rPr>
                <w:rFonts w:ascii="Arial" w:hAnsi="Arial" w:cs="Arial"/>
                <w:b/>
                <w:bCs/>
                <w:sz w:val="16"/>
                <w:szCs w:val="16"/>
              </w:rPr>
            </w:pPr>
          </w:p>
          <w:p w:rsidR="00CF3EBA" w:rsidRPr="00CF3EBA" w:rsidRDefault="00CF3EBA" w:rsidP="00CF3EBA">
            <w:pPr>
              <w:rPr>
                <w:rFonts w:ascii="Arial" w:hAnsi="Arial" w:cs="Arial"/>
                <w:b/>
                <w:bCs/>
                <w:sz w:val="16"/>
                <w:szCs w:val="16"/>
              </w:rPr>
            </w:pPr>
            <w:r w:rsidRPr="00CF3EBA">
              <w:rPr>
                <w:rFonts w:ascii="Arial" w:hAnsi="Arial" w:cs="Arial"/>
                <w:b/>
                <w:bCs/>
                <w:sz w:val="16"/>
                <w:szCs w:val="16"/>
              </w:rPr>
              <w:t xml:space="preserve">5. DOCUMENT EMIS DE ANPM PENTRU </w:t>
            </w:r>
          </w:p>
          <w:p w:rsidR="00CF3EBA" w:rsidRPr="00CF3EBA" w:rsidRDefault="00CF3EBA" w:rsidP="00CF3EBA">
            <w:pPr>
              <w:rPr>
                <w:rFonts w:ascii="Arial" w:hAnsi="Arial" w:cs="Arial"/>
                <w:b/>
                <w:bCs/>
                <w:sz w:val="16"/>
                <w:szCs w:val="16"/>
              </w:rPr>
            </w:pPr>
          </w:p>
        </w:tc>
        <w:tc>
          <w:tcPr>
            <w:tcW w:w="900" w:type="dxa"/>
          </w:tcPr>
          <w:p w:rsidR="00CF3EBA" w:rsidRPr="00CF3EBA" w:rsidRDefault="00CF3EBA" w:rsidP="00CF3EBA">
            <w:pPr>
              <w:rPr>
                <w:rFonts w:ascii="Arial" w:hAnsi="Arial" w:cs="Arial"/>
                <w:sz w:val="16"/>
                <w:szCs w:val="16"/>
              </w:rPr>
            </w:pPr>
          </w:p>
        </w:tc>
        <w:tc>
          <w:tcPr>
            <w:tcW w:w="990" w:type="dxa"/>
          </w:tcPr>
          <w:p w:rsidR="00CF3EBA" w:rsidRPr="00744914" w:rsidRDefault="00CF3EBA" w:rsidP="00CF3EBA">
            <w:pPr>
              <w:rPr>
                <w:rFonts w:ascii="Arial" w:hAnsi="Arial" w:cs="Arial"/>
                <w:sz w:val="14"/>
                <w:szCs w:val="16"/>
              </w:rPr>
            </w:pPr>
          </w:p>
        </w:tc>
        <w:tc>
          <w:tcPr>
            <w:tcW w:w="810" w:type="dxa"/>
          </w:tcPr>
          <w:p w:rsidR="00CF3EBA" w:rsidRPr="00744914" w:rsidRDefault="00CF3EBA" w:rsidP="00CF3EBA">
            <w:pPr>
              <w:rPr>
                <w:rFonts w:ascii="Arial" w:hAnsi="Arial" w:cs="Arial"/>
                <w:sz w:val="14"/>
                <w:szCs w:val="16"/>
              </w:rPr>
            </w:pPr>
            <w:r w:rsidRPr="00744914">
              <w:rPr>
                <w:rFonts w:ascii="Arial" w:hAnsi="Arial" w:cs="Arial"/>
                <w:noProof/>
                <w:sz w:val="14"/>
                <w:szCs w:val="16"/>
                <w:lang w:eastAsia="ro-RO"/>
              </w:rPr>
              <mc:AlternateContent>
                <mc:Choice Requires="wps">
                  <w:drawing>
                    <wp:anchor distT="0" distB="0" distL="114300" distR="114300" simplePos="0" relativeHeight="251518976" behindDoc="0" locked="0" layoutInCell="1" allowOverlap="1" wp14:anchorId="4C721362" wp14:editId="4F5E6DAB">
                      <wp:simplePos x="0" y="0"/>
                      <wp:positionH relativeFrom="column">
                        <wp:posOffset>-40005</wp:posOffset>
                      </wp:positionH>
                      <wp:positionV relativeFrom="paragraph">
                        <wp:posOffset>29844</wp:posOffset>
                      </wp:positionV>
                      <wp:extent cx="431165" cy="247650"/>
                      <wp:effectExtent l="0" t="0" r="26035" b="19050"/>
                      <wp:wrapNone/>
                      <wp:docPr id="35" name="Rectangle 35"/>
                      <wp:cNvGraphicFramePr/>
                      <a:graphic xmlns:a="http://schemas.openxmlformats.org/drawingml/2006/main">
                        <a:graphicData uri="http://schemas.microsoft.com/office/word/2010/wordprocessingShape">
                          <wps:wsp>
                            <wps:cNvSpPr/>
                            <wps:spPr>
                              <a:xfrm flipV="1">
                                <a:off x="0" y="0"/>
                                <a:ext cx="431165" cy="24765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21362" id="Rectangle 35" o:spid="_x0000_s1110" style="position:absolute;margin-left:-3.15pt;margin-top:2.35pt;width:33.95pt;height:19.5pt;flip:y;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" fillcolor="#d2d2d2" strokecolor="#a5a5a5" strokeweight=".5pt">
                      <v:fill color2="silver" rotate="t" colors="0 #d2d2d2;.5 #c8c8c8;1 silver" focus="100%" type="gradient">
                        <o:fill v:ext="view" type="gradientUnscaled"/>
                      </v:fill>
                      <v:textbox>
                        <w:txbxContent>
                          <w:p w:rsidR="00421BB5" w:rsidRPr="0007576B" w:rsidRDefault="00421BB5" w:rsidP="00744914">
                            <w:pPr>
                              <w:jc w:val="center"/>
                              <w:rPr>
                                <w:sz w:val="14"/>
                              </w:rPr>
                            </w:pPr>
                          </w:p>
                        </w:txbxContent>
                      </v:textbox>
                    </v:rect>
                  </w:pict>
                </mc:Fallback>
              </mc:AlternateContent>
            </w:r>
          </w:p>
        </w:tc>
        <w:tc>
          <w:tcPr>
            <w:tcW w:w="900" w:type="dxa"/>
          </w:tcPr>
          <w:p w:rsidR="00CF3EBA" w:rsidRPr="00744914" w:rsidRDefault="00CF3EBA" w:rsidP="00CF3EBA">
            <w:pPr>
              <w:rPr>
                <w:rFonts w:ascii="Arial" w:hAnsi="Arial" w:cs="Arial"/>
                <w:sz w:val="14"/>
                <w:szCs w:val="16"/>
              </w:rPr>
            </w:pPr>
            <w:r w:rsidRPr="00744914">
              <w:rPr>
                <w:rFonts w:ascii="Arial" w:hAnsi="Arial" w:cs="Arial"/>
                <w:noProof/>
                <w:sz w:val="14"/>
                <w:szCs w:val="16"/>
                <w:lang w:eastAsia="ro-RO"/>
              </w:rPr>
              <mc:AlternateContent>
                <mc:Choice Requires="wps">
                  <w:drawing>
                    <wp:anchor distT="0" distB="0" distL="114300" distR="114300" simplePos="0" relativeHeight="251520000" behindDoc="0" locked="0" layoutInCell="1" allowOverlap="1" wp14:anchorId="74A21581" wp14:editId="091FF4A5">
                      <wp:simplePos x="0" y="0"/>
                      <wp:positionH relativeFrom="column">
                        <wp:posOffset>138023</wp:posOffset>
                      </wp:positionH>
                      <wp:positionV relativeFrom="paragraph">
                        <wp:posOffset>40856</wp:posOffset>
                      </wp:positionV>
                      <wp:extent cx="172085" cy="146050"/>
                      <wp:effectExtent l="0" t="0" r="18415" b="25400"/>
                      <wp:wrapNone/>
                      <wp:docPr id="36" name="Rectangle 36"/>
                      <wp:cNvGraphicFramePr/>
                      <a:graphic xmlns:a="http://schemas.openxmlformats.org/drawingml/2006/main">
                        <a:graphicData uri="http://schemas.microsoft.com/office/word/2010/wordprocessingShape">
                          <wps:wsp>
                            <wps:cNvSpPr/>
                            <wps:spPr>
                              <a:xfrm>
                                <a:off x="0" y="0"/>
                                <a:ext cx="172085" cy="14605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21581" id="Rectangle 36" o:spid="_x0000_s1111" style="position:absolute;margin-left:10.85pt;margin-top:3.2pt;width:13.55pt;height:11.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" fillcolor="#d2d2d2" strokecolor="#a5a5a5" strokeweight=".5pt">
                      <v:fill color2="silver" rotate="t" colors="0 #d2d2d2;.5 #c8c8c8;1 silver" focus="100%" type="gradient">
                        <o:fill v:ext="view" type="gradientUnscaled"/>
                      </v:fill>
                      <v:textbox>
                        <w:txbxContent>
                          <w:p w:rsidR="00421BB5" w:rsidRPr="0007576B" w:rsidRDefault="00421BB5" w:rsidP="00744914">
                            <w:pPr>
                              <w:jc w:val="center"/>
                              <w:rPr>
                                <w:sz w:val="14"/>
                              </w:rPr>
                            </w:pPr>
                          </w:p>
                        </w:txbxContent>
                      </v:textbox>
                    </v:rect>
                  </w:pict>
                </mc:Fallback>
              </mc:AlternateContent>
            </w:r>
          </w:p>
        </w:tc>
        <w:tc>
          <w:tcPr>
            <w:tcW w:w="1260" w:type="dxa"/>
          </w:tcPr>
          <w:p w:rsidR="00CF3EBA" w:rsidRPr="00744914" w:rsidRDefault="00CF3EBA" w:rsidP="00CF3EBA">
            <w:pPr>
              <w:rPr>
                <w:rFonts w:ascii="Arial" w:hAnsi="Arial" w:cs="Arial"/>
                <w:sz w:val="14"/>
                <w:szCs w:val="16"/>
              </w:rPr>
            </w:pPr>
          </w:p>
        </w:tc>
      </w:tr>
      <w:tr w:rsidR="00CF3EBA" w:rsidRPr="00CF3EBA" w:rsidTr="00AD014A">
        <w:tc>
          <w:tcPr>
            <w:tcW w:w="5040" w:type="dxa"/>
          </w:tcPr>
          <w:p w:rsidR="00CF3EBA" w:rsidRPr="00CF3EBA" w:rsidRDefault="00CF3EBA" w:rsidP="00CF3EBA">
            <w:pPr>
              <w:rPr>
                <w:rFonts w:ascii="Arial" w:hAnsi="Arial" w:cs="Arial"/>
                <w:bCs/>
                <w:sz w:val="16"/>
                <w:szCs w:val="16"/>
              </w:rPr>
            </w:pPr>
            <w:r w:rsidRPr="00CF3EBA">
              <w:rPr>
                <w:rFonts w:ascii="Arial" w:hAnsi="Arial" w:cs="Arial"/>
                <w:b/>
                <w:bCs/>
                <w:sz w:val="16"/>
                <w:szCs w:val="16"/>
              </w:rPr>
              <w:t xml:space="preserve">6.1 DOCUMENTE CARE DOVEDESC CAPACITATEA ȘI SURSA DE COFINANȚARE </w:t>
            </w:r>
            <w:r w:rsidRPr="00CF3EBA">
              <w:rPr>
                <w:rFonts w:ascii="Arial" w:hAnsi="Arial" w:cs="Arial"/>
                <w:bCs/>
                <w:sz w:val="16"/>
                <w:szCs w:val="16"/>
              </w:rPr>
              <w:t>a investiției emise de o instituție financiară (extras de cont sau contract de credit).</w:t>
            </w:r>
          </w:p>
          <w:p w:rsidR="00CF3EBA" w:rsidRPr="00CF3EBA" w:rsidRDefault="00CF3EBA" w:rsidP="00CF3EBA">
            <w:pPr>
              <w:rPr>
                <w:rFonts w:ascii="Arial" w:hAnsi="Arial" w:cs="Arial"/>
                <w:b/>
                <w:bCs/>
                <w:sz w:val="16"/>
                <w:szCs w:val="16"/>
              </w:rPr>
            </w:pPr>
          </w:p>
          <w:p w:rsidR="00CF3EBA" w:rsidRPr="00CF3EBA" w:rsidRDefault="00CF3EBA" w:rsidP="00CF3EBA">
            <w:pPr>
              <w:rPr>
                <w:rFonts w:ascii="Arial" w:hAnsi="Arial" w:cs="Arial"/>
                <w:b/>
                <w:bCs/>
                <w:sz w:val="16"/>
                <w:szCs w:val="16"/>
              </w:rPr>
            </w:pPr>
            <w:r w:rsidRPr="00CF3EBA">
              <w:rPr>
                <w:rFonts w:ascii="Arial" w:hAnsi="Arial" w:cs="Arial"/>
                <w:b/>
                <w:bCs/>
                <w:sz w:val="16"/>
                <w:szCs w:val="16"/>
              </w:rPr>
              <w:t xml:space="preserve">6.2 DOCUMENT DE LA BANCĂ/TREZORERIE </w:t>
            </w:r>
            <w:r w:rsidRPr="00CF3EBA">
              <w:rPr>
                <w:rFonts w:ascii="Arial" w:hAnsi="Arial" w:cs="Arial"/>
                <w:bCs/>
                <w:sz w:val="16"/>
                <w:szCs w:val="16"/>
              </w:rPr>
              <w:t>cu datele de identificare ale acesteia și ale contului aferent proiectului FEADR (denumirea, adresa institu</w:t>
            </w:r>
            <w:r w:rsidRPr="00CF3EBA">
              <w:rPr>
                <w:rFonts w:ascii="Segoe UI Historic" w:hAnsi="Segoe UI Historic" w:cs="Segoe UI Historic"/>
                <w:bCs/>
                <w:sz w:val="16"/>
                <w:szCs w:val="16"/>
              </w:rPr>
              <w:t>܊</w:t>
            </w:r>
            <w:r w:rsidRPr="00CF3EBA">
              <w:rPr>
                <w:rFonts w:ascii="Arial" w:hAnsi="Arial" w:cs="Arial"/>
                <w:bCs/>
                <w:sz w:val="16"/>
                <w:szCs w:val="16"/>
              </w:rPr>
              <w:t xml:space="preserve"> financiare, codul IBAN al contului în care se derulează opera</w:t>
            </w:r>
            <w:r w:rsidRPr="00CF3EBA">
              <w:rPr>
                <w:rFonts w:ascii="Segoe UI Historic" w:hAnsi="Segoe UI Historic" w:cs="Segoe UI Historic"/>
                <w:bCs/>
                <w:sz w:val="16"/>
                <w:szCs w:val="16"/>
              </w:rPr>
              <w:t>܊</w:t>
            </w:r>
            <w:r w:rsidRPr="00CF3EBA">
              <w:rPr>
                <w:rFonts w:ascii="Arial" w:hAnsi="Arial" w:cs="Arial"/>
                <w:bCs/>
                <w:sz w:val="16"/>
                <w:szCs w:val="16"/>
              </w:rPr>
              <w:t>iunile cu AFIR);</w:t>
            </w:r>
          </w:p>
        </w:tc>
        <w:tc>
          <w:tcPr>
            <w:tcW w:w="900" w:type="dxa"/>
          </w:tcPr>
          <w:p w:rsidR="00CF3EBA" w:rsidRPr="00CF3EBA" w:rsidRDefault="00CF3EBA" w:rsidP="00CF3EBA">
            <w:pPr>
              <w:rPr>
                <w:rFonts w:ascii="Arial" w:hAnsi="Arial" w:cs="Arial"/>
                <w:sz w:val="16"/>
                <w:szCs w:val="16"/>
              </w:rPr>
            </w:pPr>
          </w:p>
        </w:tc>
        <w:tc>
          <w:tcPr>
            <w:tcW w:w="990" w:type="dxa"/>
          </w:tcPr>
          <w:p w:rsidR="00CF3EBA" w:rsidRPr="00744914" w:rsidRDefault="00CF3EBA" w:rsidP="00CF3EBA">
            <w:pPr>
              <w:rPr>
                <w:rFonts w:ascii="Arial" w:hAnsi="Arial" w:cs="Arial"/>
                <w:sz w:val="14"/>
                <w:szCs w:val="16"/>
              </w:rPr>
            </w:pPr>
          </w:p>
        </w:tc>
        <w:tc>
          <w:tcPr>
            <w:tcW w:w="810" w:type="dxa"/>
          </w:tcPr>
          <w:p w:rsidR="00CF3EBA" w:rsidRPr="00744914" w:rsidRDefault="00CF3EBA" w:rsidP="00CF3EBA">
            <w:pPr>
              <w:rPr>
                <w:rFonts w:ascii="Arial" w:hAnsi="Arial" w:cs="Arial"/>
                <w:sz w:val="14"/>
                <w:szCs w:val="16"/>
              </w:rPr>
            </w:pPr>
            <w:r w:rsidRPr="00744914">
              <w:rPr>
                <w:rFonts w:ascii="Arial" w:hAnsi="Arial" w:cs="Arial"/>
                <w:noProof/>
                <w:sz w:val="14"/>
                <w:szCs w:val="16"/>
                <w:lang w:eastAsia="ro-RO"/>
              </w:rPr>
              <mc:AlternateContent>
                <mc:Choice Requires="wps">
                  <w:drawing>
                    <wp:anchor distT="0" distB="0" distL="114300" distR="114300" simplePos="0" relativeHeight="251564032" behindDoc="0" locked="0" layoutInCell="1" allowOverlap="1" wp14:anchorId="29F91E4E" wp14:editId="550C714C">
                      <wp:simplePos x="0" y="0"/>
                      <wp:positionH relativeFrom="column">
                        <wp:posOffset>-13335</wp:posOffset>
                      </wp:positionH>
                      <wp:positionV relativeFrom="paragraph">
                        <wp:posOffset>577850</wp:posOffset>
                      </wp:positionV>
                      <wp:extent cx="431165" cy="238125"/>
                      <wp:effectExtent l="0" t="0" r="26035" b="28575"/>
                      <wp:wrapNone/>
                      <wp:docPr id="106" name="Rectangle 106"/>
                      <wp:cNvGraphicFramePr/>
                      <a:graphic xmlns:a="http://schemas.openxmlformats.org/drawingml/2006/main">
                        <a:graphicData uri="http://schemas.microsoft.com/office/word/2010/wordprocessingShape">
                          <wps:wsp>
                            <wps:cNvSpPr/>
                            <wps:spPr>
                              <a:xfrm flipV="1">
                                <a:off x="0" y="0"/>
                                <a:ext cx="431165" cy="23812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91E4E" id="Rectangle 106" o:spid="_x0000_s1112" style="position:absolute;margin-left:-1.05pt;margin-top:45.5pt;width:33.95pt;height:18.75pt;flip:y;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" fillcolor="#d2d2d2" strokecolor="#a5a5a5" strokeweight=".5pt">
                      <v:fill color2="silver" rotate="t" colors="0 #d2d2d2;.5 #c8c8c8;1 silver" focus="100%" type="gradient">
                        <o:fill v:ext="view" type="gradientUnscaled"/>
                      </v:fill>
                      <v:textbox>
                        <w:txbxContent>
                          <w:p w:rsidR="00421BB5" w:rsidRPr="0007576B" w:rsidRDefault="00421BB5" w:rsidP="00744914">
                            <w:pPr>
                              <w:jc w:val="center"/>
                              <w:rPr>
                                <w:sz w:val="14"/>
                              </w:rPr>
                            </w:pPr>
                          </w:p>
                        </w:txbxContent>
                      </v:textbox>
                    </v:rect>
                  </w:pict>
                </mc:Fallback>
              </mc:AlternateContent>
            </w:r>
            <w:r w:rsidRPr="00744914">
              <w:rPr>
                <w:rFonts w:ascii="Arial" w:hAnsi="Arial" w:cs="Arial"/>
                <w:noProof/>
                <w:sz w:val="14"/>
                <w:szCs w:val="16"/>
                <w:lang w:eastAsia="ro-RO"/>
              </w:rPr>
              <mc:AlternateContent>
                <mc:Choice Requires="wps">
                  <w:drawing>
                    <wp:anchor distT="0" distB="0" distL="114300" distR="114300" simplePos="0" relativeHeight="251565056" behindDoc="0" locked="0" layoutInCell="1" allowOverlap="1" wp14:anchorId="59635E14" wp14:editId="541D0D91">
                      <wp:simplePos x="0" y="0"/>
                      <wp:positionH relativeFrom="column">
                        <wp:posOffset>683260</wp:posOffset>
                      </wp:positionH>
                      <wp:positionV relativeFrom="paragraph">
                        <wp:posOffset>650240</wp:posOffset>
                      </wp:positionV>
                      <wp:extent cx="172085" cy="146050"/>
                      <wp:effectExtent l="0" t="0" r="18415" b="25400"/>
                      <wp:wrapNone/>
                      <wp:docPr id="107" name="Rectangle 107"/>
                      <wp:cNvGraphicFramePr/>
                      <a:graphic xmlns:a="http://schemas.openxmlformats.org/drawingml/2006/main">
                        <a:graphicData uri="http://schemas.microsoft.com/office/word/2010/wordprocessingShape">
                          <wps:wsp>
                            <wps:cNvSpPr/>
                            <wps:spPr>
                              <a:xfrm>
                                <a:off x="0" y="0"/>
                                <a:ext cx="172085" cy="14605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35E14" id="Rectangle 107" o:spid="_x0000_s1113" style="position:absolute;margin-left:53.8pt;margin-top:51.2pt;width:13.55pt;height:11.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" fillcolor="#d2d2d2" strokecolor="#a5a5a5" strokeweight=".5pt">
                      <v:fill color2="silver" rotate="t" colors="0 #d2d2d2;.5 #c8c8c8;1 silver" focus="100%" type="gradient">
                        <o:fill v:ext="view" type="gradientUnscaled"/>
                      </v:fill>
                      <v:textbox>
                        <w:txbxContent>
                          <w:p w:rsidR="00421BB5" w:rsidRPr="0007576B" w:rsidRDefault="00421BB5" w:rsidP="00744914">
                            <w:pPr>
                              <w:jc w:val="center"/>
                              <w:rPr>
                                <w:sz w:val="14"/>
                              </w:rPr>
                            </w:pPr>
                          </w:p>
                        </w:txbxContent>
                      </v:textbox>
                    </v:rect>
                  </w:pict>
                </mc:Fallback>
              </mc:AlternateContent>
            </w:r>
            <w:r w:rsidRPr="00744914">
              <w:rPr>
                <w:rFonts w:ascii="Arial" w:hAnsi="Arial" w:cs="Arial"/>
                <w:noProof/>
                <w:sz w:val="14"/>
                <w:szCs w:val="16"/>
                <w:lang w:eastAsia="ro-RO"/>
              </w:rPr>
              <mc:AlternateContent>
                <mc:Choice Requires="wps">
                  <w:drawing>
                    <wp:anchor distT="0" distB="0" distL="114300" distR="114300" simplePos="0" relativeHeight="251521024" behindDoc="0" locked="0" layoutInCell="1" allowOverlap="1" wp14:anchorId="799E4784" wp14:editId="482A9CF9">
                      <wp:simplePos x="0" y="0"/>
                      <wp:positionH relativeFrom="column">
                        <wp:posOffset>-30480</wp:posOffset>
                      </wp:positionH>
                      <wp:positionV relativeFrom="paragraph">
                        <wp:posOffset>34925</wp:posOffset>
                      </wp:positionV>
                      <wp:extent cx="431165" cy="238125"/>
                      <wp:effectExtent l="0" t="0" r="26035" b="28575"/>
                      <wp:wrapNone/>
                      <wp:docPr id="37" name="Rectangle 37"/>
                      <wp:cNvGraphicFramePr/>
                      <a:graphic xmlns:a="http://schemas.openxmlformats.org/drawingml/2006/main">
                        <a:graphicData uri="http://schemas.microsoft.com/office/word/2010/wordprocessingShape">
                          <wps:wsp>
                            <wps:cNvSpPr/>
                            <wps:spPr>
                              <a:xfrm flipV="1">
                                <a:off x="0" y="0"/>
                                <a:ext cx="431165" cy="23812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E4784" id="Rectangle 37" o:spid="_x0000_s1114" style="position:absolute;margin-left:-2.4pt;margin-top:2.75pt;width:33.95pt;height:18.75pt;flip:y;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" fillcolor="#d2d2d2" strokecolor="#a5a5a5" strokeweight=".5pt">
                      <v:fill color2="silver" rotate="t" colors="0 #d2d2d2;.5 #c8c8c8;1 silver" focus="100%" type="gradient">
                        <o:fill v:ext="view" type="gradientUnscaled"/>
                      </v:fill>
                      <v:textbox>
                        <w:txbxContent>
                          <w:p w:rsidR="00421BB5" w:rsidRPr="0007576B" w:rsidRDefault="00421BB5" w:rsidP="00744914">
                            <w:pPr>
                              <w:jc w:val="center"/>
                              <w:rPr>
                                <w:sz w:val="14"/>
                              </w:rPr>
                            </w:pPr>
                          </w:p>
                        </w:txbxContent>
                      </v:textbox>
                    </v:rect>
                  </w:pict>
                </mc:Fallback>
              </mc:AlternateContent>
            </w:r>
            <w:r w:rsidRPr="00744914">
              <w:rPr>
                <w:rFonts w:ascii="Arial" w:hAnsi="Arial" w:cs="Arial"/>
                <w:noProof/>
                <w:sz w:val="14"/>
                <w:szCs w:val="16"/>
                <w:lang w:eastAsia="ro-RO"/>
              </w:rPr>
              <mc:AlternateContent>
                <mc:Choice Requires="wps">
                  <w:drawing>
                    <wp:anchor distT="0" distB="0" distL="114300" distR="114300" simplePos="0" relativeHeight="251522048" behindDoc="0" locked="0" layoutInCell="1" allowOverlap="1" wp14:anchorId="25D4C66A" wp14:editId="6ECC8EB2">
                      <wp:simplePos x="0" y="0"/>
                      <wp:positionH relativeFrom="column">
                        <wp:posOffset>666115</wp:posOffset>
                      </wp:positionH>
                      <wp:positionV relativeFrom="paragraph">
                        <wp:posOffset>107315</wp:posOffset>
                      </wp:positionV>
                      <wp:extent cx="172085" cy="146050"/>
                      <wp:effectExtent l="0" t="0" r="18415" b="25400"/>
                      <wp:wrapNone/>
                      <wp:docPr id="38" name="Rectangle 38"/>
                      <wp:cNvGraphicFramePr/>
                      <a:graphic xmlns:a="http://schemas.openxmlformats.org/drawingml/2006/main">
                        <a:graphicData uri="http://schemas.microsoft.com/office/word/2010/wordprocessingShape">
                          <wps:wsp>
                            <wps:cNvSpPr/>
                            <wps:spPr>
                              <a:xfrm>
                                <a:off x="0" y="0"/>
                                <a:ext cx="172085" cy="14605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4C66A" id="Rectangle 38" o:spid="_x0000_s1115" style="position:absolute;margin-left:52.45pt;margin-top:8.45pt;width:13.55pt;height:11.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" fillcolor="#d2d2d2" strokecolor="#a5a5a5" strokeweight=".5pt">
                      <v:fill color2="silver" rotate="t" colors="0 #d2d2d2;.5 #c8c8c8;1 silver" focus="100%" type="gradient">
                        <o:fill v:ext="view" type="gradientUnscaled"/>
                      </v:fill>
                      <v:textbox>
                        <w:txbxContent>
                          <w:p w:rsidR="00421BB5" w:rsidRPr="0007576B" w:rsidRDefault="00421BB5" w:rsidP="00744914">
                            <w:pPr>
                              <w:jc w:val="center"/>
                              <w:rPr>
                                <w:sz w:val="14"/>
                              </w:rPr>
                            </w:pPr>
                          </w:p>
                        </w:txbxContent>
                      </v:textbox>
                    </v:rect>
                  </w:pict>
                </mc:Fallback>
              </mc:AlternateContent>
            </w:r>
          </w:p>
        </w:tc>
        <w:tc>
          <w:tcPr>
            <w:tcW w:w="900" w:type="dxa"/>
          </w:tcPr>
          <w:p w:rsidR="00CF3EBA" w:rsidRPr="00744914" w:rsidRDefault="00CF3EBA" w:rsidP="00CF3EBA">
            <w:pPr>
              <w:rPr>
                <w:rFonts w:ascii="Arial" w:hAnsi="Arial" w:cs="Arial"/>
                <w:sz w:val="14"/>
                <w:szCs w:val="16"/>
              </w:rPr>
            </w:pPr>
          </w:p>
        </w:tc>
        <w:tc>
          <w:tcPr>
            <w:tcW w:w="1260" w:type="dxa"/>
          </w:tcPr>
          <w:p w:rsidR="00CF3EBA" w:rsidRPr="00744914" w:rsidRDefault="00CF3EBA" w:rsidP="00CF3EBA">
            <w:pPr>
              <w:rPr>
                <w:rFonts w:ascii="Arial" w:hAnsi="Arial" w:cs="Arial"/>
                <w:sz w:val="14"/>
                <w:szCs w:val="16"/>
              </w:rPr>
            </w:pPr>
          </w:p>
        </w:tc>
      </w:tr>
      <w:tr w:rsidR="00CF3EBA" w:rsidRPr="00CF3EBA" w:rsidTr="00AD014A">
        <w:tc>
          <w:tcPr>
            <w:tcW w:w="5040" w:type="dxa"/>
          </w:tcPr>
          <w:p w:rsidR="00CF3EBA" w:rsidRPr="00CF3EBA" w:rsidRDefault="00CF3EBA" w:rsidP="00CF3EBA">
            <w:pPr>
              <w:rPr>
                <w:rFonts w:ascii="Arial" w:hAnsi="Arial" w:cs="Arial"/>
                <w:bCs/>
                <w:sz w:val="16"/>
                <w:szCs w:val="16"/>
              </w:rPr>
            </w:pPr>
            <w:r w:rsidRPr="00CF3EBA">
              <w:rPr>
                <w:rFonts w:ascii="Arial" w:hAnsi="Arial" w:cs="Arial"/>
                <w:b/>
                <w:bCs/>
                <w:sz w:val="16"/>
                <w:szCs w:val="16"/>
              </w:rPr>
              <w:t xml:space="preserve">7.1 CERTIFICATE CARE SĂ ATESTE LIPSA DATORIILOR RESTANTE FISCALE </w:t>
            </w:r>
            <w:r w:rsidRPr="00CF3EBA">
              <w:rPr>
                <w:rFonts w:ascii="Arial" w:hAnsi="Arial" w:cs="Arial"/>
                <w:bCs/>
                <w:sz w:val="16"/>
                <w:szCs w:val="16"/>
              </w:rPr>
              <w:t>şi sociale, valabile la data incheierii contractului, emise de Direcţia Generală a Finanţelor Publice și de primăriile pe raza cărora îşi au sediul social și puncte de lucru (numai în cazul în care solicitantul este proprietar asupra</w:t>
            </w:r>
          </w:p>
          <w:p w:rsidR="00CF3EBA" w:rsidRPr="00CF3EBA" w:rsidRDefault="00CF3EBA" w:rsidP="00CF3EBA">
            <w:pPr>
              <w:rPr>
                <w:rFonts w:ascii="Arial" w:hAnsi="Arial" w:cs="Arial"/>
                <w:bCs/>
                <w:sz w:val="16"/>
                <w:szCs w:val="16"/>
              </w:rPr>
            </w:pPr>
            <w:r w:rsidRPr="00CF3EBA">
              <w:rPr>
                <w:rFonts w:ascii="Arial" w:hAnsi="Arial" w:cs="Arial"/>
                <w:bCs/>
                <w:sz w:val="16"/>
                <w:szCs w:val="16"/>
              </w:rPr>
              <w:t>imobilelor) şi, dacă este cazul, graficul de reeşalonare a datoriilor către bugetul consolidat.</w:t>
            </w:r>
          </w:p>
          <w:p w:rsidR="00CF3EBA" w:rsidRPr="00CF3EBA" w:rsidRDefault="00CF3EBA" w:rsidP="00CF3EBA">
            <w:pPr>
              <w:rPr>
                <w:rFonts w:ascii="Arial" w:hAnsi="Arial" w:cs="Arial"/>
                <w:bCs/>
                <w:sz w:val="16"/>
                <w:szCs w:val="16"/>
              </w:rPr>
            </w:pPr>
            <w:r w:rsidRPr="00CF3EBA">
              <w:rPr>
                <w:rFonts w:ascii="Arial" w:hAnsi="Arial" w:cs="Arial"/>
                <w:bCs/>
                <w:sz w:val="16"/>
                <w:szCs w:val="16"/>
              </w:rPr>
              <w:t>Solicitantul va prezenta decizia de rambursare aprobată a sumelor negative solicitate la rambursare prin deconturile de TVA și/sau alte documente aprobate pentru soluționarea cererilor de restituire, decizie/documente care au fost aprobate ulterior eliberării certificatului de atestare fiscală, pentru compensarea obligațiilor fiscale de la Sect.A.</w:t>
            </w:r>
          </w:p>
          <w:p w:rsidR="00CF3EBA" w:rsidRPr="00CF3EBA" w:rsidRDefault="00CF3EBA" w:rsidP="00CF3EBA">
            <w:pPr>
              <w:rPr>
                <w:rFonts w:ascii="Arial" w:hAnsi="Arial" w:cs="Arial"/>
                <w:b/>
                <w:bCs/>
                <w:sz w:val="16"/>
                <w:szCs w:val="16"/>
              </w:rPr>
            </w:pPr>
          </w:p>
          <w:p w:rsidR="00CF3EBA" w:rsidRPr="00CF3EBA" w:rsidRDefault="00CF3EBA" w:rsidP="00CF3EBA">
            <w:pPr>
              <w:rPr>
                <w:rFonts w:ascii="Arial" w:hAnsi="Arial" w:cs="Arial"/>
                <w:b/>
                <w:bCs/>
                <w:sz w:val="16"/>
                <w:szCs w:val="16"/>
              </w:rPr>
            </w:pPr>
            <w:r w:rsidRPr="00CF3EBA">
              <w:rPr>
                <w:rFonts w:ascii="Arial" w:hAnsi="Arial" w:cs="Arial"/>
                <w:b/>
                <w:bCs/>
                <w:sz w:val="16"/>
                <w:szCs w:val="16"/>
              </w:rPr>
              <w:t>7.2 CAZIER JUDICIAR AL RESPONSABILULUI LEGAL</w:t>
            </w:r>
          </w:p>
          <w:p w:rsidR="00CF3EBA" w:rsidRPr="00CF3EBA" w:rsidRDefault="00CF3EBA" w:rsidP="00CF3EBA">
            <w:pPr>
              <w:rPr>
                <w:rFonts w:ascii="Arial" w:hAnsi="Arial" w:cs="Arial"/>
                <w:b/>
                <w:bCs/>
                <w:sz w:val="16"/>
                <w:szCs w:val="16"/>
              </w:rPr>
            </w:pPr>
          </w:p>
        </w:tc>
        <w:tc>
          <w:tcPr>
            <w:tcW w:w="900" w:type="dxa"/>
          </w:tcPr>
          <w:p w:rsidR="00CF3EBA" w:rsidRPr="00CF3EBA" w:rsidRDefault="00CF3EBA" w:rsidP="00CF3EBA">
            <w:pPr>
              <w:rPr>
                <w:rFonts w:ascii="Arial" w:hAnsi="Arial" w:cs="Arial"/>
                <w:sz w:val="16"/>
                <w:szCs w:val="16"/>
              </w:rPr>
            </w:pPr>
          </w:p>
        </w:tc>
        <w:tc>
          <w:tcPr>
            <w:tcW w:w="990" w:type="dxa"/>
          </w:tcPr>
          <w:p w:rsidR="00CF3EBA" w:rsidRPr="00744914" w:rsidRDefault="00CF3EBA" w:rsidP="00CF3EBA">
            <w:pPr>
              <w:rPr>
                <w:rFonts w:ascii="Arial" w:hAnsi="Arial" w:cs="Arial"/>
                <w:sz w:val="14"/>
                <w:szCs w:val="16"/>
              </w:rPr>
            </w:pPr>
          </w:p>
        </w:tc>
        <w:tc>
          <w:tcPr>
            <w:tcW w:w="810" w:type="dxa"/>
          </w:tcPr>
          <w:p w:rsidR="00CF3EBA" w:rsidRPr="00744914" w:rsidRDefault="00CF3EBA" w:rsidP="00CF3EBA">
            <w:pPr>
              <w:rPr>
                <w:rFonts w:ascii="Arial" w:hAnsi="Arial" w:cs="Arial"/>
                <w:sz w:val="14"/>
                <w:szCs w:val="16"/>
              </w:rPr>
            </w:pPr>
            <w:r w:rsidRPr="00744914">
              <w:rPr>
                <w:rFonts w:ascii="Arial" w:hAnsi="Arial" w:cs="Arial"/>
                <w:noProof/>
                <w:sz w:val="14"/>
                <w:szCs w:val="16"/>
                <w:lang w:eastAsia="ro-RO"/>
              </w:rPr>
              <mc:AlternateContent>
                <mc:Choice Requires="wps">
                  <w:drawing>
                    <wp:anchor distT="0" distB="0" distL="114300" distR="114300" simplePos="0" relativeHeight="251523072" behindDoc="0" locked="0" layoutInCell="1" allowOverlap="1" wp14:anchorId="388B39BA" wp14:editId="5032602C">
                      <wp:simplePos x="0" y="0"/>
                      <wp:positionH relativeFrom="column">
                        <wp:posOffset>-30480</wp:posOffset>
                      </wp:positionH>
                      <wp:positionV relativeFrom="paragraph">
                        <wp:posOffset>38735</wp:posOffset>
                      </wp:positionV>
                      <wp:extent cx="448310" cy="1314450"/>
                      <wp:effectExtent l="0" t="0" r="27940" b="19050"/>
                      <wp:wrapNone/>
                      <wp:docPr id="41" name="Rectangle 41"/>
                      <wp:cNvGraphicFramePr/>
                      <a:graphic xmlns:a="http://schemas.openxmlformats.org/drawingml/2006/main">
                        <a:graphicData uri="http://schemas.microsoft.com/office/word/2010/wordprocessingShape">
                          <wps:wsp>
                            <wps:cNvSpPr/>
                            <wps:spPr>
                              <a:xfrm flipV="1">
                                <a:off x="0" y="0"/>
                                <a:ext cx="448310" cy="131445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B39BA" id="Rectangle 41" o:spid="_x0000_s1116" style="position:absolute;margin-left:-2.4pt;margin-top:3.05pt;width:35.3pt;height:103.5pt;flip:y;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" fillcolor="#d2d2d2" strokecolor="#a5a5a5" strokeweight=".5pt">
                      <v:fill color2="silver" rotate="t" colors="0 #d2d2d2;.5 #c8c8c8;1 silver" focus="100%" type="gradient">
                        <o:fill v:ext="view" type="gradientUnscaled"/>
                      </v:fill>
                      <v:textbox>
                        <w:txbxContent>
                          <w:p w:rsidR="00421BB5" w:rsidRPr="0007576B" w:rsidRDefault="00421BB5" w:rsidP="00744914">
                            <w:pPr>
                              <w:jc w:val="center"/>
                              <w:rPr>
                                <w:sz w:val="14"/>
                              </w:rPr>
                            </w:pPr>
                          </w:p>
                        </w:txbxContent>
                      </v:textbox>
                    </v:rect>
                  </w:pict>
                </mc:Fallback>
              </mc:AlternateContent>
            </w:r>
            <w:r w:rsidRPr="00744914">
              <w:rPr>
                <w:rFonts w:ascii="Arial" w:hAnsi="Arial" w:cs="Arial"/>
                <w:noProof/>
                <w:sz w:val="14"/>
                <w:szCs w:val="16"/>
                <w:lang w:eastAsia="ro-RO"/>
              </w:rPr>
              <mc:AlternateContent>
                <mc:Choice Requires="wps">
                  <w:drawing>
                    <wp:anchor distT="0" distB="0" distL="114300" distR="114300" simplePos="0" relativeHeight="251524096" behindDoc="0" locked="0" layoutInCell="1" allowOverlap="1" wp14:anchorId="37A05C64" wp14:editId="1E052B17">
                      <wp:simplePos x="0" y="0"/>
                      <wp:positionH relativeFrom="column">
                        <wp:posOffset>-25400</wp:posOffset>
                      </wp:positionH>
                      <wp:positionV relativeFrom="paragraph">
                        <wp:posOffset>1555115</wp:posOffset>
                      </wp:positionV>
                      <wp:extent cx="431165" cy="275590"/>
                      <wp:effectExtent l="0" t="0" r="26035" b="10160"/>
                      <wp:wrapNone/>
                      <wp:docPr id="42" name="Rectangle 42"/>
                      <wp:cNvGraphicFramePr/>
                      <a:graphic xmlns:a="http://schemas.openxmlformats.org/drawingml/2006/main">
                        <a:graphicData uri="http://schemas.microsoft.com/office/word/2010/wordprocessingShape">
                          <wps:wsp>
                            <wps:cNvSpPr/>
                            <wps:spPr>
                              <a:xfrm flipV="1">
                                <a:off x="0" y="0"/>
                                <a:ext cx="431165" cy="27559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05C64" id="Rectangle 42" o:spid="_x0000_s1117" style="position:absolute;margin-left:-2pt;margin-top:122.45pt;width:33.95pt;height:21.7pt;flip:y;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" fillcolor="#d2d2d2" strokecolor="#a5a5a5" strokeweight=".5pt">
                      <v:fill color2="silver" rotate="t" colors="0 #d2d2d2;.5 #c8c8c8;1 silver" focus="100%" type="gradient">
                        <o:fill v:ext="view" type="gradientUnscaled"/>
                      </v:fill>
                      <v:textbox>
                        <w:txbxContent>
                          <w:p w:rsidR="00421BB5" w:rsidRPr="0007576B" w:rsidRDefault="00421BB5" w:rsidP="00744914">
                            <w:pPr>
                              <w:jc w:val="center"/>
                              <w:rPr>
                                <w:sz w:val="14"/>
                              </w:rPr>
                            </w:pPr>
                          </w:p>
                        </w:txbxContent>
                      </v:textbox>
                    </v:rect>
                  </w:pict>
                </mc:Fallback>
              </mc:AlternateContent>
            </w:r>
          </w:p>
        </w:tc>
        <w:tc>
          <w:tcPr>
            <w:tcW w:w="900" w:type="dxa"/>
          </w:tcPr>
          <w:p w:rsidR="00CF3EBA" w:rsidRPr="00744914" w:rsidRDefault="00CF3EBA" w:rsidP="00CF3EBA">
            <w:pPr>
              <w:rPr>
                <w:rFonts w:ascii="Arial" w:hAnsi="Arial" w:cs="Arial"/>
                <w:sz w:val="14"/>
                <w:szCs w:val="16"/>
              </w:rPr>
            </w:pPr>
            <w:r w:rsidRPr="00744914">
              <w:rPr>
                <w:rFonts w:ascii="Arial" w:hAnsi="Arial" w:cs="Arial"/>
                <w:noProof/>
                <w:sz w:val="14"/>
                <w:szCs w:val="16"/>
                <w:lang w:eastAsia="ro-RO"/>
              </w:rPr>
              <mc:AlternateContent>
                <mc:Choice Requires="wps">
                  <w:drawing>
                    <wp:anchor distT="0" distB="0" distL="114300" distR="114300" simplePos="0" relativeHeight="251526144" behindDoc="0" locked="0" layoutInCell="1" allowOverlap="1" wp14:anchorId="4752E520" wp14:editId="522CD94F">
                      <wp:simplePos x="0" y="0"/>
                      <wp:positionH relativeFrom="column">
                        <wp:posOffset>90805</wp:posOffset>
                      </wp:positionH>
                      <wp:positionV relativeFrom="paragraph">
                        <wp:posOffset>1630680</wp:posOffset>
                      </wp:positionV>
                      <wp:extent cx="172085" cy="146050"/>
                      <wp:effectExtent l="0" t="0" r="18415" b="25400"/>
                      <wp:wrapNone/>
                      <wp:docPr id="45" name="Rectangle 45"/>
                      <wp:cNvGraphicFramePr/>
                      <a:graphic xmlns:a="http://schemas.openxmlformats.org/drawingml/2006/main">
                        <a:graphicData uri="http://schemas.microsoft.com/office/word/2010/wordprocessingShape">
                          <wps:wsp>
                            <wps:cNvSpPr/>
                            <wps:spPr>
                              <a:xfrm>
                                <a:off x="0" y="0"/>
                                <a:ext cx="172085" cy="14605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2E520" id="Rectangle 45" o:spid="_x0000_s1118" style="position:absolute;margin-left:7.15pt;margin-top:128.4pt;width:13.55pt;height:11.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" fillcolor="#d2d2d2" strokecolor="#a5a5a5" strokeweight=".5pt">
                      <v:fill color2="silver" rotate="t" colors="0 #d2d2d2;.5 #c8c8c8;1 silver" focus="100%" type="gradient">
                        <o:fill v:ext="view" type="gradientUnscaled"/>
                      </v:fill>
                      <v:textbox>
                        <w:txbxContent>
                          <w:p w:rsidR="00421BB5" w:rsidRPr="0007576B" w:rsidRDefault="00421BB5" w:rsidP="00744914">
                            <w:pPr>
                              <w:jc w:val="center"/>
                              <w:rPr>
                                <w:sz w:val="14"/>
                              </w:rPr>
                            </w:pPr>
                          </w:p>
                        </w:txbxContent>
                      </v:textbox>
                    </v:rect>
                  </w:pict>
                </mc:Fallback>
              </mc:AlternateContent>
            </w:r>
            <w:r w:rsidRPr="00744914">
              <w:rPr>
                <w:rFonts w:ascii="Arial" w:hAnsi="Arial" w:cs="Arial"/>
                <w:noProof/>
                <w:sz w:val="14"/>
                <w:szCs w:val="16"/>
                <w:lang w:eastAsia="ro-RO"/>
              </w:rPr>
              <mc:AlternateContent>
                <mc:Choice Requires="wps">
                  <w:drawing>
                    <wp:anchor distT="0" distB="0" distL="114300" distR="114300" simplePos="0" relativeHeight="251525120" behindDoc="0" locked="0" layoutInCell="1" allowOverlap="1" wp14:anchorId="1D999FFE" wp14:editId="299B8328">
                      <wp:simplePos x="0" y="0"/>
                      <wp:positionH relativeFrom="column">
                        <wp:posOffset>130175</wp:posOffset>
                      </wp:positionH>
                      <wp:positionV relativeFrom="paragraph">
                        <wp:posOffset>210185</wp:posOffset>
                      </wp:positionV>
                      <wp:extent cx="172085" cy="146050"/>
                      <wp:effectExtent l="0" t="0" r="18415" b="25400"/>
                      <wp:wrapNone/>
                      <wp:docPr id="44" name="Rectangle 44"/>
                      <wp:cNvGraphicFramePr/>
                      <a:graphic xmlns:a="http://schemas.openxmlformats.org/drawingml/2006/main">
                        <a:graphicData uri="http://schemas.microsoft.com/office/word/2010/wordprocessingShape">
                          <wps:wsp>
                            <wps:cNvSpPr/>
                            <wps:spPr>
                              <a:xfrm>
                                <a:off x="0" y="0"/>
                                <a:ext cx="172085" cy="14605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99FFE" id="Rectangle 44" o:spid="_x0000_s1119" style="position:absolute;margin-left:10.25pt;margin-top:16.55pt;width:13.55pt;height:11.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" fillcolor="#d2d2d2" strokecolor="#a5a5a5" strokeweight=".5pt">
                      <v:fill color2="silver" rotate="t" colors="0 #d2d2d2;.5 #c8c8c8;1 silver" focus="100%" type="gradient">
                        <o:fill v:ext="view" type="gradientUnscaled"/>
                      </v:fill>
                      <v:textbox>
                        <w:txbxContent>
                          <w:p w:rsidR="00421BB5" w:rsidRPr="0007576B" w:rsidRDefault="00421BB5" w:rsidP="00744914">
                            <w:pPr>
                              <w:jc w:val="center"/>
                              <w:rPr>
                                <w:sz w:val="14"/>
                              </w:rPr>
                            </w:pPr>
                          </w:p>
                        </w:txbxContent>
                      </v:textbox>
                    </v:rect>
                  </w:pict>
                </mc:Fallback>
              </mc:AlternateContent>
            </w:r>
          </w:p>
        </w:tc>
        <w:tc>
          <w:tcPr>
            <w:tcW w:w="1260" w:type="dxa"/>
          </w:tcPr>
          <w:p w:rsidR="00CF3EBA" w:rsidRPr="00744914" w:rsidRDefault="00CF3EBA" w:rsidP="00CF3EBA">
            <w:pPr>
              <w:rPr>
                <w:rFonts w:ascii="Arial" w:hAnsi="Arial" w:cs="Arial"/>
                <w:sz w:val="14"/>
                <w:szCs w:val="16"/>
              </w:rPr>
            </w:pPr>
          </w:p>
          <w:p w:rsidR="00CF3EBA" w:rsidRPr="00744914" w:rsidRDefault="00CF3EBA" w:rsidP="00CF3EBA">
            <w:pPr>
              <w:rPr>
                <w:rFonts w:ascii="Arial" w:hAnsi="Arial" w:cs="Arial"/>
                <w:sz w:val="14"/>
                <w:szCs w:val="16"/>
              </w:rPr>
            </w:pPr>
          </w:p>
          <w:p w:rsidR="00CF3EBA" w:rsidRPr="00744914" w:rsidRDefault="00CF3EBA" w:rsidP="00CF3EBA">
            <w:pPr>
              <w:rPr>
                <w:rFonts w:ascii="Arial" w:hAnsi="Arial" w:cs="Arial"/>
                <w:sz w:val="14"/>
                <w:szCs w:val="16"/>
              </w:rPr>
            </w:pPr>
          </w:p>
        </w:tc>
      </w:tr>
      <w:tr w:rsidR="00CF3EBA" w:rsidRPr="00CF3EBA" w:rsidTr="00AD014A">
        <w:tc>
          <w:tcPr>
            <w:tcW w:w="5040" w:type="dxa"/>
          </w:tcPr>
          <w:p w:rsidR="00CF3EBA" w:rsidRPr="00CF3EBA" w:rsidRDefault="00CF3EBA" w:rsidP="00CF3EBA">
            <w:pPr>
              <w:rPr>
                <w:rFonts w:ascii="Arial" w:hAnsi="Arial" w:cs="Arial"/>
                <w:bCs/>
                <w:sz w:val="16"/>
                <w:szCs w:val="16"/>
              </w:rPr>
            </w:pPr>
            <w:r w:rsidRPr="00CF3EBA">
              <w:rPr>
                <w:rFonts w:ascii="Arial" w:hAnsi="Arial" w:cs="Arial"/>
                <w:b/>
                <w:bCs/>
                <w:sz w:val="16"/>
                <w:szCs w:val="16"/>
              </w:rPr>
              <w:t xml:space="preserve">8.1 DOCUMENT EMIS DE DSVSA PENTRU PROIECT, </w:t>
            </w:r>
            <w:r w:rsidRPr="00CF3EBA">
              <w:rPr>
                <w:rFonts w:ascii="Arial" w:hAnsi="Arial" w:cs="Arial"/>
                <w:bCs/>
                <w:sz w:val="16"/>
                <w:szCs w:val="16"/>
              </w:rPr>
              <w:t xml:space="preserve">conform Protocolului de colaborare dintre AFIR şi ANSVSA publicat pe pagina de internet </w:t>
            </w:r>
            <w:hyperlink r:id="rId11" w:history="1">
              <w:r w:rsidRPr="00CF3EBA">
                <w:rPr>
                  <w:rFonts w:ascii="Arial" w:hAnsi="Arial" w:cs="Arial"/>
                  <w:bCs/>
                  <w:color w:val="0563C1"/>
                  <w:sz w:val="16"/>
                  <w:szCs w:val="16"/>
                  <w:u w:val="single"/>
                </w:rPr>
                <w:t>www.afir.info</w:t>
              </w:r>
            </w:hyperlink>
            <w:r w:rsidRPr="00CF3EBA">
              <w:rPr>
                <w:rFonts w:ascii="Arial" w:hAnsi="Arial" w:cs="Arial"/>
                <w:bCs/>
                <w:sz w:val="16"/>
                <w:szCs w:val="16"/>
              </w:rPr>
              <w:t>.</w:t>
            </w:r>
          </w:p>
          <w:p w:rsidR="00CF3EBA" w:rsidRPr="00CF3EBA" w:rsidRDefault="00CF3EBA" w:rsidP="00CF3EBA">
            <w:pPr>
              <w:rPr>
                <w:rFonts w:ascii="Arial" w:hAnsi="Arial" w:cs="Arial"/>
                <w:bCs/>
                <w:sz w:val="16"/>
                <w:szCs w:val="16"/>
              </w:rPr>
            </w:pPr>
          </w:p>
          <w:p w:rsidR="00CF3EBA" w:rsidRPr="00CF3EBA" w:rsidRDefault="00CF3EBA" w:rsidP="00CF3EBA">
            <w:pPr>
              <w:rPr>
                <w:rFonts w:ascii="Arial" w:hAnsi="Arial" w:cs="Arial"/>
                <w:b/>
                <w:bCs/>
                <w:sz w:val="16"/>
                <w:szCs w:val="16"/>
              </w:rPr>
            </w:pPr>
            <w:r w:rsidRPr="00CF3EBA">
              <w:rPr>
                <w:rFonts w:ascii="Arial" w:hAnsi="Arial" w:cs="Arial"/>
                <w:b/>
                <w:bCs/>
                <w:sz w:val="16"/>
                <w:szCs w:val="16"/>
              </w:rPr>
              <w:t xml:space="preserve">8.2 DOCUMENT EMIS DE DSP JUDEŢEANĂ, </w:t>
            </w:r>
            <w:r w:rsidRPr="00CF3EBA">
              <w:rPr>
                <w:rFonts w:ascii="Arial" w:hAnsi="Arial" w:cs="Arial"/>
                <w:bCs/>
                <w:sz w:val="16"/>
                <w:szCs w:val="16"/>
              </w:rPr>
              <w:t xml:space="preserve">conform Protocolului de colaborare dintre AFIR şi MS publicat pe pagina de internet </w:t>
            </w:r>
            <w:hyperlink r:id="rId12" w:history="1">
              <w:r w:rsidRPr="00CF3EBA">
                <w:rPr>
                  <w:rFonts w:ascii="Arial" w:hAnsi="Arial" w:cs="Arial"/>
                  <w:bCs/>
                  <w:color w:val="0563C1"/>
                  <w:sz w:val="16"/>
                  <w:szCs w:val="16"/>
                  <w:u w:val="single"/>
                </w:rPr>
                <w:t>www.afir.info</w:t>
              </w:r>
            </w:hyperlink>
            <w:r w:rsidRPr="00CF3EBA">
              <w:rPr>
                <w:rFonts w:ascii="Arial" w:hAnsi="Arial" w:cs="Arial"/>
                <w:bCs/>
                <w:sz w:val="16"/>
                <w:szCs w:val="16"/>
              </w:rPr>
              <w:t xml:space="preserve"> .</w:t>
            </w:r>
          </w:p>
        </w:tc>
        <w:tc>
          <w:tcPr>
            <w:tcW w:w="900" w:type="dxa"/>
          </w:tcPr>
          <w:p w:rsidR="00CF3EBA" w:rsidRPr="00CF3EBA" w:rsidRDefault="00CF3EBA" w:rsidP="00CF3EBA">
            <w:pPr>
              <w:rPr>
                <w:rFonts w:ascii="Arial" w:hAnsi="Arial" w:cs="Arial"/>
                <w:sz w:val="16"/>
                <w:szCs w:val="16"/>
              </w:rPr>
            </w:pPr>
          </w:p>
        </w:tc>
        <w:tc>
          <w:tcPr>
            <w:tcW w:w="990" w:type="dxa"/>
          </w:tcPr>
          <w:p w:rsidR="00CF3EBA" w:rsidRPr="00744914" w:rsidRDefault="00CF3EBA" w:rsidP="00CF3EBA">
            <w:pPr>
              <w:rPr>
                <w:rFonts w:ascii="Arial" w:hAnsi="Arial" w:cs="Arial"/>
                <w:sz w:val="14"/>
                <w:szCs w:val="16"/>
              </w:rPr>
            </w:pPr>
          </w:p>
        </w:tc>
        <w:tc>
          <w:tcPr>
            <w:tcW w:w="810" w:type="dxa"/>
          </w:tcPr>
          <w:p w:rsidR="00CF3EBA" w:rsidRPr="00744914" w:rsidRDefault="00CF3EBA" w:rsidP="00CF3EBA">
            <w:pPr>
              <w:rPr>
                <w:rFonts w:ascii="Arial" w:hAnsi="Arial" w:cs="Arial"/>
                <w:sz w:val="14"/>
                <w:szCs w:val="16"/>
              </w:rPr>
            </w:pPr>
            <w:r w:rsidRPr="00744914">
              <w:rPr>
                <w:rFonts w:ascii="Arial" w:hAnsi="Arial" w:cs="Arial"/>
                <w:noProof/>
                <w:sz w:val="14"/>
                <w:szCs w:val="16"/>
                <w:lang w:eastAsia="ro-RO"/>
              </w:rPr>
              <mc:AlternateContent>
                <mc:Choice Requires="wps">
                  <w:drawing>
                    <wp:anchor distT="0" distB="0" distL="114300" distR="114300" simplePos="0" relativeHeight="251529216" behindDoc="0" locked="0" layoutInCell="1" allowOverlap="1" wp14:anchorId="4E034BA1" wp14:editId="6F793EDF">
                      <wp:simplePos x="0" y="0"/>
                      <wp:positionH relativeFrom="column">
                        <wp:posOffset>-28575</wp:posOffset>
                      </wp:positionH>
                      <wp:positionV relativeFrom="paragraph">
                        <wp:posOffset>459740</wp:posOffset>
                      </wp:positionV>
                      <wp:extent cx="431165" cy="310515"/>
                      <wp:effectExtent l="0" t="0" r="26035" b="13335"/>
                      <wp:wrapNone/>
                      <wp:docPr id="48" name="Rectangle 48"/>
                      <wp:cNvGraphicFramePr/>
                      <a:graphic xmlns:a="http://schemas.openxmlformats.org/drawingml/2006/main">
                        <a:graphicData uri="http://schemas.microsoft.com/office/word/2010/wordprocessingShape">
                          <wps:wsp>
                            <wps:cNvSpPr/>
                            <wps:spPr>
                              <a:xfrm flipV="1">
                                <a:off x="0" y="0"/>
                                <a:ext cx="431165" cy="31051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34BA1" id="Rectangle 48" o:spid="_x0000_s1120" style="position:absolute;margin-left:-2.25pt;margin-top:36.2pt;width:33.95pt;height:24.45pt;flip:y;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" fillcolor="#d2d2d2" strokecolor="#a5a5a5" strokeweight=".5pt">
                      <v:fill color2="silver" rotate="t" colors="0 #d2d2d2;.5 #c8c8c8;1 silver" focus="100%" type="gradient">
                        <o:fill v:ext="view" type="gradientUnscaled"/>
                      </v:fill>
                      <v:textbox>
                        <w:txbxContent>
                          <w:p w:rsidR="00421BB5" w:rsidRPr="0007576B" w:rsidRDefault="00421BB5" w:rsidP="00744914">
                            <w:pPr>
                              <w:jc w:val="center"/>
                              <w:rPr>
                                <w:sz w:val="14"/>
                              </w:rPr>
                            </w:pPr>
                          </w:p>
                        </w:txbxContent>
                      </v:textbox>
                    </v:rect>
                  </w:pict>
                </mc:Fallback>
              </mc:AlternateContent>
            </w:r>
            <w:r w:rsidRPr="00744914">
              <w:rPr>
                <w:rFonts w:ascii="Arial" w:hAnsi="Arial" w:cs="Arial"/>
                <w:noProof/>
                <w:sz w:val="14"/>
                <w:szCs w:val="16"/>
                <w:lang w:eastAsia="ro-RO"/>
              </w:rPr>
              <mc:AlternateContent>
                <mc:Choice Requires="wps">
                  <w:drawing>
                    <wp:anchor distT="0" distB="0" distL="114300" distR="114300" simplePos="0" relativeHeight="251527168" behindDoc="0" locked="0" layoutInCell="1" allowOverlap="1" wp14:anchorId="196DD39F" wp14:editId="255C2FBD">
                      <wp:simplePos x="0" y="0"/>
                      <wp:positionH relativeFrom="column">
                        <wp:posOffset>-34074</wp:posOffset>
                      </wp:positionH>
                      <wp:positionV relativeFrom="paragraph">
                        <wp:posOffset>69609</wp:posOffset>
                      </wp:positionV>
                      <wp:extent cx="431165" cy="310551"/>
                      <wp:effectExtent l="0" t="0" r="26035" b="13335"/>
                      <wp:wrapNone/>
                      <wp:docPr id="46" name="Rectangle 46"/>
                      <wp:cNvGraphicFramePr/>
                      <a:graphic xmlns:a="http://schemas.openxmlformats.org/drawingml/2006/main">
                        <a:graphicData uri="http://schemas.microsoft.com/office/word/2010/wordprocessingShape">
                          <wps:wsp>
                            <wps:cNvSpPr/>
                            <wps:spPr>
                              <a:xfrm flipV="1">
                                <a:off x="0" y="0"/>
                                <a:ext cx="431165" cy="310551"/>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DD39F" id="Rectangle 46" o:spid="_x0000_s1121" style="position:absolute;margin-left:-2.7pt;margin-top:5.5pt;width:33.95pt;height:24.45pt;flip:y;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" fillcolor="#d2d2d2" strokecolor="#a5a5a5" strokeweight=".5pt">
                      <v:fill color2="silver" rotate="t" colors="0 #d2d2d2;.5 #c8c8c8;1 silver" focus="100%" type="gradient">
                        <o:fill v:ext="view" type="gradientUnscaled"/>
                      </v:fill>
                      <v:textbox>
                        <w:txbxContent>
                          <w:p w:rsidR="00421BB5" w:rsidRPr="0007576B" w:rsidRDefault="00421BB5" w:rsidP="00744914">
                            <w:pPr>
                              <w:jc w:val="center"/>
                              <w:rPr>
                                <w:sz w:val="14"/>
                              </w:rPr>
                            </w:pPr>
                          </w:p>
                        </w:txbxContent>
                      </v:textbox>
                    </v:rect>
                  </w:pict>
                </mc:Fallback>
              </mc:AlternateContent>
            </w:r>
          </w:p>
        </w:tc>
        <w:tc>
          <w:tcPr>
            <w:tcW w:w="900" w:type="dxa"/>
          </w:tcPr>
          <w:p w:rsidR="00CF3EBA" w:rsidRPr="00744914" w:rsidRDefault="00CF3EBA" w:rsidP="00CF3EBA">
            <w:pPr>
              <w:rPr>
                <w:rFonts w:ascii="Arial" w:hAnsi="Arial" w:cs="Arial"/>
                <w:sz w:val="14"/>
                <w:szCs w:val="16"/>
              </w:rPr>
            </w:pPr>
          </w:p>
        </w:tc>
        <w:tc>
          <w:tcPr>
            <w:tcW w:w="1260" w:type="dxa"/>
          </w:tcPr>
          <w:p w:rsidR="00CF3EBA" w:rsidRPr="00744914" w:rsidRDefault="00CF3EBA" w:rsidP="00CF3EBA">
            <w:pPr>
              <w:rPr>
                <w:rFonts w:ascii="Arial" w:hAnsi="Arial" w:cs="Arial"/>
                <w:sz w:val="14"/>
                <w:szCs w:val="16"/>
              </w:rPr>
            </w:pPr>
            <w:r w:rsidRPr="00744914">
              <w:rPr>
                <w:rFonts w:ascii="Arial" w:hAnsi="Arial" w:cs="Arial"/>
                <w:noProof/>
                <w:sz w:val="14"/>
                <w:szCs w:val="16"/>
                <w:lang w:eastAsia="ro-RO"/>
              </w:rPr>
              <mc:AlternateContent>
                <mc:Choice Requires="wps">
                  <w:drawing>
                    <wp:anchor distT="0" distB="0" distL="114300" distR="114300" simplePos="0" relativeHeight="251528192" behindDoc="0" locked="0" layoutInCell="1" allowOverlap="1" wp14:anchorId="5CA0293E" wp14:editId="075B2996">
                      <wp:simplePos x="0" y="0"/>
                      <wp:positionH relativeFrom="column">
                        <wp:posOffset>207010</wp:posOffset>
                      </wp:positionH>
                      <wp:positionV relativeFrom="paragraph">
                        <wp:posOffset>97790</wp:posOffset>
                      </wp:positionV>
                      <wp:extent cx="172085" cy="146050"/>
                      <wp:effectExtent l="0" t="0" r="18415" b="25400"/>
                      <wp:wrapNone/>
                      <wp:docPr id="47" name="Rectangle 47"/>
                      <wp:cNvGraphicFramePr/>
                      <a:graphic xmlns:a="http://schemas.openxmlformats.org/drawingml/2006/main">
                        <a:graphicData uri="http://schemas.microsoft.com/office/word/2010/wordprocessingShape">
                          <wps:wsp>
                            <wps:cNvSpPr/>
                            <wps:spPr>
                              <a:xfrm>
                                <a:off x="0" y="0"/>
                                <a:ext cx="172085" cy="14605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0293E" id="Rectangle 47" o:spid="_x0000_s1122" style="position:absolute;margin-left:16.3pt;margin-top:7.7pt;width:13.55pt;height:11.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" fillcolor="#d2d2d2" strokecolor="#a5a5a5" strokeweight=".5pt">
                      <v:fill color2="silver" rotate="t" colors="0 #d2d2d2;.5 #c8c8c8;1 silver" focus="100%" type="gradient">
                        <o:fill v:ext="view" type="gradientUnscaled"/>
                      </v:fill>
                      <v:textbox>
                        <w:txbxContent>
                          <w:p w:rsidR="00421BB5" w:rsidRPr="0007576B" w:rsidRDefault="00421BB5" w:rsidP="00744914">
                            <w:pPr>
                              <w:jc w:val="center"/>
                              <w:rPr>
                                <w:sz w:val="14"/>
                              </w:rPr>
                            </w:pPr>
                          </w:p>
                        </w:txbxContent>
                      </v:textbox>
                    </v:rect>
                  </w:pict>
                </mc:Fallback>
              </mc:AlternateContent>
            </w:r>
            <w:r w:rsidRPr="00744914">
              <w:rPr>
                <w:rFonts w:ascii="Arial" w:hAnsi="Arial" w:cs="Arial"/>
                <w:noProof/>
                <w:sz w:val="14"/>
                <w:szCs w:val="16"/>
                <w:lang w:eastAsia="ro-RO"/>
              </w:rPr>
              <mc:AlternateContent>
                <mc:Choice Requires="wps">
                  <w:drawing>
                    <wp:anchor distT="0" distB="0" distL="114300" distR="114300" simplePos="0" relativeHeight="251530240" behindDoc="0" locked="0" layoutInCell="1" allowOverlap="1" wp14:anchorId="4F570ED9" wp14:editId="59E16CE1">
                      <wp:simplePos x="0" y="0"/>
                      <wp:positionH relativeFrom="column">
                        <wp:posOffset>212725</wp:posOffset>
                      </wp:positionH>
                      <wp:positionV relativeFrom="paragraph">
                        <wp:posOffset>602615</wp:posOffset>
                      </wp:positionV>
                      <wp:extent cx="172085" cy="146050"/>
                      <wp:effectExtent l="0" t="0" r="18415" b="25400"/>
                      <wp:wrapNone/>
                      <wp:docPr id="49" name="Rectangle 49"/>
                      <wp:cNvGraphicFramePr/>
                      <a:graphic xmlns:a="http://schemas.openxmlformats.org/drawingml/2006/main">
                        <a:graphicData uri="http://schemas.microsoft.com/office/word/2010/wordprocessingShape">
                          <wps:wsp>
                            <wps:cNvSpPr/>
                            <wps:spPr>
                              <a:xfrm>
                                <a:off x="0" y="0"/>
                                <a:ext cx="172085" cy="14605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70ED9" id="Rectangle 49" o:spid="_x0000_s1123" style="position:absolute;margin-left:16.75pt;margin-top:47.45pt;width:13.55pt;height:11.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" fillcolor="#d2d2d2" strokecolor="#a5a5a5" strokeweight=".5pt">
                      <v:fill color2="silver" rotate="t" colors="0 #d2d2d2;.5 #c8c8c8;1 silver" focus="100%" type="gradient">
                        <o:fill v:ext="view" type="gradientUnscaled"/>
                      </v:fill>
                      <v:textbox>
                        <w:txbxContent>
                          <w:p w:rsidR="00421BB5" w:rsidRPr="0007576B" w:rsidRDefault="00421BB5" w:rsidP="00744914">
                            <w:pPr>
                              <w:jc w:val="center"/>
                              <w:rPr>
                                <w:sz w:val="14"/>
                              </w:rPr>
                            </w:pPr>
                          </w:p>
                        </w:txbxContent>
                      </v:textbox>
                    </v:rect>
                  </w:pict>
                </mc:Fallback>
              </mc:AlternateContent>
            </w:r>
          </w:p>
        </w:tc>
      </w:tr>
      <w:tr w:rsidR="00CF3EBA" w:rsidRPr="00CF3EBA" w:rsidTr="00AD014A">
        <w:tc>
          <w:tcPr>
            <w:tcW w:w="5040" w:type="dxa"/>
          </w:tcPr>
          <w:p w:rsidR="00CF3EBA" w:rsidRPr="00CF3EBA" w:rsidRDefault="00CF3EBA" w:rsidP="00CF3EBA">
            <w:pPr>
              <w:rPr>
                <w:rFonts w:ascii="Arial" w:hAnsi="Arial" w:cs="Arial"/>
                <w:bCs/>
                <w:sz w:val="16"/>
                <w:szCs w:val="16"/>
              </w:rPr>
            </w:pPr>
            <w:r w:rsidRPr="00CF3EBA">
              <w:rPr>
                <w:rFonts w:ascii="Arial" w:hAnsi="Arial" w:cs="Arial"/>
                <w:b/>
                <w:bCs/>
                <w:sz w:val="16"/>
                <w:szCs w:val="16"/>
              </w:rPr>
              <w:t xml:space="preserve">9.1 AUTORIZAŢIE SANITARĂ/ NOTIFICARE </w:t>
            </w:r>
            <w:r w:rsidRPr="00CF3EBA">
              <w:rPr>
                <w:rFonts w:ascii="Arial" w:hAnsi="Arial" w:cs="Arial"/>
                <w:bCs/>
                <w:sz w:val="16"/>
                <w:szCs w:val="16"/>
              </w:rPr>
              <w:t>de constatare a conformităţii cu legislaţia sanitară emise cu cel mult un an înaintea depunerii Cererii de finanţare, pentru unitățile care se modernizează și se autorizează/avizează conform legislației în vigoare.</w:t>
            </w:r>
          </w:p>
          <w:p w:rsidR="00CF3EBA" w:rsidRPr="00CF3EBA" w:rsidRDefault="00CF3EBA" w:rsidP="00CF3EBA">
            <w:pPr>
              <w:rPr>
                <w:rFonts w:ascii="Arial" w:hAnsi="Arial" w:cs="Arial"/>
                <w:b/>
                <w:bCs/>
                <w:sz w:val="16"/>
                <w:szCs w:val="16"/>
              </w:rPr>
            </w:pPr>
          </w:p>
          <w:p w:rsidR="00CF3EBA" w:rsidRPr="00CF3EBA" w:rsidRDefault="00CF3EBA" w:rsidP="00CF3EBA">
            <w:pPr>
              <w:rPr>
                <w:rFonts w:ascii="Arial" w:hAnsi="Arial" w:cs="Arial"/>
                <w:b/>
                <w:bCs/>
                <w:sz w:val="16"/>
                <w:szCs w:val="16"/>
              </w:rPr>
            </w:pPr>
            <w:r w:rsidRPr="00CF3EBA">
              <w:rPr>
                <w:rFonts w:ascii="Arial" w:hAnsi="Arial" w:cs="Arial"/>
                <w:b/>
                <w:bCs/>
                <w:sz w:val="16"/>
                <w:szCs w:val="16"/>
              </w:rPr>
              <w:t xml:space="preserve">9.2 NOTA DE CONSTATARE PRIVIND CONDIŢIILE DE MEDIU </w:t>
            </w:r>
            <w:r w:rsidRPr="00CF3EBA">
              <w:rPr>
                <w:rFonts w:ascii="Arial" w:hAnsi="Arial" w:cs="Arial"/>
                <w:bCs/>
                <w:sz w:val="16"/>
                <w:szCs w:val="16"/>
              </w:rPr>
              <w:t>pentru toate unităţile în funcţiune.</w:t>
            </w:r>
          </w:p>
        </w:tc>
        <w:tc>
          <w:tcPr>
            <w:tcW w:w="900" w:type="dxa"/>
          </w:tcPr>
          <w:p w:rsidR="00CF3EBA" w:rsidRPr="00CF3EBA" w:rsidRDefault="00CF3EBA" w:rsidP="00CF3EBA">
            <w:pPr>
              <w:rPr>
                <w:rFonts w:ascii="Arial" w:hAnsi="Arial" w:cs="Arial"/>
                <w:sz w:val="16"/>
                <w:szCs w:val="16"/>
              </w:rPr>
            </w:pPr>
          </w:p>
        </w:tc>
        <w:tc>
          <w:tcPr>
            <w:tcW w:w="990" w:type="dxa"/>
          </w:tcPr>
          <w:p w:rsidR="00CF3EBA" w:rsidRPr="00744914" w:rsidRDefault="00CF3EBA" w:rsidP="00CF3EBA">
            <w:pPr>
              <w:rPr>
                <w:rFonts w:ascii="Arial" w:hAnsi="Arial" w:cs="Arial"/>
                <w:sz w:val="14"/>
                <w:szCs w:val="16"/>
              </w:rPr>
            </w:pPr>
            <w:r w:rsidRPr="00744914">
              <w:rPr>
                <w:rFonts w:ascii="Arial" w:hAnsi="Arial" w:cs="Arial"/>
                <w:noProof/>
                <w:sz w:val="14"/>
                <w:szCs w:val="16"/>
                <w:lang w:eastAsia="ro-RO"/>
              </w:rPr>
              <mc:AlternateContent>
                <mc:Choice Requires="wps">
                  <w:drawing>
                    <wp:anchor distT="0" distB="0" distL="114300" distR="114300" simplePos="0" relativeHeight="251531264" behindDoc="0" locked="0" layoutInCell="1" allowOverlap="1" wp14:anchorId="381AC99B" wp14:editId="76B51F4A">
                      <wp:simplePos x="0" y="0"/>
                      <wp:positionH relativeFrom="column">
                        <wp:posOffset>116325</wp:posOffset>
                      </wp:positionH>
                      <wp:positionV relativeFrom="paragraph">
                        <wp:posOffset>98066</wp:posOffset>
                      </wp:positionV>
                      <wp:extent cx="172085" cy="146050"/>
                      <wp:effectExtent l="0" t="0" r="18415" b="25400"/>
                      <wp:wrapNone/>
                      <wp:docPr id="50" name="Rectangle 50"/>
                      <wp:cNvGraphicFramePr/>
                      <a:graphic xmlns:a="http://schemas.openxmlformats.org/drawingml/2006/main">
                        <a:graphicData uri="http://schemas.microsoft.com/office/word/2010/wordprocessingShape">
                          <wps:wsp>
                            <wps:cNvSpPr/>
                            <wps:spPr>
                              <a:xfrm>
                                <a:off x="0" y="0"/>
                                <a:ext cx="172085" cy="14605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AC99B" id="Rectangle 50" o:spid="_x0000_s1124" style="position:absolute;margin-left:9.15pt;margin-top:7.7pt;width:13.55pt;height:11.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" fillcolor="#d2d2d2" strokecolor="#a5a5a5" strokeweight=".5pt">
                      <v:fill color2="silver" rotate="t" colors="0 #d2d2d2;.5 #c8c8c8;1 silver" focus="100%" type="gradient">
                        <o:fill v:ext="view" type="gradientUnscaled"/>
                      </v:fill>
                      <v:textbox>
                        <w:txbxContent>
                          <w:p w:rsidR="00421BB5" w:rsidRPr="0007576B" w:rsidRDefault="00421BB5" w:rsidP="00744914">
                            <w:pPr>
                              <w:jc w:val="center"/>
                              <w:rPr>
                                <w:sz w:val="14"/>
                              </w:rPr>
                            </w:pPr>
                          </w:p>
                        </w:txbxContent>
                      </v:textbox>
                    </v:rect>
                  </w:pict>
                </mc:Fallback>
              </mc:AlternateContent>
            </w:r>
          </w:p>
        </w:tc>
        <w:tc>
          <w:tcPr>
            <w:tcW w:w="810" w:type="dxa"/>
          </w:tcPr>
          <w:p w:rsidR="00CF3EBA" w:rsidRPr="00744914" w:rsidRDefault="00CF3EBA" w:rsidP="00CF3EBA">
            <w:pPr>
              <w:rPr>
                <w:rFonts w:ascii="Arial" w:hAnsi="Arial" w:cs="Arial"/>
                <w:sz w:val="14"/>
                <w:szCs w:val="16"/>
              </w:rPr>
            </w:pPr>
            <w:r w:rsidRPr="00744914">
              <w:rPr>
                <w:rFonts w:ascii="Arial" w:hAnsi="Arial" w:cs="Arial"/>
                <w:noProof/>
                <w:sz w:val="14"/>
                <w:szCs w:val="16"/>
                <w:lang w:eastAsia="ro-RO"/>
              </w:rPr>
              <mc:AlternateContent>
                <mc:Choice Requires="wps">
                  <w:drawing>
                    <wp:anchor distT="0" distB="0" distL="114300" distR="114300" simplePos="0" relativeHeight="251533312" behindDoc="0" locked="0" layoutInCell="1" allowOverlap="1" wp14:anchorId="1D7E4DE0" wp14:editId="117E44BF">
                      <wp:simplePos x="0" y="0"/>
                      <wp:positionH relativeFrom="column">
                        <wp:posOffset>-34074</wp:posOffset>
                      </wp:positionH>
                      <wp:positionV relativeFrom="paragraph">
                        <wp:posOffset>556463</wp:posOffset>
                      </wp:positionV>
                      <wp:extent cx="431165" cy="224251"/>
                      <wp:effectExtent l="0" t="0" r="26035" b="23495"/>
                      <wp:wrapNone/>
                      <wp:docPr id="52" name="Rectangle 52"/>
                      <wp:cNvGraphicFramePr/>
                      <a:graphic xmlns:a="http://schemas.openxmlformats.org/drawingml/2006/main">
                        <a:graphicData uri="http://schemas.microsoft.com/office/word/2010/wordprocessingShape">
                          <wps:wsp>
                            <wps:cNvSpPr/>
                            <wps:spPr>
                              <a:xfrm flipV="1">
                                <a:off x="0" y="0"/>
                                <a:ext cx="431165" cy="224251"/>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E4DE0" id="Rectangle 52" o:spid="_x0000_s1125" style="position:absolute;margin-left:-2.7pt;margin-top:43.8pt;width:33.95pt;height:17.65pt;flip:y;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" fillcolor="#d2d2d2" strokecolor="#a5a5a5" strokeweight=".5pt">
                      <v:fill color2="silver" rotate="t" colors="0 #d2d2d2;.5 #c8c8c8;1 silver" focus="100%" type="gradient">
                        <o:fill v:ext="view" type="gradientUnscaled"/>
                      </v:fill>
                      <v:textbox>
                        <w:txbxContent>
                          <w:p w:rsidR="00421BB5" w:rsidRPr="0007576B" w:rsidRDefault="00421BB5" w:rsidP="00744914">
                            <w:pPr>
                              <w:jc w:val="center"/>
                              <w:rPr>
                                <w:sz w:val="14"/>
                              </w:rPr>
                            </w:pPr>
                          </w:p>
                        </w:txbxContent>
                      </v:textbox>
                    </v:rect>
                  </w:pict>
                </mc:Fallback>
              </mc:AlternateContent>
            </w:r>
            <w:r w:rsidRPr="00744914">
              <w:rPr>
                <w:rFonts w:ascii="Arial" w:hAnsi="Arial" w:cs="Arial"/>
                <w:noProof/>
                <w:sz w:val="14"/>
                <w:szCs w:val="16"/>
                <w:lang w:eastAsia="ro-RO"/>
              </w:rPr>
              <mc:AlternateContent>
                <mc:Choice Requires="wps">
                  <w:drawing>
                    <wp:anchor distT="0" distB="0" distL="114300" distR="114300" simplePos="0" relativeHeight="251532288" behindDoc="0" locked="0" layoutInCell="1" allowOverlap="1" wp14:anchorId="342019F8" wp14:editId="4E911CFA">
                      <wp:simplePos x="0" y="0"/>
                      <wp:positionH relativeFrom="column">
                        <wp:posOffset>-22824</wp:posOffset>
                      </wp:positionH>
                      <wp:positionV relativeFrom="paragraph">
                        <wp:posOffset>49986</wp:posOffset>
                      </wp:positionV>
                      <wp:extent cx="431165" cy="310515"/>
                      <wp:effectExtent l="0" t="0" r="26035" b="13335"/>
                      <wp:wrapNone/>
                      <wp:docPr id="51" name="Rectangle 51"/>
                      <wp:cNvGraphicFramePr/>
                      <a:graphic xmlns:a="http://schemas.openxmlformats.org/drawingml/2006/main">
                        <a:graphicData uri="http://schemas.microsoft.com/office/word/2010/wordprocessingShape">
                          <wps:wsp>
                            <wps:cNvSpPr/>
                            <wps:spPr>
                              <a:xfrm flipV="1">
                                <a:off x="0" y="0"/>
                                <a:ext cx="431165" cy="31051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019F8" id="Rectangle 51" o:spid="_x0000_s1126" style="position:absolute;margin-left:-1.8pt;margin-top:3.95pt;width:33.95pt;height:24.45pt;flip:y;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" fillcolor="#d2d2d2" strokecolor="#a5a5a5" strokeweight=".5pt">
                      <v:fill color2="silver" rotate="t" colors="0 #d2d2d2;.5 #c8c8c8;1 silver" focus="100%" type="gradient">
                        <o:fill v:ext="view" type="gradientUnscaled"/>
                      </v:fill>
                      <v:textbox>
                        <w:txbxContent>
                          <w:p w:rsidR="00421BB5" w:rsidRPr="0007576B" w:rsidRDefault="00421BB5" w:rsidP="00744914">
                            <w:pPr>
                              <w:jc w:val="center"/>
                              <w:rPr>
                                <w:sz w:val="14"/>
                              </w:rPr>
                            </w:pPr>
                          </w:p>
                        </w:txbxContent>
                      </v:textbox>
                    </v:rect>
                  </w:pict>
                </mc:Fallback>
              </mc:AlternateContent>
            </w:r>
          </w:p>
        </w:tc>
        <w:tc>
          <w:tcPr>
            <w:tcW w:w="900" w:type="dxa"/>
          </w:tcPr>
          <w:p w:rsidR="00CF3EBA" w:rsidRPr="00744914" w:rsidRDefault="00CF3EBA" w:rsidP="00CF3EBA">
            <w:pPr>
              <w:rPr>
                <w:rFonts w:ascii="Arial" w:hAnsi="Arial" w:cs="Arial"/>
                <w:sz w:val="14"/>
                <w:szCs w:val="16"/>
              </w:rPr>
            </w:pPr>
          </w:p>
        </w:tc>
        <w:tc>
          <w:tcPr>
            <w:tcW w:w="1260" w:type="dxa"/>
          </w:tcPr>
          <w:p w:rsidR="00CF3EBA" w:rsidRPr="00744914" w:rsidRDefault="00CF3EBA" w:rsidP="00CF3EBA">
            <w:pPr>
              <w:rPr>
                <w:rFonts w:ascii="Arial" w:hAnsi="Arial" w:cs="Arial"/>
                <w:sz w:val="14"/>
                <w:szCs w:val="16"/>
              </w:rPr>
            </w:pPr>
            <w:r w:rsidRPr="00744914">
              <w:rPr>
                <w:rFonts w:ascii="Arial" w:hAnsi="Arial" w:cs="Arial"/>
                <w:noProof/>
                <w:sz w:val="14"/>
                <w:szCs w:val="16"/>
                <w:lang w:eastAsia="ro-RO"/>
              </w:rPr>
              <mc:AlternateContent>
                <mc:Choice Requires="wps">
                  <w:drawing>
                    <wp:anchor distT="0" distB="0" distL="114300" distR="114300" simplePos="0" relativeHeight="251534336" behindDoc="0" locked="0" layoutInCell="1" allowOverlap="1" wp14:anchorId="30119384" wp14:editId="2D54E9A0">
                      <wp:simplePos x="0" y="0"/>
                      <wp:positionH relativeFrom="column">
                        <wp:posOffset>141366</wp:posOffset>
                      </wp:positionH>
                      <wp:positionV relativeFrom="paragraph">
                        <wp:posOffset>595247</wp:posOffset>
                      </wp:positionV>
                      <wp:extent cx="172085" cy="146050"/>
                      <wp:effectExtent l="0" t="0" r="18415" b="25400"/>
                      <wp:wrapNone/>
                      <wp:docPr id="53" name="Rectangle 53"/>
                      <wp:cNvGraphicFramePr/>
                      <a:graphic xmlns:a="http://schemas.openxmlformats.org/drawingml/2006/main">
                        <a:graphicData uri="http://schemas.microsoft.com/office/word/2010/wordprocessingShape">
                          <wps:wsp>
                            <wps:cNvSpPr/>
                            <wps:spPr>
                              <a:xfrm>
                                <a:off x="0" y="0"/>
                                <a:ext cx="172085" cy="14605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19384" id="Rectangle 53" o:spid="_x0000_s1127" style="position:absolute;margin-left:11.15pt;margin-top:46.85pt;width:13.55pt;height:11.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" fillcolor="#d2d2d2" strokecolor="#a5a5a5" strokeweight=".5pt">
                      <v:fill color2="silver" rotate="t" colors="0 #d2d2d2;.5 #c8c8c8;1 silver" focus="100%" type="gradient">
                        <o:fill v:ext="view" type="gradientUnscaled"/>
                      </v:fill>
                      <v:textbox>
                        <w:txbxContent>
                          <w:p w:rsidR="00421BB5" w:rsidRPr="0007576B" w:rsidRDefault="00421BB5" w:rsidP="00744914">
                            <w:pPr>
                              <w:jc w:val="center"/>
                              <w:rPr>
                                <w:sz w:val="14"/>
                              </w:rPr>
                            </w:pPr>
                          </w:p>
                        </w:txbxContent>
                      </v:textbox>
                    </v:rect>
                  </w:pict>
                </mc:Fallback>
              </mc:AlternateContent>
            </w:r>
          </w:p>
        </w:tc>
      </w:tr>
      <w:tr w:rsidR="00CF3EBA" w:rsidRPr="00CF3EBA" w:rsidTr="00AD014A">
        <w:tc>
          <w:tcPr>
            <w:tcW w:w="5040" w:type="dxa"/>
          </w:tcPr>
          <w:p w:rsidR="00CF3EBA" w:rsidRPr="00CF3EBA" w:rsidRDefault="00CF3EBA" w:rsidP="00CF3EBA">
            <w:pPr>
              <w:rPr>
                <w:rFonts w:ascii="Arial" w:hAnsi="Arial" w:cs="Arial"/>
                <w:b/>
                <w:bCs/>
                <w:sz w:val="16"/>
                <w:szCs w:val="16"/>
              </w:rPr>
            </w:pPr>
            <w:r w:rsidRPr="00CF3EBA">
              <w:rPr>
                <w:rFonts w:ascii="Arial" w:hAnsi="Arial" w:cs="Arial"/>
                <w:b/>
                <w:bCs/>
                <w:sz w:val="16"/>
                <w:szCs w:val="16"/>
              </w:rPr>
              <w:t>10</w:t>
            </w:r>
          </w:p>
          <w:p w:rsidR="00CF3EBA" w:rsidRPr="00CF3EBA" w:rsidRDefault="00CF3EBA" w:rsidP="00CF3EBA">
            <w:pPr>
              <w:rPr>
                <w:rFonts w:ascii="Arial" w:hAnsi="Arial" w:cs="Arial"/>
                <w:b/>
                <w:bCs/>
                <w:sz w:val="16"/>
                <w:szCs w:val="16"/>
              </w:rPr>
            </w:pPr>
            <w:r w:rsidRPr="00CF3EBA">
              <w:rPr>
                <w:rFonts w:ascii="Arial" w:hAnsi="Arial" w:cs="Arial"/>
                <w:b/>
                <w:bCs/>
                <w:sz w:val="16"/>
                <w:szCs w:val="16"/>
              </w:rPr>
              <w:t xml:space="preserve"> a) STATUT pentru Societatea cooperativă înființată în baza Legii nr.1/2 cu modificările și completările ulterioare și Cooperativa agricolă înființat baza Legii nr. 566/2004 cu modificările și completările ulterioare.</w:t>
            </w:r>
          </w:p>
          <w:p w:rsidR="00CF3EBA" w:rsidRPr="00CF3EBA" w:rsidRDefault="00CF3EBA" w:rsidP="00CF3EBA">
            <w:pPr>
              <w:rPr>
                <w:rFonts w:ascii="Arial" w:hAnsi="Arial" w:cs="Arial"/>
                <w:b/>
                <w:bCs/>
                <w:sz w:val="16"/>
                <w:szCs w:val="16"/>
              </w:rPr>
            </w:pPr>
          </w:p>
          <w:p w:rsidR="00CF3EBA" w:rsidRPr="00CF3EBA" w:rsidRDefault="00CF3EBA" w:rsidP="00CF3EBA">
            <w:pPr>
              <w:rPr>
                <w:rFonts w:ascii="Arial" w:hAnsi="Arial" w:cs="Arial"/>
                <w:bCs/>
                <w:sz w:val="16"/>
                <w:szCs w:val="16"/>
              </w:rPr>
            </w:pPr>
            <w:r w:rsidRPr="00CF3EBA">
              <w:rPr>
                <w:rFonts w:ascii="Arial" w:hAnsi="Arial" w:cs="Arial"/>
                <w:b/>
                <w:bCs/>
                <w:sz w:val="16"/>
                <w:szCs w:val="16"/>
              </w:rPr>
              <w:t xml:space="preserve">b) DOCUMENT EMIS DE CĂTRE ORGANIZATIA INTERPROFESIONALĂ PENTRU PRODUSELE AGROALIMENTARE (OIPA), </w:t>
            </w:r>
            <w:r w:rsidRPr="00CF3EBA">
              <w:rPr>
                <w:rFonts w:ascii="Arial" w:hAnsi="Arial" w:cs="Arial"/>
                <w:bCs/>
                <w:sz w:val="16"/>
                <w:szCs w:val="16"/>
              </w:rPr>
              <w:t>din care să reiasă că solicitantul și, dacă este cazul, terțele persoane cu care acesta încheie precontracte, are/au calitatea de membru al acesteia, document avizat de consiliul director .</w:t>
            </w:r>
          </w:p>
          <w:p w:rsidR="00CF3EBA" w:rsidRPr="00CF3EBA" w:rsidRDefault="00CF3EBA" w:rsidP="00CF3EBA">
            <w:pPr>
              <w:rPr>
                <w:rFonts w:ascii="Arial" w:hAnsi="Arial" w:cs="Arial"/>
                <w:bCs/>
                <w:sz w:val="16"/>
                <w:szCs w:val="16"/>
              </w:rPr>
            </w:pPr>
            <w:r w:rsidRPr="00CF3EBA">
              <w:rPr>
                <w:rFonts w:ascii="Arial" w:hAnsi="Arial" w:cs="Arial"/>
                <w:bCs/>
                <w:sz w:val="16"/>
                <w:szCs w:val="16"/>
              </w:rPr>
              <w:t>Se va lua în considerare atât documentul avizat de către Președintele Consiliului Director cât și de o altă persoană împuternicită de Consiliul Dire conform prevederilor statutului.</w:t>
            </w:r>
          </w:p>
          <w:p w:rsidR="00CF3EBA" w:rsidRPr="00CF3EBA" w:rsidRDefault="00CF3EBA" w:rsidP="00CF3EBA">
            <w:pPr>
              <w:rPr>
                <w:rFonts w:ascii="Arial" w:hAnsi="Arial" w:cs="Arial"/>
                <w:bCs/>
                <w:sz w:val="16"/>
                <w:szCs w:val="16"/>
              </w:rPr>
            </w:pPr>
            <w:r w:rsidRPr="00CF3EBA">
              <w:rPr>
                <w:rFonts w:ascii="Arial" w:hAnsi="Arial" w:cs="Arial"/>
                <w:bCs/>
                <w:sz w:val="16"/>
                <w:szCs w:val="16"/>
              </w:rPr>
              <w:t>În acest caz, pe lângă documentul emis de OIPA din care să reiasă că solicitantul este membru al acesteia, solicitantul trebuie să prezinte și Hotărârea Consiliului Director de împuternicire a Președintelui Consiliului Director sau a unei alte persoane din cadrul Consiliului Director, conform prevederilor statutului, în vederea semnării acestor documente și PRECONTRACTELE CU MEMBRII OIPA în vederea colectării/comercializării</w:t>
            </w:r>
          </w:p>
          <w:p w:rsidR="00CF3EBA" w:rsidRPr="00CF3EBA" w:rsidRDefault="00CF3EBA" w:rsidP="00CF3EBA">
            <w:pPr>
              <w:rPr>
                <w:rFonts w:ascii="Arial" w:hAnsi="Arial" w:cs="Arial"/>
                <w:b/>
                <w:bCs/>
                <w:sz w:val="16"/>
                <w:szCs w:val="16"/>
              </w:rPr>
            </w:pPr>
          </w:p>
        </w:tc>
        <w:tc>
          <w:tcPr>
            <w:tcW w:w="900" w:type="dxa"/>
          </w:tcPr>
          <w:p w:rsidR="00CF3EBA" w:rsidRPr="00CF3EBA" w:rsidRDefault="00CF3EBA" w:rsidP="00CF3EBA">
            <w:pPr>
              <w:rPr>
                <w:rFonts w:ascii="Arial" w:hAnsi="Arial" w:cs="Arial"/>
                <w:sz w:val="16"/>
                <w:szCs w:val="16"/>
              </w:rPr>
            </w:pPr>
          </w:p>
        </w:tc>
        <w:tc>
          <w:tcPr>
            <w:tcW w:w="990" w:type="dxa"/>
          </w:tcPr>
          <w:p w:rsidR="00CF3EBA" w:rsidRPr="00744914" w:rsidRDefault="00CF3EBA" w:rsidP="00CF3EBA">
            <w:pPr>
              <w:rPr>
                <w:rFonts w:ascii="Arial" w:hAnsi="Arial" w:cs="Arial"/>
                <w:sz w:val="14"/>
                <w:szCs w:val="16"/>
              </w:rPr>
            </w:pPr>
            <w:r w:rsidRPr="00744914">
              <w:rPr>
                <w:rFonts w:ascii="Arial" w:hAnsi="Arial" w:cs="Arial"/>
                <w:noProof/>
                <w:sz w:val="14"/>
                <w:szCs w:val="16"/>
                <w:lang w:eastAsia="ro-RO"/>
              </w:rPr>
              <mc:AlternateContent>
                <mc:Choice Requires="wps">
                  <w:drawing>
                    <wp:anchor distT="0" distB="0" distL="114300" distR="114300" simplePos="0" relativeHeight="251536384" behindDoc="0" locked="0" layoutInCell="1" allowOverlap="1" wp14:anchorId="2D935B38" wp14:editId="091F40C0">
                      <wp:simplePos x="0" y="0"/>
                      <wp:positionH relativeFrom="column">
                        <wp:posOffset>594360</wp:posOffset>
                      </wp:positionH>
                      <wp:positionV relativeFrom="paragraph">
                        <wp:posOffset>162560</wp:posOffset>
                      </wp:positionV>
                      <wp:extent cx="431165" cy="310515"/>
                      <wp:effectExtent l="0" t="0" r="26035" b="13335"/>
                      <wp:wrapNone/>
                      <wp:docPr id="55" name="Rectangle 55"/>
                      <wp:cNvGraphicFramePr/>
                      <a:graphic xmlns:a="http://schemas.openxmlformats.org/drawingml/2006/main">
                        <a:graphicData uri="http://schemas.microsoft.com/office/word/2010/wordprocessingShape">
                          <wps:wsp>
                            <wps:cNvSpPr/>
                            <wps:spPr>
                              <a:xfrm flipV="1">
                                <a:off x="0" y="0"/>
                                <a:ext cx="431165" cy="31051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35B38" id="Rectangle 55" o:spid="_x0000_s1128" style="position:absolute;margin-left:46.8pt;margin-top:12.8pt;width:33.95pt;height:24.45pt;flip:y;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" fillcolor="#d2d2d2" strokecolor="#a5a5a5" strokeweight=".5pt">
                      <v:fill color2="silver" rotate="t" colors="0 #d2d2d2;.5 #c8c8c8;1 silver" focus="100%" type="gradient">
                        <o:fill v:ext="view" type="gradientUnscaled"/>
                      </v:fill>
                      <v:textbox>
                        <w:txbxContent>
                          <w:p w:rsidR="00421BB5" w:rsidRPr="0007576B" w:rsidRDefault="00421BB5" w:rsidP="00744914">
                            <w:pPr>
                              <w:jc w:val="center"/>
                              <w:rPr>
                                <w:sz w:val="14"/>
                              </w:rPr>
                            </w:pPr>
                          </w:p>
                        </w:txbxContent>
                      </v:textbox>
                    </v:rect>
                  </w:pict>
                </mc:Fallback>
              </mc:AlternateContent>
            </w:r>
            <w:r w:rsidRPr="00744914">
              <w:rPr>
                <w:rFonts w:ascii="Arial" w:hAnsi="Arial" w:cs="Arial"/>
                <w:noProof/>
                <w:sz w:val="14"/>
                <w:szCs w:val="16"/>
                <w:lang w:eastAsia="ro-RO"/>
              </w:rPr>
              <mc:AlternateContent>
                <mc:Choice Requires="wps">
                  <w:drawing>
                    <wp:anchor distT="0" distB="0" distL="114300" distR="114300" simplePos="0" relativeHeight="251535360" behindDoc="0" locked="0" layoutInCell="1" allowOverlap="1" wp14:anchorId="0F03AB38" wp14:editId="1ACC2FEE">
                      <wp:simplePos x="0" y="0"/>
                      <wp:positionH relativeFrom="column">
                        <wp:posOffset>104703</wp:posOffset>
                      </wp:positionH>
                      <wp:positionV relativeFrom="paragraph">
                        <wp:posOffset>210963</wp:posOffset>
                      </wp:positionV>
                      <wp:extent cx="172085" cy="146050"/>
                      <wp:effectExtent l="0" t="0" r="18415" b="25400"/>
                      <wp:wrapNone/>
                      <wp:docPr id="54" name="Rectangle 54"/>
                      <wp:cNvGraphicFramePr/>
                      <a:graphic xmlns:a="http://schemas.openxmlformats.org/drawingml/2006/main">
                        <a:graphicData uri="http://schemas.microsoft.com/office/word/2010/wordprocessingShape">
                          <wps:wsp>
                            <wps:cNvSpPr/>
                            <wps:spPr>
                              <a:xfrm>
                                <a:off x="0" y="0"/>
                                <a:ext cx="172085" cy="14605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74491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3AB38" id="Rectangle 54" o:spid="_x0000_s1129" style="position:absolute;margin-left:8.25pt;margin-top:16.6pt;width:13.55pt;height:11.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" fillcolor="#d2d2d2" strokecolor="#a5a5a5" strokeweight=".5pt">
                      <v:fill color2="silver" rotate="t" colors="0 #d2d2d2;.5 #c8c8c8;1 silver" focus="100%" type="gradient">
                        <o:fill v:ext="view" type="gradientUnscaled"/>
                      </v:fill>
                      <v:textbox>
                        <w:txbxContent>
                          <w:p w:rsidR="00421BB5" w:rsidRPr="0007576B" w:rsidRDefault="00421BB5" w:rsidP="00744914">
                            <w:pPr>
                              <w:jc w:val="center"/>
                              <w:rPr>
                                <w:sz w:val="14"/>
                              </w:rPr>
                            </w:pPr>
                          </w:p>
                        </w:txbxContent>
                      </v:textbox>
                    </v:rect>
                  </w:pict>
                </mc:Fallback>
              </mc:AlternateContent>
            </w:r>
          </w:p>
        </w:tc>
        <w:tc>
          <w:tcPr>
            <w:tcW w:w="810" w:type="dxa"/>
          </w:tcPr>
          <w:p w:rsidR="00CF3EBA" w:rsidRPr="00744914" w:rsidRDefault="00CF3EBA" w:rsidP="00CF3EBA">
            <w:pPr>
              <w:rPr>
                <w:rFonts w:ascii="Arial" w:hAnsi="Arial" w:cs="Arial"/>
                <w:sz w:val="14"/>
                <w:szCs w:val="16"/>
              </w:rPr>
            </w:pPr>
            <w:r w:rsidRPr="00744914">
              <w:rPr>
                <w:rFonts w:ascii="Arial" w:hAnsi="Arial" w:cs="Arial"/>
                <w:noProof/>
                <w:sz w:val="14"/>
                <w:szCs w:val="16"/>
                <w:lang w:eastAsia="ro-RO"/>
              </w:rPr>
              <mc:AlternateContent>
                <mc:Choice Requires="wps">
                  <w:drawing>
                    <wp:anchor distT="0" distB="0" distL="114300" distR="114300" simplePos="0" relativeHeight="251538432" behindDoc="0" locked="0" layoutInCell="1" allowOverlap="1" wp14:anchorId="265773DC" wp14:editId="040493D2">
                      <wp:simplePos x="0" y="0"/>
                      <wp:positionH relativeFrom="column">
                        <wp:posOffset>-20955</wp:posOffset>
                      </wp:positionH>
                      <wp:positionV relativeFrom="paragraph">
                        <wp:posOffset>800735</wp:posOffset>
                      </wp:positionV>
                      <wp:extent cx="431165" cy="1562100"/>
                      <wp:effectExtent l="0" t="0" r="26035" b="19050"/>
                      <wp:wrapNone/>
                      <wp:docPr id="57" name="Rectangle 57"/>
                      <wp:cNvGraphicFramePr/>
                      <a:graphic xmlns:a="http://schemas.openxmlformats.org/drawingml/2006/main">
                        <a:graphicData uri="http://schemas.microsoft.com/office/word/2010/wordprocessingShape">
                          <wps:wsp>
                            <wps:cNvSpPr/>
                            <wps:spPr>
                              <a:xfrm flipV="1">
                                <a:off x="0" y="0"/>
                                <a:ext cx="431165" cy="156210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07576B">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773DC" id="Rectangle 57" o:spid="_x0000_s1130" style="position:absolute;margin-left:-1.65pt;margin-top:63.05pt;width:33.95pt;height:123pt;flip:y;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" fillcolor="#d2d2d2" strokecolor="#a5a5a5" strokeweight=".5pt">
                      <v:fill color2="silver" rotate="t" colors="0 #d2d2d2;.5 #c8c8c8;1 silver" focus="100%" type="gradient">
                        <o:fill v:ext="view" type="gradientUnscaled"/>
                      </v:fill>
                      <v:textbox>
                        <w:txbxContent>
                          <w:p w:rsidR="00421BB5" w:rsidRPr="0007576B" w:rsidRDefault="00421BB5" w:rsidP="0007576B">
                            <w:pPr>
                              <w:jc w:val="center"/>
                              <w:rPr>
                                <w:sz w:val="14"/>
                              </w:rPr>
                            </w:pPr>
                          </w:p>
                        </w:txbxContent>
                      </v:textbox>
                    </v:rect>
                  </w:pict>
                </mc:Fallback>
              </mc:AlternateContent>
            </w:r>
            <w:r w:rsidRPr="00744914">
              <w:rPr>
                <w:rFonts w:ascii="Arial" w:hAnsi="Arial" w:cs="Arial"/>
                <w:noProof/>
                <w:sz w:val="14"/>
                <w:szCs w:val="16"/>
                <w:lang w:eastAsia="ro-RO"/>
              </w:rPr>
              <mc:AlternateContent>
                <mc:Choice Requires="wps">
                  <w:drawing>
                    <wp:anchor distT="0" distB="0" distL="114300" distR="114300" simplePos="0" relativeHeight="251537408" behindDoc="0" locked="0" layoutInCell="1" allowOverlap="1" wp14:anchorId="3EA78B0C" wp14:editId="3C8E2832">
                      <wp:simplePos x="0" y="0"/>
                      <wp:positionH relativeFrom="column">
                        <wp:posOffset>-518759</wp:posOffset>
                      </wp:positionH>
                      <wp:positionV relativeFrom="paragraph">
                        <wp:posOffset>846299</wp:posOffset>
                      </wp:positionV>
                      <wp:extent cx="172085" cy="146050"/>
                      <wp:effectExtent l="0" t="0" r="18415" b="25400"/>
                      <wp:wrapNone/>
                      <wp:docPr id="56" name="Rectangle 56"/>
                      <wp:cNvGraphicFramePr/>
                      <a:graphic xmlns:a="http://schemas.openxmlformats.org/drawingml/2006/main">
                        <a:graphicData uri="http://schemas.microsoft.com/office/word/2010/wordprocessingShape">
                          <wps:wsp>
                            <wps:cNvSpPr/>
                            <wps:spPr>
                              <a:xfrm>
                                <a:off x="0" y="0"/>
                                <a:ext cx="172085" cy="14605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07576B">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78B0C" id="Rectangle 56" o:spid="_x0000_s1131" style="position:absolute;margin-left:-40.85pt;margin-top:66.65pt;width:13.55pt;height:11.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" fillcolor="#d2d2d2" strokecolor="#a5a5a5" strokeweight=".5pt">
                      <v:fill color2="silver" rotate="t" colors="0 #d2d2d2;.5 #c8c8c8;1 silver" focus="100%" type="gradient">
                        <o:fill v:ext="view" type="gradientUnscaled"/>
                      </v:fill>
                      <v:textbox>
                        <w:txbxContent>
                          <w:p w:rsidR="00421BB5" w:rsidRPr="0007576B" w:rsidRDefault="00421BB5" w:rsidP="0007576B">
                            <w:pPr>
                              <w:jc w:val="center"/>
                              <w:rPr>
                                <w:sz w:val="14"/>
                                <w:szCs w:val="14"/>
                              </w:rPr>
                            </w:pPr>
                          </w:p>
                        </w:txbxContent>
                      </v:textbox>
                    </v:rect>
                  </w:pict>
                </mc:Fallback>
              </mc:AlternateContent>
            </w:r>
          </w:p>
        </w:tc>
        <w:tc>
          <w:tcPr>
            <w:tcW w:w="900" w:type="dxa"/>
          </w:tcPr>
          <w:p w:rsidR="00CF3EBA" w:rsidRPr="00744914" w:rsidRDefault="00CF3EBA" w:rsidP="00CF3EBA">
            <w:pPr>
              <w:rPr>
                <w:rFonts w:ascii="Arial" w:hAnsi="Arial" w:cs="Arial"/>
                <w:sz w:val="14"/>
                <w:szCs w:val="16"/>
              </w:rPr>
            </w:pPr>
          </w:p>
        </w:tc>
        <w:tc>
          <w:tcPr>
            <w:tcW w:w="1260" w:type="dxa"/>
          </w:tcPr>
          <w:p w:rsidR="00CF3EBA" w:rsidRPr="00744914" w:rsidRDefault="00CF3EBA" w:rsidP="00CF3EBA">
            <w:pPr>
              <w:rPr>
                <w:rFonts w:ascii="Arial" w:hAnsi="Arial" w:cs="Arial"/>
                <w:sz w:val="14"/>
                <w:szCs w:val="16"/>
              </w:rPr>
            </w:pPr>
          </w:p>
        </w:tc>
      </w:tr>
      <w:tr w:rsidR="00CF3EBA" w:rsidRPr="00CF3EBA" w:rsidTr="00AD014A">
        <w:tc>
          <w:tcPr>
            <w:tcW w:w="5040" w:type="dxa"/>
          </w:tcPr>
          <w:p w:rsidR="00CF3EBA" w:rsidRPr="00CF3EBA" w:rsidRDefault="00CF3EBA" w:rsidP="00CF3EBA">
            <w:pPr>
              <w:rPr>
                <w:rFonts w:ascii="Arial" w:hAnsi="Arial" w:cs="Arial"/>
                <w:bCs/>
                <w:sz w:val="16"/>
                <w:szCs w:val="16"/>
              </w:rPr>
            </w:pPr>
            <w:r w:rsidRPr="00CF3EBA">
              <w:rPr>
                <w:rFonts w:ascii="Arial" w:hAnsi="Arial" w:cs="Arial"/>
                <w:b/>
                <w:bCs/>
                <w:sz w:val="16"/>
                <w:szCs w:val="16"/>
              </w:rPr>
              <w:t xml:space="preserve">11.1 CERTIFICAT DE CONFORMITATE A PRODUSELOR AGROALIMENTARE ECOLOGICE </w:t>
            </w:r>
            <w:r w:rsidRPr="00CF3EBA">
              <w:rPr>
                <w:rFonts w:ascii="Arial" w:hAnsi="Arial" w:cs="Arial"/>
                <w:bCs/>
                <w:sz w:val="16"/>
                <w:szCs w:val="16"/>
              </w:rPr>
              <w:t>(produse finite) emis de un organism de inspecțiie și certificare, conform prevederilor OUG 34/2000 privind produsele agroalimentare ecologice (pentru inteprinderile existente care le dețin deja)..</w:t>
            </w:r>
          </w:p>
          <w:p w:rsidR="00CF3EBA" w:rsidRPr="00CF3EBA" w:rsidRDefault="00CF3EBA" w:rsidP="00CF3EBA">
            <w:pPr>
              <w:rPr>
                <w:rFonts w:ascii="Arial" w:hAnsi="Arial" w:cs="Arial"/>
                <w:b/>
                <w:bCs/>
                <w:sz w:val="16"/>
                <w:szCs w:val="16"/>
              </w:rPr>
            </w:pPr>
          </w:p>
          <w:p w:rsidR="00CF3EBA" w:rsidRPr="00CF3EBA" w:rsidRDefault="00CF3EBA" w:rsidP="00CF3EBA">
            <w:pPr>
              <w:rPr>
                <w:rFonts w:ascii="Arial" w:hAnsi="Arial" w:cs="Arial"/>
                <w:b/>
                <w:bCs/>
                <w:sz w:val="16"/>
                <w:szCs w:val="16"/>
              </w:rPr>
            </w:pPr>
            <w:r w:rsidRPr="00CF3EBA">
              <w:rPr>
                <w:rFonts w:ascii="Arial" w:hAnsi="Arial" w:cs="Arial"/>
                <w:b/>
                <w:bCs/>
                <w:sz w:val="16"/>
                <w:szCs w:val="16"/>
              </w:rPr>
              <w:t>11.2 ( (pentru investiții în vederea obținerii unui produs nou):</w:t>
            </w:r>
          </w:p>
          <w:p w:rsidR="00CF3EBA" w:rsidRPr="00CF3EBA" w:rsidRDefault="00CF3EBA" w:rsidP="00CF3EBA">
            <w:pPr>
              <w:rPr>
                <w:rFonts w:ascii="Arial" w:hAnsi="Arial" w:cs="Arial"/>
                <w:b/>
                <w:bCs/>
                <w:sz w:val="16"/>
                <w:szCs w:val="16"/>
              </w:rPr>
            </w:pPr>
            <w:r w:rsidRPr="00CF3EBA">
              <w:rPr>
                <w:rFonts w:ascii="Arial" w:hAnsi="Arial" w:cs="Arial"/>
                <w:b/>
                <w:bCs/>
                <w:sz w:val="16"/>
                <w:szCs w:val="16"/>
              </w:rPr>
              <w:t>a) FI</w:t>
            </w:r>
            <w:r w:rsidR="00AD014A">
              <w:rPr>
                <w:rFonts w:ascii="Arial" w:hAnsi="Arial" w:cs="Arial"/>
                <w:b/>
                <w:bCs/>
                <w:sz w:val="16"/>
                <w:szCs w:val="16"/>
              </w:rPr>
              <w:t>Ș</w:t>
            </w:r>
            <w:r w:rsidRPr="00CF3EBA">
              <w:rPr>
                <w:rFonts w:ascii="Arial" w:hAnsi="Arial" w:cs="Arial"/>
                <w:b/>
                <w:bCs/>
                <w:sz w:val="16"/>
                <w:szCs w:val="16"/>
              </w:rPr>
              <w:t>A DE ÎNREGISTRARE CA PROCESATOR ȘI PRODUCĂTOR ÎN AGRICULTURA ECOLOGICĂ;</w:t>
            </w:r>
          </w:p>
          <w:p w:rsidR="00CF3EBA" w:rsidRPr="00CF3EBA" w:rsidRDefault="00CF3EBA" w:rsidP="00CF3EBA">
            <w:pPr>
              <w:rPr>
                <w:rFonts w:ascii="Arial" w:hAnsi="Arial" w:cs="Arial"/>
                <w:b/>
                <w:bCs/>
                <w:sz w:val="16"/>
                <w:szCs w:val="16"/>
              </w:rPr>
            </w:pPr>
          </w:p>
          <w:p w:rsidR="00CF3EBA" w:rsidRPr="00CF3EBA" w:rsidRDefault="00CF3EBA" w:rsidP="00CF3EBA">
            <w:pPr>
              <w:rPr>
                <w:rFonts w:ascii="Arial" w:hAnsi="Arial" w:cs="Arial"/>
                <w:b/>
                <w:bCs/>
                <w:sz w:val="16"/>
                <w:szCs w:val="16"/>
              </w:rPr>
            </w:pPr>
            <w:r w:rsidRPr="00CF3EBA">
              <w:rPr>
                <w:rFonts w:ascii="Arial" w:hAnsi="Arial" w:cs="Arial"/>
                <w:b/>
                <w:bCs/>
                <w:sz w:val="16"/>
                <w:szCs w:val="16"/>
              </w:rPr>
              <w:t xml:space="preserve">b) CONTRACTUL PROCESATORULUI CU UN ORGANISM CERTIFICAT DE INSPECȚIE ȘI CERTIFICARE </w:t>
            </w:r>
          </w:p>
          <w:p w:rsidR="00CF3EBA" w:rsidRPr="00CF3EBA" w:rsidRDefault="00CF3EBA" w:rsidP="00CF3EBA">
            <w:pPr>
              <w:rPr>
                <w:rFonts w:ascii="Arial" w:hAnsi="Arial" w:cs="Arial"/>
                <w:b/>
                <w:bCs/>
                <w:sz w:val="16"/>
                <w:szCs w:val="16"/>
              </w:rPr>
            </w:pPr>
          </w:p>
          <w:p w:rsidR="00CF3EBA" w:rsidRPr="00CF3EBA" w:rsidRDefault="00CF3EBA" w:rsidP="00CF3EBA">
            <w:pPr>
              <w:rPr>
                <w:rFonts w:ascii="Arial" w:hAnsi="Arial" w:cs="Arial"/>
                <w:b/>
                <w:bCs/>
                <w:sz w:val="16"/>
                <w:szCs w:val="16"/>
              </w:rPr>
            </w:pPr>
          </w:p>
          <w:p w:rsidR="00CF3EBA" w:rsidRPr="00CF3EBA" w:rsidRDefault="00CF3EBA" w:rsidP="00CF3EBA">
            <w:pPr>
              <w:rPr>
                <w:rFonts w:ascii="Arial" w:hAnsi="Arial" w:cs="Arial"/>
                <w:b/>
                <w:bCs/>
                <w:sz w:val="16"/>
                <w:szCs w:val="16"/>
              </w:rPr>
            </w:pPr>
          </w:p>
        </w:tc>
        <w:tc>
          <w:tcPr>
            <w:tcW w:w="900" w:type="dxa"/>
          </w:tcPr>
          <w:p w:rsidR="00CF3EBA" w:rsidRPr="00CF3EBA" w:rsidRDefault="00CF3EBA" w:rsidP="00CF3EBA">
            <w:pPr>
              <w:rPr>
                <w:rFonts w:ascii="Arial" w:hAnsi="Arial" w:cs="Arial"/>
                <w:sz w:val="16"/>
                <w:szCs w:val="16"/>
              </w:rPr>
            </w:pPr>
          </w:p>
        </w:tc>
        <w:tc>
          <w:tcPr>
            <w:tcW w:w="990" w:type="dxa"/>
          </w:tcPr>
          <w:p w:rsidR="00CF3EBA" w:rsidRPr="00CF3EBA" w:rsidRDefault="00CF3EBA" w:rsidP="00CF3EBA">
            <w:pPr>
              <w:rPr>
                <w:rFonts w:ascii="Arial" w:hAnsi="Arial" w:cs="Arial"/>
                <w:sz w:val="16"/>
                <w:szCs w:val="16"/>
              </w:rPr>
            </w:pPr>
          </w:p>
        </w:tc>
        <w:tc>
          <w:tcPr>
            <w:tcW w:w="810" w:type="dxa"/>
          </w:tcPr>
          <w:p w:rsidR="00CF3EBA" w:rsidRPr="00CF3EBA" w:rsidRDefault="00CF3EBA" w:rsidP="00CF3EBA">
            <w:pPr>
              <w:rPr>
                <w:rFonts w:ascii="Arial" w:hAnsi="Arial" w:cs="Arial"/>
                <w:sz w:val="16"/>
                <w:szCs w:val="16"/>
              </w:rPr>
            </w:pPr>
            <w:r w:rsidRPr="00CF3EBA">
              <w:rPr>
                <w:rFonts w:ascii="Arial" w:hAnsi="Arial" w:cs="Arial"/>
                <w:noProof/>
                <w:sz w:val="16"/>
                <w:szCs w:val="16"/>
                <w:lang w:eastAsia="ro-RO"/>
              </w:rPr>
              <mc:AlternateContent>
                <mc:Choice Requires="wps">
                  <w:drawing>
                    <wp:anchor distT="0" distB="0" distL="114300" distR="114300" simplePos="0" relativeHeight="251544576" behindDoc="0" locked="0" layoutInCell="1" allowOverlap="1" wp14:anchorId="34A8E207" wp14:editId="4DF3F48B">
                      <wp:simplePos x="0" y="0"/>
                      <wp:positionH relativeFrom="column">
                        <wp:posOffset>-30480</wp:posOffset>
                      </wp:positionH>
                      <wp:positionV relativeFrom="paragraph">
                        <wp:posOffset>1326515</wp:posOffset>
                      </wp:positionV>
                      <wp:extent cx="431165" cy="247650"/>
                      <wp:effectExtent l="0" t="0" r="26035" b="19050"/>
                      <wp:wrapNone/>
                      <wp:docPr id="65" name="Rectangle 65"/>
                      <wp:cNvGraphicFramePr/>
                      <a:graphic xmlns:a="http://schemas.openxmlformats.org/drawingml/2006/main">
                        <a:graphicData uri="http://schemas.microsoft.com/office/word/2010/wordprocessingShape">
                          <wps:wsp>
                            <wps:cNvSpPr/>
                            <wps:spPr>
                              <a:xfrm flipV="1">
                                <a:off x="0" y="0"/>
                                <a:ext cx="431165" cy="24765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07576B">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8E207" id="Rectangle 65" o:spid="_x0000_s1132" style="position:absolute;margin-left:-2.4pt;margin-top:104.45pt;width:33.95pt;height:19.5pt;flip:y;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" fillcolor="#d2d2d2" strokecolor="#a5a5a5" strokeweight=".5pt">
                      <v:fill color2="silver" rotate="t" colors="0 #d2d2d2;.5 #c8c8c8;1 silver" focus="100%" type="gradient">
                        <o:fill v:ext="view" type="gradientUnscaled"/>
                      </v:fill>
                      <v:textbox>
                        <w:txbxContent>
                          <w:p w:rsidR="00421BB5" w:rsidRPr="0007576B" w:rsidRDefault="00421BB5" w:rsidP="0007576B">
                            <w:pPr>
                              <w:jc w:val="center"/>
                              <w:rPr>
                                <w:sz w:val="14"/>
                              </w:rPr>
                            </w:pPr>
                          </w:p>
                        </w:txbxContent>
                      </v:textbox>
                    </v:rect>
                  </w:pict>
                </mc:Fallback>
              </mc:AlternateContent>
            </w:r>
            <w:r w:rsidRPr="00CF3EBA">
              <w:rPr>
                <w:rFonts w:ascii="Arial" w:hAnsi="Arial" w:cs="Arial"/>
                <w:noProof/>
                <w:sz w:val="16"/>
                <w:szCs w:val="16"/>
                <w:lang w:eastAsia="ro-RO"/>
              </w:rPr>
              <mc:AlternateContent>
                <mc:Choice Requires="wps">
                  <w:drawing>
                    <wp:anchor distT="0" distB="0" distL="114300" distR="114300" simplePos="0" relativeHeight="251543552" behindDoc="0" locked="0" layoutInCell="1" allowOverlap="1" wp14:anchorId="5BEA4D7A" wp14:editId="46AB2067">
                      <wp:simplePos x="0" y="0"/>
                      <wp:positionH relativeFrom="column">
                        <wp:posOffset>-520700</wp:posOffset>
                      </wp:positionH>
                      <wp:positionV relativeFrom="paragraph">
                        <wp:posOffset>1383030</wp:posOffset>
                      </wp:positionV>
                      <wp:extent cx="172085" cy="146050"/>
                      <wp:effectExtent l="0" t="0" r="18415" b="25400"/>
                      <wp:wrapNone/>
                      <wp:docPr id="64" name="Rectangle 64"/>
                      <wp:cNvGraphicFramePr/>
                      <a:graphic xmlns:a="http://schemas.openxmlformats.org/drawingml/2006/main">
                        <a:graphicData uri="http://schemas.microsoft.com/office/word/2010/wordprocessingShape">
                          <wps:wsp>
                            <wps:cNvSpPr/>
                            <wps:spPr>
                              <a:xfrm>
                                <a:off x="0" y="0"/>
                                <a:ext cx="172085" cy="14605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07576B">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A4D7A" id="Rectangle 64" o:spid="_x0000_s1133" style="position:absolute;margin-left:-41pt;margin-top:108.9pt;width:13.55pt;height:11.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" fillcolor="#d2d2d2" strokecolor="#a5a5a5" strokeweight=".5pt">
                      <v:fill color2="silver" rotate="t" colors="0 #d2d2d2;.5 #c8c8c8;1 silver" focus="100%" type="gradient">
                        <o:fill v:ext="view" type="gradientUnscaled"/>
                      </v:fill>
                      <v:textbox>
                        <w:txbxContent>
                          <w:p w:rsidR="00421BB5" w:rsidRPr="0007576B" w:rsidRDefault="00421BB5" w:rsidP="0007576B">
                            <w:pPr>
                              <w:jc w:val="center"/>
                              <w:rPr>
                                <w:sz w:val="14"/>
                                <w:szCs w:val="14"/>
                              </w:rPr>
                            </w:pPr>
                          </w:p>
                        </w:txbxContent>
                      </v:textbox>
                    </v:rect>
                  </w:pict>
                </mc:Fallback>
              </mc:AlternateContent>
            </w:r>
            <w:r w:rsidRPr="00CF3EBA">
              <w:rPr>
                <w:rFonts w:ascii="Arial" w:hAnsi="Arial" w:cs="Arial"/>
                <w:noProof/>
                <w:sz w:val="16"/>
                <w:szCs w:val="16"/>
                <w:lang w:eastAsia="ro-RO"/>
              </w:rPr>
              <mc:AlternateContent>
                <mc:Choice Requires="wps">
                  <w:drawing>
                    <wp:anchor distT="0" distB="0" distL="114300" distR="114300" simplePos="0" relativeHeight="251541504" behindDoc="0" locked="0" layoutInCell="1" allowOverlap="1" wp14:anchorId="2E06FC84" wp14:editId="5D121969">
                      <wp:simplePos x="0" y="0"/>
                      <wp:positionH relativeFrom="column">
                        <wp:posOffset>-516890</wp:posOffset>
                      </wp:positionH>
                      <wp:positionV relativeFrom="paragraph">
                        <wp:posOffset>782320</wp:posOffset>
                      </wp:positionV>
                      <wp:extent cx="172085" cy="146050"/>
                      <wp:effectExtent l="0" t="0" r="18415" b="25400"/>
                      <wp:wrapNone/>
                      <wp:docPr id="62" name="Rectangle 62"/>
                      <wp:cNvGraphicFramePr/>
                      <a:graphic xmlns:a="http://schemas.openxmlformats.org/drawingml/2006/main">
                        <a:graphicData uri="http://schemas.microsoft.com/office/word/2010/wordprocessingShape">
                          <wps:wsp>
                            <wps:cNvSpPr/>
                            <wps:spPr>
                              <a:xfrm>
                                <a:off x="0" y="0"/>
                                <a:ext cx="172085" cy="14605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07576B">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6FC84" id="Rectangle 62" o:spid="_x0000_s1134" style="position:absolute;margin-left:-40.7pt;margin-top:61.6pt;width:13.55pt;height:11.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" fillcolor="#d2d2d2" strokecolor="#a5a5a5" strokeweight=".5pt">
                      <v:fill color2="silver" rotate="t" colors="0 #d2d2d2;.5 #c8c8c8;1 silver" focus="100%" type="gradient">
                        <o:fill v:ext="view" type="gradientUnscaled"/>
                      </v:fill>
                      <v:textbox>
                        <w:txbxContent>
                          <w:p w:rsidR="00421BB5" w:rsidRPr="0007576B" w:rsidRDefault="00421BB5" w:rsidP="0007576B">
                            <w:pPr>
                              <w:jc w:val="center"/>
                              <w:rPr>
                                <w:sz w:val="14"/>
                                <w:szCs w:val="14"/>
                              </w:rPr>
                            </w:pPr>
                          </w:p>
                        </w:txbxContent>
                      </v:textbox>
                    </v:rect>
                  </w:pict>
                </mc:Fallback>
              </mc:AlternateContent>
            </w:r>
            <w:r w:rsidRPr="00CF3EBA">
              <w:rPr>
                <w:rFonts w:ascii="Arial" w:hAnsi="Arial" w:cs="Arial"/>
                <w:noProof/>
                <w:sz w:val="16"/>
                <w:szCs w:val="16"/>
                <w:lang w:eastAsia="ro-RO"/>
              </w:rPr>
              <mc:AlternateContent>
                <mc:Choice Requires="wps">
                  <w:drawing>
                    <wp:anchor distT="0" distB="0" distL="114300" distR="114300" simplePos="0" relativeHeight="251542528" behindDoc="0" locked="0" layoutInCell="1" allowOverlap="1" wp14:anchorId="1A65B999" wp14:editId="4B8DDE00">
                      <wp:simplePos x="0" y="0"/>
                      <wp:positionH relativeFrom="column">
                        <wp:posOffset>-26371</wp:posOffset>
                      </wp:positionH>
                      <wp:positionV relativeFrom="paragraph">
                        <wp:posOffset>734431</wp:posOffset>
                      </wp:positionV>
                      <wp:extent cx="431165" cy="310515"/>
                      <wp:effectExtent l="0" t="0" r="26035" b="13335"/>
                      <wp:wrapNone/>
                      <wp:docPr id="63" name="Rectangle 63"/>
                      <wp:cNvGraphicFramePr/>
                      <a:graphic xmlns:a="http://schemas.openxmlformats.org/drawingml/2006/main">
                        <a:graphicData uri="http://schemas.microsoft.com/office/word/2010/wordprocessingShape">
                          <wps:wsp>
                            <wps:cNvSpPr/>
                            <wps:spPr>
                              <a:xfrm flipV="1">
                                <a:off x="0" y="0"/>
                                <a:ext cx="431165" cy="31051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07576B">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5B999" id="Rectangle 63" o:spid="_x0000_s1135" style="position:absolute;margin-left:-2.1pt;margin-top:57.85pt;width:33.95pt;height:24.45pt;flip:y;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" fillcolor="#d2d2d2" strokecolor="#a5a5a5" strokeweight=".5pt">
                      <v:fill color2="silver" rotate="t" colors="0 #d2d2d2;.5 #c8c8c8;1 silver" focus="100%" type="gradient">
                        <o:fill v:ext="view" type="gradientUnscaled"/>
                      </v:fill>
                      <v:textbox>
                        <w:txbxContent>
                          <w:p w:rsidR="00421BB5" w:rsidRPr="0007576B" w:rsidRDefault="00421BB5" w:rsidP="0007576B">
                            <w:pPr>
                              <w:jc w:val="center"/>
                              <w:rPr>
                                <w:sz w:val="14"/>
                              </w:rPr>
                            </w:pPr>
                          </w:p>
                        </w:txbxContent>
                      </v:textbox>
                    </v:rect>
                  </w:pict>
                </mc:Fallback>
              </mc:AlternateContent>
            </w:r>
            <w:r w:rsidRPr="00CF3EBA">
              <w:rPr>
                <w:rFonts w:ascii="Arial" w:hAnsi="Arial" w:cs="Arial"/>
                <w:noProof/>
                <w:sz w:val="16"/>
                <w:szCs w:val="16"/>
                <w:lang w:eastAsia="ro-RO"/>
              </w:rPr>
              <mc:AlternateContent>
                <mc:Choice Requires="wps">
                  <w:drawing>
                    <wp:anchor distT="0" distB="0" distL="114300" distR="114300" simplePos="0" relativeHeight="251539456" behindDoc="0" locked="0" layoutInCell="1" allowOverlap="1" wp14:anchorId="1C8A816A" wp14:editId="08938A11">
                      <wp:simplePos x="0" y="0"/>
                      <wp:positionH relativeFrom="column">
                        <wp:posOffset>-513715</wp:posOffset>
                      </wp:positionH>
                      <wp:positionV relativeFrom="paragraph">
                        <wp:posOffset>164465</wp:posOffset>
                      </wp:positionV>
                      <wp:extent cx="172085" cy="146050"/>
                      <wp:effectExtent l="0" t="0" r="18415" b="25400"/>
                      <wp:wrapNone/>
                      <wp:docPr id="60" name="Rectangle 60"/>
                      <wp:cNvGraphicFramePr/>
                      <a:graphic xmlns:a="http://schemas.openxmlformats.org/drawingml/2006/main">
                        <a:graphicData uri="http://schemas.microsoft.com/office/word/2010/wordprocessingShape">
                          <wps:wsp>
                            <wps:cNvSpPr/>
                            <wps:spPr>
                              <a:xfrm>
                                <a:off x="0" y="0"/>
                                <a:ext cx="172085" cy="14605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07576B">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A816A" id="Rectangle 60" o:spid="_x0000_s1136" style="position:absolute;margin-left:-40.45pt;margin-top:12.95pt;width:13.55pt;height:11.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" fillcolor="#d2d2d2" strokecolor="#a5a5a5" strokeweight=".5pt">
                      <v:fill color2="silver" rotate="t" colors="0 #d2d2d2;.5 #c8c8c8;1 silver" focus="100%" type="gradient">
                        <o:fill v:ext="view" type="gradientUnscaled"/>
                      </v:fill>
                      <v:textbox>
                        <w:txbxContent>
                          <w:p w:rsidR="00421BB5" w:rsidRPr="0007576B" w:rsidRDefault="00421BB5" w:rsidP="0007576B">
                            <w:pPr>
                              <w:jc w:val="center"/>
                              <w:rPr>
                                <w:sz w:val="14"/>
                                <w:szCs w:val="14"/>
                              </w:rPr>
                            </w:pPr>
                          </w:p>
                        </w:txbxContent>
                      </v:textbox>
                    </v:rect>
                  </w:pict>
                </mc:Fallback>
              </mc:AlternateContent>
            </w:r>
            <w:r w:rsidRPr="00CF3EBA">
              <w:rPr>
                <w:rFonts w:ascii="Arial" w:hAnsi="Arial" w:cs="Arial"/>
                <w:noProof/>
                <w:sz w:val="16"/>
                <w:szCs w:val="16"/>
                <w:lang w:eastAsia="ro-RO"/>
              </w:rPr>
              <mc:AlternateContent>
                <mc:Choice Requires="wps">
                  <w:drawing>
                    <wp:anchor distT="0" distB="0" distL="114300" distR="114300" simplePos="0" relativeHeight="251540480" behindDoc="0" locked="0" layoutInCell="1" allowOverlap="1" wp14:anchorId="1F245764" wp14:editId="5039470F">
                      <wp:simplePos x="0" y="0"/>
                      <wp:positionH relativeFrom="column">
                        <wp:posOffset>-23088</wp:posOffset>
                      </wp:positionH>
                      <wp:positionV relativeFrom="paragraph">
                        <wp:posOffset>116349</wp:posOffset>
                      </wp:positionV>
                      <wp:extent cx="431165" cy="310515"/>
                      <wp:effectExtent l="0" t="0" r="26035" b="13335"/>
                      <wp:wrapNone/>
                      <wp:docPr id="61" name="Rectangle 61"/>
                      <wp:cNvGraphicFramePr/>
                      <a:graphic xmlns:a="http://schemas.openxmlformats.org/drawingml/2006/main">
                        <a:graphicData uri="http://schemas.microsoft.com/office/word/2010/wordprocessingShape">
                          <wps:wsp>
                            <wps:cNvSpPr/>
                            <wps:spPr>
                              <a:xfrm flipV="1">
                                <a:off x="0" y="0"/>
                                <a:ext cx="431165" cy="31051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07576B">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45764" id="Rectangle 61" o:spid="_x0000_s1137" style="position:absolute;margin-left:-1.8pt;margin-top:9.15pt;width:33.95pt;height:24.45pt;flip:y;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" fillcolor="#d2d2d2" strokecolor="#a5a5a5" strokeweight=".5pt">
                      <v:fill color2="silver" rotate="t" colors="0 #d2d2d2;.5 #c8c8c8;1 silver" focus="100%" type="gradient">
                        <o:fill v:ext="view" type="gradientUnscaled"/>
                      </v:fill>
                      <v:textbox>
                        <w:txbxContent>
                          <w:p w:rsidR="00421BB5" w:rsidRPr="0007576B" w:rsidRDefault="00421BB5" w:rsidP="0007576B">
                            <w:pPr>
                              <w:jc w:val="center"/>
                              <w:rPr>
                                <w:sz w:val="14"/>
                              </w:rPr>
                            </w:pPr>
                          </w:p>
                        </w:txbxContent>
                      </v:textbox>
                    </v:rect>
                  </w:pict>
                </mc:Fallback>
              </mc:AlternateContent>
            </w:r>
          </w:p>
        </w:tc>
        <w:tc>
          <w:tcPr>
            <w:tcW w:w="900" w:type="dxa"/>
          </w:tcPr>
          <w:p w:rsidR="00CF3EBA" w:rsidRPr="00CF3EBA" w:rsidRDefault="00CF3EBA" w:rsidP="00CF3EBA">
            <w:pPr>
              <w:rPr>
                <w:rFonts w:ascii="Arial" w:hAnsi="Arial" w:cs="Arial"/>
                <w:sz w:val="16"/>
                <w:szCs w:val="16"/>
              </w:rPr>
            </w:pPr>
          </w:p>
        </w:tc>
        <w:tc>
          <w:tcPr>
            <w:tcW w:w="1260" w:type="dxa"/>
          </w:tcPr>
          <w:p w:rsidR="00CF3EBA" w:rsidRPr="00CF3EBA" w:rsidRDefault="00CF3EBA" w:rsidP="00CF3EBA">
            <w:pPr>
              <w:rPr>
                <w:rFonts w:ascii="Arial" w:hAnsi="Arial" w:cs="Arial"/>
                <w:sz w:val="16"/>
                <w:szCs w:val="16"/>
              </w:rPr>
            </w:pPr>
          </w:p>
        </w:tc>
      </w:tr>
      <w:tr w:rsidR="00CF3EBA" w:rsidRPr="00CF3EBA" w:rsidTr="00AD014A">
        <w:trPr>
          <w:trHeight w:val="233"/>
        </w:trPr>
        <w:tc>
          <w:tcPr>
            <w:tcW w:w="5040" w:type="dxa"/>
          </w:tcPr>
          <w:p w:rsidR="00CF3EBA" w:rsidRPr="00CF3EBA" w:rsidRDefault="00CF3EBA" w:rsidP="00CF3EBA">
            <w:pPr>
              <w:rPr>
                <w:rFonts w:ascii="Arial" w:hAnsi="Arial" w:cs="Arial"/>
                <w:b/>
                <w:bCs/>
                <w:sz w:val="16"/>
                <w:szCs w:val="16"/>
              </w:rPr>
            </w:pPr>
            <w:r w:rsidRPr="00CF3EBA">
              <w:rPr>
                <w:rFonts w:ascii="Arial" w:hAnsi="Arial" w:cs="Arial"/>
                <w:b/>
                <w:bCs/>
                <w:sz w:val="16"/>
                <w:szCs w:val="16"/>
              </w:rPr>
              <w:t>12. DOCUMENTUL care să demonstreze calitatea de membru al grupului aplicant pentru produsul alimentar care participă la sisteme din domeniul calității produselor agricole și alimentare recunoscute sau în curs de recunoaștere la nivel european</w:t>
            </w:r>
          </w:p>
        </w:tc>
        <w:tc>
          <w:tcPr>
            <w:tcW w:w="900" w:type="dxa"/>
          </w:tcPr>
          <w:p w:rsidR="00CF3EBA" w:rsidRPr="00CF3EBA" w:rsidRDefault="00CF3EBA" w:rsidP="00CF3EBA">
            <w:pPr>
              <w:rPr>
                <w:rFonts w:ascii="Arial" w:hAnsi="Arial" w:cs="Arial"/>
                <w:sz w:val="16"/>
                <w:szCs w:val="16"/>
              </w:rPr>
            </w:pPr>
          </w:p>
        </w:tc>
        <w:tc>
          <w:tcPr>
            <w:tcW w:w="990" w:type="dxa"/>
          </w:tcPr>
          <w:p w:rsidR="00CF3EBA" w:rsidRPr="00CF3EBA" w:rsidRDefault="0007576B" w:rsidP="00CF3EBA">
            <w:pPr>
              <w:rPr>
                <w:rFonts w:ascii="Arial" w:hAnsi="Arial" w:cs="Arial"/>
                <w:sz w:val="16"/>
                <w:szCs w:val="16"/>
              </w:rPr>
            </w:pPr>
            <w:r w:rsidRPr="00CF3EBA">
              <w:rPr>
                <w:rFonts w:ascii="Arial" w:hAnsi="Arial" w:cs="Arial"/>
                <w:noProof/>
                <w:sz w:val="16"/>
                <w:szCs w:val="16"/>
                <w:lang w:eastAsia="ro-RO"/>
              </w:rPr>
              <mc:AlternateContent>
                <mc:Choice Requires="wps">
                  <w:drawing>
                    <wp:anchor distT="0" distB="0" distL="114300" distR="114300" simplePos="0" relativeHeight="251545600" behindDoc="0" locked="0" layoutInCell="1" allowOverlap="1" wp14:anchorId="100707D6" wp14:editId="78C4674B">
                      <wp:simplePos x="0" y="0"/>
                      <wp:positionH relativeFrom="column">
                        <wp:posOffset>96520</wp:posOffset>
                      </wp:positionH>
                      <wp:positionV relativeFrom="paragraph">
                        <wp:posOffset>163830</wp:posOffset>
                      </wp:positionV>
                      <wp:extent cx="172085" cy="170180"/>
                      <wp:effectExtent l="0" t="0" r="18415" b="20320"/>
                      <wp:wrapNone/>
                      <wp:docPr id="70" name="Rectangle 70"/>
                      <wp:cNvGraphicFramePr/>
                      <a:graphic xmlns:a="http://schemas.openxmlformats.org/drawingml/2006/main">
                        <a:graphicData uri="http://schemas.microsoft.com/office/word/2010/wordprocessingShape">
                          <wps:wsp>
                            <wps:cNvSpPr/>
                            <wps:spPr>
                              <a:xfrm>
                                <a:off x="0" y="0"/>
                                <a:ext cx="172085" cy="17018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07576B">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707D6" id="Rectangle 70" o:spid="_x0000_s1138" style="position:absolute;margin-left:7.6pt;margin-top:12.9pt;width:13.55pt;height:13.4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" fillcolor="#d2d2d2" strokecolor="#a5a5a5" strokeweight=".5pt">
                      <v:fill color2="silver" rotate="t" colors="0 #d2d2d2;.5 #c8c8c8;1 silver" focus="100%" type="gradient">
                        <o:fill v:ext="view" type="gradientUnscaled"/>
                      </v:fill>
                      <v:textbox>
                        <w:txbxContent>
                          <w:p w:rsidR="00421BB5" w:rsidRPr="0007576B" w:rsidRDefault="00421BB5" w:rsidP="0007576B">
                            <w:pPr>
                              <w:jc w:val="center"/>
                              <w:rPr>
                                <w:sz w:val="14"/>
                                <w:szCs w:val="14"/>
                              </w:rPr>
                            </w:pPr>
                          </w:p>
                        </w:txbxContent>
                      </v:textbox>
                    </v:rect>
                  </w:pict>
                </mc:Fallback>
              </mc:AlternateContent>
            </w:r>
          </w:p>
        </w:tc>
        <w:tc>
          <w:tcPr>
            <w:tcW w:w="810" w:type="dxa"/>
          </w:tcPr>
          <w:p w:rsidR="00CF3EBA" w:rsidRPr="00CF3EBA" w:rsidRDefault="00CF3EBA" w:rsidP="00CF3EBA">
            <w:pPr>
              <w:rPr>
                <w:rFonts w:ascii="Arial" w:hAnsi="Arial" w:cs="Arial"/>
                <w:sz w:val="16"/>
                <w:szCs w:val="16"/>
              </w:rPr>
            </w:pPr>
          </w:p>
          <w:p w:rsidR="00CF3EBA" w:rsidRPr="00CF3EBA" w:rsidRDefault="0007576B" w:rsidP="00CF3EBA">
            <w:pPr>
              <w:rPr>
                <w:rFonts w:ascii="Arial" w:hAnsi="Arial" w:cs="Arial"/>
                <w:sz w:val="16"/>
                <w:szCs w:val="16"/>
              </w:rPr>
            </w:pPr>
            <w:r w:rsidRPr="00CF3EBA">
              <w:rPr>
                <w:rFonts w:ascii="Arial" w:hAnsi="Arial" w:cs="Arial"/>
                <w:noProof/>
                <w:sz w:val="16"/>
                <w:szCs w:val="16"/>
                <w:lang w:eastAsia="ro-RO"/>
              </w:rPr>
              <mc:AlternateContent>
                <mc:Choice Requires="wps">
                  <w:drawing>
                    <wp:anchor distT="0" distB="0" distL="114300" distR="114300" simplePos="0" relativeHeight="251546624" behindDoc="0" locked="0" layoutInCell="1" allowOverlap="1" wp14:anchorId="4C191578" wp14:editId="795988DD">
                      <wp:simplePos x="0" y="0"/>
                      <wp:positionH relativeFrom="column">
                        <wp:posOffset>-43180</wp:posOffset>
                      </wp:positionH>
                      <wp:positionV relativeFrom="paragraph">
                        <wp:posOffset>52705</wp:posOffset>
                      </wp:positionV>
                      <wp:extent cx="447675" cy="172085"/>
                      <wp:effectExtent l="0" t="0" r="28575" b="18415"/>
                      <wp:wrapNone/>
                      <wp:docPr id="73" name="Rectangle 73"/>
                      <wp:cNvGraphicFramePr/>
                      <a:graphic xmlns:a="http://schemas.openxmlformats.org/drawingml/2006/main">
                        <a:graphicData uri="http://schemas.microsoft.com/office/word/2010/wordprocessingShape">
                          <wps:wsp>
                            <wps:cNvSpPr/>
                            <wps:spPr>
                              <a:xfrm flipV="1">
                                <a:off x="0" y="0"/>
                                <a:ext cx="447675" cy="17208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07576B">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91578" id="Rectangle 73" o:spid="_x0000_s1139" style="position:absolute;margin-left:-3.4pt;margin-top:4.15pt;width:35.25pt;height:13.55pt;flip:y;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" fillcolor="#d2d2d2" strokecolor="#a5a5a5" strokeweight=".5pt">
                      <v:fill color2="silver" rotate="t" colors="0 #d2d2d2;.5 #c8c8c8;1 silver" focus="100%" type="gradient">
                        <o:fill v:ext="view" type="gradientUnscaled"/>
                      </v:fill>
                      <v:textbox>
                        <w:txbxContent>
                          <w:p w:rsidR="00421BB5" w:rsidRPr="0007576B" w:rsidRDefault="00421BB5" w:rsidP="0007576B">
                            <w:pPr>
                              <w:jc w:val="center"/>
                              <w:rPr>
                                <w:sz w:val="14"/>
                              </w:rPr>
                            </w:pPr>
                          </w:p>
                        </w:txbxContent>
                      </v:textbox>
                    </v:rect>
                  </w:pict>
                </mc:Fallback>
              </mc:AlternateContent>
            </w:r>
          </w:p>
          <w:p w:rsidR="00CF3EBA" w:rsidRPr="00CF3EBA" w:rsidRDefault="00CF3EBA" w:rsidP="00CF3EBA">
            <w:pPr>
              <w:rPr>
                <w:rFonts w:ascii="Arial" w:hAnsi="Arial" w:cs="Arial"/>
                <w:sz w:val="16"/>
                <w:szCs w:val="16"/>
              </w:rPr>
            </w:pPr>
          </w:p>
          <w:p w:rsidR="00CF3EBA" w:rsidRPr="00CF3EBA" w:rsidRDefault="00CF3EBA" w:rsidP="00CF3EBA">
            <w:pPr>
              <w:rPr>
                <w:rFonts w:ascii="Arial" w:hAnsi="Arial" w:cs="Arial"/>
                <w:sz w:val="16"/>
                <w:szCs w:val="16"/>
              </w:rPr>
            </w:pPr>
          </w:p>
        </w:tc>
        <w:tc>
          <w:tcPr>
            <w:tcW w:w="900" w:type="dxa"/>
          </w:tcPr>
          <w:p w:rsidR="00CF3EBA" w:rsidRPr="00CF3EBA" w:rsidRDefault="00CF3EBA" w:rsidP="00CF3EBA">
            <w:pPr>
              <w:rPr>
                <w:rFonts w:ascii="Arial" w:hAnsi="Arial" w:cs="Arial"/>
                <w:sz w:val="16"/>
                <w:szCs w:val="16"/>
              </w:rPr>
            </w:pPr>
          </w:p>
        </w:tc>
        <w:tc>
          <w:tcPr>
            <w:tcW w:w="1260" w:type="dxa"/>
          </w:tcPr>
          <w:p w:rsidR="00CF3EBA" w:rsidRPr="00CF3EBA" w:rsidRDefault="00CF3EBA" w:rsidP="00CF3EBA">
            <w:pPr>
              <w:rPr>
                <w:rFonts w:ascii="Arial" w:hAnsi="Arial" w:cs="Arial"/>
                <w:sz w:val="16"/>
                <w:szCs w:val="16"/>
              </w:rPr>
            </w:pPr>
          </w:p>
        </w:tc>
      </w:tr>
      <w:tr w:rsidR="00CF3EBA" w:rsidRPr="00CF3EBA" w:rsidTr="00AD014A">
        <w:tc>
          <w:tcPr>
            <w:tcW w:w="5040" w:type="dxa"/>
          </w:tcPr>
          <w:p w:rsidR="00CF3EBA" w:rsidRPr="00CF3EBA" w:rsidRDefault="00CF3EBA" w:rsidP="00CF3EBA">
            <w:pPr>
              <w:rPr>
                <w:rFonts w:ascii="Arial" w:hAnsi="Arial" w:cs="Arial"/>
                <w:b/>
                <w:bCs/>
                <w:sz w:val="16"/>
                <w:szCs w:val="16"/>
              </w:rPr>
            </w:pPr>
            <w:r w:rsidRPr="00CF3EBA">
              <w:rPr>
                <w:rFonts w:ascii="Arial" w:hAnsi="Arial" w:cs="Arial"/>
                <w:b/>
                <w:bCs/>
                <w:sz w:val="16"/>
                <w:szCs w:val="16"/>
              </w:rPr>
              <w:lastRenderedPageBreak/>
              <w:t xml:space="preserve">13. ATESTATUL DE PRODUS TRADIȚIONAL </w:t>
            </w:r>
            <w:r w:rsidRPr="00CF3EBA">
              <w:rPr>
                <w:rFonts w:ascii="Arial" w:hAnsi="Arial" w:cs="Arial"/>
                <w:bCs/>
                <w:sz w:val="16"/>
                <w:szCs w:val="16"/>
              </w:rPr>
              <w:t>emis de MADR , în conformitate cu Ordinul 724/ 2013 privind atestarea produselor tradiționale</w:t>
            </w:r>
          </w:p>
        </w:tc>
        <w:tc>
          <w:tcPr>
            <w:tcW w:w="900" w:type="dxa"/>
          </w:tcPr>
          <w:p w:rsidR="00CF3EBA" w:rsidRPr="00CF3EBA" w:rsidRDefault="00CF3EBA" w:rsidP="00CF3EBA">
            <w:pPr>
              <w:rPr>
                <w:rFonts w:ascii="Arial" w:hAnsi="Arial" w:cs="Arial"/>
                <w:sz w:val="16"/>
                <w:szCs w:val="16"/>
              </w:rPr>
            </w:pPr>
          </w:p>
        </w:tc>
        <w:tc>
          <w:tcPr>
            <w:tcW w:w="990" w:type="dxa"/>
          </w:tcPr>
          <w:p w:rsidR="00CF3EBA" w:rsidRPr="00CF3EBA" w:rsidRDefault="00CF3EBA" w:rsidP="00CF3EBA">
            <w:pPr>
              <w:rPr>
                <w:rFonts w:ascii="Arial" w:hAnsi="Arial" w:cs="Arial"/>
                <w:sz w:val="16"/>
                <w:szCs w:val="16"/>
              </w:rPr>
            </w:pPr>
          </w:p>
        </w:tc>
        <w:tc>
          <w:tcPr>
            <w:tcW w:w="810" w:type="dxa"/>
          </w:tcPr>
          <w:p w:rsidR="00CF3EBA" w:rsidRPr="00CF3EBA" w:rsidRDefault="00CF3EBA" w:rsidP="00CF3EBA">
            <w:pPr>
              <w:rPr>
                <w:rFonts w:ascii="Arial" w:hAnsi="Arial" w:cs="Arial"/>
                <w:sz w:val="16"/>
                <w:szCs w:val="16"/>
              </w:rPr>
            </w:pPr>
            <w:r w:rsidRPr="00CF3EBA">
              <w:rPr>
                <w:rFonts w:ascii="Arial" w:hAnsi="Arial" w:cs="Arial"/>
                <w:noProof/>
                <w:sz w:val="16"/>
                <w:szCs w:val="16"/>
                <w:lang w:eastAsia="ro-RO"/>
              </w:rPr>
              <mc:AlternateContent>
                <mc:Choice Requires="wps">
                  <w:drawing>
                    <wp:anchor distT="0" distB="0" distL="114300" distR="114300" simplePos="0" relativeHeight="251552768" behindDoc="0" locked="0" layoutInCell="1" allowOverlap="1" wp14:anchorId="37662C23" wp14:editId="65B80292">
                      <wp:simplePos x="0" y="0"/>
                      <wp:positionH relativeFrom="column">
                        <wp:posOffset>-24130</wp:posOffset>
                      </wp:positionH>
                      <wp:positionV relativeFrom="paragraph">
                        <wp:posOffset>72390</wp:posOffset>
                      </wp:positionV>
                      <wp:extent cx="431165" cy="258601"/>
                      <wp:effectExtent l="0" t="0" r="26035" b="27305"/>
                      <wp:wrapNone/>
                      <wp:docPr id="83" name="Rectangle 83"/>
                      <wp:cNvGraphicFramePr/>
                      <a:graphic xmlns:a="http://schemas.openxmlformats.org/drawingml/2006/main">
                        <a:graphicData uri="http://schemas.microsoft.com/office/word/2010/wordprocessingShape">
                          <wps:wsp>
                            <wps:cNvSpPr/>
                            <wps:spPr>
                              <a:xfrm flipV="1">
                                <a:off x="0" y="0"/>
                                <a:ext cx="431165" cy="258601"/>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07576B">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62C23" id="Rectangle 83" o:spid="_x0000_s1140" style="position:absolute;margin-left:-1.9pt;margin-top:5.7pt;width:33.95pt;height:20.35pt;flip:y;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" fillcolor="#d2d2d2" strokecolor="#a5a5a5" strokeweight=".5pt">
                      <v:fill color2="silver" rotate="t" colors="0 #d2d2d2;.5 #c8c8c8;1 silver" focus="100%" type="gradient">
                        <o:fill v:ext="view" type="gradientUnscaled"/>
                      </v:fill>
                      <v:textbox>
                        <w:txbxContent>
                          <w:p w:rsidR="00421BB5" w:rsidRPr="0007576B" w:rsidRDefault="00421BB5" w:rsidP="0007576B">
                            <w:pPr>
                              <w:jc w:val="center"/>
                              <w:rPr>
                                <w:sz w:val="14"/>
                              </w:rPr>
                            </w:pPr>
                          </w:p>
                        </w:txbxContent>
                      </v:textbox>
                    </v:rect>
                  </w:pict>
                </mc:Fallback>
              </mc:AlternateContent>
            </w:r>
            <w:r w:rsidRPr="00CF3EBA">
              <w:rPr>
                <w:rFonts w:ascii="Arial" w:hAnsi="Arial" w:cs="Arial"/>
                <w:noProof/>
                <w:sz w:val="16"/>
                <w:szCs w:val="16"/>
                <w:lang w:eastAsia="ro-RO"/>
              </w:rPr>
              <mc:AlternateContent>
                <mc:Choice Requires="wps">
                  <w:drawing>
                    <wp:anchor distT="0" distB="0" distL="114300" distR="114300" simplePos="0" relativeHeight="251549696" behindDoc="0" locked="0" layoutInCell="1" allowOverlap="1" wp14:anchorId="5F477C4B" wp14:editId="5478409B">
                      <wp:simplePos x="0" y="0"/>
                      <wp:positionH relativeFrom="column">
                        <wp:posOffset>-528955</wp:posOffset>
                      </wp:positionH>
                      <wp:positionV relativeFrom="paragraph">
                        <wp:posOffset>84455</wp:posOffset>
                      </wp:positionV>
                      <wp:extent cx="172085" cy="170180"/>
                      <wp:effectExtent l="0" t="0" r="18415" b="20320"/>
                      <wp:wrapNone/>
                      <wp:docPr id="78" name="Rectangle 78"/>
                      <wp:cNvGraphicFramePr/>
                      <a:graphic xmlns:a="http://schemas.openxmlformats.org/drawingml/2006/main">
                        <a:graphicData uri="http://schemas.microsoft.com/office/word/2010/wordprocessingShape">
                          <wps:wsp>
                            <wps:cNvSpPr/>
                            <wps:spPr>
                              <a:xfrm>
                                <a:off x="0" y="0"/>
                                <a:ext cx="172085" cy="17018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07576B">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77C4B" id="Rectangle 78" o:spid="_x0000_s1141" style="position:absolute;margin-left:-41.65pt;margin-top:6.65pt;width:13.55pt;height:13.4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" fillcolor="#d2d2d2" strokecolor="#a5a5a5" strokeweight=".5pt">
                      <v:fill color2="silver" rotate="t" colors="0 #d2d2d2;.5 #c8c8c8;1 silver" focus="100%" type="gradient">
                        <o:fill v:ext="view" type="gradientUnscaled"/>
                      </v:fill>
                      <v:textbox>
                        <w:txbxContent>
                          <w:p w:rsidR="00421BB5" w:rsidRPr="0007576B" w:rsidRDefault="00421BB5" w:rsidP="0007576B">
                            <w:pPr>
                              <w:jc w:val="center"/>
                              <w:rPr>
                                <w:sz w:val="14"/>
                                <w:szCs w:val="14"/>
                              </w:rPr>
                            </w:pPr>
                          </w:p>
                        </w:txbxContent>
                      </v:textbox>
                    </v:rect>
                  </w:pict>
                </mc:Fallback>
              </mc:AlternateContent>
            </w:r>
          </w:p>
        </w:tc>
        <w:tc>
          <w:tcPr>
            <w:tcW w:w="900" w:type="dxa"/>
          </w:tcPr>
          <w:p w:rsidR="00CF3EBA" w:rsidRPr="00CF3EBA" w:rsidRDefault="00CF3EBA" w:rsidP="00CF3EBA">
            <w:pPr>
              <w:rPr>
                <w:rFonts w:ascii="Arial" w:hAnsi="Arial" w:cs="Arial"/>
                <w:sz w:val="16"/>
                <w:szCs w:val="16"/>
              </w:rPr>
            </w:pPr>
          </w:p>
        </w:tc>
        <w:tc>
          <w:tcPr>
            <w:tcW w:w="1260" w:type="dxa"/>
          </w:tcPr>
          <w:p w:rsidR="00CF3EBA" w:rsidRPr="00CF3EBA" w:rsidRDefault="00CF3EBA" w:rsidP="00CF3EBA">
            <w:pPr>
              <w:rPr>
                <w:rFonts w:ascii="Arial" w:hAnsi="Arial" w:cs="Arial"/>
                <w:sz w:val="16"/>
                <w:szCs w:val="16"/>
              </w:rPr>
            </w:pPr>
          </w:p>
        </w:tc>
      </w:tr>
      <w:tr w:rsidR="00CF3EBA" w:rsidRPr="00CF3EBA" w:rsidTr="00AD014A">
        <w:tc>
          <w:tcPr>
            <w:tcW w:w="5040" w:type="dxa"/>
          </w:tcPr>
          <w:p w:rsidR="00CF3EBA" w:rsidRPr="00CF3EBA" w:rsidRDefault="00CF3EBA" w:rsidP="00CF3EBA">
            <w:pPr>
              <w:rPr>
                <w:rFonts w:ascii="Arial" w:hAnsi="Arial" w:cs="Arial"/>
                <w:b/>
                <w:bCs/>
                <w:sz w:val="16"/>
                <w:szCs w:val="16"/>
              </w:rPr>
            </w:pPr>
            <w:r w:rsidRPr="00CF3EBA">
              <w:rPr>
                <w:rFonts w:ascii="Arial" w:hAnsi="Arial" w:cs="Arial"/>
                <w:b/>
                <w:bCs/>
                <w:sz w:val="16"/>
                <w:szCs w:val="16"/>
              </w:rPr>
              <w:t>14. ATESTAT PRODUS ALIMENTAR OBȚINUT CONFORM UNEI REȚETE CONSACRATE ROMÂNE</w:t>
            </w:r>
            <w:r w:rsidR="00AD014A">
              <w:rPr>
                <w:rFonts w:ascii="Arial" w:hAnsi="Arial" w:cs="Arial"/>
                <w:b/>
                <w:bCs/>
                <w:sz w:val="16"/>
                <w:szCs w:val="16"/>
              </w:rPr>
              <w:t>Ș</w:t>
            </w:r>
            <w:r w:rsidRPr="00CF3EBA">
              <w:rPr>
                <w:rFonts w:ascii="Arial" w:hAnsi="Arial" w:cs="Arial"/>
                <w:b/>
                <w:bCs/>
                <w:sz w:val="16"/>
                <w:szCs w:val="16"/>
              </w:rPr>
              <w:t xml:space="preserve">TI </w:t>
            </w:r>
            <w:r w:rsidRPr="00CF3EBA">
              <w:rPr>
                <w:rFonts w:ascii="Arial" w:hAnsi="Arial" w:cs="Arial"/>
                <w:bCs/>
                <w:sz w:val="16"/>
                <w:szCs w:val="16"/>
              </w:rPr>
              <w:t>emis de MADR, în conformitate cu Ordinul 394/2014 privind atestarea produselor alimentare obținute conform rețetelor consacrate românești,</w:t>
            </w:r>
          </w:p>
        </w:tc>
        <w:tc>
          <w:tcPr>
            <w:tcW w:w="900" w:type="dxa"/>
          </w:tcPr>
          <w:p w:rsidR="00CF3EBA" w:rsidRPr="00CF3EBA" w:rsidRDefault="00CF3EBA" w:rsidP="00CF3EBA">
            <w:pPr>
              <w:rPr>
                <w:rFonts w:ascii="Arial" w:hAnsi="Arial" w:cs="Arial"/>
                <w:sz w:val="16"/>
                <w:szCs w:val="16"/>
              </w:rPr>
            </w:pPr>
          </w:p>
        </w:tc>
        <w:tc>
          <w:tcPr>
            <w:tcW w:w="990" w:type="dxa"/>
          </w:tcPr>
          <w:p w:rsidR="00CF3EBA" w:rsidRPr="00CF3EBA" w:rsidRDefault="00CF3EBA" w:rsidP="00CF3EBA">
            <w:pPr>
              <w:rPr>
                <w:rFonts w:ascii="Arial" w:hAnsi="Arial" w:cs="Arial"/>
                <w:sz w:val="16"/>
                <w:szCs w:val="16"/>
              </w:rPr>
            </w:pPr>
          </w:p>
        </w:tc>
        <w:tc>
          <w:tcPr>
            <w:tcW w:w="810" w:type="dxa"/>
          </w:tcPr>
          <w:p w:rsidR="00CF3EBA" w:rsidRPr="00CF3EBA" w:rsidRDefault="00CF3EBA" w:rsidP="00CF3EBA">
            <w:pPr>
              <w:rPr>
                <w:rFonts w:ascii="Arial" w:hAnsi="Arial" w:cs="Arial"/>
                <w:sz w:val="16"/>
                <w:szCs w:val="16"/>
              </w:rPr>
            </w:pPr>
            <w:r w:rsidRPr="00CF3EBA">
              <w:rPr>
                <w:rFonts w:ascii="Arial" w:hAnsi="Arial" w:cs="Arial"/>
                <w:noProof/>
                <w:sz w:val="16"/>
                <w:szCs w:val="16"/>
                <w:lang w:eastAsia="ro-RO"/>
              </w:rPr>
              <mc:AlternateContent>
                <mc:Choice Requires="wps">
                  <w:drawing>
                    <wp:anchor distT="0" distB="0" distL="114300" distR="114300" simplePos="0" relativeHeight="251547648" behindDoc="0" locked="0" layoutInCell="1" allowOverlap="1" wp14:anchorId="245361B6" wp14:editId="2DD85012">
                      <wp:simplePos x="0" y="0"/>
                      <wp:positionH relativeFrom="column">
                        <wp:posOffset>-20955</wp:posOffset>
                      </wp:positionH>
                      <wp:positionV relativeFrom="paragraph">
                        <wp:posOffset>93344</wp:posOffset>
                      </wp:positionV>
                      <wp:extent cx="400050" cy="276225"/>
                      <wp:effectExtent l="0" t="0" r="19050" b="28575"/>
                      <wp:wrapNone/>
                      <wp:docPr id="75" name="Rectangle 75"/>
                      <wp:cNvGraphicFramePr/>
                      <a:graphic xmlns:a="http://schemas.openxmlformats.org/drawingml/2006/main">
                        <a:graphicData uri="http://schemas.microsoft.com/office/word/2010/wordprocessingShape">
                          <wps:wsp>
                            <wps:cNvSpPr/>
                            <wps:spPr>
                              <a:xfrm flipV="1">
                                <a:off x="0" y="0"/>
                                <a:ext cx="400050" cy="27622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07576B">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361B6" id="Rectangle 75" o:spid="_x0000_s1142" style="position:absolute;margin-left:-1.65pt;margin-top:7.35pt;width:31.5pt;height:21.75pt;flip:y;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" fillcolor="#d2d2d2" strokecolor="#a5a5a5" strokeweight=".5pt">
                      <v:fill color2="silver" rotate="t" colors="0 #d2d2d2;.5 #c8c8c8;1 silver" focus="100%" type="gradient">
                        <o:fill v:ext="view" type="gradientUnscaled"/>
                      </v:fill>
                      <v:textbox>
                        <w:txbxContent>
                          <w:p w:rsidR="00421BB5" w:rsidRPr="0007576B" w:rsidRDefault="00421BB5" w:rsidP="0007576B">
                            <w:pPr>
                              <w:jc w:val="center"/>
                              <w:rPr>
                                <w:sz w:val="14"/>
                              </w:rPr>
                            </w:pPr>
                          </w:p>
                        </w:txbxContent>
                      </v:textbox>
                    </v:rect>
                  </w:pict>
                </mc:Fallback>
              </mc:AlternateContent>
            </w:r>
            <w:r w:rsidRPr="00CF3EBA">
              <w:rPr>
                <w:rFonts w:ascii="Arial" w:hAnsi="Arial" w:cs="Arial"/>
                <w:noProof/>
                <w:sz w:val="16"/>
                <w:szCs w:val="16"/>
                <w:lang w:eastAsia="ro-RO"/>
              </w:rPr>
              <mc:AlternateContent>
                <mc:Choice Requires="wps">
                  <w:drawing>
                    <wp:anchor distT="0" distB="0" distL="114300" distR="114300" simplePos="0" relativeHeight="251551744" behindDoc="0" locked="0" layoutInCell="1" allowOverlap="1" wp14:anchorId="5E848AEB" wp14:editId="1DD2450C">
                      <wp:simplePos x="0" y="0"/>
                      <wp:positionH relativeFrom="column">
                        <wp:posOffset>-526415</wp:posOffset>
                      </wp:positionH>
                      <wp:positionV relativeFrom="paragraph">
                        <wp:posOffset>69215</wp:posOffset>
                      </wp:positionV>
                      <wp:extent cx="172085" cy="146050"/>
                      <wp:effectExtent l="0" t="0" r="18415" b="25400"/>
                      <wp:wrapNone/>
                      <wp:docPr id="82" name="Rectangle 82"/>
                      <wp:cNvGraphicFramePr/>
                      <a:graphic xmlns:a="http://schemas.openxmlformats.org/drawingml/2006/main">
                        <a:graphicData uri="http://schemas.microsoft.com/office/word/2010/wordprocessingShape">
                          <wps:wsp>
                            <wps:cNvSpPr/>
                            <wps:spPr>
                              <a:xfrm>
                                <a:off x="0" y="0"/>
                                <a:ext cx="172085" cy="14605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07576B">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48AEB" id="Rectangle 82" o:spid="_x0000_s1143" style="position:absolute;margin-left:-41.45pt;margin-top:5.45pt;width:13.55pt;height:11.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" fillcolor="#d2d2d2" strokecolor="#a5a5a5" strokeweight=".5pt">
                      <v:fill color2="silver" rotate="t" colors="0 #d2d2d2;.5 #c8c8c8;1 silver" focus="100%" type="gradient">
                        <o:fill v:ext="view" type="gradientUnscaled"/>
                      </v:fill>
                      <v:textbox>
                        <w:txbxContent>
                          <w:p w:rsidR="00421BB5" w:rsidRPr="0007576B" w:rsidRDefault="00421BB5" w:rsidP="0007576B">
                            <w:pPr>
                              <w:jc w:val="center"/>
                              <w:rPr>
                                <w:sz w:val="14"/>
                                <w:szCs w:val="14"/>
                              </w:rPr>
                            </w:pPr>
                          </w:p>
                        </w:txbxContent>
                      </v:textbox>
                    </v:rect>
                  </w:pict>
                </mc:Fallback>
              </mc:AlternateContent>
            </w:r>
          </w:p>
        </w:tc>
        <w:tc>
          <w:tcPr>
            <w:tcW w:w="900" w:type="dxa"/>
          </w:tcPr>
          <w:p w:rsidR="00CF3EBA" w:rsidRPr="00CF3EBA" w:rsidRDefault="00CF3EBA" w:rsidP="00CF3EBA">
            <w:pPr>
              <w:rPr>
                <w:rFonts w:ascii="Arial" w:hAnsi="Arial" w:cs="Arial"/>
                <w:sz w:val="16"/>
                <w:szCs w:val="16"/>
              </w:rPr>
            </w:pPr>
          </w:p>
        </w:tc>
        <w:tc>
          <w:tcPr>
            <w:tcW w:w="1260" w:type="dxa"/>
          </w:tcPr>
          <w:p w:rsidR="00CF3EBA" w:rsidRPr="00CF3EBA" w:rsidRDefault="00CF3EBA" w:rsidP="00CF3EBA">
            <w:pPr>
              <w:rPr>
                <w:rFonts w:ascii="Arial" w:hAnsi="Arial" w:cs="Arial"/>
                <w:sz w:val="16"/>
                <w:szCs w:val="16"/>
              </w:rPr>
            </w:pPr>
          </w:p>
        </w:tc>
      </w:tr>
      <w:tr w:rsidR="00CF3EBA" w:rsidRPr="00CF3EBA" w:rsidTr="00AD014A">
        <w:tc>
          <w:tcPr>
            <w:tcW w:w="5040" w:type="dxa"/>
          </w:tcPr>
          <w:p w:rsidR="00CF3EBA" w:rsidRPr="00CF3EBA" w:rsidRDefault="00CF3EBA" w:rsidP="00CF3EBA">
            <w:pPr>
              <w:rPr>
                <w:rFonts w:ascii="Arial" w:hAnsi="Arial" w:cs="Arial"/>
                <w:b/>
                <w:bCs/>
                <w:sz w:val="16"/>
                <w:szCs w:val="16"/>
              </w:rPr>
            </w:pPr>
            <w:r w:rsidRPr="00CF3EBA">
              <w:rPr>
                <w:rFonts w:ascii="Arial" w:hAnsi="Arial" w:cs="Arial"/>
                <w:b/>
                <w:bCs/>
                <w:sz w:val="16"/>
                <w:szCs w:val="16"/>
              </w:rPr>
              <w:t xml:space="preserve">15. COPIE CERERE </w:t>
            </w:r>
            <w:r w:rsidRPr="00CF3EBA">
              <w:rPr>
                <w:rFonts w:ascii="Arial" w:hAnsi="Arial" w:cs="Arial"/>
                <w:bCs/>
                <w:sz w:val="16"/>
                <w:szCs w:val="16"/>
              </w:rPr>
              <w:t>depunere documenta</w:t>
            </w:r>
            <w:r w:rsidRPr="00CF3EBA">
              <w:rPr>
                <w:rFonts w:ascii="Segoe UI Historic" w:hAnsi="Segoe UI Historic" w:cs="Segoe UI Historic"/>
                <w:bCs/>
                <w:sz w:val="16"/>
                <w:szCs w:val="16"/>
              </w:rPr>
              <w:t>܊</w:t>
            </w:r>
            <w:r w:rsidRPr="00CF3EBA">
              <w:rPr>
                <w:rFonts w:ascii="Arial" w:hAnsi="Arial" w:cs="Arial"/>
                <w:bCs/>
                <w:sz w:val="16"/>
                <w:szCs w:val="16"/>
              </w:rPr>
              <w:t>ie în vederea dobândirii dreptului de utilizare a mențiunii de calitate facultativă "produs montan" - pentru produsele în curs de recunoștere</w:t>
            </w:r>
          </w:p>
        </w:tc>
        <w:tc>
          <w:tcPr>
            <w:tcW w:w="900" w:type="dxa"/>
          </w:tcPr>
          <w:p w:rsidR="00CF3EBA" w:rsidRPr="00CF3EBA" w:rsidRDefault="00CF3EBA" w:rsidP="00CF3EBA">
            <w:pPr>
              <w:rPr>
                <w:rFonts w:ascii="Arial" w:hAnsi="Arial" w:cs="Arial"/>
                <w:sz w:val="16"/>
                <w:szCs w:val="16"/>
              </w:rPr>
            </w:pPr>
          </w:p>
        </w:tc>
        <w:tc>
          <w:tcPr>
            <w:tcW w:w="990" w:type="dxa"/>
          </w:tcPr>
          <w:p w:rsidR="00CF3EBA" w:rsidRPr="00CF3EBA" w:rsidRDefault="00CF3EBA" w:rsidP="00CF3EBA">
            <w:pPr>
              <w:rPr>
                <w:rFonts w:ascii="Arial" w:hAnsi="Arial" w:cs="Arial"/>
                <w:sz w:val="16"/>
                <w:szCs w:val="16"/>
              </w:rPr>
            </w:pPr>
            <w:r w:rsidRPr="00CF3EBA">
              <w:rPr>
                <w:rFonts w:ascii="Arial" w:hAnsi="Arial" w:cs="Arial"/>
                <w:noProof/>
                <w:sz w:val="16"/>
                <w:szCs w:val="16"/>
                <w:lang w:eastAsia="ro-RO"/>
              </w:rPr>
              <mc:AlternateContent>
                <mc:Choice Requires="wps">
                  <w:drawing>
                    <wp:anchor distT="0" distB="0" distL="114300" distR="114300" simplePos="0" relativeHeight="251550720" behindDoc="0" locked="0" layoutInCell="1" allowOverlap="1" wp14:anchorId="26AF9183" wp14:editId="386E1240">
                      <wp:simplePos x="0" y="0"/>
                      <wp:positionH relativeFrom="column">
                        <wp:posOffset>123190</wp:posOffset>
                      </wp:positionH>
                      <wp:positionV relativeFrom="paragraph">
                        <wp:posOffset>109855</wp:posOffset>
                      </wp:positionV>
                      <wp:extent cx="172085" cy="170180"/>
                      <wp:effectExtent l="0" t="0" r="18415" b="20320"/>
                      <wp:wrapNone/>
                      <wp:docPr id="80" name="Rectangle 80"/>
                      <wp:cNvGraphicFramePr/>
                      <a:graphic xmlns:a="http://schemas.openxmlformats.org/drawingml/2006/main">
                        <a:graphicData uri="http://schemas.microsoft.com/office/word/2010/wordprocessingShape">
                          <wps:wsp>
                            <wps:cNvSpPr/>
                            <wps:spPr>
                              <a:xfrm>
                                <a:off x="0" y="0"/>
                                <a:ext cx="172085" cy="17018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07576B">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F9183" id="Rectangle 80" o:spid="_x0000_s1144" style="position:absolute;margin-left:9.7pt;margin-top:8.65pt;width:13.55pt;height:13.4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" fillcolor="#d2d2d2" strokecolor="#a5a5a5" strokeweight=".5pt">
                      <v:fill color2="silver" rotate="t" colors="0 #d2d2d2;.5 #c8c8c8;1 silver" focus="100%" type="gradient">
                        <o:fill v:ext="view" type="gradientUnscaled"/>
                      </v:fill>
                      <v:textbox>
                        <w:txbxContent>
                          <w:p w:rsidR="00421BB5" w:rsidRPr="0007576B" w:rsidRDefault="00421BB5" w:rsidP="0007576B">
                            <w:pPr>
                              <w:jc w:val="center"/>
                              <w:rPr>
                                <w:sz w:val="14"/>
                                <w:szCs w:val="14"/>
                              </w:rPr>
                            </w:pPr>
                          </w:p>
                        </w:txbxContent>
                      </v:textbox>
                    </v:rect>
                  </w:pict>
                </mc:Fallback>
              </mc:AlternateContent>
            </w:r>
          </w:p>
        </w:tc>
        <w:tc>
          <w:tcPr>
            <w:tcW w:w="810" w:type="dxa"/>
          </w:tcPr>
          <w:p w:rsidR="00CF3EBA" w:rsidRPr="00CF3EBA" w:rsidRDefault="00CF3EBA" w:rsidP="00CF3EBA">
            <w:pPr>
              <w:rPr>
                <w:rFonts w:ascii="Arial" w:hAnsi="Arial" w:cs="Arial"/>
                <w:sz w:val="16"/>
                <w:szCs w:val="16"/>
              </w:rPr>
            </w:pPr>
            <w:r w:rsidRPr="00CF3EBA">
              <w:rPr>
                <w:rFonts w:ascii="Arial" w:hAnsi="Arial" w:cs="Arial"/>
                <w:noProof/>
                <w:sz w:val="16"/>
                <w:szCs w:val="16"/>
                <w:lang w:eastAsia="ro-RO"/>
              </w:rPr>
              <mc:AlternateContent>
                <mc:Choice Requires="wps">
                  <w:drawing>
                    <wp:anchor distT="0" distB="0" distL="114300" distR="114300" simplePos="0" relativeHeight="251548672" behindDoc="0" locked="0" layoutInCell="1" allowOverlap="1" wp14:anchorId="71BEFBE9" wp14:editId="46D3119B">
                      <wp:simplePos x="0" y="0"/>
                      <wp:positionH relativeFrom="column">
                        <wp:posOffset>-40005</wp:posOffset>
                      </wp:positionH>
                      <wp:positionV relativeFrom="paragraph">
                        <wp:posOffset>55880</wp:posOffset>
                      </wp:positionV>
                      <wp:extent cx="459214" cy="247650"/>
                      <wp:effectExtent l="0" t="0" r="17145" b="19050"/>
                      <wp:wrapNone/>
                      <wp:docPr id="77" name="Rectangle 77"/>
                      <wp:cNvGraphicFramePr/>
                      <a:graphic xmlns:a="http://schemas.openxmlformats.org/drawingml/2006/main">
                        <a:graphicData uri="http://schemas.microsoft.com/office/word/2010/wordprocessingShape">
                          <wps:wsp>
                            <wps:cNvSpPr/>
                            <wps:spPr>
                              <a:xfrm flipV="1">
                                <a:off x="0" y="0"/>
                                <a:ext cx="459214" cy="24765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07576B">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EFBE9" id="Rectangle 77" o:spid="_x0000_s1145" style="position:absolute;margin-left:-3.15pt;margin-top:4.4pt;width:36.15pt;height:19.5pt;flip:y;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" fillcolor="#d2d2d2" strokecolor="#a5a5a5" strokeweight=".5pt">
                      <v:fill color2="silver" rotate="t" colors="0 #d2d2d2;.5 #c8c8c8;1 silver" focus="100%" type="gradient">
                        <o:fill v:ext="view" type="gradientUnscaled"/>
                      </v:fill>
                      <v:textbox>
                        <w:txbxContent>
                          <w:p w:rsidR="00421BB5" w:rsidRPr="0007576B" w:rsidRDefault="00421BB5" w:rsidP="0007576B">
                            <w:pPr>
                              <w:jc w:val="center"/>
                              <w:rPr>
                                <w:sz w:val="14"/>
                              </w:rPr>
                            </w:pPr>
                          </w:p>
                        </w:txbxContent>
                      </v:textbox>
                    </v:rect>
                  </w:pict>
                </mc:Fallback>
              </mc:AlternateContent>
            </w:r>
          </w:p>
        </w:tc>
        <w:tc>
          <w:tcPr>
            <w:tcW w:w="900" w:type="dxa"/>
          </w:tcPr>
          <w:p w:rsidR="00CF3EBA" w:rsidRPr="00CF3EBA" w:rsidRDefault="00CF3EBA" w:rsidP="00CF3EBA">
            <w:pPr>
              <w:rPr>
                <w:rFonts w:ascii="Arial" w:hAnsi="Arial" w:cs="Arial"/>
                <w:sz w:val="16"/>
                <w:szCs w:val="16"/>
              </w:rPr>
            </w:pPr>
          </w:p>
        </w:tc>
        <w:tc>
          <w:tcPr>
            <w:tcW w:w="1260" w:type="dxa"/>
          </w:tcPr>
          <w:p w:rsidR="00CF3EBA" w:rsidRPr="00CF3EBA" w:rsidRDefault="00CF3EBA" w:rsidP="00CF3EBA">
            <w:pPr>
              <w:rPr>
                <w:rFonts w:ascii="Arial" w:hAnsi="Arial" w:cs="Arial"/>
                <w:sz w:val="16"/>
                <w:szCs w:val="16"/>
              </w:rPr>
            </w:pPr>
          </w:p>
        </w:tc>
      </w:tr>
      <w:tr w:rsidR="00CF3EBA" w:rsidRPr="00CF3EBA" w:rsidTr="00AD014A">
        <w:tc>
          <w:tcPr>
            <w:tcW w:w="5040" w:type="dxa"/>
          </w:tcPr>
          <w:p w:rsidR="00CF3EBA" w:rsidRPr="00CF3EBA" w:rsidRDefault="00CF3EBA" w:rsidP="00CF3EBA">
            <w:pPr>
              <w:rPr>
                <w:rFonts w:ascii="Arial" w:hAnsi="Arial" w:cs="Arial"/>
                <w:b/>
                <w:bCs/>
                <w:sz w:val="16"/>
                <w:szCs w:val="16"/>
              </w:rPr>
            </w:pPr>
            <w:r w:rsidRPr="00CF3EBA">
              <w:rPr>
                <w:rFonts w:ascii="Arial" w:hAnsi="Arial" w:cs="Arial"/>
                <w:b/>
                <w:bCs/>
                <w:sz w:val="16"/>
                <w:szCs w:val="16"/>
              </w:rPr>
              <w:t>16. Declaratie cu privire la neincadrarea in categoria firma in dificultate</w:t>
            </w:r>
          </w:p>
        </w:tc>
        <w:tc>
          <w:tcPr>
            <w:tcW w:w="900" w:type="dxa"/>
          </w:tcPr>
          <w:p w:rsidR="00CF3EBA" w:rsidRPr="00CF3EBA" w:rsidRDefault="00CF3EBA" w:rsidP="00CF3EBA">
            <w:pPr>
              <w:rPr>
                <w:rFonts w:ascii="Arial" w:hAnsi="Arial" w:cs="Arial"/>
                <w:sz w:val="16"/>
                <w:szCs w:val="16"/>
              </w:rPr>
            </w:pPr>
          </w:p>
        </w:tc>
        <w:tc>
          <w:tcPr>
            <w:tcW w:w="990" w:type="dxa"/>
          </w:tcPr>
          <w:p w:rsidR="00CF3EBA" w:rsidRPr="00CF3EBA" w:rsidRDefault="00CF3EBA" w:rsidP="00CF3EBA">
            <w:pPr>
              <w:rPr>
                <w:rFonts w:ascii="Arial" w:hAnsi="Arial" w:cs="Arial"/>
                <w:sz w:val="16"/>
                <w:szCs w:val="16"/>
              </w:rPr>
            </w:pPr>
          </w:p>
        </w:tc>
        <w:tc>
          <w:tcPr>
            <w:tcW w:w="810" w:type="dxa"/>
          </w:tcPr>
          <w:p w:rsidR="00CF3EBA" w:rsidRPr="00CF3EBA" w:rsidRDefault="00CF3EBA" w:rsidP="00CF3EBA">
            <w:pPr>
              <w:rPr>
                <w:rFonts w:ascii="Arial" w:hAnsi="Arial" w:cs="Arial"/>
                <w:sz w:val="16"/>
                <w:szCs w:val="16"/>
              </w:rPr>
            </w:pPr>
            <w:r w:rsidRPr="00CF3EBA">
              <w:rPr>
                <w:rFonts w:ascii="Arial" w:hAnsi="Arial" w:cs="Arial"/>
                <w:noProof/>
                <w:sz w:val="16"/>
                <w:szCs w:val="16"/>
                <w:lang w:eastAsia="ro-RO"/>
              </w:rPr>
              <mc:AlternateContent>
                <mc:Choice Requires="wps">
                  <w:drawing>
                    <wp:anchor distT="0" distB="0" distL="114300" distR="114300" simplePos="0" relativeHeight="251554816" behindDoc="0" locked="0" layoutInCell="1" allowOverlap="1" wp14:anchorId="2A5739CE" wp14:editId="6F516D26">
                      <wp:simplePos x="0" y="0"/>
                      <wp:positionH relativeFrom="column">
                        <wp:posOffset>-25448</wp:posOffset>
                      </wp:positionH>
                      <wp:positionV relativeFrom="paragraph">
                        <wp:posOffset>28815</wp:posOffset>
                      </wp:positionV>
                      <wp:extent cx="431165" cy="172240"/>
                      <wp:effectExtent l="0" t="0" r="26035" b="18415"/>
                      <wp:wrapNone/>
                      <wp:docPr id="89" name="Rectangle 89"/>
                      <wp:cNvGraphicFramePr/>
                      <a:graphic xmlns:a="http://schemas.openxmlformats.org/drawingml/2006/main">
                        <a:graphicData uri="http://schemas.microsoft.com/office/word/2010/wordprocessingShape">
                          <wps:wsp>
                            <wps:cNvSpPr/>
                            <wps:spPr>
                              <a:xfrm flipV="1">
                                <a:off x="0" y="0"/>
                                <a:ext cx="431165" cy="17224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07576B">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739CE" id="Rectangle 89" o:spid="_x0000_s1146" style="position:absolute;margin-left:-2pt;margin-top:2.25pt;width:33.95pt;height:13.55pt;flip:y;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" fillcolor="#d2d2d2" strokecolor="#a5a5a5" strokeweight=".5pt">
                      <v:fill color2="silver" rotate="t" colors="0 #d2d2d2;.5 #c8c8c8;1 silver" focus="100%" type="gradient">
                        <o:fill v:ext="view" type="gradientUnscaled"/>
                      </v:fill>
                      <v:textbox>
                        <w:txbxContent>
                          <w:p w:rsidR="00421BB5" w:rsidRPr="0007576B" w:rsidRDefault="00421BB5" w:rsidP="0007576B">
                            <w:pPr>
                              <w:jc w:val="center"/>
                              <w:rPr>
                                <w:sz w:val="14"/>
                              </w:rPr>
                            </w:pPr>
                          </w:p>
                        </w:txbxContent>
                      </v:textbox>
                    </v:rect>
                  </w:pict>
                </mc:Fallback>
              </mc:AlternateContent>
            </w:r>
            <w:r w:rsidRPr="00CF3EBA">
              <w:rPr>
                <w:rFonts w:ascii="Arial" w:hAnsi="Arial" w:cs="Arial"/>
                <w:noProof/>
                <w:sz w:val="16"/>
                <w:szCs w:val="16"/>
                <w:lang w:eastAsia="ro-RO"/>
              </w:rPr>
              <mc:AlternateContent>
                <mc:Choice Requires="wps">
                  <w:drawing>
                    <wp:anchor distT="0" distB="0" distL="114300" distR="114300" simplePos="0" relativeHeight="251553792" behindDoc="0" locked="0" layoutInCell="1" allowOverlap="1" wp14:anchorId="21D5386D" wp14:editId="0BE27D8D">
                      <wp:simplePos x="0" y="0"/>
                      <wp:positionH relativeFrom="column">
                        <wp:posOffset>-508527</wp:posOffset>
                      </wp:positionH>
                      <wp:positionV relativeFrom="paragraph">
                        <wp:posOffset>62558</wp:posOffset>
                      </wp:positionV>
                      <wp:extent cx="172085" cy="121676"/>
                      <wp:effectExtent l="0" t="0" r="18415" b="12065"/>
                      <wp:wrapNone/>
                      <wp:docPr id="88" name="Rectangle 88"/>
                      <wp:cNvGraphicFramePr/>
                      <a:graphic xmlns:a="http://schemas.openxmlformats.org/drawingml/2006/main">
                        <a:graphicData uri="http://schemas.microsoft.com/office/word/2010/wordprocessingShape">
                          <wps:wsp>
                            <wps:cNvSpPr/>
                            <wps:spPr>
                              <a:xfrm>
                                <a:off x="0" y="0"/>
                                <a:ext cx="172085" cy="121676"/>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07576B">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5386D" id="Rectangle 88" o:spid="_x0000_s1147" style="position:absolute;margin-left:-40.05pt;margin-top:4.95pt;width:13.55pt;height:9.6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" fillcolor="#d2d2d2" strokecolor="#a5a5a5" strokeweight=".5pt">
                      <v:fill color2="silver" rotate="t" colors="0 #d2d2d2;.5 #c8c8c8;1 silver" focus="100%" type="gradient">
                        <o:fill v:ext="view" type="gradientUnscaled"/>
                      </v:fill>
                      <v:textbox>
                        <w:txbxContent>
                          <w:p w:rsidR="00421BB5" w:rsidRPr="0007576B" w:rsidRDefault="00421BB5" w:rsidP="0007576B">
                            <w:pPr>
                              <w:jc w:val="center"/>
                              <w:rPr>
                                <w:sz w:val="14"/>
                                <w:szCs w:val="14"/>
                              </w:rPr>
                            </w:pPr>
                          </w:p>
                        </w:txbxContent>
                      </v:textbox>
                    </v:rect>
                  </w:pict>
                </mc:Fallback>
              </mc:AlternateContent>
            </w:r>
          </w:p>
        </w:tc>
        <w:tc>
          <w:tcPr>
            <w:tcW w:w="900" w:type="dxa"/>
          </w:tcPr>
          <w:p w:rsidR="00CF3EBA" w:rsidRPr="00CF3EBA" w:rsidRDefault="00CF3EBA" w:rsidP="00CF3EBA">
            <w:pPr>
              <w:rPr>
                <w:rFonts w:ascii="Arial" w:hAnsi="Arial" w:cs="Arial"/>
                <w:sz w:val="16"/>
                <w:szCs w:val="16"/>
              </w:rPr>
            </w:pPr>
          </w:p>
        </w:tc>
        <w:tc>
          <w:tcPr>
            <w:tcW w:w="1260" w:type="dxa"/>
          </w:tcPr>
          <w:p w:rsidR="00CF3EBA" w:rsidRPr="00CF3EBA" w:rsidRDefault="00CF3EBA" w:rsidP="00CF3EBA">
            <w:pPr>
              <w:rPr>
                <w:rFonts w:ascii="Arial" w:hAnsi="Arial" w:cs="Arial"/>
                <w:sz w:val="16"/>
                <w:szCs w:val="16"/>
              </w:rPr>
            </w:pPr>
          </w:p>
        </w:tc>
      </w:tr>
      <w:tr w:rsidR="00CF3EBA" w:rsidRPr="00CF3EBA" w:rsidTr="00AD014A">
        <w:tc>
          <w:tcPr>
            <w:tcW w:w="5040" w:type="dxa"/>
          </w:tcPr>
          <w:p w:rsidR="00CF3EBA" w:rsidRPr="00CF3EBA" w:rsidRDefault="00CF3EBA" w:rsidP="00CF3EBA">
            <w:pPr>
              <w:rPr>
                <w:rFonts w:ascii="Arial" w:hAnsi="Arial" w:cs="Arial"/>
                <w:b/>
                <w:bCs/>
                <w:sz w:val="16"/>
                <w:szCs w:val="16"/>
              </w:rPr>
            </w:pPr>
            <w:r w:rsidRPr="00CF3EBA">
              <w:rPr>
                <w:rFonts w:ascii="Arial" w:hAnsi="Arial" w:cs="Arial"/>
                <w:b/>
                <w:bCs/>
                <w:sz w:val="16"/>
                <w:szCs w:val="16"/>
              </w:rPr>
              <w:t xml:space="preserve">17. PRECONTRACTE/CONTRACTE </w:t>
            </w:r>
            <w:r w:rsidRPr="00CF3EBA">
              <w:rPr>
                <w:rFonts w:ascii="Arial" w:hAnsi="Arial" w:cs="Arial"/>
                <w:bCs/>
                <w:sz w:val="16"/>
                <w:szCs w:val="16"/>
              </w:rPr>
              <w:t>încheiate direct cu comercianȚii cu amănuntul, deținătorii de unități turistice, restaurante, unitati de procesare ulterioară înregistrate/ autorizate, ferme zootehnice, etc.</w:t>
            </w:r>
          </w:p>
        </w:tc>
        <w:tc>
          <w:tcPr>
            <w:tcW w:w="900" w:type="dxa"/>
          </w:tcPr>
          <w:p w:rsidR="00CF3EBA" w:rsidRPr="00CF3EBA" w:rsidRDefault="00CF3EBA" w:rsidP="00CF3EBA">
            <w:pPr>
              <w:rPr>
                <w:rFonts w:ascii="Arial" w:hAnsi="Arial" w:cs="Arial"/>
                <w:sz w:val="16"/>
                <w:szCs w:val="16"/>
              </w:rPr>
            </w:pPr>
          </w:p>
        </w:tc>
        <w:tc>
          <w:tcPr>
            <w:tcW w:w="990" w:type="dxa"/>
          </w:tcPr>
          <w:p w:rsidR="00CF3EBA" w:rsidRPr="00CF3EBA" w:rsidRDefault="00CF3EBA" w:rsidP="00CF3EBA">
            <w:pPr>
              <w:rPr>
                <w:rFonts w:ascii="Arial" w:hAnsi="Arial" w:cs="Arial"/>
                <w:sz w:val="16"/>
                <w:szCs w:val="16"/>
              </w:rPr>
            </w:pPr>
          </w:p>
        </w:tc>
        <w:tc>
          <w:tcPr>
            <w:tcW w:w="810" w:type="dxa"/>
          </w:tcPr>
          <w:p w:rsidR="00CF3EBA" w:rsidRPr="00CF3EBA" w:rsidRDefault="00CF3EBA" w:rsidP="00CF3EBA">
            <w:pPr>
              <w:rPr>
                <w:rFonts w:ascii="Arial" w:hAnsi="Arial" w:cs="Arial"/>
                <w:sz w:val="16"/>
                <w:szCs w:val="16"/>
              </w:rPr>
            </w:pPr>
            <w:r w:rsidRPr="00CF3EBA">
              <w:rPr>
                <w:rFonts w:ascii="Arial" w:hAnsi="Arial" w:cs="Arial"/>
                <w:noProof/>
                <w:sz w:val="16"/>
                <w:szCs w:val="16"/>
                <w:lang w:eastAsia="ro-RO"/>
              </w:rPr>
              <mc:AlternateContent>
                <mc:Choice Requires="wps">
                  <w:drawing>
                    <wp:anchor distT="0" distB="0" distL="114300" distR="114300" simplePos="0" relativeHeight="251556864" behindDoc="0" locked="0" layoutInCell="1" allowOverlap="1" wp14:anchorId="0AF7366F" wp14:editId="48EFFA3E">
                      <wp:simplePos x="0" y="0"/>
                      <wp:positionH relativeFrom="column">
                        <wp:posOffset>-34925</wp:posOffset>
                      </wp:positionH>
                      <wp:positionV relativeFrom="paragraph">
                        <wp:posOffset>113030</wp:posOffset>
                      </wp:positionV>
                      <wp:extent cx="431165" cy="292951"/>
                      <wp:effectExtent l="0" t="0" r="26035" b="12065"/>
                      <wp:wrapNone/>
                      <wp:docPr id="95" name="Rectangle 95"/>
                      <wp:cNvGraphicFramePr/>
                      <a:graphic xmlns:a="http://schemas.openxmlformats.org/drawingml/2006/main">
                        <a:graphicData uri="http://schemas.microsoft.com/office/word/2010/wordprocessingShape">
                          <wps:wsp>
                            <wps:cNvSpPr/>
                            <wps:spPr>
                              <a:xfrm flipV="1">
                                <a:off x="0" y="0"/>
                                <a:ext cx="431165" cy="292951"/>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07576B">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7366F" id="Rectangle 95" o:spid="_x0000_s1148" style="position:absolute;margin-left:-2.75pt;margin-top:8.9pt;width:33.95pt;height:23.05pt;flip: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" fillcolor="#d2d2d2" strokecolor="#a5a5a5" strokeweight=".5pt">
                      <v:fill color2="silver" rotate="t" colors="0 #d2d2d2;.5 #c8c8c8;1 silver" focus="100%" type="gradient">
                        <o:fill v:ext="view" type="gradientUnscaled"/>
                      </v:fill>
                      <v:textbox>
                        <w:txbxContent>
                          <w:p w:rsidR="00421BB5" w:rsidRPr="0007576B" w:rsidRDefault="00421BB5" w:rsidP="0007576B">
                            <w:pPr>
                              <w:jc w:val="center"/>
                              <w:rPr>
                                <w:sz w:val="14"/>
                              </w:rPr>
                            </w:pPr>
                          </w:p>
                        </w:txbxContent>
                      </v:textbox>
                    </v:rect>
                  </w:pict>
                </mc:Fallback>
              </mc:AlternateContent>
            </w:r>
            <w:r w:rsidRPr="00CF3EBA">
              <w:rPr>
                <w:rFonts w:ascii="Arial" w:hAnsi="Arial" w:cs="Arial"/>
                <w:noProof/>
                <w:sz w:val="16"/>
                <w:szCs w:val="16"/>
                <w:lang w:eastAsia="ro-RO"/>
              </w:rPr>
              <mc:AlternateContent>
                <mc:Choice Requires="wps">
                  <w:drawing>
                    <wp:anchor distT="0" distB="0" distL="114300" distR="114300" simplePos="0" relativeHeight="251555840" behindDoc="0" locked="0" layoutInCell="1" allowOverlap="1" wp14:anchorId="39600606" wp14:editId="33D3E46E">
                      <wp:simplePos x="0" y="0"/>
                      <wp:positionH relativeFrom="column">
                        <wp:posOffset>-506694</wp:posOffset>
                      </wp:positionH>
                      <wp:positionV relativeFrom="paragraph">
                        <wp:posOffset>179657</wp:posOffset>
                      </wp:positionV>
                      <wp:extent cx="172085" cy="146050"/>
                      <wp:effectExtent l="0" t="0" r="18415" b="25400"/>
                      <wp:wrapNone/>
                      <wp:docPr id="90" name="Rectangle 90"/>
                      <wp:cNvGraphicFramePr/>
                      <a:graphic xmlns:a="http://schemas.openxmlformats.org/drawingml/2006/main">
                        <a:graphicData uri="http://schemas.microsoft.com/office/word/2010/wordprocessingShape">
                          <wps:wsp>
                            <wps:cNvSpPr/>
                            <wps:spPr>
                              <a:xfrm>
                                <a:off x="0" y="0"/>
                                <a:ext cx="172085" cy="14605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07576B">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00606" id="Rectangle 90" o:spid="_x0000_s1149" style="position:absolute;margin-left:-39.9pt;margin-top:14.15pt;width:13.55pt;height:11.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" fillcolor="#d2d2d2" strokecolor="#a5a5a5" strokeweight=".5pt">
                      <v:fill color2="silver" rotate="t" colors="0 #d2d2d2;.5 #c8c8c8;1 silver" focus="100%" type="gradient">
                        <o:fill v:ext="view" type="gradientUnscaled"/>
                      </v:fill>
                      <v:textbox>
                        <w:txbxContent>
                          <w:p w:rsidR="00421BB5" w:rsidRPr="0007576B" w:rsidRDefault="00421BB5" w:rsidP="0007576B">
                            <w:pPr>
                              <w:jc w:val="center"/>
                              <w:rPr>
                                <w:sz w:val="14"/>
                                <w:szCs w:val="14"/>
                              </w:rPr>
                            </w:pPr>
                          </w:p>
                        </w:txbxContent>
                      </v:textbox>
                    </v:rect>
                  </w:pict>
                </mc:Fallback>
              </mc:AlternateContent>
            </w:r>
          </w:p>
        </w:tc>
        <w:tc>
          <w:tcPr>
            <w:tcW w:w="900" w:type="dxa"/>
          </w:tcPr>
          <w:p w:rsidR="00CF3EBA" w:rsidRPr="00CF3EBA" w:rsidRDefault="00CF3EBA" w:rsidP="00CF3EBA">
            <w:pPr>
              <w:rPr>
                <w:rFonts w:ascii="Arial" w:hAnsi="Arial" w:cs="Arial"/>
                <w:sz w:val="16"/>
                <w:szCs w:val="16"/>
              </w:rPr>
            </w:pPr>
          </w:p>
        </w:tc>
        <w:tc>
          <w:tcPr>
            <w:tcW w:w="1260" w:type="dxa"/>
          </w:tcPr>
          <w:p w:rsidR="00CF3EBA" w:rsidRPr="00CF3EBA" w:rsidRDefault="00CF3EBA" w:rsidP="00CF3EBA">
            <w:pPr>
              <w:rPr>
                <w:rFonts w:ascii="Arial" w:hAnsi="Arial" w:cs="Arial"/>
                <w:sz w:val="16"/>
                <w:szCs w:val="16"/>
              </w:rPr>
            </w:pPr>
          </w:p>
        </w:tc>
      </w:tr>
      <w:tr w:rsidR="00CF3EBA" w:rsidRPr="00CF3EBA" w:rsidTr="00AD014A">
        <w:tc>
          <w:tcPr>
            <w:tcW w:w="5040" w:type="dxa"/>
          </w:tcPr>
          <w:p w:rsidR="00CF3EBA" w:rsidRPr="00CF3EBA" w:rsidRDefault="00CF3EBA" w:rsidP="00CF3EBA">
            <w:pPr>
              <w:rPr>
                <w:rFonts w:ascii="Arial" w:hAnsi="Arial" w:cs="Arial"/>
                <w:b/>
                <w:bCs/>
                <w:sz w:val="16"/>
                <w:szCs w:val="16"/>
              </w:rPr>
            </w:pPr>
            <w:r w:rsidRPr="00CF3EBA">
              <w:rPr>
                <w:rFonts w:ascii="Arial" w:hAnsi="Arial" w:cs="Arial"/>
                <w:b/>
                <w:bCs/>
                <w:sz w:val="16"/>
                <w:szCs w:val="16"/>
              </w:rPr>
              <w:t xml:space="preserve">18. ALTE DOCUMENTE JUSTIFICATIVE </w:t>
            </w:r>
            <w:r w:rsidRPr="00CF3EBA">
              <w:rPr>
                <w:rFonts w:ascii="Arial" w:hAnsi="Arial" w:cs="Arial"/>
                <w:bCs/>
                <w:sz w:val="16"/>
                <w:szCs w:val="16"/>
              </w:rPr>
              <w:t>(se vor specifica după caz) pe care solicitantul le poate aduce în scopul susţinerii proiectului:</w:t>
            </w:r>
          </w:p>
        </w:tc>
        <w:tc>
          <w:tcPr>
            <w:tcW w:w="900" w:type="dxa"/>
          </w:tcPr>
          <w:p w:rsidR="00CF3EBA" w:rsidRPr="00CF3EBA" w:rsidRDefault="00CF3EBA" w:rsidP="00CF3EBA">
            <w:pPr>
              <w:rPr>
                <w:rFonts w:ascii="Arial" w:hAnsi="Arial" w:cs="Arial"/>
                <w:sz w:val="16"/>
                <w:szCs w:val="16"/>
              </w:rPr>
            </w:pPr>
          </w:p>
        </w:tc>
        <w:tc>
          <w:tcPr>
            <w:tcW w:w="990" w:type="dxa"/>
          </w:tcPr>
          <w:p w:rsidR="00CF3EBA" w:rsidRPr="00CF3EBA" w:rsidRDefault="00CF3EBA" w:rsidP="00CF3EBA">
            <w:pPr>
              <w:rPr>
                <w:rFonts w:ascii="Arial" w:hAnsi="Arial" w:cs="Arial"/>
                <w:sz w:val="16"/>
                <w:szCs w:val="16"/>
              </w:rPr>
            </w:pPr>
          </w:p>
        </w:tc>
        <w:tc>
          <w:tcPr>
            <w:tcW w:w="810" w:type="dxa"/>
          </w:tcPr>
          <w:p w:rsidR="00CF3EBA" w:rsidRPr="00CF3EBA" w:rsidRDefault="00CF3EBA" w:rsidP="00CF3EBA">
            <w:pPr>
              <w:rPr>
                <w:rFonts w:ascii="Arial" w:hAnsi="Arial" w:cs="Arial"/>
                <w:sz w:val="16"/>
                <w:szCs w:val="16"/>
              </w:rPr>
            </w:pPr>
          </w:p>
        </w:tc>
        <w:tc>
          <w:tcPr>
            <w:tcW w:w="900" w:type="dxa"/>
          </w:tcPr>
          <w:p w:rsidR="00CF3EBA" w:rsidRPr="00CF3EBA" w:rsidRDefault="00CF3EBA" w:rsidP="00CF3EBA">
            <w:pPr>
              <w:rPr>
                <w:rFonts w:ascii="Arial" w:hAnsi="Arial" w:cs="Arial"/>
                <w:sz w:val="16"/>
                <w:szCs w:val="16"/>
              </w:rPr>
            </w:pPr>
          </w:p>
        </w:tc>
        <w:tc>
          <w:tcPr>
            <w:tcW w:w="1260" w:type="dxa"/>
          </w:tcPr>
          <w:p w:rsidR="00CF3EBA" w:rsidRPr="00CF3EBA" w:rsidRDefault="00CF3EBA" w:rsidP="00CF3EBA">
            <w:pPr>
              <w:rPr>
                <w:rFonts w:ascii="Arial" w:hAnsi="Arial" w:cs="Arial"/>
                <w:sz w:val="16"/>
                <w:szCs w:val="16"/>
              </w:rPr>
            </w:pPr>
          </w:p>
        </w:tc>
      </w:tr>
      <w:tr w:rsidR="00CF3EBA" w:rsidRPr="00CF3EBA" w:rsidTr="00AD014A">
        <w:tc>
          <w:tcPr>
            <w:tcW w:w="5040" w:type="dxa"/>
          </w:tcPr>
          <w:p w:rsidR="00CF3EBA" w:rsidRPr="00CF3EBA" w:rsidRDefault="00CF3EBA" w:rsidP="00CF3EBA">
            <w:pPr>
              <w:rPr>
                <w:rFonts w:ascii="Arial" w:hAnsi="Arial" w:cs="Arial"/>
                <w:b/>
                <w:bCs/>
                <w:sz w:val="16"/>
                <w:szCs w:val="16"/>
              </w:rPr>
            </w:pPr>
            <w:r w:rsidRPr="00CF3EBA">
              <w:rPr>
                <w:rFonts w:ascii="Arial" w:hAnsi="Arial" w:cs="Arial"/>
                <w:b/>
                <w:bCs/>
                <w:noProof/>
                <w:sz w:val="16"/>
                <w:szCs w:val="16"/>
                <w:lang w:eastAsia="ro-RO"/>
              </w:rPr>
              <mc:AlternateContent>
                <mc:Choice Requires="wps">
                  <w:drawing>
                    <wp:anchor distT="0" distB="0" distL="114300" distR="114300" simplePos="0" relativeHeight="251559936" behindDoc="0" locked="0" layoutInCell="1" allowOverlap="1" wp14:anchorId="62EF180A" wp14:editId="097A2DCC">
                      <wp:simplePos x="0" y="0"/>
                      <wp:positionH relativeFrom="column">
                        <wp:posOffset>-15743</wp:posOffset>
                      </wp:positionH>
                      <wp:positionV relativeFrom="paragraph">
                        <wp:posOffset>13850</wp:posOffset>
                      </wp:positionV>
                      <wp:extent cx="3105509" cy="534838"/>
                      <wp:effectExtent l="0" t="0" r="19050" b="17780"/>
                      <wp:wrapNone/>
                      <wp:docPr id="104" name="Rectangle 104"/>
                      <wp:cNvGraphicFramePr/>
                      <a:graphic xmlns:a="http://schemas.openxmlformats.org/drawingml/2006/main">
                        <a:graphicData uri="http://schemas.microsoft.com/office/word/2010/wordprocessingShape">
                          <wps:wsp>
                            <wps:cNvSpPr/>
                            <wps:spPr>
                              <a:xfrm>
                                <a:off x="0" y="0"/>
                                <a:ext cx="3105509" cy="534838"/>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24654C24" id="Rectangle 104" o:spid="_x0000_s1026" style="position:absolute;margin-left:-1.25pt;margin-top:1.1pt;width:244.55pt;height:42.1pt;z-index:5033157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" fillcolor="window" strokecolor="windowText" strokeweight="1pt"/>
                  </w:pict>
                </mc:Fallback>
              </mc:AlternateContent>
            </w:r>
          </w:p>
          <w:p w:rsidR="00CF3EBA" w:rsidRPr="00CF3EBA" w:rsidRDefault="00CF3EBA" w:rsidP="00CF3EBA">
            <w:pPr>
              <w:rPr>
                <w:rFonts w:ascii="Arial" w:hAnsi="Arial" w:cs="Arial"/>
                <w:b/>
                <w:bCs/>
                <w:sz w:val="16"/>
                <w:szCs w:val="16"/>
              </w:rPr>
            </w:pPr>
          </w:p>
          <w:p w:rsidR="00CF3EBA" w:rsidRPr="00CF3EBA" w:rsidRDefault="00CF3EBA" w:rsidP="00CF3EBA">
            <w:pPr>
              <w:rPr>
                <w:rFonts w:ascii="Arial" w:hAnsi="Arial" w:cs="Arial"/>
                <w:b/>
                <w:bCs/>
                <w:sz w:val="16"/>
                <w:szCs w:val="16"/>
              </w:rPr>
            </w:pPr>
          </w:p>
          <w:p w:rsidR="00CF3EBA" w:rsidRPr="00CF3EBA" w:rsidRDefault="00CF3EBA" w:rsidP="00CF3EBA">
            <w:pPr>
              <w:rPr>
                <w:rFonts w:ascii="Arial" w:hAnsi="Arial" w:cs="Arial"/>
                <w:b/>
                <w:bCs/>
                <w:sz w:val="16"/>
                <w:szCs w:val="16"/>
              </w:rPr>
            </w:pPr>
          </w:p>
          <w:p w:rsidR="00CF3EBA" w:rsidRPr="00CF3EBA" w:rsidRDefault="00CF3EBA" w:rsidP="00CF3EBA">
            <w:pPr>
              <w:rPr>
                <w:rFonts w:ascii="Arial" w:hAnsi="Arial" w:cs="Arial"/>
                <w:b/>
                <w:bCs/>
                <w:sz w:val="16"/>
                <w:szCs w:val="16"/>
              </w:rPr>
            </w:pPr>
          </w:p>
        </w:tc>
        <w:tc>
          <w:tcPr>
            <w:tcW w:w="900" w:type="dxa"/>
          </w:tcPr>
          <w:p w:rsidR="00CF3EBA" w:rsidRPr="00CF3EBA" w:rsidRDefault="00CF3EBA" w:rsidP="00CF3EBA">
            <w:pPr>
              <w:rPr>
                <w:rFonts w:ascii="Arial" w:hAnsi="Arial" w:cs="Arial"/>
                <w:sz w:val="16"/>
                <w:szCs w:val="16"/>
              </w:rPr>
            </w:pPr>
          </w:p>
        </w:tc>
        <w:tc>
          <w:tcPr>
            <w:tcW w:w="990" w:type="dxa"/>
          </w:tcPr>
          <w:p w:rsidR="00CF3EBA" w:rsidRPr="00CF3EBA" w:rsidRDefault="00CF3EBA" w:rsidP="00CF3EBA">
            <w:pPr>
              <w:rPr>
                <w:rFonts w:ascii="Arial" w:hAnsi="Arial" w:cs="Arial"/>
                <w:sz w:val="16"/>
                <w:szCs w:val="16"/>
              </w:rPr>
            </w:pPr>
          </w:p>
        </w:tc>
        <w:tc>
          <w:tcPr>
            <w:tcW w:w="810" w:type="dxa"/>
          </w:tcPr>
          <w:p w:rsidR="00CF3EBA" w:rsidRPr="00CF3EBA" w:rsidRDefault="00CF3EBA" w:rsidP="00CF3EBA">
            <w:pPr>
              <w:rPr>
                <w:rFonts w:ascii="Arial" w:hAnsi="Arial" w:cs="Arial"/>
                <w:sz w:val="16"/>
                <w:szCs w:val="16"/>
              </w:rPr>
            </w:pPr>
            <w:r w:rsidRPr="00CF3EBA">
              <w:rPr>
                <w:rFonts w:ascii="Arial" w:hAnsi="Arial" w:cs="Arial"/>
                <w:noProof/>
                <w:sz w:val="16"/>
                <w:szCs w:val="16"/>
                <w:lang w:eastAsia="ro-RO"/>
              </w:rPr>
              <mc:AlternateContent>
                <mc:Choice Requires="wps">
                  <w:drawing>
                    <wp:anchor distT="0" distB="0" distL="114300" distR="114300" simplePos="0" relativeHeight="251557888" behindDoc="0" locked="0" layoutInCell="1" allowOverlap="1" wp14:anchorId="2F3BAFBF" wp14:editId="1FD1F48D">
                      <wp:simplePos x="0" y="0"/>
                      <wp:positionH relativeFrom="column">
                        <wp:posOffset>-510540</wp:posOffset>
                      </wp:positionH>
                      <wp:positionV relativeFrom="paragraph">
                        <wp:posOffset>278130</wp:posOffset>
                      </wp:positionV>
                      <wp:extent cx="172085" cy="146050"/>
                      <wp:effectExtent l="0" t="0" r="18415" b="25400"/>
                      <wp:wrapNone/>
                      <wp:docPr id="102" name="Rectangle 102"/>
                      <wp:cNvGraphicFramePr/>
                      <a:graphic xmlns:a="http://schemas.openxmlformats.org/drawingml/2006/main">
                        <a:graphicData uri="http://schemas.microsoft.com/office/word/2010/wordprocessingShape">
                          <wps:wsp>
                            <wps:cNvSpPr/>
                            <wps:spPr>
                              <a:xfrm>
                                <a:off x="0" y="0"/>
                                <a:ext cx="172085" cy="14605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07576B">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BAFBF" id="Rectangle 102" o:spid="_x0000_s1150" style="position:absolute;margin-left:-40.2pt;margin-top:21.9pt;width:13.55pt;height:11.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" fillcolor="#d2d2d2" strokecolor="#a5a5a5" strokeweight=".5pt">
                      <v:fill color2="silver" rotate="t" colors="0 #d2d2d2;.5 #c8c8c8;1 silver" focus="100%" type="gradient">
                        <o:fill v:ext="view" type="gradientUnscaled"/>
                      </v:fill>
                      <v:textbox>
                        <w:txbxContent>
                          <w:p w:rsidR="00421BB5" w:rsidRPr="0007576B" w:rsidRDefault="00421BB5" w:rsidP="0007576B">
                            <w:pPr>
                              <w:jc w:val="center"/>
                              <w:rPr>
                                <w:sz w:val="14"/>
                                <w:szCs w:val="14"/>
                              </w:rPr>
                            </w:pPr>
                          </w:p>
                        </w:txbxContent>
                      </v:textbox>
                    </v:rect>
                  </w:pict>
                </mc:Fallback>
              </mc:AlternateContent>
            </w:r>
            <w:r w:rsidRPr="00CF3EBA">
              <w:rPr>
                <w:rFonts w:ascii="Arial" w:hAnsi="Arial" w:cs="Arial"/>
                <w:noProof/>
                <w:sz w:val="16"/>
                <w:szCs w:val="16"/>
                <w:lang w:eastAsia="ro-RO"/>
              </w:rPr>
              <mc:AlternateContent>
                <mc:Choice Requires="wps">
                  <w:drawing>
                    <wp:anchor distT="0" distB="0" distL="114300" distR="114300" simplePos="0" relativeHeight="251558912" behindDoc="0" locked="0" layoutInCell="1" allowOverlap="1" wp14:anchorId="549F879C" wp14:editId="072242F8">
                      <wp:simplePos x="0" y="0"/>
                      <wp:positionH relativeFrom="column">
                        <wp:posOffset>-28910</wp:posOffset>
                      </wp:positionH>
                      <wp:positionV relativeFrom="paragraph">
                        <wp:posOffset>164393</wp:posOffset>
                      </wp:positionV>
                      <wp:extent cx="431165" cy="292735"/>
                      <wp:effectExtent l="0" t="0" r="26035" b="12065"/>
                      <wp:wrapNone/>
                      <wp:docPr id="103" name="Rectangle 103"/>
                      <wp:cNvGraphicFramePr/>
                      <a:graphic xmlns:a="http://schemas.openxmlformats.org/drawingml/2006/main">
                        <a:graphicData uri="http://schemas.microsoft.com/office/word/2010/wordprocessingShape">
                          <wps:wsp>
                            <wps:cNvSpPr/>
                            <wps:spPr>
                              <a:xfrm flipV="1">
                                <a:off x="0" y="0"/>
                                <a:ext cx="431165" cy="29273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421BB5" w:rsidRPr="0007576B" w:rsidRDefault="00421BB5" w:rsidP="0007576B">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F879C" id="Rectangle 103" o:spid="_x0000_s1151" style="position:absolute;margin-left:-2.3pt;margin-top:12.95pt;width:33.95pt;height:23.05pt;flip: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" fillcolor="#d2d2d2" strokecolor="#a5a5a5" strokeweight=".5pt">
                      <v:fill color2="silver" rotate="t" colors="0 #d2d2d2;.5 #c8c8c8;1 silver" focus="100%" type="gradient">
                        <o:fill v:ext="view" type="gradientUnscaled"/>
                      </v:fill>
                      <v:textbox>
                        <w:txbxContent>
                          <w:p w:rsidR="00421BB5" w:rsidRPr="0007576B" w:rsidRDefault="00421BB5" w:rsidP="0007576B">
                            <w:pPr>
                              <w:jc w:val="center"/>
                              <w:rPr>
                                <w:sz w:val="14"/>
                              </w:rPr>
                            </w:pPr>
                          </w:p>
                        </w:txbxContent>
                      </v:textbox>
                    </v:rect>
                  </w:pict>
                </mc:Fallback>
              </mc:AlternateContent>
            </w:r>
          </w:p>
        </w:tc>
        <w:tc>
          <w:tcPr>
            <w:tcW w:w="900" w:type="dxa"/>
          </w:tcPr>
          <w:p w:rsidR="00CF3EBA" w:rsidRPr="00CF3EBA" w:rsidRDefault="00CF3EBA" w:rsidP="00CF3EBA">
            <w:pPr>
              <w:rPr>
                <w:rFonts w:ascii="Arial" w:hAnsi="Arial" w:cs="Arial"/>
                <w:sz w:val="16"/>
                <w:szCs w:val="16"/>
              </w:rPr>
            </w:pPr>
          </w:p>
        </w:tc>
        <w:tc>
          <w:tcPr>
            <w:tcW w:w="1260" w:type="dxa"/>
          </w:tcPr>
          <w:p w:rsidR="00CF3EBA" w:rsidRPr="00CF3EBA" w:rsidRDefault="00CF3EBA" w:rsidP="00CF3EBA">
            <w:pPr>
              <w:rPr>
                <w:rFonts w:ascii="Arial" w:hAnsi="Arial" w:cs="Arial"/>
                <w:sz w:val="16"/>
                <w:szCs w:val="16"/>
              </w:rPr>
            </w:pPr>
          </w:p>
        </w:tc>
      </w:tr>
    </w:tbl>
    <w:p w:rsidR="002F65C0" w:rsidRDefault="002F65C0" w:rsidP="00CF3EBA">
      <w:pPr>
        <w:spacing w:line="200" w:lineRule="exact"/>
        <w:sectPr w:rsidR="002F65C0" w:rsidSect="00744914">
          <w:pgSz w:w="11920" w:h="16840"/>
          <w:pgMar w:top="240" w:right="260" w:bottom="450" w:left="240" w:header="708" w:footer="708" w:gutter="0"/>
          <w:cols w:space="708"/>
        </w:sectPr>
      </w:pPr>
    </w:p>
    <w:p w:rsidR="00BD63E1" w:rsidRDefault="00BD63E1" w:rsidP="00BD63E1">
      <w:pPr>
        <w:spacing w:before="61"/>
        <w:ind w:left="1309" w:right="-20"/>
        <w:rPr>
          <w:rFonts w:ascii="Arial" w:eastAsia="Arial" w:hAnsi="Arial" w:cs="Arial"/>
          <w:sz w:val="28"/>
          <w:szCs w:val="28"/>
        </w:rPr>
      </w:pPr>
      <w:r>
        <w:rPr>
          <w:noProof/>
          <w:lang w:val="ro-RO" w:eastAsia="ro-RO"/>
        </w:rPr>
        <w:lastRenderedPageBreak/>
        <mc:AlternateContent>
          <mc:Choice Requires="wpg">
            <w:drawing>
              <wp:anchor distT="0" distB="0" distL="114300" distR="114300" simplePos="0" relativeHeight="251704320" behindDoc="1" locked="0" layoutInCell="1" allowOverlap="1">
                <wp:simplePos x="0" y="0"/>
                <wp:positionH relativeFrom="column">
                  <wp:posOffset>64135</wp:posOffset>
                </wp:positionH>
                <wp:positionV relativeFrom="paragraph">
                  <wp:posOffset>635</wp:posOffset>
                </wp:positionV>
                <wp:extent cx="7087235" cy="10142220"/>
                <wp:effectExtent l="0" t="0" r="0" b="0"/>
                <wp:wrapNone/>
                <wp:docPr id="1941" name="Group 1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7235" cy="10142220"/>
                          <a:chOff x="360" y="360"/>
                          <a:chExt cx="11161" cy="15972"/>
                        </a:xfrm>
                      </wpg:grpSpPr>
                      <wps:wsp>
                        <wps:cNvPr id="1942" name="Freeform 969"/>
                        <wps:cNvSpPr>
                          <a:spLocks/>
                        </wps:cNvSpPr>
                        <wps:spPr bwMode="auto">
                          <a:xfrm>
                            <a:off x="360" y="360"/>
                            <a:ext cx="11161" cy="15972"/>
                          </a:xfrm>
                          <a:custGeom>
                            <a:avLst/>
                            <a:gdLst>
                              <a:gd name="T0" fmla="+- 0 360 360"/>
                              <a:gd name="T1" fmla="*/ T0 w 11161"/>
                              <a:gd name="T2" fmla="+- 0 16332 360"/>
                              <a:gd name="T3" fmla="*/ 16332 h 15972"/>
                              <a:gd name="T4" fmla="+- 0 11521 360"/>
                              <a:gd name="T5" fmla="*/ T4 w 11161"/>
                              <a:gd name="T6" fmla="+- 0 16332 360"/>
                              <a:gd name="T7" fmla="*/ 16332 h 15972"/>
                              <a:gd name="T8" fmla="+- 0 11521 360"/>
                              <a:gd name="T9" fmla="*/ T8 w 11161"/>
                              <a:gd name="T10" fmla="+- 0 360 360"/>
                              <a:gd name="T11" fmla="*/ 360 h 15972"/>
                              <a:gd name="T12" fmla="+- 0 360 360"/>
                              <a:gd name="T13" fmla="*/ T12 w 11161"/>
                              <a:gd name="T14" fmla="+- 0 360 360"/>
                              <a:gd name="T15" fmla="*/ 360 h 15972"/>
                              <a:gd name="T16" fmla="+- 0 360 360"/>
                              <a:gd name="T17" fmla="*/ T16 w 11161"/>
                              <a:gd name="T18" fmla="+- 0 16332 360"/>
                              <a:gd name="T19" fmla="*/ 16332 h 15972"/>
                            </a:gdLst>
                            <a:ahLst/>
                            <a:cxnLst>
                              <a:cxn ang="0">
                                <a:pos x="T1" y="T3"/>
                              </a:cxn>
                              <a:cxn ang="0">
                                <a:pos x="T5" y="T7"/>
                              </a:cxn>
                              <a:cxn ang="0">
                                <a:pos x="T9" y="T11"/>
                              </a:cxn>
                              <a:cxn ang="0">
                                <a:pos x="T13" y="T15"/>
                              </a:cxn>
                              <a:cxn ang="0">
                                <a:pos x="T17" y="T19"/>
                              </a:cxn>
                            </a:cxnLst>
                            <a:rect l="0" t="0" r="r" b="b"/>
                            <a:pathLst>
                              <a:path w="11161" h="15972">
                                <a:moveTo>
                                  <a:pt x="0" y="15972"/>
                                </a:moveTo>
                                <a:lnTo>
                                  <a:pt x="11161" y="15972"/>
                                </a:lnTo>
                                <a:lnTo>
                                  <a:pt x="11161" y="0"/>
                                </a:lnTo>
                                <a:lnTo>
                                  <a:pt x="0" y="0"/>
                                </a:lnTo>
                                <a:lnTo>
                                  <a:pt x="0" y="15972"/>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3212CD2" id="Group 1941" o:spid="_x0000_s1026" style="position:absolute;margin-left:5.05pt;margin-top:.05pt;width:558.05pt;height:798.6pt;z-index:-1" coordorigin="360,360" coordsize="11161,15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">
                <v:shape id="Freeform 969" o:spid="_x0000_s1027" style="position:absolute;left:360;top:360;width:11161;height:15972;visibility:visible;mso-wrap-style:square;v-text-anchor:top" coordsize="11161,1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" path="m,15972r11161,l11161,,,,,15972e" fillcolor="#cff" stroked="f">
                  <v:path arrowok="t" o:connecttype="custom" o:connectlocs="0,16332;11161,16332;11161,360;0,360;0,16332" o:connectangles="0,0,0,0,0"/>
                </v:shape>
              </v:group>
            </w:pict>
          </mc:Fallback>
        </mc:AlternateContent>
      </w:r>
      <w:r>
        <w:rPr>
          <w:noProof/>
          <w:lang w:val="ro-RO" w:eastAsia="ro-RO"/>
        </w:rPr>
        <mc:AlternateContent>
          <mc:Choice Requires="wpg">
            <w:drawing>
              <wp:anchor distT="0" distB="0" distL="114300" distR="114300" simplePos="0" relativeHeight="251705344" behindDoc="1" locked="0" layoutInCell="1" allowOverlap="1">
                <wp:simplePos x="0" y="0"/>
                <wp:positionH relativeFrom="column">
                  <wp:posOffset>64135</wp:posOffset>
                </wp:positionH>
                <wp:positionV relativeFrom="paragraph">
                  <wp:posOffset>635</wp:posOffset>
                </wp:positionV>
                <wp:extent cx="7087235" cy="10142220"/>
                <wp:effectExtent l="0" t="0" r="18415" b="11430"/>
                <wp:wrapNone/>
                <wp:docPr id="1939" name="Group 1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7235" cy="10142220"/>
                          <a:chOff x="360" y="360"/>
                          <a:chExt cx="11161" cy="15972"/>
                        </a:xfrm>
                      </wpg:grpSpPr>
                      <wps:wsp>
                        <wps:cNvPr id="1940" name="Freeform 967"/>
                        <wps:cNvSpPr>
                          <a:spLocks/>
                        </wps:cNvSpPr>
                        <wps:spPr bwMode="auto">
                          <a:xfrm>
                            <a:off x="360" y="360"/>
                            <a:ext cx="11161" cy="15972"/>
                          </a:xfrm>
                          <a:custGeom>
                            <a:avLst/>
                            <a:gdLst>
                              <a:gd name="T0" fmla="+- 0 360 360"/>
                              <a:gd name="T1" fmla="*/ T0 w 11161"/>
                              <a:gd name="T2" fmla="+- 0 16332 360"/>
                              <a:gd name="T3" fmla="*/ 16332 h 15972"/>
                              <a:gd name="T4" fmla="+- 0 11521 360"/>
                              <a:gd name="T5" fmla="*/ T4 w 11161"/>
                              <a:gd name="T6" fmla="+- 0 16332 360"/>
                              <a:gd name="T7" fmla="*/ 16332 h 15972"/>
                              <a:gd name="T8" fmla="+- 0 11521 360"/>
                              <a:gd name="T9" fmla="*/ T8 w 11161"/>
                              <a:gd name="T10" fmla="+- 0 360 360"/>
                              <a:gd name="T11" fmla="*/ 360 h 15972"/>
                              <a:gd name="T12" fmla="+- 0 360 360"/>
                              <a:gd name="T13" fmla="*/ T12 w 11161"/>
                              <a:gd name="T14" fmla="+- 0 360 360"/>
                              <a:gd name="T15" fmla="*/ 360 h 15972"/>
                              <a:gd name="T16" fmla="+- 0 360 360"/>
                              <a:gd name="T17" fmla="*/ T16 w 11161"/>
                              <a:gd name="T18" fmla="+- 0 16332 360"/>
                              <a:gd name="T19" fmla="*/ 16332 h 15972"/>
                            </a:gdLst>
                            <a:ahLst/>
                            <a:cxnLst>
                              <a:cxn ang="0">
                                <a:pos x="T1" y="T3"/>
                              </a:cxn>
                              <a:cxn ang="0">
                                <a:pos x="T5" y="T7"/>
                              </a:cxn>
                              <a:cxn ang="0">
                                <a:pos x="T9" y="T11"/>
                              </a:cxn>
                              <a:cxn ang="0">
                                <a:pos x="T13" y="T15"/>
                              </a:cxn>
                              <a:cxn ang="0">
                                <a:pos x="T17" y="T19"/>
                              </a:cxn>
                            </a:cxnLst>
                            <a:rect l="0" t="0" r="r" b="b"/>
                            <a:pathLst>
                              <a:path w="11161" h="15972">
                                <a:moveTo>
                                  <a:pt x="0" y="15972"/>
                                </a:moveTo>
                                <a:lnTo>
                                  <a:pt x="11161" y="15972"/>
                                </a:lnTo>
                                <a:lnTo>
                                  <a:pt x="11161" y="0"/>
                                </a:lnTo>
                                <a:lnTo>
                                  <a:pt x="0" y="0"/>
                                </a:lnTo>
                                <a:lnTo>
                                  <a:pt x="0" y="1597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9D633AF" id="Group 1939" o:spid="_x0000_s1026" style="position:absolute;margin-left:5.05pt;margin-top:.05pt;width:558.05pt;height:798.6pt;z-index:-1" coordorigin="360,360" coordsize="11161,15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">
                <v:shape id="Freeform 967" o:spid="_x0000_s1027" style="position:absolute;left:360;top:360;width:11161;height:15972;visibility:visible;mso-wrap-style:square;v-text-anchor:top" coordsize="11161,1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" path="m,15972r11161,l11161,,,,,15972xe" filled="f" strokeweight=".5pt">
                  <v:path arrowok="t" o:connecttype="custom" o:connectlocs="0,16332;11161,16332;11161,360;0,360;0,16332" o:connectangles="0,0,0,0,0"/>
                </v:shape>
              </v:group>
            </w:pict>
          </mc:Fallback>
        </mc:AlternateContent>
      </w:r>
      <w:r>
        <w:rPr>
          <w:rFonts w:ascii="Arial" w:eastAsia="Arial" w:hAnsi="Arial" w:cs="Arial"/>
          <w:b/>
          <w:bCs/>
          <w:color w:val="008080"/>
          <w:sz w:val="28"/>
          <w:szCs w:val="28"/>
        </w:rPr>
        <w:t>F.</w:t>
      </w:r>
      <w:r>
        <w:rPr>
          <w:rFonts w:ascii="Arial" w:eastAsia="Arial" w:hAnsi="Arial" w:cs="Arial"/>
          <w:b/>
          <w:bCs/>
          <w:color w:val="008080"/>
          <w:spacing w:val="75"/>
          <w:sz w:val="28"/>
          <w:szCs w:val="28"/>
        </w:rPr>
        <w:t xml:space="preserve"> </w:t>
      </w:r>
      <w:r>
        <w:rPr>
          <w:rFonts w:ascii="Arial" w:eastAsia="Arial" w:hAnsi="Arial" w:cs="Arial"/>
          <w:b/>
          <w:bCs/>
          <w:color w:val="008080"/>
          <w:sz w:val="28"/>
          <w:szCs w:val="28"/>
        </w:rPr>
        <w:t>DECLARAŢIE</w:t>
      </w:r>
      <w:r>
        <w:rPr>
          <w:rFonts w:ascii="Arial" w:eastAsia="Arial" w:hAnsi="Arial" w:cs="Arial"/>
          <w:b/>
          <w:bCs/>
          <w:color w:val="008080"/>
          <w:spacing w:val="-3"/>
          <w:sz w:val="28"/>
          <w:szCs w:val="28"/>
        </w:rPr>
        <w:t xml:space="preserve"> </w:t>
      </w:r>
      <w:r>
        <w:rPr>
          <w:rFonts w:ascii="Arial" w:eastAsia="Arial" w:hAnsi="Arial" w:cs="Arial"/>
          <w:b/>
          <w:bCs/>
          <w:color w:val="008080"/>
          <w:sz w:val="28"/>
          <w:szCs w:val="28"/>
        </w:rPr>
        <w:t>PE</w:t>
      </w:r>
      <w:r>
        <w:rPr>
          <w:rFonts w:ascii="Arial" w:eastAsia="Arial" w:hAnsi="Arial" w:cs="Arial"/>
          <w:b/>
          <w:bCs/>
          <w:color w:val="008080"/>
          <w:spacing w:val="-4"/>
          <w:sz w:val="28"/>
          <w:szCs w:val="28"/>
        </w:rPr>
        <w:t xml:space="preserve"> </w:t>
      </w:r>
      <w:r>
        <w:rPr>
          <w:rFonts w:ascii="Arial" w:eastAsia="Arial" w:hAnsi="Arial" w:cs="Arial"/>
          <w:b/>
          <w:bCs/>
          <w:color w:val="008080"/>
          <w:sz w:val="28"/>
          <w:szCs w:val="28"/>
        </w:rPr>
        <w:t>PROPRIA RĂSPUNDERE A SOLICITANTULUI</w:t>
      </w:r>
    </w:p>
    <w:p w:rsidR="00BD63E1" w:rsidRDefault="00BD63E1" w:rsidP="00BD63E1">
      <w:pPr>
        <w:spacing w:before="82" w:line="226" w:lineRule="exact"/>
        <w:ind w:left="128" w:right="-20"/>
        <w:rPr>
          <w:rFonts w:ascii="Arial" w:eastAsia="Arial" w:hAnsi="Arial" w:cs="Arial"/>
        </w:rPr>
      </w:pPr>
      <w:r>
        <w:rPr>
          <w:rFonts w:ascii="Arial" w:eastAsia="Arial" w:hAnsi="Arial" w:cs="Arial"/>
          <w:b/>
          <w:bCs/>
          <w:color w:val="008080"/>
          <w:position w:val="-1"/>
        </w:rPr>
        <w:t>Prin</w:t>
      </w:r>
      <w:r>
        <w:rPr>
          <w:rFonts w:ascii="Arial" w:eastAsia="Arial" w:hAnsi="Arial" w:cs="Arial"/>
          <w:b/>
          <w:bCs/>
          <w:color w:val="008080"/>
          <w:spacing w:val="-4"/>
          <w:position w:val="-1"/>
        </w:rPr>
        <w:t xml:space="preserve"> </w:t>
      </w:r>
      <w:r>
        <w:rPr>
          <w:rFonts w:ascii="Arial" w:eastAsia="Arial" w:hAnsi="Arial" w:cs="Arial"/>
          <w:b/>
          <w:bCs/>
          <w:color w:val="008080"/>
          <w:position w:val="-1"/>
        </w:rPr>
        <w:t>aceasta declaratie solicitantul</w:t>
      </w:r>
    </w:p>
    <w:p w:rsidR="00BD63E1" w:rsidRDefault="00BE1101" w:rsidP="00BD63E1">
      <w:pPr>
        <w:spacing w:line="200" w:lineRule="exact"/>
      </w:pPr>
      <w:r>
        <w:rPr>
          <w:noProof/>
          <w:lang w:val="ro-RO" w:eastAsia="ro-RO"/>
        </w:rPr>
        <mc:AlternateContent>
          <mc:Choice Requires="wps">
            <w:drawing>
              <wp:anchor distT="0" distB="0" distL="114300" distR="114300" simplePos="0" relativeHeight="252145664" behindDoc="0" locked="0" layoutInCell="1" allowOverlap="1">
                <wp:simplePos x="0" y="0"/>
                <wp:positionH relativeFrom="column">
                  <wp:posOffset>104171</wp:posOffset>
                </wp:positionH>
                <wp:positionV relativeFrom="paragraph">
                  <wp:posOffset>95550</wp:posOffset>
                </wp:positionV>
                <wp:extent cx="3657600" cy="252442"/>
                <wp:effectExtent l="0" t="0" r="19050" b="14605"/>
                <wp:wrapNone/>
                <wp:docPr id="2273" name="Text Box 2273"/>
                <wp:cNvGraphicFramePr/>
                <a:graphic xmlns:a="http://schemas.openxmlformats.org/drawingml/2006/main">
                  <a:graphicData uri="http://schemas.microsoft.com/office/word/2010/wordprocessingShape">
                    <wps:wsp>
                      <wps:cNvSpPr txBox="1"/>
                      <wps:spPr>
                        <a:xfrm>
                          <a:off x="0" y="0"/>
                          <a:ext cx="3657600" cy="252442"/>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73" o:spid="_x0000_s1152" type="#_x0000_t202" style="position:absolute;margin-left:8.2pt;margin-top:7.5pt;width:4in;height:19.9pt;z-index:25214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" fillcolor="white [3201]" strokeweight=".5pt">
                <v:textbox>
                  <w:txbxContent>
                    <w:p w:rsidR="00421BB5" w:rsidRDefault="00421BB5"/>
                  </w:txbxContent>
                </v:textbox>
              </v:shape>
            </w:pict>
          </mc:Fallback>
        </mc:AlternateContent>
      </w:r>
      <w:r w:rsidR="00BD63E1">
        <w:rPr>
          <w:noProof/>
          <w:lang w:val="ro-RO" w:eastAsia="ro-RO"/>
        </w:rPr>
        <mc:AlternateContent>
          <mc:Choice Requires="wpg">
            <w:drawing>
              <wp:anchor distT="0" distB="0" distL="114300" distR="114300" simplePos="0" relativeHeight="251706368" behindDoc="1" locked="0" layoutInCell="1" allowOverlap="1">
                <wp:simplePos x="0" y="0"/>
                <wp:positionH relativeFrom="column">
                  <wp:posOffset>100330</wp:posOffset>
                </wp:positionH>
                <wp:positionV relativeFrom="paragraph">
                  <wp:posOffset>96520</wp:posOffset>
                </wp:positionV>
                <wp:extent cx="3669665" cy="260350"/>
                <wp:effectExtent l="0" t="0" r="6985" b="6350"/>
                <wp:wrapNone/>
                <wp:docPr id="1937" name="Group 1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9665" cy="260350"/>
                          <a:chOff x="417" y="1202"/>
                          <a:chExt cx="5779" cy="410"/>
                        </a:xfrm>
                      </wpg:grpSpPr>
                      <wps:wsp>
                        <wps:cNvPr id="1938" name="Freeform 965"/>
                        <wps:cNvSpPr>
                          <a:spLocks/>
                        </wps:cNvSpPr>
                        <wps:spPr bwMode="auto">
                          <a:xfrm>
                            <a:off x="417" y="1202"/>
                            <a:ext cx="5779" cy="410"/>
                          </a:xfrm>
                          <a:custGeom>
                            <a:avLst/>
                            <a:gdLst>
                              <a:gd name="T0" fmla="+- 0 417 417"/>
                              <a:gd name="T1" fmla="*/ T0 w 5779"/>
                              <a:gd name="T2" fmla="+- 0 1612 1202"/>
                              <a:gd name="T3" fmla="*/ 1612 h 410"/>
                              <a:gd name="T4" fmla="+- 0 6196 417"/>
                              <a:gd name="T5" fmla="*/ T4 w 5779"/>
                              <a:gd name="T6" fmla="+- 0 1612 1202"/>
                              <a:gd name="T7" fmla="*/ 1612 h 410"/>
                              <a:gd name="T8" fmla="+- 0 6196 417"/>
                              <a:gd name="T9" fmla="*/ T8 w 5779"/>
                              <a:gd name="T10" fmla="+- 0 1202 1202"/>
                              <a:gd name="T11" fmla="*/ 1202 h 410"/>
                              <a:gd name="T12" fmla="+- 0 417 417"/>
                              <a:gd name="T13" fmla="*/ T12 w 5779"/>
                              <a:gd name="T14" fmla="+- 0 1202 1202"/>
                              <a:gd name="T15" fmla="*/ 1202 h 410"/>
                              <a:gd name="T16" fmla="+- 0 417 417"/>
                              <a:gd name="T17" fmla="*/ T16 w 5779"/>
                              <a:gd name="T18" fmla="+- 0 1612 1202"/>
                              <a:gd name="T19" fmla="*/ 1612 h 410"/>
                            </a:gdLst>
                            <a:ahLst/>
                            <a:cxnLst>
                              <a:cxn ang="0">
                                <a:pos x="T1" y="T3"/>
                              </a:cxn>
                              <a:cxn ang="0">
                                <a:pos x="T5" y="T7"/>
                              </a:cxn>
                              <a:cxn ang="0">
                                <a:pos x="T9" y="T11"/>
                              </a:cxn>
                              <a:cxn ang="0">
                                <a:pos x="T13" y="T15"/>
                              </a:cxn>
                              <a:cxn ang="0">
                                <a:pos x="T17" y="T19"/>
                              </a:cxn>
                            </a:cxnLst>
                            <a:rect l="0" t="0" r="r" b="b"/>
                            <a:pathLst>
                              <a:path w="5779" h="410">
                                <a:moveTo>
                                  <a:pt x="0" y="410"/>
                                </a:moveTo>
                                <a:lnTo>
                                  <a:pt x="5779" y="410"/>
                                </a:lnTo>
                                <a:lnTo>
                                  <a:pt x="5779" y="0"/>
                                </a:lnTo>
                                <a:lnTo>
                                  <a:pt x="0" y="0"/>
                                </a:lnTo>
                                <a:lnTo>
                                  <a:pt x="0" y="4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1E543FF" id="Group 1937" o:spid="_x0000_s1026" style="position:absolute;margin-left:7.9pt;margin-top:7.6pt;width:288.95pt;height:20.5pt;z-index:-1" coordorigin="417,1202" coordsize="577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">
                <v:shape id="Freeform 965" o:spid="_x0000_s1027" style="position:absolute;left:417;top:1202;width:5779;height:410;visibility:visible;mso-wrap-style:square;v-text-anchor:top" coordsize="577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" path="m,410r5779,l5779,,,,,410e" stroked="f">
                  <v:path arrowok="t" o:connecttype="custom" o:connectlocs="0,1612;5779,1612;5779,1202;0,1202;0,1612" o:connectangles="0,0,0,0,0"/>
                </v:shape>
              </v:group>
            </w:pict>
          </mc:Fallback>
        </mc:AlternateContent>
      </w:r>
      <w:r w:rsidR="00BD63E1">
        <w:rPr>
          <w:noProof/>
          <w:lang w:val="ro-RO" w:eastAsia="ro-RO"/>
        </w:rPr>
        <mc:AlternateContent>
          <mc:Choice Requires="wpg">
            <w:drawing>
              <wp:anchor distT="0" distB="0" distL="114300" distR="114300" simplePos="0" relativeHeight="251707392" behindDoc="1" locked="0" layoutInCell="1" allowOverlap="1">
                <wp:simplePos x="0" y="0"/>
                <wp:positionH relativeFrom="column">
                  <wp:posOffset>100330</wp:posOffset>
                </wp:positionH>
                <wp:positionV relativeFrom="paragraph">
                  <wp:posOffset>96520</wp:posOffset>
                </wp:positionV>
                <wp:extent cx="3669665" cy="260350"/>
                <wp:effectExtent l="0" t="0" r="26035" b="25400"/>
                <wp:wrapNone/>
                <wp:docPr id="1935" name="Group 1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9665" cy="260350"/>
                          <a:chOff x="417" y="1202"/>
                          <a:chExt cx="5779" cy="410"/>
                        </a:xfrm>
                      </wpg:grpSpPr>
                      <wps:wsp>
                        <wps:cNvPr id="1936" name="Freeform 963"/>
                        <wps:cNvSpPr>
                          <a:spLocks/>
                        </wps:cNvSpPr>
                        <wps:spPr bwMode="auto">
                          <a:xfrm>
                            <a:off x="417" y="1202"/>
                            <a:ext cx="5779" cy="410"/>
                          </a:xfrm>
                          <a:custGeom>
                            <a:avLst/>
                            <a:gdLst>
                              <a:gd name="T0" fmla="+- 0 417 417"/>
                              <a:gd name="T1" fmla="*/ T0 w 5779"/>
                              <a:gd name="T2" fmla="+- 0 1612 1202"/>
                              <a:gd name="T3" fmla="*/ 1612 h 410"/>
                              <a:gd name="T4" fmla="+- 0 6196 417"/>
                              <a:gd name="T5" fmla="*/ T4 w 5779"/>
                              <a:gd name="T6" fmla="+- 0 1612 1202"/>
                              <a:gd name="T7" fmla="*/ 1612 h 410"/>
                              <a:gd name="T8" fmla="+- 0 6196 417"/>
                              <a:gd name="T9" fmla="*/ T8 w 5779"/>
                              <a:gd name="T10" fmla="+- 0 1202 1202"/>
                              <a:gd name="T11" fmla="*/ 1202 h 410"/>
                              <a:gd name="T12" fmla="+- 0 417 417"/>
                              <a:gd name="T13" fmla="*/ T12 w 5779"/>
                              <a:gd name="T14" fmla="+- 0 1202 1202"/>
                              <a:gd name="T15" fmla="*/ 1202 h 410"/>
                              <a:gd name="T16" fmla="+- 0 417 417"/>
                              <a:gd name="T17" fmla="*/ T16 w 5779"/>
                              <a:gd name="T18" fmla="+- 0 1612 1202"/>
                              <a:gd name="T19" fmla="*/ 1612 h 410"/>
                            </a:gdLst>
                            <a:ahLst/>
                            <a:cxnLst>
                              <a:cxn ang="0">
                                <a:pos x="T1" y="T3"/>
                              </a:cxn>
                              <a:cxn ang="0">
                                <a:pos x="T5" y="T7"/>
                              </a:cxn>
                              <a:cxn ang="0">
                                <a:pos x="T9" y="T11"/>
                              </a:cxn>
                              <a:cxn ang="0">
                                <a:pos x="T13" y="T15"/>
                              </a:cxn>
                              <a:cxn ang="0">
                                <a:pos x="T17" y="T19"/>
                              </a:cxn>
                            </a:cxnLst>
                            <a:rect l="0" t="0" r="r" b="b"/>
                            <a:pathLst>
                              <a:path w="5779" h="410">
                                <a:moveTo>
                                  <a:pt x="0" y="410"/>
                                </a:moveTo>
                                <a:lnTo>
                                  <a:pt x="5779" y="410"/>
                                </a:lnTo>
                                <a:lnTo>
                                  <a:pt x="5779" y="0"/>
                                </a:lnTo>
                                <a:lnTo>
                                  <a:pt x="0" y="0"/>
                                </a:lnTo>
                                <a:lnTo>
                                  <a:pt x="0" y="410"/>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54CD4DD" id="Group 1935" o:spid="_x0000_s1026" style="position:absolute;margin-left:7.9pt;margin-top:7.6pt;width:288.95pt;height:20.5pt;z-index:-1" coordorigin="417,1202" coordsize="577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">
                <v:shape id="Freeform 963" o:spid="_x0000_s1027" style="position:absolute;left:417;top:1202;width:5779;height:410;visibility:visible;mso-wrap-style:square;v-text-anchor:top" coordsize="577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" path="m,410r5779,l5779,,,,,410xe" filled="f" strokeweight=".70625mm">
                  <v:path arrowok="t" o:connecttype="custom" o:connectlocs="0,1612;5779,1612;5779,1202;0,1202;0,1612" o:connectangles="0,0,0,0,0"/>
                </v:shape>
              </v:group>
            </w:pict>
          </mc:Fallback>
        </mc:AlternateContent>
      </w:r>
    </w:p>
    <w:p w:rsidR="00BD63E1" w:rsidRDefault="00BD63E1" w:rsidP="00BD63E1">
      <w:pPr>
        <w:spacing w:line="200" w:lineRule="exact"/>
      </w:pPr>
    </w:p>
    <w:p w:rsidR="00BD63E1" w:rsidRDefault="00BD63E1" w:rsidP="00BD63E1">
      <w:pPr>
        <w:spacing w:before="7" w:line="260" w:lineRule="exact"/>
        <w:rPr>
          <w:sz w:val="26"/>
          <w:szCs w:val="26"/>
        </w:rPr>
      </w:pPr>
    </w:p>
    <w:p w:rsidR="00BD63E1" w:rsidRDefault="00BD63E1" w:rsidP="00BD63E1">
      <w:pPr>
        <w:spacing w:before="34" w:line="226" w:lineRule="exact"/>
        <w:ind w:left="100" w:right="-20"/>
        <w:rPr>
          <w:rFonts w:ascii="Arial" w:eastAsia="Arial" w:hAnsi="Arial" w:cs="Arial"/>
        </w:rPr>
      </w:pPr>
      <w:proofErr w:type="gramStart"/>
      <w:r>
        <w:rPr>
          <w:rFonts w:ascii="Arial" w:eastAsia="Arial" w:hAnsi="Arial" w:cs="Arial"/>
          <w:b/>
          <w:bCs/>
          <w:color w:val="008080"/>
          <w:position w:val="-1"/>
        </w:rPr>
        <w:t>care</w:t>
      </w:r>
      <w:proofErr w:type="gramEnd"/>
      <w:r>
        <w:rPr>
          <w:rFonts w:ascii="Arial" w:eastAsia="Arial" w:hAnsi="Arial" w:cs="Arial"/>
          <w:b/>
          <w:bCs/>
          <w:color w:val="008080"/>
          <w:position w:val="-1"/>
        </w:rPr>
        <w:t xml:space="preserve"> solicită</w:t>
      </w:r>
      <w:r>
        <w:rPr>
          <w:rFonts w:ascii="Arial" w:eastAsia="Arial" w:hAnsi="Arial" w:cs="Arial"/>
          <w:b/>
          <w:bCs/>
          <w:color w:val="008080"/>
          <w:spacing w:val="-6"/>
          <w:position w:val="-1"/>
        </w:rPr>
        <w:t xml:space="preserve"> </w:t>
      </w:r>
      <w:r w:rsidR="006A238B">
        <w:rPr>
          <w:rFonts w:ascii="Arial" w:eastAsia="Arial" w:hAnsi="Arial" w:cs="Arial"/>
          <w:b/>
          <w:bCs/>
          <w:color w:val="008080"/>
          <w:position w:val="-1"/>
        </w:rPr>
        <w:t>Asistență</w:t>
      </w:r>
      <w:r>
        <w:rPr>
          <w:rFonts w:ascii="Arial" w:eastAsia="Arial" w:hAnsi="Arial" w:cs="Arial"/>
          <w:b/>
          <w:bCs/>
          <w:color w:val="008080"/>
          <w:position w:val="-1"/>
        </w:rPr>
        <w:t xml:space="preserve"> financiară</w:t>
      </w:r>
      <w:r>
        <w:rPr>
          <w:rFonts w:ascii="Arial" w:eastAsia="Arial" w:hAnsi="Arial" w:cs="Arial"/>
          <w:b/>
          <w:bCs/>
          <w:color w:val="008080"/>
          <w:spacing w:val="-8"/>
          <w:position w:val="-1"/>
        </w:rPr>
        <w:t xml:space="preserve"> </w:t>
      </w:r>
      <w:r>
        <w:rPr>
          <w:rFonts w:ascii="Arial" w:eastAsia="Arial" w:hAnsi="Arial" w:cs="Arial"/>
          <w:b/>
          <w:bCs/>
          <w:color w:val="008080"/>
          <w:position w:val="-1"/>
        </w:rPr>
        <w:t>nerambursabilă prin</w:t>
      </w:r>
      <w:r>
        <w:rPr>
          <w:rFonts w:ascii="Arial" w:eastAsia="Arial" w:hAnsi="Arial" w:cs="Arial"/>
          <w:b/>
          <w:bCs/>
          <w:color w:val="008080"/>
          <w:spacing w:val="-4"/>
          <w:position w:val="-1"/>
        </w:rPr>
        <w:t xml:space="preserve"> </w:t>
      </w:r>
      <w:r>
        <w:rPr>
          <w:rFonts w:ascii="Arial" w:eastAsia="Arial" w:hAnsi="Arial" w:cs="Arial"/>
          <w:b/>
          <w:bCs/>
          <w:color w:val="008080"/>
          <w:position w:val="-1"/>
        </w:rPr>
        <w:t>programul</w:t>
      </w:r>
      <w:r>
        <w:rPr>
          <w:rFonts w:ascii="Arial" w:eastAsia="Arial" w:hAnsi="Arial" w:cs="Arial"/>
          <w:b/>
          <w:bCs/>
          <w:color w:val="008080"/>
          <w:spacing w:val="-10"/>
          <w:position w:val="-1"/>
        </w:rPr>
        <w:t xml:space="preserve"> </w:t>
      </w:r>
      <w:r>
        <w:rPr>
          <w:rFonts w:ascii="Arial" w:eastAsia="Arial" w:hAnsi="Arial" w:cs="Arial"/>
          <w:b/>
          <w:bCs/>
          <w:color w:val="008080"/>
          <w:position w:val="-1"/>
        </w:rPr>
        <w:t>FEADR pentru</w:t>
      </w:r>
      <w:r>
        <w:rPr>
          <w:rFonts w:ascii="Arial" w:eastAsia="Arial" w:hAnsi="Arial" w:cs="Arial"/>
          <w:b/>
          <w:bCs/>
          <w:color w:val="008080"/>
          <w:spacing w:val="-6"/>
          <w:position w:val="-1"/>
        </w:rPr>
        <w:t xml:space="preserve"> </w:t>
      </w:r>
      <w:r>
        <w:rPr>
          <w:rFonts w:ascii="Arial" w:eastAsia="Arial" w:hAnsi="Arial" w:cs="Arial"/>
          <w:b/>
          <w:bCs/>
          <w:color w:val="008080"/>
          <w:position w:val="-1"/>
        </w:rPr>
        <w:t>proiectul</w:t>
      </w:r>
      <w:r>
        <w:rPr>
          <w:rFonts w:ascii="Arial" w:eastAsia="Arial" w:hAnsi="Arial" w:cs="Arial"/>
          <w:b/>
          <w:bCs/>
          <w:color w:val="008080"/>
          <w:spacing w:val="-8"/>
          <w:position w:val="-1"/>
        </w:rPr>
        <w:t xml:space="preserve"> </w:t>
      </w:r>
      <w:r>
        <w:rPr>
          <w:rFonts w:ascii="Arial" w:eastAsia="Arial" w:hAnsi="Arial" w:cs="Arial"/>
          <w:b/>
          <w:bCs/>
          <w:color w:val="008080"/>
          <w:position w:val="-1"/>
        </w:rPr>
        <w:t>intitulat</w:t>
      </w:r>
    </w:p>
    <w:p w:rsidR="00BD63E1" w:rsidRDefault="00BD63E1" w:rsidP="00BD63E1">
      <w:pPr>
        <w:spacing w:before="8" w:line="120" w:lineRule="exact"/>
        <w:rPr>
          <w:sz w:val="12"/>
          <w:szCs w:val="12"/>
        </w:rPr>
      </w:pPr>
    </w:p>
    <w:p w:rsidR="00BD63E1" w:rsidRDefault="00BE1101" w:rsidP="00BD63E1">
      <w:pPr>
        <w:spacing w:line="200" w:lineRule="exact"/>
      </w:pPr>
      <w:r>
        <w:rPr>
          <w:noProof/>
          <w:lang w:val="ro-RO" w:eastAsia="ro-RO"/>
        </w:rPr>
        <mc:AlternateContent>
          <mc:Choice Requires="wps">
            <w:drawing>
              <wp:anchor distT="0" distB="0" distL="114300" distR="114300" simplePos="0" relativeHeight="252146688" behindDoc="0" locked="0" layoutInCell="1" allowOverlap="1">
                <wp:simplePos x="0" y="0"/>
                <wp:positionH relativeFrom="column">
                  <wp:posOffset>109781</wp:posOffset>
                </wp:positionH>
                <wp:positionV relativeFrom="paragraph">
                  <wp:posOffset>53924</wp:posOffset>
                </wp:positionV>
                <wp:extent cx="6989831" cy="980440"/>
                <wp:effectExtent l="0" t="0" r="20955" b="10160"/>
                <wp:wrapNone/>
                <wp:docPr id="2274" name="Text Box 2274"/>
                <wp:cNvGraphicFramePr/>
                <a:graphic xmlns:a="http://schemas.openxmlformats.org/drawingml/2006/main">
                  <a:graphicData uri="http://schemas.microsoft.com/office/word/2010/wordprocessingShape">
                    <wps:wsp>
                      <wps:cNvSpPr txBox="1"/>
                      <wps:spPr>
                        <a:xfrm>
                          <a:off x="0" y="0"/>
                          <a:ext cx="6989831" cy="980440"/>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74" o:spid="_x0000_s1153" type="#_x0000_t202" style="position:absolute;margin-left:8.65pt;margin-top:4.25pt;width:550.4pt;height:77.2pt;z-index:25214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" fillcolor="white [3201]" strokeweight=".5pt">
                <v:textbox>
                  <w:txbxContent>
                    <w:p w:rsidR="00421BB5" w:rsidRDefault="00421BB5"/>
                  </w:txbxContent>
                </v:textbox>
              </v:shape>
            </w:pict>
          </mc:Fallback>
        </mc:AlternateContent>
      </w:r>
      <w:r w:rsidR="00BD63E1">
        <w:rPr>
          <w:noProof/>
          <w:lang w:val="ro-RO" w:eastAsia="ro-RO"/>
        </w:rPr>
        <mc:AlternateContent>
          <mc:Choice Requires="wpg">
            <w:drawing>
              <wp:anchor distT="0" distB="0" distL="114300" distR="114300" simplePos="0" relativeHeight="251708416" behindDoc="1" locked="0" layoutInCell="1" allowOverlap="1">
                <wp:simplePos x="0" y="0"/>
                <wp:positionH relativeFrom="column">
                  <wp:posOffset>100330</wp:posOffset>
                </wp:positionH>
                <wp:positionV relativeFrom="paragraph">
                  <wp:posOffset>52070</wp:posOffset>
                </wp:positionV>
                <wp:extent cx="7014845" cy="980440"/>
                <wp:effectExtent l="0" t="0" r="0" b="0"/>
                <wp:wrapNone/>
                <wp:docPr id="1933" name="Group 1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4845" cy="980440"/>
                          <a:chOff x="417" y="2187"/>
                          <a:chExt cx="11047" cy="1544"/>
                        </a:xfrm>
                      </wpg:grpSpPr>
                      <wps:wsp>
                        <wps:cNvPr id="1934" name="Freeform 961"/>
                        <wps:cNvSpPr>
                          <a:spLocks/>
                        </wps:cNvSpPr>
                        <wps:spPr bwMode="auto">
                          <a:xfrm>
                            <a:off x="417" y="2187"/>
                            <a:ext cx="11047" cy="1544"/>
                          </a:xfrm>
                          <a:custGeom>
                            <a:avLst/>
                            <a:gdLst>
                              <a:gd name="T0" fmla="+- 0 417 417"/>
                              <a:gd name="T1" fmla="*/ T0 w 11047"/>
                              <a:gd name="T2" fmla="+- 0 3731 2187"/>
                              <a:gd name="T3" fmla="*/ 3731 h 1544"/>
                              <a:gd name="T4" fmla="+- 0 11464 417"/>
                              <a:gd name="T5" fmla="*/ T4 w 11047"/>
                              <a:gd name="T6" fmla="+- 0 3731 2187"/>
                              <a:gd name="T7" fmla="*/ 3731 h 1544"/>
                              <a:gd name="T8" fmla="+- 0 11464 417"/>
                              <a:gd name="T9" fmla="*/ T8 w 11047"/>
                              <a:gd name="T10" fmla="+- 0 2187 2187"/>
                              <a:gd name="T11" fmla="*/ 2187 h 1544"/>
                              <a:gd name="T12" fmla="+- 0 417 417"/>
                              <a:gd name="T13" fmla="*/ T12 w 11047"/>
                              <a:gd name="T14" fmla="+- 0 2187 2187"/>
                              <a:gd name="T15" fmla="*/ 2187 h 1544"/>
                              <a:gd name="T16" fmla="+- 0 417 417"/>
                              <a:gd name="T17" fmla="*/ T16 w 11047"/>
                              <a:gd name="T18" fmla="+- 0 3731 2187"/>
                              <a:gd name="T19" fmla="*/ 3731 h 1544"/>
                            </a:gdLst>
                            <a:ahLst/>
                            <a:cxnLst>
                              <a:cxn ang="0">
                                <a:pos x="T1" y="T3"/>
                              </a:cxn>
                              <a:cxn ang="0">
                                <a:pos x="T5" y="T7"/>
                              </a:cxn>
                              <a:cxn ang="0">
                                <a:pos x="T9" y="T11"/>
                              </a:cxn>
                              <a:cxn ang="0">
                                <a:pos x="T13" y="T15"/>
                              </a:cxn>
                              <a:cxn ang="0">
                                <a:pos x="T17" y="T19"/>
                              </a:cxn>
                            </a:cxnLst>
                            <a:rect l="0" t="0" r="r" b="b"/>
                            <a:pathLst>
                              <a:path w="11047" h="1544">
                                <a:moveTo>
                                  <a:pt x="0" y="1544"/>
                                </a:moveTo>
                                <a:lnTo>
                                  <a:pt x="11047" y="1544"/>
                                </a:lnTo>
                                <a:lnTo>
                                  <a:pt x="11047" y="0"/>
                                </a:lnTo>
                                <a:lnTo>
                                  <a:pt x="0" y="0"/>
                                </a:lnTo>
                                <a:lnTo>
                                  <a:pt x="0" y="154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276D6E3" id="Group 1933" o:spid="_x0000_s1026" style="position:absolute;margin-left:7.9pt;margin-top:4.1pt;width:552.35pt;height:77.2pt;z-index:-1" coordorigin="417,2187" coordsize="11047,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">
                <v:shape id="Freeform 961" o:spid="_x0000_s1027" style="position:absolute;left:417;top:2187;width:11047;height:1544;visibility:visible;mso-wrap-style:square;v-text-anchor:top" coordsize="11047,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" path="m,1544r11047,l11047,,,,,1544e" stroked="f">
                  <v:path arrowok="t" o:connecttype="custom" o:connectlocs="0,3731;11047,3731;11047,2187;0,2187;0,3731" o:connectangles="0,0,0,0,0"/>
                </v:shape>
              </v:group>
            </w:pict>
          </mc:Fallback>
        </mc:AlternateContent>
      </w:r>
      <w:r w:rsidR="00BD63E1">
        <w:rPr>
          <w:noProof/>
          <w:lang w:val="ro-RO" w:eastAsia="ro-RO"/>
        </w:rPr>
        <mc:AlternateContent>
          <mc:Choice Requires="wpg">
            <w:drawing>
              <wp:anchor distT="0" distB="0" distL="114300" distR="114300" simplePos="0" relativeHeight="251709440" behindDoc="1" locked="0" layoutInCell="1" allowOverlap="1">
                <wp:simplePos x="0" y="0"/>
                <wp:positionH relativeFrom="column">
                  <wp:posOffset>100330</wp:posOffset>
                </wp:positionH>
                <wp:positionV relativeFrom="paragraph">
                  <wp:posOffset>52070</wp:posOffset>
                </wp:positionV>
                <wp:extent cx="7014845" cy="980440"/>
                <wp:effectExtent l="0" t="0" r="14605" b="10160"/>
                <wp:wrapNone/>
                <wp:docPr id="1931" name="Group 1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4845" cy="980440"/>
                          <a:chOff x="417" y="2187"/>
                          <a:chExt cx="11047" cy="1544"/>
                        </a:xfrm>
                      </wpg:grpSpPr>
                      <wps:wsp>
                        <wps:cNvPr id="1932" name="Freeform 959"/>
                        <wps:cNvSpPr>
                          <a:spLocks/>
                        </wps:cNvSpPr>
                        <wps:spPr bwMode="auto">
                          <a:xfrm>
                            <a:off x="417" y="2187"/>
                            <a:ext cx="11047" cy="1544"/>
                          </a:xfrm>
                          <a:custGeom>
                            <a:avLst/>
                            <a:gdLst>
                              <a:gd name="T0" fmla="+- 0 417 417"/>
                              <a:gd name="T1" fmla="*/ T0 w 11047"/>
                              <a:gd name="T2" fmla="+- 0 3731 2187"/>
                              <a:gd name="T3" fmla="*/ 3731 h 1544"/>
                              <a:gd name="T4" fmla="+- 0 11464 417"/>
                              <a:gd name="T5" fmla="*/ T4 w 11047"/>
                              <a:gd name="T6" fmla="+- 0 3731 2187"/>
                              <a:gd name="T7" fmla="*/ 3731 h 1544"/>
                              <a:gd name="T8" fmla="+- 0 11464 417"/>
                              <a:gd name="T9" fmla="*/ T8 w 11047"/>
                              <a:gd name="T10" fmla="+- 0 2187 2187"/>
                              <a:gd name="T11" fmla="*/ 2187 h 1544"/>
                              <a:gd name="T12" fmla="+- 0 417 417"/>
                              <a:gd name="T13" fmla="*/ T12 w 11047"/>
                              <a:gd name="T14" fmla="+- 0 2187 2187"/>
                              <a:gd name="T15" fmla="*/ 2187 h 1544"/>
                              <a:gd name="T16" fmla="+- 0 417 417"/>
                              <a:gd name="T17" fmla="*/ T16 w 11047"/>
                              <a:gd name="T18" fmla="+- 0 3731 2187"/>
                              <a:gd name="T19" fmla="*/ 3731 h 1544"/>
                            </a:gdLst>
                            <a:ahLst/>
                            <a:cxnLst>
                              <a:cxn ang="0">
                                <a:pos x="T1" y="T3"/>
                              </a:cxn>
                              <a:cxn ang="0">
                                <a:pos x="T5" y="T7"/>
                              </a:cxn>
                              <a:cxn ang="0">
                                <a:pos x="T9" y="T11"/>
                              </a:cxn>
                              <a:cxn ang="0">
                                <a:pos x="T13" y="T15"/>
                              </a:cxn>
                              <a:cxn ang="0">
                                <a:pos x="T17" y="T19"/>
                              </a:cxn>
                            </a:cxnLst>
                            <a:rect l="0" t="0" r="r" b="b"/>
                            <a:pathLst>
                              <a:path w="11047" h="1544">
                                <a:moveTo>
                                  <a:pt x="0" y="1544"/>
                                </a:moveTo>
                                <a:lnTo>
                                  <a:pt x="11047" y="1544"/>
                                </a:lnTo>
                                <a:lnTo>
                                  <a:pt x="11047" y="0"/>
                                </a:lnTo>
                                <a:lnTo>
                                  <a:pt x="0" y="0"/>
                                </a:lnTo>
                                <a:lnTo>
                                  <a:pt x="0" y="1544"/>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5E0AD03" id="Group 1931" o:spid="_x0000_s1026" style="position:absolute;margin-left:7.9pt;margin-top:4.1pt;width:552.35pt;height:77.2pt;z-index:-1" coordorigin="417,2187" coordsize="11047,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">
                <v:shape id="Freeform 959" o:spid="_x0000_s1027" style="position:absolute;left:417;top:2187;width:11047;height:1544;visibility:visible;mso-wrap-style:square;v-text-anchor:top" coordsize="11047,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" path="m,1544r11047,l11047,,,,,1544xe" filled="f" strokeweight=".70625mm">
                  <v:path arrowok="t" o:connecttype="custom" o:connectlocs="0,3731;11047,3731;11047,2187;0,2187;0,3731" o:connectangles="0,0,0,0,0"/>
                </v:shape>
              </v:group>
            </w:pict>
          </mc:Fallback>
        </mc:AlternateContent>
      </w:r>
    </w:p>
    <w:p w:rsidR="00BD63E1" w:rsidRDefault="00BD63E1" w:rsidP="00BD63E1">
      <w:pPr>
        <w:spacing w:line="200" w:lineRule="exact"/>
      </w:pPr>
    </w:p>
    <w:p w:rsidR="00BD63E1" w:rsidRDefault="00BD63E1" w:rsidP="00BD63E1">
      <w:pPr>
        <w:spacing w:line="200" w:lineRule="exact"/>
      </w:pPr>
    </w:p>
    <w:p w:rsidR="00BD63E1" w:rsidRDefault="00BD63E1" w:rsidP="00BD63E1">
      <w:pPr>
        <w:spacing w:line="200" w:lineRule="exact"/>
      </w:pPr>
    </w:p>
    <w:p w:rsidR="00BD63E1" w:rsidRDefault="00BD63E1" w:rsidP="00BD63E1">
      <w:pPr>
        <w:spacing w:line="200" w:lineRule="exact"/>
      </w:pPr>
    </w:p>
    <w:p w:rsidR="00BD63E1" w:rsidRDefault="00BD63E1" w:rsidP="00BD63E1">
      <w:pPr>
        <w:spacing w:line="200" w:lineRule="exact"/>
      </w:pPr>
    </w:p>
    <w:p w:rsidR="00BD63E1" w:rsidRDefault="00BD63E1" w:rsidP="00BD63E1">
      <w:pPr>
        <w:spacing w:line="200" w:lineRule="exact"/>
      </w:pPr>
    </w:p>
    <w:p w:rsidR="00BD63E1" w:rsidRDefault="00BD63E1" w:rsidP="00BD63E1">
      <w:pPr>
        <w:spacing w:line="200" w:lineRule="exact"/>
      </w:pPr>
    </w:p>
    <w:p w:rsidR="00BD63E1" w:rsidRDefault="00BD63E1" w:rsidP="00BD63E1">
      <w:pPr>
        <w:spacing w:before="34" w:line="226" w:lineRule="exact"/>
        <w:ind w:left="100" w:right="-20"/>
        <w:rPr>
          <w:rFonts w:ascii="Arial" w:eastAsia="Arial" w:hAnsi="Arial" w:cs="Arial"/>
        </w:rPr>
      </w:pPr>
      <w:proofErr w:type="gramStart"/>
      <w:r>
        <w:rPr>
          <w:rFonts w:ascii="Arial" w:eastAsia="Arial" w:hAnsi="Arial" w:cs="Arial"/>
          <w:b/>
          <w:bCs/>
          <w:color w:val="008080"/>
          <w:position w:val="-1"/>
        </w:rPr>
        <w:t>prin</w:t>
      </w:r>
      <w:proofErr w:type="gramEnd"/>
      <w:r>
        <w:rPr>
          <w:rFonts w:ascii="Arial" w:eastAsia="Arial" w:hAnsi="Arial" w:cs="Arial"/>
          <w:b/>
          <w:bCs/>
          <w:color w:val="008080"/>
          <w:spacing w:val="-4"/>
          <w:position w:val="-1"/>
        </w:rPr>
        <w:t xml:space="preserve"> </w:t>
      </w:r>
      <w:r>
        <w:rPr>
          <w:rFonts w:ascii="Arial" w:eastAsia="Arial" w:hAnsi="Arial" w:cs="Arial"/>
          <w:b/>
          <w:bCs/>
          <w:color w:val="008080"/>
          <w:position w:val="-1"/>
        </w:rPr>
        <w:t>reprezentant legal</w:t>
      </w:r>
    </w:p>
    <w:p w:rsidR="00BD63E1" w:rsidRDefault="00BE1101" w:rsidP="00BD63E1">
      <w:pPr>
        <w:spacing w:before="7" w:line="190" w:lineRule="exact"/>
        <w:rPr>
          <w:sz w:val="19"/>
          <w:szCs w:val="19"/>
        </w:rPr>
      </w:pPr>
      <w:r>
        <w:rPr>
          <w:noProof/>
          <w:lang w:val="ro-RO" w:eastAsia="ro-RO"/>
        </w:rPr>
        <mc:AlternateContent>
          <mc:Choice Requires="wps">
            <w:drawing>
              <wp:anchor distT="0" distB="0" distL="114300" distR="114300" simplePos="0" relativeHeight="252148736" behindDoc="0" locked="0" layoutInCell="1" allowOverlap="1">
                <wp:simplePos x="0" y="0"/>
                <wp:positionH relativeFrom="column">
                  <wp:posOffset>3840309</wp:posOffset>
                </wp:positionH>
                <wp:positionV relativeFrom="paragraph">
                  <wp:posOffset>106984</wp:posOffset>
                </wp:positionV>
                <wp:extent cx="3281742" cy="271569"/>
                <wp:effectExtent l="0" t="0" r="13970" b="14605"/>
                <wp:wrapNone/>
                <wp:docPr id="2277" name="Text Box 2277"/>
                <wp:cNvGraphicFramePr/>
                <a:graphic xmlns:a="http://schemas.openxmlformats.org/drawingml/2006/main">
                  <a:graphicData uri="http://schemas.microsoft.com/office/word/2010/wordprocessingShape">
                    <wps:wsp>
                      <wps:cNvSpPr txBox="1"/>
                      <wps:spPr>
                        <a:xfrm>
                          <a:off x="0" y="0"/>
                          <a:ext cx="3281742" cy="271569"/>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77" o:spid="_x0000_s1154" type="#_x0000_t202" style="position:absolute;margin-left:302.4pt;margin-top:8.4pt;width:258.4pt;height:21.4pt;z-index:25214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" fillcolor="white [3201]" strokeweight=".5pt">
                <v:textbox>
                  <w:txbxContent>
                    <w:p w:rsidR="00421BB5" w:rsidRDefault="00421BB5"/>
                  </w:txbxContent>
                </v:textbox>
              </v:shape>
            </w:pict>
          </mc:Fallback>
        </mc:AlternateContent>
      </w:r>
      <w:r>
        <w:rPr>
          <w:noProof/>
          <w:lang w:val="ro-RO" w:eastAsia="ro-RO"/>
        </w:rPr>
        <mc:AlternateContent>
          <mc:Choice Requires="wps">
            <w:drawing>
              <wp:anchor distT="0" distB="0" distL="114300" distR="114300" simplePos="0" relativeHeight="252147712" behindDoc="0" locked="0" layoutInCell="1" allowOverlap="1">
                <wp:simplePos x="0" y="0"/>
                <wp:positionH relativeFrom="column">
                  <wp:posOffset>115391</wp:posOffset>
                </wp:positionH>
                <wp:positionV relativeFrom="paragraph">
                  <wp:posOffset>118203</wp:posOffset>
                </wp:positionV>
                <wp:extent cx="3652835" cy="246832"/>
                <wp:effectExtent l="0" t="0" r="24130" b="20320"/>
                <wp:wrapNone/>
                <wp:docPr id="2275" name="Text Box 2275"/>
                <wp:cNvGraphicFramePr/>
                <a:graphic xmlns:a="http://schemas.openxmlformats.org/drawingml/2006/main">
                  <a:graphicData uri="http://schemas.microsoft.com/office/word/2010/wordprocessingShape">
                    <wps:wsp>
                      <wps:cNvSpPr txBox="1"/>
                      <wps:spPr>
                        <a:xfrm>
                          <a:off x="0" y="0"/>
                          <a:ext cx="3652835" cy="246832"/>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75" o:spid="_x0000_s1155" type="#_x0000_t202" style="position:absolute;margin-left:9.1pt;margin-top:9.3pt;width:287.6pt;height:19.45pt;z-index:25214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" fillcolor="white [3201]" strokeweight=".5pt">
                <v:textbox>
                  <w:txbxContent>
                    <w:p w:rsidR="00421BB5" w:rsidRDefault="00421BB5"/>
                  </w:txbxContent>
                </v:textbox>
              </v:shape>
            </w:pict>
          </mc:Fallback>
        </mc:AlternateContent>
      </w:r>
      <w:r w:rsidR="00BD63E1">
        <w:rPr>
          <w:noProof/>
          <w:lang w:val="ro-RO" w:eastAsia="ro-RO"/>
        </w:rPr>
        <mc:AlternateContent>
          <mc:Choice Requires="wpg">
            <w:drawing>
              <wp:anchor distT="0" distB="0" distL="114300" distR="114300" simplePos="0" relativeHeight="251710464" behindDoc="1" locked="0" layoutInCell="1" allowOverlap="1">
                <wp:simplePos x="0" y="0"/>
                <wp:positionH relativeFrom="column">
                  <wp:posOffset>100330</wp:posOffset>
                </wp:positionH>
                <wp:positionV relativeFrom="paragraph">
                  <wp:posOffset>117475</wp:posOffset>
                </wp:positionV>
                <wp:extent cx="3669665" cy="260350"/>
                <wp:effectExtent l="0" t="0" r="6985" b="6350"/>
                <wp:wrapNone/>
                <wp:docPr id="1929" name="Group 1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9665" cy="260350"/>
                          <a:chOff x="417" y="4150"/>
                          <a:chExt cx="5779" cy="410"/>
                        </a:xfrm>
                      </wpg:grpSpPr>
                      <wps:wsp>
                        <wps:cNvPr id="1930" name="Freeform 957"/>
                        <wps:cNvSpPr>
                          <a:spLocks/>
                        </wps:cNvSpPr>
                        <wps:spPr bwMode="auto">
                          <a:xfrm>
                            <a:off x="417" y="4150"/>
                            <a:ext cx="5779" cy="410"/>
                          </a:xfrm>
                          <a:custGeom>
                            <a:avLst/>
                            <a:gdLst>
                              <a:gd name="T0" fmla="+- 0 417 417"/>
                              <a:gd name="T1" fmla="*/ T0 w 5779"/>
                              <a:gd name="T2" fmla="+- 0 4560 4150"/>
                              <a:gd name="T3" fmla="*/ 4560 h 410"/>
                              <a:gd name="T4" fmla="+- 0 6196 417"/>
                              <a:gd name="T5" fmla="*/ T4 w 5779"/>
                              <a:gd name="T6" fmla="+- 0 4560 4150"/>
                              <a:gd name="T7" fmla="*/ 4560 h 410"/>
                              <a:gd name="T8" fmla="+- 0 6196 417"/>
                              <a:gd name="T9" fmla="*/ T8 w 5779"/>
                              <a:gd name="T10" fmla="+- 0 4150 4150"/>
                              <a:gd name="T11" fmla="*/ 4150 h 410"/>
                              <a:gd name="T12" fmla="+- 0 417 417"/>
                              <a:gd name="T13" fmla="*/ T12 w 5779"/>
                              <a:gd name="T14" fmla="+- 0 4150 4150"/>
                              <a:gd name="T15" fmla="*/ 4150 h 410"/>
                              <a:gd name="T16" fmla="+- 0 417 417"/>
                              <a:gd name="T17" fmla="*/ T16 w 5779"/>
                              <a:gd name="T18" fmla="+- 0 4560 4150"/>
                              <a:gd name="T19" fmla="*/ 4560 h 410"/>
                            </a:gdLst>
                            <a:ahLst/>
                            <a:cxnLst>
                              <a:cxn ang="0">
                                <a:pos x="T1" y="T3"/>
                              </a:cxn>
                              <a:cxn ang="0">
                                <a:pos x="T5" y="T7"/>
                              </a:cxn>
                              <a:cxn ang="0">
                                <a:pos x="T9" y="T11"/>
                              </a:cxn>
                              <a:cxn ang="0">
                                <a:pos x="T13" y="T15"/>
                              </a:cxn>
                              <a:cxn ang="0">
                                <a:pos x="T17" y="T19"/>
                              </a:cxn>
                            </a:cxnLst>
                            <a:rect l="0" t="0" r="r" b="b"/>
                            <a:pathLst>
                              <a:path w="5779" h="410">
                                <a:moveTo>
                                  <a:pt x="0" y="410"/>
                                </a:moveTo>
                                <a:lnTo>
                                  <a:pt x="5779" y="410"/>
                                </a:lnTo>
                                <a:lnTo>
                                  <a:pt x="5779" y="0"/>
                                </a:lnTo>
                                <a:lnTo>
                                  <a:pt x="0" y="0"/>
                                </a:lnTo>
                                <a:lnTo>
                                  <a:pt x="0" y="4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BA64131" id="Group 1929" o:spid="_x0000_s1026" style="position:absolute;margin-left:7.9pt;margin-top:9.25pt;width:288.95pt;height:20.5pt;z-index:-1" coordorigin="417,4150" coordsize="577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">
                <v:shape id="Freeform 957" o:spid="_x0000_s1027" style="position:absolute;left:417;top:4150;width:5779;height:410;visibility:visible;mso-wrap-style:square;v-text-anchor:top" coordsize="577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" path="m,410r5779,l5779,,,,,410e" stroked="f">
                  <v:path arrowok="t" o:connecttype="custom" o:connectlocs="0,4560;5779,4560;5779,4150;0,4150;0,4560" o:connectangles="0,0,0,0,0"/>
                </v:shape>
              </v:group>
            </w:pict>
          </mc:Fallback>
        </mc:AlternateContent>
      </w:r>
      <w:r w:rsidR="00BD63E1">
        <w:rPr>
          <w:noProof/>
          <w:lang w:val="ro-RO" w:eastAsia="ro-RO"/>
        </w:rPr>
        <mc:AlternateContent>
          <mc:Choice Requires="wpg">
            <w:drawing>
              <wp:anchor distT="0" distB="0" distL="114300" distR="114300" simplePos="0" relativeHeight="251711488" behindDoc="1" locked="0" layoutInCell="1" allowOverlap="1">
                <wp:simplePos x="0" y="0"/>
                <wp:positionH relativeFrom="column">
                  <wp:posOffset>100330</wp:posOffset>
                </wp:positionH>
                <wp:positionV relativeFrom="paragraph">
                  <wp:posOffset>117475</wp:posOffset>
                </wp:positionV>
                <wp:extent cx="3669665" cy="260350"/>
                <wp:effectExtent l="0" t="0" r="26035" b="25400"/>
                <wp:wrapNone/>
                <wp:docPr id="1927" name="Group 1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9665" cy="260350"/>
                          <a:chOff x="417" y="4150"/>
                          <a:chExt cx="5779" cy="410"/>
                        </a:xfrm>
                      </wpg:grpSpPr>
                      <wps:wsp>
                        <wps:cNvPr id="1928" name="Freeform 955"/>
                        <wps:cNvSpPr>
                          <a:spLocks/>
                        </wps:cNvSpPr>
                        <wps:spPr bwMode="auto">
                          <a:xfrm>
                            <a:off x="417" y="4150"/>
                            <a:ext cx="5779" cy="410"/>
                          </a:xfrm>
                          <a:custGeom>
                            <a:avLst/>
                            <a:gdLst>
                              <a:gd name="T0" fmla="+- 0 417 417"/>
                              <a:gd name="T1" fmla="*/ T0 w 5779"/>
                              <a:gd name="T2" fmla="+- 0 4560 4150"/>
                              <a:gd name="T3" fmla="*/ 4560 h 410"/>
                              <a:gd name="T4" fmla="+- 0 6196 417"/>
                              <a:gd name="T5" fmla="*/ T4 w 5779"/>
                              <a:gd name="T6" fmla="+- 0 4560 4150"/>
                              <a:gd name="T7" fmla="*/ 4560 h 410"/>
                              <a:gd name="T8" fmla="+- 0 6196 417"/>
                              <a:gd name="T9" fmla="*/ T8 w 5779"/>
                              <a:gd name="T10" fmla="+- 0 4150 4150"/>
                              <a:gd name="T11" fmla="*/ 4150 h 410"/>
                              <a:gd name="T12" fmla="+- 0 417 417"/>
                              <a:gd name="T13" fmla="*/ T12 w 5779"/>
                              <a:gd name="T14" fmla="+- 0 4150 4150"/>
                              <a:gd name="T15" fmla="*/ 4150 h 410"/>
                              <a:gd name="T16" fmla="+- 0 417 417"/>
                              <a:gd name="T17" fmla="*/ T16 w 5779"/>
                              <a:gd name="T18" fmla="+- 0 4560 4150"/>
                              <a:gd name="T19" fmla="*/ 4560 h 410"/>
                            </a:gdLst>
                            <a:ahLst/>
                            <a:cxnLst>
                              <a:cxn ang="0">
                                <a:pos x="T1" y="T3"/>
                              </a:cxn>
                              <a:cxn ang="0">
                                <a:pos x="T5" y="T7"/>
                              </a:cxn>
                              <a:cxn ang="0">
                                <a:pos x="T9" y="T11"/>
                              </a:cxn>
                              <a:cxn ang="0">
                                <a:pos x="T13" y="T15"/>
                              </a:cxn>
                              <a:cxn ang="0">
                                <a:pos x="T17" y="T19"/>
                              </a:cxn>
                            </a:cxnLst>
                            <a:rect l="0" t="0" r="r" b="b"/>
                            <a:pathLst>
                              <a:path w="5779" h="410">
                                <a:moveTo>
                                  <a:pt x="0" y="410"/>
                                </a:moveTo>
                                <a:lnTo>
                                  <a:pt x="5779" y="410"/>
                                </a:lnTo>
                                <a:lnTo>
                                  <a:pt x="5779" y="0"/>
                                </a:lnTo>
                                <a:lnTo>
                                  <a:pt x="0" y="0"/>
                                </a:lnTo>
                                <a:lnTo>
                                  <a:pt x="0" y="410"/>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95E61EC" id="Group 1927" o:spid="_x0000_s1026" style="position:absolute;margin-left:7.9pt;margin-top:9.25pt;width:288.95pt;height:20.5pt;z-index:-251604992" coordorigin="417,4150" coordsize="577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">
                <v:shape id="Freeform 955" o:spid="_x0000_s1027" style="position:absolute;left:417;top:4150;width:5779;height:410;visibility:visible;mso-wrap-style:square;v-text-anchor:top" coordsize="577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" path="m,410r5779,l5779,,,,,410xe" filled="f" strokeweight=".70625mm">
                  <v:path arrowok="t" o:connecttype="custom" o:connectlocs="0,4560;5779,4560;5779,4150;0,4150;0,4560" o:connectangles="0,0,0,0,0"/>
                </v:shape>
              </v:group>
            </w:pict>
          </mc:Fallback>
        </mc:AlternateContent>
      </w:r>
      <w:r w:rsidR="00BD63E1">
        <w:rPr>
          <w:noProof/>
          <w:lang w:val="ro-RO" w:eastAsia="ro-RO"/>
        </w:rPr>
        <mc:AlternateContent>
          <mc:Choice Requires="wpg">
            <w:drawing>
              <wp:anchor distT="0" distB="0" distL="114300" distR="114300" simplePos="0" relativeHeight="251712512" behindDoc="1" locked="0" layoutInCell="1" allowOverlap="1">
                <wp:simplePos x="0" y="0"/>
                <wp:positionH relativeFrom="column">
                  <wp:posOffset>3841750</wp:posOffset>
                </wp:positionH>
                <wp:positionV relativeFrom="paragraph">
                  <wp:posOffset>117475</wp:posOffset>
                </wp:positionV>
                <wp:extent cx="3273425" cy="260350"/>
                <wp:effectExtent l="0" t="0" r="3175" b="6350"/>
                <wp:wrapNone/>
                <wp:docPr id="1925" name="Group 1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3425" cy="260350"/>
                          <a:chOff x="6309" y="4150"/>
                          <a:chExt cx="5155" cy="410"/>
                        </a:xfrm>
                      </wpg:grpSpPr>
                      <wps:wsp>
                        <wps:cNvPr id="1926" name="Freeform 953"/>
                        <wps:cNvSpPr>
                          <a:spLocks/>
                        </wps:cNvSpPr>
                        <wps:spPr bwMode="auto">
                          <a:xfrm>
                            <a:off x="6309" y="4150"/>
                            <a:ext cx="5155" cy="410"/>
                          </a:xfrm>
                          <a:custGeom>
                            <a:avLst/>
                            <a:gdLst>
                              <a:gd name="T0" fmla="+- 0 6309 6309"/>
                              <a:gd name="T1" fmla="*/ T0 w 5155"/>
                              <a:gd name="T2" fmla="+- 0 4560 4150"/>
                              <a:gd name="T3" fmla="*/ 4560 h 410"/>
                              <a:gd name="T4" fmla="+- 0 11464 6309"/>
                              <a:gd name="T5" fmla="*/ T4 w 5155"/>
                              <a:gd name="T6" fmla="+- 0 4560 4150"/>
                              <a:gd name="T7" fmla="*/ 4560 h 410"/>
                              <a:gd name="T8" fmla="+- 0 11464 6309"/>
                              <a:gd name="T9" fmla="*/ T8 w 5155"/>
                              <a:gd name="T10" fmla="+- 0 4150 4150"/>
                              <a:gd name="T11" fmla="*/ 4150 h 410"/>
                              <a:gd name="T12" fmla="+- 0 6309 6309"/>
                              <a:gd name="T13" fmla="*/ T12 w 5155"/>
                              <a:gd name="T14" fmla="+- 0 4150 4150"/>
                              <a:gd name="T15" fmla="*/ 4150 h 410"/>
                              <a:gd name="T16" fmla="+- 0 6309 6309"/>
                              <a:gd name="T17" fmla="*/ T16 w 5155"/>
                              <a:gd name="T18" fmla="+- 0 4560 4150"/>
                              <a:gd name="T19" fmla="*/ 4560 h 410"/>
                            </a:gdLst>
                            <a:ahLst/>
                            <a:cxnLst>
                              <a:cxn ang="0">
                                <a:pos x="T1" y="T3"/>
                              </a:cxn>
                              <a:cxn ang="0">
                                <a:pos x="T5" y="T7"/>
                              </a:cxn>
                              <a:cxn ang="0">
                                <a:pos x="T9" y="T11"/>
                              </a:cxn>
                              <a:cxn ang="0">
                                <a:pos x="T13" y="T15"/>
                              </a:cxn>
                              <a:cxn ang="0">
                                <a:pos x="T17" y="T19"/>
                              </a:cxn>
                            </a:cxnLst>
                            <a:rect l="0" t="0" r="r" b="b"/>
                            <a:pathLst>
                              <a:path w="5155" h="410">
                                <a:moveTo>
                                  <a:pt x="0" y="410"/>
                                </a:moveTo>
                                <a:lnTo>
                                  <a:pt x="5155" y="410"/>
                                </a:lnTo>
                                <a:lnTo>
                                  <a:pt x="5155" y="0"/>
                                </a:lnTo>
                                <a:lnTo>
                                  <a:pt x="0" y="0"/>
                                </a:lnTo>
                                <a:lnTo>
                                  <a:pt x="0" y="4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1508E88" id="Group 1925" o:spid="_x0000_s1026" style="position:absolute;margin-left:302.5pt;margin-top:9.25pt;width:257.75pt;height:20.5pt;z-index:-1" coordorigin="6309,4150" coordsize="515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">
                <v:shape id="Freeform 953" o:spid="_x0000_s1027" style="position:absolute;left:6309;top:4150;width:5155;height:410;visibility:visible;mso-wrap-style:square;v-text-anchor:top" coordsize="51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" path="m,410r5155,l5155,,,,,410e" stroked="f">
                  <v:path arrowok="t" o:connecttype="custom" o:connectlocs="0,4560;5155,4560;5155,4150;0,4150;0,4560" o:connectangles="0,0,0,0,0"/>
                </v:shape>
              </v:group>
            </w:pict>
          </mc:Fallback>
        </mc:AlternateContent>
      </w:r>
      <w:r w:rsidR="00BD63E1">
        <w:rPr>
          <w:noProof/>
          <w:lang w:val="ro-RO" w:eastAsia="ro-RO"/>
        </w:rPr>
        <mc:AlternateContent>
          <mc:Choice Requires="wpg">
            <w:drawing>
              <wp:anchor distT="0" distB="0" distL="114300" distR="114300" simplePos="0" relativeHeight="251713536" behindDoc="1" locked="0" layoutInCell="1" allowOverlap="1">
                <wp:simplePos x="0" y="0"/>
                <wp:positionH relativeFrom="column">
                  <wp:posOffset>3841750</wp:posOffset>
                </wp:positionH>
                <wp:positionV relativeFrom="paragraph">
                  <wp:posOffset>117475</wp:posOffset>
                </wp:positionV>
                <wp:extent cx="3273425" cy="260350"/>
                <wp:effectExtent l="0" t="0" r="22225" b="25400"/>
                <wp:wrapNone/>
                <wp:docPr id="1923" name="Group 1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3425" cy="260350"/>
                          <a:chOff x="6309" y="4150"/>
                          <a:chExt cx="5155" cy="410"/>
                        </a:xfrm>
                      </wpg:grpSpPr>
                      <wps:wsp>
                        <wps:cNvPr id="1924" name="Freeform 951"/>
                        <wps:cNvSpPr>
                          <a:spLocks/>
                        </wps:cNvSpPr>
                        <wps:spPr bwMode="auto">
                          <a:xfrm>
                            <a:off x="6309" y="4150"/>
                            <a:ext cx="5155" cy="410"/>
                          </a:xfrm>
                          <a:custGeom>
                            <a:avLst/>
                            <a:gdLst>
                              <a:gd name="T0" fmla="+- 0 6309 6309"/>
                              <a:gd name="T1" fmla="*/ T0 w 5155"/>
                              <a:gd name="T2" fmla="+- 0 4560 4150"/>
                              <a:gd name="T3" fmla="*/ 4560 h 410"/>
                              <a:gd name="T4" fmla="+- 0 11464 6309"/>
                              <a:gd name="T5" fmla="*/ T4 w 5155"/>
                              <a:gd name="T6" fmla="+- 0 4560 4150"/>
                              <a:gd name="T7" fmla="*/ 4560 h 410"/>
                              <a:gd name="T8" fmla="+- 0 11464 6309"/>
                              <a:gd name="T9" fmla="*/ T8 w 5155"/>
                              <a:gd name="T10" fmla="+- 0 4150 4150"/>
                              <a:gd name="T11" fmla="*/ 4150 h 410"/>
                              <a:gd name="T12" fmla="+- 0 6309 6309"/>
                              <a:gd name="T13" fmla="*/ T12 w 5155"/>
                              <a:gd name="T14" fmla="+- 0 4150 4150"/>
                              <a:gd name="T15" fmla="*/ 4150 h 410"/>
                              <a:gd name="T16" fmla="+- 0 6309 6309"/>
                              <a:gd name="T17" fmla="*/ T16 w 5155"/>
                              <a:gd name="T18" fmla="+- 0 4560 4150"/>
                              <a:gd name="T19" fmla="*/ 4560 h 410"/>
                            </a:gdLst>
                            <a:ahLst/>
                            <a:cxnLst>
                              <a:cxn ang="0">
                                <a:pos x="T1" y="T3"/>
                              </a:cxn>
                              <a:cxn ang="0">
                                <a:pos x="T5" y="T7"/>
                              </a:cxn>
                              <a:cxn ang="0">
                                <a:pos x="T9" y="T11"/>
                              </a:cxn>
                              <a:cxn ang="0">
                                <a:pos x="T13" y="T15"/>
                              </a:cxn>
                              <a:cxn ang="0">
                                <a:pos x="T17" y="T19"/>
                              </a:cxn>
                            </a:cxnLst>
                            <a:rect l="0" t="0" r="r" b="b"/>
                            <a:pathLst>
                              <a:path w="5155" h="410">
                                <a:moveTo>
                                  <a:pt x="0" y="410"/>
                                </a:moveTo>
                                <a:lnTo>
                                  <a:pt x="5155" y="410"/>
                                </a:lnTo>
                                <a:lnTo>
                                  <a:pt x="5155" y="0"/>
                                </a:lnTo>
                                <a:lnTo>
                                  <a:pt x="0" y="0"/>
                                </a:lnTo>
                                <a:lnTo>
                                  <a:pt x="0" y="410"/>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F656865" id="Group 1923" o:spid="_x0000_s1026" style="position:absolute;margin-left:302.5pt;margin-top:9.25pt;width:257.75pt;height:20.5pt;z-index:-1" coordorigin="6309,4150" coordsize="515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">
                <v:shape id="Freeform 951" o:spid="_x0000_s1027" style="position:absolute;left:6309;top:4150;width:5155;height:410;visibility:visible;mso-wrap-style:square;v-text-anchor:top" coordsize="51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" path="m,410r5155,l5155,,,,,410xe" filled="f" strokeweight=".70625mm">
                  <v:path arrowok="t" o:connecttype="custom" o:connectlocs="0,4560;5155,4560;5155,4150;0,4150;0,4560" o:connectangles="0,0,0,0,0"/>
                </v:shape>
              </v:group>
            </w:pict>
          </mc:Fallback>
        </mc:AlternateContent>
      </w:r>
    </w:p>
    <w:p w:rsidR="00BD63E1" w:rsidRDefault="00BE1101" w:rsidP="00BE1101">
      <w:pPr>
        <w:tabs>
          <w:tab w:val="left" w:pos="6193"/>
        </w:tabs>
        <w:spacing w:line="200" w:lineRule="exact"/>
      </w:pPr>
      <w:r>
        <w:tab/>
      </w:r>
    </w:p>
    <w:p w:rsidR="00BD63E1" w:rsidRDefault="00BD63E1" w:rsidP="00BD63E1">
      <w:pPr>
        <w:spacing w:line="200" w:lineRule="exact"/>
      </w:pPr>
    </w:p>
    <w:p w:rsidR="00BD63E1" w:rsidRDefault="00BD63E1" w:rsidP="00BD63E1">
      <w:pPr>
        <w:spacing w:before="34"/>
        <w:ind w:left="128" w:right="4874"/>
        <w:jc w:val="both"/>
        <w:rPr>
          <w:rFonts w:ascii="Arial" w:eastAsia="Arial" w:hAnsi="Arial" w:cs="Arial"/>
        </w:rPr>
      </w:pPr>
      <w:proofErr w:type="gramStart"/>
      <w:r>
        <w:rPr>
          <w:rFonts w:ascii="Arial" w:eastAsia="Arial" w:hAnsi="Arial" w:cs="Arial"/>
          <w:b/>
          <w:bCs/>
          <w:color w:val="008080"/>
        </w:rPr>
        <w:t>cunoscând</w:t>
      </w:r>
      <w:proofErr w:type="gramEnd"/>
      <w:r>
        <w:rPr>
          <w:rFonts w:ascii="Arial" w:eastAsia="Arial" w:hAnsi="Arial" w:cs="Arial"/>
          <w:b/>
          <w:bCs/>
          <w:color w:val="008080"/>
          <w:spacing w:val="-11"/>
        </w:rPr>
        <w:t xml:space="preserve"> </w:t>
      </w:r>
      <w:r>
        <w:rPr>
          <w:rFonts w:ascii="Arial" w:eastAsia="Arial" w:hAnsi="Arial" w:cs="Arial"/>
          <w:b/>
          <w:bCs/>
          <w:color w:val="008080"/>
        </w:rPr>
        <w:t>prevederile legii</w:t>
      </w:r>
      <w:r>
        <w:rPr>
          <w:rFonts w:ascii="Arial" w:eastAsia="Arial" w:hAnsi="Arial" w:cs="Arial"/>
          <w:b/>
          <w:bCs/>
          <w:color w:val="008080"/>
          <w:spacing w:val="-4"/>
        </w:rPr>
        <w:t xml:space="preserve"> </w:t>
      </w:r>
      <w:r>
        <w:rPr>
          <w:rFonts w:ascii="Arial" w:eastAsia="Arial" w:hAnsi="Arial" w:cs="Arial"/>
          <w:b/>
          <w:bCs/>
          <w:color w:val="008080"/>
        </w:rPr>
        <w:t>penale</w:t>
      </w:r>
      <w:r>
        <w:rPr>
          <w:rFonts w:ascii="Arial" w:eastAsia="Arial" w:hAnsi="Arial" w:cs="Arial"/>
          <w:b/>
          <w:bCs/>
          <w:color w:val="008080"/>
          <w:spacing w:val="-6"/>
        </w:rPr>
        <w:t xml:space="preserve"> </w:t>
      </w:r>
      <w:r>
        <w:rPr>
          <w:rFonts w:ascii="Arial" w:eastAsia="Arial" w:hAnsi="Arial" w:cs="Arial"/>
          <w:b/>
          <w:bCs/>
          <w:color w:val="008080"/>
        </w:rPr>
        <w:t>cu</w:t>
      </w:r>
      <w:r>
        <w:rPr>
          <w:rFonts w:ascii="Arial" w:eastAsia="Arial" w:hAnsi="Arial" w:cs="Arial"/>
          <w:b/>
          <w:bCs/>
          <w:color w:val="008080"/>
          <w:spacing w:val="-2"/>
        </w:rPr>
        <w:t xml:space="preserve"> </w:t>
      </w:r>
      <w:r>
        <w:rPr>
          <w:rFonts w:ascii="Arial" w:eastAsia="Arial" w:hAnsi="Arial" w:cs="Arial"/>
          <w:b/>
          <w:bCs/>
          <w:color w:val="008080"/>
        </w:rPr>
        <w:t>privire la</w:t>
      </w:r>
      <w:r>
        <w:rPr>
          <w:rFonts w:ascii="Arial" w:eastAsia="Arial" w:hAnsi="Arial" w:cs="Arial"/>
          <w:b/>
          <w:bCs/>
          <w:color w:val="008080"/>
          <w:spacing w:val="-2"/>
        </w:rPr>
        <w:t xml:space="preserve"> </w:t>
      </w:r>
      <w:r>
        <w:rPr>
          <w:rFonts w:ascii="Arial" w:eastAsia="Arial" w:hAnsi="Arial" w:cs="Arial"/>
          <w:b/>
          <w:bCs/>
          <w:color w:val="008080"/>
        </w:rPr>
        <w:t>falsul</w:t>
      </w:r>
      <w:r>
        <w:rPr>
          <w:rFonts w:ascii="Arial" w:eastAsia="Arial" w:hAnsi="Arial" w:cs="Arial"/>
          <w:b/>
          <w:bCs/>
          <w:color w:val="008080"/>
          <w:spacing w:val="-5"/>
        </w:rPr>
        <w:t xml:space="preserve"> </w:t>
      </w:r>
      <w:r>
        <w:rPr>
          <w:rFonts w:ascii="Arial" w:eastAsia="Arial" w:hAnsi="Arial" w:cs="Arial"/>
          <w:b/>
          <w:bCs/>
          <w:color w:val="008080"/>
        </w:rPr>
        <w:t>în</w:t>
      </w:r>
      <w:r>
        <w:rPr>
          <w:rFonts w:ascii="Arial" w:eastAsia="Arial" w:hAnsi="Arial" w:cs="Arial"/>
          <w:b/>
          <w:bCs/>
          <w:color w:val="008080"/>
          <w:spacing w:val="-2"/>
        </w:rPr>
        <w:t xml:space="preserve"> </w:t>
      </w:r>
      <w:r>
        <w:rPr>
          <w:rFonts w:ascii="Arial" w:eastAsia="Arial" w:hAnsi="Arial" w:cs="Arial"/>
          <w:b/>
          <w:bCs/>
          <w:color w:val="008080"/>
        </w:rPr>
        <w:t>declaraţii:</w:t>
      </w:r>
    </w:p>
    <w:p w:rsidR="00BD63E1" w:rsidRDefault="00BE1101" w:rsidP="00BD63E1">
      <w:pPr>
        <w:spacing w:before="84" w:line="250" w:lineRule="auto"/>
        <w:ind w:left="434" w:right="79"/>
        <w:jc w:val="both"/>
        <w:rPr>
          <w:rFonts w:ascii="Arial" w:eastAsia="Arial" w:hAnsi="Arial" w:cs="Arial"/>
        </w:rPr>
      </w:pPr>
      <w:r>
        <w:rPr>
          <w:noProof/>
          <w:lang w:val="ro-RO" w:eastAsia="ro-RO"/>
        </w:rPr>
        <mc:AlternateContent>
          <mc:Choice Requires="wps">
            <w:drawing>
              <wp:anchor distT="0" distB="0" distL="114300" distR="114300" simplePos="0" relativeHeight="252149760" behindDoc="0" locked="0" layoutInCell="1" allowOverlap="1" wp14:anchorId="661AEF09" wp14:editId="32510F07">
                <wp:simplePos x="0" y="0"/>
                <wp:positionH relativeFrom="column">
                  <wp:posOffset>92952</wp:posOffset>
                </wp:positionH>
                <wp:positionV relativeFrom="paragraph">
                  <wp:posOffset>166109</wp:posOffset>
                </wp:positionV>
                <wp:extent cx="140245" cy="145855"/>
                <wp:effectExtent l="0" t="0" r="12700" b="26035"/>
                <wp:wrapNone/>
                <wp:docPr id="2278" name="Text Box 2278"/>
                <wp:cNvGraphicFramePr/>
                <a:graphic xmlns:a="http://schemas.openxmlformats.org/drawingml/2006/main">
                  <a:graphicData uri="http://schemas.microsoft.com/office/word/2010/wordprocessingShape">
                    <wps:wsp>
                      <wps:cNvSpPr txBox="1"/>
                      <wps:spPr>
                        <a:xfrm>
                          <a:off x="0" y="0"/>
                          <a:ext cx="140245" cy="145855"/>
                        </a:xfrm>
                        <a:prstGeom prst="rect">
                          <a:avLst/>
                        </a:prstGeom>
                        <a:solidFill>
                          <a:schemeClr val="lt1"/>
                        </a:solidFill>
                        <a:ln w="6350">
                          <a:solidFill>
                            <a:prstClr val="black"/>
                          </a:solidFill>
                        </a:ln>
                      </wps:spPr>
                      <wps:txbx>
                        <w:txbxContent>
                          <w:p w:rsidR="00421BB5" w:rsidRPr="00BE1101" w:rsidRDefault="00421BB5">
                            <w:pPr>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1AEF09" id="Text Box 2278" o:spid="_x0000_s1156" type="#_x0000_t202" style="position:absolute;left:0;text-align:left;margin-left:7.3pt;margin-top:13.1pt;width:11.05pt;height:11.5pt;z-index:25214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" fillcolor="white [3201]" strokeweight=".5pt">
                <v:textbox>
                  <w:txbxContent>
                    <w:p w:rsidR="00421BB5" w:rsidRPr="00BE1101" w:rsidRDefault="00421BB5">
                      <w:pPr>
                        <w:rPr>
                          <w:sz w:val="12"/>
                        </w:rPr>
                      </w:pPr>
                    </w:p>
                  </w:txbxContent>
                </v:textbox>
              </v:shape>
            </w:pict>
          </mc:Fallback>
        </mc:AlternateContent>
      </w:r>
      <w:r w:rsidR="00BD63E1">
        <w:rPr>
          <w:noProof/>
          <w:lang w:val="ro-RO" w:eastAsia="ro-RO"/>
        </w:rPr>
        <mc:AlternateContent>
          <mc:Choice Requires="wpg">
            <w:drawing>
              <wp:anchor distT="0" distB="0" distL="114300" distR="114300" simplePos="0" relativeHeight="251714560" behindDoc="1" locked="0" layoutInCell="1" allowOverlap="1" wp14:anchorId="6ABA4274" wp14:editId="06943DDA">
                <wp:simplePos x="0" y="0"/>
                <wp:positionH relativeFrom="column">
                  <wp:posOffset>95250</wp:posOffset>
                </wp:positionH>
                <wp:positionV relativeFrom="paragraph">
                  <wp:posOffset>176530</wp:posOffset>
                </wp:positionV>
                <wp:extent cx="127000" cy="127000"/>
                <wp:effectExtent l="0" t="0" r="6350" b="6350"/>
                <wp:wrapNone/>
                <wp:docPr id="1921" name="Group 1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09" y="5104"/>
                          <a:chExt cx="200" cy="200"/>
                        </a:xfrm>
                      </wpg:grpSpPr>
                      <wps:wsp>
                        <wps:cNvPr id="1922" name="Freeform 949"/>
                        <wps:cNvSpPr>
                          <a:spLocks/>
                        </wps:cNvSpPr>
                        <wps:spPr bwMode="auto">
                          <a:xfrm>
                            <a:off x="409" y="5104"/>
                            <a:ext cx="200" cy="200"/>
                          </a:xfrm>
                          <a:custGeom>
                            <a:avLst/>
                            <a:gdLst>
                              <a:gd name="T0" fmla="+- 0 409 409"/>
                              <a:gd name="T1" fmla="*/ T0 w 200"/>
                              <a:gd name="T2" fmla="+- 0 5304 5104"/>
                              <a:gd name="T3" fmla="*/ 5304 h 200"/>
                              <a:gd name="T4" fmla="+- 0 609 409"/>
                              <a:gd name="T5" fmla="*/ T4 w 200"/>
                              <a:gd name="T6" fmla="+- 0 5304 5104"/>
                              <a:gd name="T7" fmla="*/ 5304 h 200"/>
                              <a:gd name="T8" fmla="+- 0 609 409"/>
                              <a:gd name="T9" fmla="*/ T8 w 200"/>
                              <a:gd name="T10" fmla="+- 0 5104 5104"/>
                              <a:gd name="T11" fmla="*/ 5104 h 200"/>
                              <a:gd name="T12" fmla="+- 0 409 409"/>
                              <a:gd name="T13" fmla="*/ T12 w 200"/>
                              <a:gd name="T14" fmla="+- 0 5104 5104"/>
                              <a:gd name="T15" fmla="*/ 5104 h 200"/>
                              <a:gd name="T16" fmla="+- 0 409 409"/>
                              <a:gd name="T17" fmla="*/ T16 w 200"/>
                              <a:gd name="T18" fmla="+- 0 5304 5104"/>
                              <a:gd name="T19" fmla="*/ 5304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DBF31C4" id="Group 1921" o:spid="_x0000_s1026" style="position:absolute;margin-left:7.5pt;margin-top:13.9pt;width:10pt;height:10pt;z-index:-1" coordorigin="409,510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">
                <v:shape id="Freeform 949" o:spid="_x0000_s1027" style="position:absolute;left:409;top:5104;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" path="m,200r200,l200,,,,,200e" stroked="f">
                  <v:path arrowok="t" o:connecttype="custom" o:connectlocs="0,5304;200,5304;200,5104;0,5104;0,5304" o:connectangles="0,0,0,0,0"/>
                </v:shape>
              </v:group>
            </w:pict>
          </mc:Fallback>
        </mc:AlternateContent>
      </w:r>
      <w:r w:rsidR="00BD63E1">
        <w:rPr>
          <w:noProof/>
          <w:lang w:val="ro-RO" w:eastAsia="ro-RO"/>
        </w:rPr>
        <mc:AlternateContent>
          <mc:Choice Requires="wpg">
            <w:drawing>
              <wp:anchor distT="0" distB="0" distL="114300" distR="114300" simplePos="0" relativeHeight="251715584" behindDoc="1" locked="0" layoutInCell="1" allowOverlap="1" wp14:anchorId="00158248" wp14:editId="5433AC77">
                <wp:simplePos x="0" y="0"/>
                <wp:positionH relativeFrom="column">
                  <wp:posOffset>95250</wp:posOffset>
                </wp:positionH>
                <wp:positionV relativeFrom="paragraph">
                  <wp:posOffset>176530</wp:posOffset>
                </wp:positionV>
                <wp:extent cx="127000" cy="127000"/>
                <wp:effectExtent l="0" t="0" r="6350" b="6350"/>
                <wp:wrapNone/>
                <wp:docPr id="1919" name="Group 1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09" y="5104"/>
                          <a:chExt cx="200" cy="200"/>
                        </a:xfrm>
                      </wpg:grpSpPr>
                      <wps:wsp>
                        <wps:cNvPr id="1856" name="Freeform 947"/>
                        <wps:cNvSpPr>
                          <a:spLocks/>
                        </wps:cNvSpPr>
                        <wps:spPr bwMode="auto">
                          <a:xfrm>
                            <a:off x="409" y="5104"/>
                            <a:ext cx="200" cy="200"/>
                          </a:xfrm>
                          <a:custGeom>
                            <a:avLst/>
                            <a:gdLst>
                              <a:gd name="T0" fmla="+- 0 609 409"/>
                              <a:gd name="T1" fmla="*/ T0 w 200"/>
                              <a:gd name="T2" fmla="+- 0 5104 5104"/>
                              <a:gd name="T3" fmla="*/ 5104 h 200"/>
                              <a:gd name="T4" fmla="+- 0 409 409"/>
                              <a:gd name="T5" fmla="*/ T4 w 200"/>
                              <a:gd name="T6" fmla="+- 0 5104 5104"/>
                              <a:gd name="T7" fmla="*/ 5104 h 200"/>
                              <a:gd name="T8" fmla="+- 0 409 409"/>
                              <a:gd name="T9" fmla="*/ T8 w 200"/>
                              <a:gd name="T10" fmla="+- 0 5304 5104"/>
                              <a:gd name="T11" fmla="*/ 5304 h 200"/>
                              <a:gd name="T12" fmla="+- 0 419 409"/>
                              <a:gd name="T13" fmla="*/ T12 w 200"/>
                              <a:gd name="T14" fmla="+- 0 5294 5104"/>
                              <a:gd name="T15" fmla="*/ 5294 h 200"/>
                              <a:gd name="T16" fmla="+- 0 419 409"/>
                              <a:gd name="T17" fmla="*/ T16 w 200"/>
                              <a:gd name="T18" fmla="+- 0 5114 5104"/>
                              <a:gd name="T19" fmla="*/ 5114 h 200"/>
                              <a:gd name="T20" fmla="+- 0 599 409"/>
                              <a:gd name="T21" fmla="*/ T20 w 200"/>
                              <a:gd name="T22" fmla="+- 0 5114 5104"/>
                              <a:gd name="T23" fmla="*/ 5114 h 200"/>
                              <a:gd name="T24" fmla="+- 0 609 409"/>
                              <a:gd name="T25" fmla="*/ T24 w 200"/>
                              <a:gd name="T26" fmla="+- 0 5104 5104"/>
                              <a:gd name="T27" fmla="*/ 510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A5BBAFA" id="Group 1919" o:spid="_x0000_s1026" style="position:absolute;margin-left:7.5pt;margin-top:13.9pt;width:10pt;height:10pt;z-index:-1" coordorigin="409,510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">
                <v:shape id="Freeform 947" o:spid="_x0000_s1027" style="position:absolute;left:409;top:5104;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" path="m200,l,,,200,10,190,10,10r180,l200,e" fillcolor="black" stroked="f">
                  <v:path arrowok="t" o:connecttype="custom" o:connectlocs="200,5104;0,5104;0,5304;10,5294;10,5114;190,5114;200,5104" o:connectangles="0,0,0,0,0,0,0"/>
                </v:shape>
              </v:group>
            </w:pict>
          </mc:Fallback>
        </mc:AlternateContent>
      </w:r>
      <w:r w:rsidR="00BD63E1">
        <w:rPr>
          <w:rFonts w:ascii="Arial" w:eastAsia="Arial" w:hAnsi="Arial" w:cs="Arial"/>
          <w:b/>
          <w:bCs/>
          <w:color w:val="008080"/>
        </w:rPr>
        <w:t>1.</w:t>
      </w:r>
      <w:r w:rsidR="00BD63E1">
        <w:rPr>
          <w:rFonts w:ascii="Arial" w:eastAsia="Arial" w:hAnsi="Arial" w:cs="Arial"/>
          <w:b/>
          <w:bCs/>
          <w:color w:val="008080"/>
          <w:spacing w:val="27"/>
        </w:rPr>
        <w:t xml:space="preserve"> </w:t>
      </w:r>
      <w:r w:rsidR="00BD63E1">
        <w:rPr>
          <w:rFonts w:ascii="Arial" w:eastAsia="Arial" w:hAnsi="Arial" w:cs="Arial"/>
          <w:b/>
          <w:bCs/>
          <w:color w:val="008080"/>
        </w:rPr>
        <w:t>Declar</w:t>
      </w:r>
      <w:r w:rsidR="00BD63E1">
        <w:rPr>
          <w:rFonts w:ascii="Arial" w:eastAsia="Arial" w:hAnsi="Arial" w:cs="Arial"/>
          <w:b/>
          <w:bCs/>
          <w:color w:val="008080"/>
          <w:spacing w:val="29"/>
        </w:rPr>
        <w:t xml:space="preserve"> </w:t>
      </w:r>
      <w:r w:rsidR="00BD63E1">
        <w:rPr>
          <w:rFonts w:ascii="Arial" w:eastAsia="Arial" w:hAnsi="Arial" w:cs="Arial"/>
          <w:b/>
          <w:bCs/>
          <w:color w:val="008080"/>
        </w:rPr>
        <w:t>că</w:t>
      </w:r>
      <w:r w:rsidR="00BD63E1">
        <w:rPr>
          <w:rFonts w:ascii="Arial" w:eastAsia="Arial" w:hAnsi="Arial" w:cs="Arial"/>
          <w:b/>
          <w:bCs/>
          <w:color w:val="008080"/>
          <w:spacing w:val="29"/>
        </w:rPr>
        <w:t xml:space="preserve"> </w:t>
      </w:r>
      <w:r w:rsidR="00BD63E1">
        <w:rPr>
          <w:rFonts w:ascii="Arial" w:eastAsia="Arial" w:hAnsi="Arial" w:cs="Arial"/>
          <w:b/>
          <w:bCs/>
          <w:color w:val="008080"/>
        </w:rPr>
        <w:t>proiectul</w:t>
      </w:r>
      <w:r w:rsidR="00BD63E1">
        <w:rPr>
          <w:rFonts w:ascii="Arial" w:eastAsia="Arial" w:hAnsi="Arial" w:cs="Arial"/>
          <w:b/>
          <w:bCs/>
          <w:color w:val="008080"/>
          <w:spacing w:val="20"/>
        </w:rPr>
        <w:t xml:space="preserve"> </w:t>
      </w:r>
      <w:r w:rsidR="00BD63E1">
        <w:rPr>
          <w:rFonts w:ascii="Arial" w:eastAsia="Arial" w:hAnsi="Arial" w:cs="Arial"/>
          <w:b/>
          <w:bCs/>
          <w:color w:val="008080"/>
        </w:rPr>
        <w:t>propus</w:t>
      </w:r>
      <w:r w:rsidR="00BD63E1">
        <w:rPr>
          <w:rFonts w:ascii="Arial" w:eastAsia="Arial" w:hAnsi="Arial" w:cs="Arial"/>
          <w:b/>
          <w:bCs/>
          <w:color w:val="008080"/>
          <w:spacing w:val="22"/>
        </w:rPr>
        <w:t xml:space="preserve"> </w:t>
      </w:r>
      <w:r w:rsidR="00BD63E1">
        <w:rPr>
          <w:rFonts w:ascii="Arial" w:eastAsia="Arial" w:hAnsi="Arial" w:cs="Arial"/>
          <w:b/>
          <w:bCs/>
          <w:color w:val="008080"/>
        </w:rPr>
        <w:t>asistenţei</w:t>
      </w:r>
      <w:r w:rsidR="00BD63E1">
        <w:rPr>
          <w:rFonts w:ascii="Arial" w:eastAsia="Arial" w:hAnsi="Arial" w:cs="Arial"/>
          <w:b/>
          <w:bCs/>
          <w:color w:val="008080"/>
          <w:spacing w:val="27"/>
        </w:rPr>
        <w:t xml:space="preserve"> </w:t>
      </w:r>
      <w:r w:rsidR="00BD63E1">
        <w:rPr>
          <w:rFonts w:ascii="Arial" w:eastAsia="Arial" w:hAnsi="Arial" w:cs="Arial"/>
          <w:b/>
          <w:bCs/>
          <w:color w:val="008080"/>
        </w:rPr>
        <w:t>financiare</w:t>
      </w:r>
      <w:r w:rsidR="00BD63E1">
        <w:rPr>
          <w:rFonts w:ascii="Arial" w:eastAsia="Arial" w:hAnsi="Arial" w:cs="Arial"/>
          <w:b/>
          <w:bCs/>
          <w:color w:val="008080"/>
          <w:spacing w:val="29"/>
        </w:rPr>
        <w:t xml:space="preserve"> </w:t>
      </w:r>
      <w:r w:rsidR="00BD63E1">
        <w:rPr>
          <w:rFonts w:ascii="Arial" w:eastAsia="Arial" w:hAnsi="Arial" w:cs="Arial"/>
          <w:b/>
          <w:bCs/>
          <w:color w:val="008080"/>
        </w:rPr>
        <w:t>nerambursabile</w:t>
      </w:r>
      <w:r w:rsidR="00BD63E1">
        <w:rPr>
          <w:rFonts w:ascii="Arial" w:eastAsia="Arial" w:hAnsi="Arial" w:cs="Arial"/>
          <w:b/>
          <w:bCs/>
          <w:color w:val="008080"/>
          <w:spacing w:val="29"/>
        </w:rPr>
        <w:t xml:space="preserve"> </w:t>
      </w:r>
      <w:r w:rsidR="00BD63E1">
        <w:rPr>
          <w:rFonts w:ascii="Arial" w:eastAsia="Arial" w:hAnsi="Arial" w:cs="Arial"/>
          <w:b/>
          <w:bCs/>
          <w:color w:val="008080"/>
        </w:rPr>
        <w:t>FEADR</w:t>
      </w:r>
      <w:r w:rsidR="00BD63E1">
        <w:rPr>
          <w:rFonts w:ascii="Arial" w:eastAsia="Arial" w:hAnsi="Arial" w:cs="Arial"/>
          <w:b/>
          <w:bCs/>
          <w:color w:val="008080"/>
          <w:spacing w:val="29"/>
        </w:rPr>
        <w:t xml:space="preserve"> </w:t>
      </w:r>
      <w:r w:rsidR="00BD63E1">
        <w:rPr>
          <w:rFonts w:ascii="Arial" w:eastAsia="Arial" w:hAnsi="Arial" w:cs="Arial"/>
          <w:b/>
          <w:bCs/>
          <w:color w:val="008080"/>
        </w:rPr>
        <w:t>nu</w:t>
      </w:r>
      <w:r w:rsidR="00BD63E1">
        <w:rPr>
          <w:rFonts w:ascii="Arial" w:eastAsia="Arial" w:hAnsi="Arial" w:cs="Arial"/>
          <w:b/>
          <w:bCs/>
          <w:color w:val="008080"/>
          <w:spacing w:val="26"/>
        </w:rPr>
        <w:t xml:space="preserve"> </w:t>
      </w:r>
      <w:r w:rsidR="00BD63E1">
        <w:rPr>
          <w:rFonts w:ascii="Arial" w:eastAsia="Arial" w:hAnsi="Arial" w:cs="Arial"/>
          <w:b/>
          <w:bCs/>
          <w:color w:val="008080"/>
        </w:rPr>
        <w:t>beneficiază</w:t>
      </w:r>
      <w:r w:rsidR="00BD63E1">
        <w:rPr>
          <w:rFonts w:ascii="Arial" w:eastAsia="Arial" w:hAnsi="Arial" w:cs="Arial"/>
          <w:b/>
          <w:bCs/>
          <w:color w:val="008080"/>
          <w:spacing w:val="19"/>
        </w:rPr>
        <w:t xml:space="preserve"> </w:t>
      </w:r>
      <w:r w:rsidR="00BD63E1">
        <w:rPr>
          <w:rFonts w:ascii="Arial" w:eastAsia="Arial" w:hAnsi="Arial" w:cs="Arial"/>
          <w:b/>
          <w:bCs/>
          <w:color w:val="008080"/>
        </w:rPr>
        <w:t>de</w:t>
      </w:r>
      <w:r w:rsidR="00BD63E1">
        <w:rPr>
          <w:rFonts w:ascii="Arial" w:eastAsia="Arial" w:hAnsi="Arial" w:cs="Arial"/>
          <w:b/>
          <w:bCs/>
          <w:color w:val="008080"/>
          <w:spacing w:val="26"/>
        </w:rPr>
        <w:t xml:space="preserve"> </w:t>
      </w:r>
      <w:proofErr w:type="gramStart"/>
      <w:r w:rsidR="00BD63E1">
        <w:rPr>
          <w:rFonts w:ascii="Arial" w:eastAsia="Arial" w:hAnsi="Arial" w:cs="Arial"/>
          <w:b/>
          <w:bCs/>
          <w:color w:val="008080"/>
        </w:rPr>
        <w:t>altă</w:t>
      </w:r>
      <w:proofErr w:type="gramEnd"/>
      <w:r w:rsidR="00BD63E1">
        <w:rPr>
          <w:rFonts w:ascii="Arial" w:eastAsia="Arial" w:hAnsi="Arial" w:cs="Arial"/>
          <w:b/>
          <w:bCs/>
          <w:color w:val="008080"/>
          <w:spacing w:val="26"/>
        </w:rPr>
        <w:t xml:space="preserve"> </w:t>
      </w:r>
      <w:r w:rsidR="00BD63E1">
        <w:rPr>
          <w:rFonts w:ascii="Arial" w:eastAsia="Arial" w:hAnsi="Arial" w:cs="Arial"/>
          <w:b/>
          <w:bCs/>
          <w:color w:val="008080"/>
        </w:rPr>
        <w:t>finanţare</w:t>
      </w:r>
      <w:r w:rsidR="00BD63E1">
        <w:rPr>
          <w:rFonts w:ascii="Arial" w:eastAsia="Arial" w:hAnsi="Arial" w:cs="Arial"/>
          <w:b/>
          <w:bCs/>
          <w:color w:val="008080"/>
          <w:spacing w:val="24"/>
        </w:rPr>
        <w:t xml:space="preserve"> </w:t>
      </w:r>
      <w:r w:rsidR="00BD63E1">
        <w:rPr>
          <w:rFonts w:ascii="Arial" w:eastAsia="Arial" w:hAnsi="Arial" w:cs="Arial"/>
          <w:b/>
          <w:bCs/>
          <w:color w:val="008080"/>
        </w:rPr>
        <w:t>din programe de</w:t>
      </w:r>
      <w:r w:rsidR="00BD63E1">
        <w:rPr>
          <w:rFonts w:ascii="Arial" w:eastAsia="Arial" w:hAnsi="Arial" w:cs="Arial"/>
          <w:b/>
          <w:bCs/>
          <w:color w:val="008080"/>
          <w:spacing w:val="-2"/>
        </w:rPr>
        <w:t xml:space="preserve"> </w:t>
      </w:r>
      <w:r w:rsidR="00BD63E1">
        <w:rPr>
          <w:rFonts w:ascii="Arial" w:eastAsia="Arial" w:hAnsi="Arial" w:cs="Arial"/>
          <w:b/>
          <w:bCs/>
          <w:color w:val="008080"/>
        </w:rPr>
        <w:t>finanţare</w:t>
      </w:r>
      <w:r w:rsidR="00BD63E1">
        <w:rPr>
          <w:rFonts w:ascii="Arial" w:eastAsia="Arial" w:hAnsi="Arial" w:cs="Arial"/>
          <w:b/>
          <w:bCs/>
          <w:color w:val="008080"/>
          <w:spacing w:val="-5"/>
        </w:rPr>
        <w:t xml:space="preserve"> </w:t>
      </w:r>
      <w:r w:rsidR="00BD63E1">
        <w:rPr>
          <w:rFonts w:ascii="Arial" w:eastAsia="Arial" w:hAnsi="Arial" w:cs="Arial"/>
          <w:b/>
          <w:bCs/>
          <w:color w:val="008080"/>
        </w:rPr>
        <w:t>nerambursabilă.</w:t>
      </w:r>
    </w:p>
    <w:p w:rsidR="00BD63E1" w:rsidRDefault="00BD63E1" w:rsidP="00BD63E1">
      <w:pPr>
        <w:spacing w:before="64" w:line="250" w:lineRule="auto"/>
        <w:ind w:left="128" w:right="79"/>
        <w:jc w:val="both"/>
        <w:rPr>
          <w:rFonts w:ascii="Arial" w:eastAsia="Arial" w:hAnsi="Arial" w:cs="Arial"/>
        </w:rPr>
      </w:pPr>
      <w:r>
        <w:rPr>
          <w:rFonts w:ascii="Arial" w:eastAsia="Arial" w:hAnsi="Arial" w:cs="Arial"/>
          <w:b/>
          <w:bCs/>
          <w:color w:val="008080"/>
        </w:rPr>
        <w:t>De</w:t>
      </w:r>
      <w:r>
        <w:rPr>
          <w:rFonts w:ascii="Arial" w:eastAsia="Arial" w:hAnsi="Arial" w:cs="Arial"/>
          <w:b/>
          <w:bCs/>
          <w:color w:val="008080"/>
          <w:spacing w:val="8"/>
        </w:rPr>
        <w:t xml:space="preserve"> </w:t>
      </w:r>
      <w:r>
        <w:rPr>
          <w:rFonts w:ascii="Arial" w:eastAsia="Arial" w:hAnsi="Arial" w:cs="Arial"/>
          <w:b/>
          <w:bCs/>
          <w:color w:val="008080"/>
        </w:rPr>
        <w:t>asemenea</w:t>
      </w:r>
      <w:r>
        <w:rPr>
          <w:rFonts w:ascii="Arial" w:eastAsia="Arial" w:hAnsi="Arial" w:cs="Arial"/>
          <w:b/>
          <w:bCs/>
          <w:color w:val="008080"/>
          <w:spacing w:val="8"/>
        </w:rPr>
        <w:t xml:space="preserve"> </w:t>
      </w:r>
      <w:r>
        <w:rPr>
          <w:rFonts w:ascii="Arial" w:eastAsia="Arial" w:hAnsi="Arial" w:cs="Arial"/>
          <w:b/>
          <w:bCs/>
          <w:color w:val="008080"/>
        </w:rPr>
        <w:t>mă</w:t>
      </w:r>
      <w:r>
        <w:rPr>
          <w:rFonts w:ascii="Arial" w:eastAsia="Arial" w:hAnsi="Arial" w:cs="Arial"/>
          <w:b/>
          <w:bCs/>
          <w:color w:val="008080"/>
          <w:spacing w:val="8"/>
        </w:rPr>
        <w:t xml:space="preserve"> </w:t>
      </w:r>
      <w:r>
        <w:rPr>
          <w:rFonts w:ascii="Arial" w:eastAsia="Arial" w:hAnsi="Arial" w:cs="Arial"/>
          <w:b/>
          <w:bCs/>
          <w:color w:val="008080"/>
        </w:rPr>
        <w:t>angajez</w:t>
      </w:r>
      <w:r>
        <w:rPr>
          <w:rFonts w:ascii="Arial" w:eastAsia="Arial" w:hAnsi="Arial" w:cs="Arial"/>
          <w:b/>
          <w:bCs/>
          <w:color w:val="008080"/>
          <w:spacing w:val="1"/>
        </w:rPr>
        <w:t xml:space="preserve"> </w:t>
      </w:r>
      <w:r>
        <w:rPr>
          <w:rFonts w:ascii="Arial" w:eastAsia="Arial" w:hAnsi="Arial" w:cs="Arial"/>
          <w:b/>
          <w:bCs/>
          <w:color w:val="008080"/>
        </w:rPr>
        <w:t>că</w:t>
      </w:r>
      <w:r>
        <w:rPr>
          <w:rFonts w:ascii="Arial" w:eastAsia="Arial" w:hAnsi="Arial" w:cs="Arial"/>
          <w:b/>
          <w:bCs/>
          <w:color w:val="008080"/>
          <w:spacing w:val="8"/>
        </w:rPr>
        <w:t xml:space="preserve"> </w:t>
      </w:r>
      <w:r>
        <w:rPr>
          <w:rFonts w:ascii="Arial" w:eastAsia="Arial" w:hAnsi="Arial" w:cs="Arial"/>
          <w:b/>
          <w:bCs/>
          <w:color w:val="008080"/>
        </w:rPr>
        <w:t>în</w:t>
      </w:r>
      <w:r>
        <w:rPr>
          <w:rFonts w:ascii="Arial" w:eastAsia="Arial" w:hAnsi="Arial" w:cs="Arial"/>
          <w:b/>
          <w:bCs/>
          <w:color w:val="008080"/>
          <w:spacing w:val="7"/>
        </w:rPr>
        <w:t xml:space="preserve"> </w:t>
      </w:r>
      <w:r>
        <w:rPr>
          <w:rFonts w:ascii="Arial" w:eastAsia="Arial" w:hAnsi="Arial" w:cs="Arial"/>
          <w:b/>
          <w:bCs/>
          <w:color w:val="008080"/>
        </w:rPr>
        <w:t>cazul</w:t>
      </w:r>
      <w:r>
        <w:rPr>
          <w:rFonts w:ascii="Arial" w:eastAsia="Arial" w:hAnsi="Arial" w:cs="Arial"/>
          <w:b/>
          <w:bCs/>
          <w:color w:val="008080"/>
          <w:spacing w:val="3"/>
        </w:rPr>
        <w:t xml:space="preserve"> </w:t>
      </w:r>
      <w:r>
        <w:rPr>
          <w:rFonts w:ascii="Arial" w:eastAsia="Arial" w:hAnsi="Arial" w:cs="Arial"/>
          <w:b/>
          <w:bCs/>
          <w:color w:val="008080"/>
        </w:rPr>
        <w:t>în</w:t>
      </w:r>
      <w:r>
        <w:rPr>
          <w:rFonts w:ascii="Arial" w:eastAsia="Arial" w:hAnsi="Arial" w:cs="Arial"/>
          <w:b/>
          <w:bCs/>
          <w:color w:val="008080"/>
          <w:spacing w:val="7"/>
        </w:rPr>
        <w:t xml:space="preserve"> </w:t>
      </w:r>
      <w:r>
        <w:rPr>
          <w:rFonts w:ascii="Arial" w:eastAsia="Arial" w:hAnsi="Arial" w:cs="Arial"/>
          <w:b/>
          <w:bCs/>
          <w:color w:val="008080"/>
        </w:rPr>
        <w:t>care</w:t>
      </w:r>
      <w:r>
        <w:rPr>
          <w:rFonts w:ascii="Arial" w:eastAsia="Arial" w:hAnsi="Arial" w:cs="Arial"/>
          <w:b/>
          <w:bCs/>
          <w:color w:val="008080"/>
          <w:spacing w:val="8"/>
        </w:rPr>
        <w:t xml:space="preserve"> </w:t>
      </w:r>
      <w:r>
        <w:rPr>
          <w:rFonts w:ascii="Arial" w:eastAsia="Arial" w:hAnsi="Arial" w:cs="Arial"/>
          <w:b/>
          <w:bCs/>
          <w:color w:val="008080"/>
        </w:rPr>
        <w:t xml:space="preserve">proiectul </w:t>
      </w:r>
      <w:proofErr w:type="gramStart"/>
      <w:r>
        <w:rPr>
          <w:rFonts w:ascii="Arial" w:eastAsia="Arial" w:hAnsi="Arial" w:cs="Arial"/>
          <w:b/>
          <w:bCs/>
          <w:color w:val="008080"/>
        </w:rPr>
        <w:t>va</w:t>
      </w:r>
      <w:proofErr w:type="gramEnd"/>
      <w:r>
        <w:rPr>
          <w:rFonts w:ascii="Arial" w:eastAsia="Arial" w:hAnsi="Arial" w:cs="Arial"/>
          <w:b/>
          <w:bCs/>
          <w:color w:val="008080"/>
          <w:spacing w:val="8"/>
        </w:rPr>
        <w:t xml:space="preserve"> </w:t>
      </w:r>
      <w:r>
        <w:rPr>
          <w:rFonts w:ascii="Arial" w:eastAsia="Arial" w:hAnsi="Arial" w:cs="Arial"/>
          <w:b/>
          <w:bCs/>
          <w:color w:val="008080"/>
        </w:rPr>
        <w:t>fi</w:t>
      </w:r>
      <w:r>
        <w:rPr>
          <w:rFonts w:ascii="Arial" w:eastAsia="Arial" w:hAnsi="Arial" w:cs="Arial"/>
          <w:b/>
          <w:bCs/>
          <w:color w:val="008080"/>
          <w:spacing w:val="7"/>
        </w:rPr>
        <w:t xml:space="preserve"> </w:t>
      </w:r>
      <w:r>
        <w:rPr>
          <w:rFonts w:ascii="Arial" w:eastAsia="Arial" w:hAnsi="Arial" w:cs="Arial"/>
          <w:b/>
          <w:bCs/>
          <w:color w:val="008080"/>
        </w:rPr>
        <w:t>selectat</w:t>
      </w:r>
      <w:r>
        <w:rPr>
          <w:rFonts w:ascii="Arial" w:eastAsia="Arial" w:hAnsi="Arial" w:cs="Arial"/>
          <w:b/>
          <w:bCs/>
          <w:color w:val="008080"/>
          <w:spacing w:val="8"/>
        </w:rPr>
        <w:t xml:space="preserve"> </w:t>
      </w:r>
      <w:r>
        <w:rPr>
          <w:rFonts w:ascii="Arial" w:eastAsia="Arial" w:hAnsi="Arial" w:cs="Arial"/>
          <w:b/>
          <w:bCs/>
          <w:color w:val="008080"/>
        </w:rPr>
        <w:t>pentru</w:t>
      </w:r>
      <w:r>
        <w:rPr>
          <w:rFonts w:ascii="Arial" w:eastAsia="Arial" w:hAnsi="Arial" w:cs="Arial"/>
          <w:b/>
          <w:bCs/>
          <w:color w:val="008080"/>
          <w:spacing w:val="2"/>
        </w:rPr>
        <w:t xml:space="preserve"> </w:t>
      </w:r>
      <w:r>
        <w:rPr>
          <w:rFonts w:ascii="Arial" w:eastAsia="Arial" w:hAnsi="Arial" w:cs="Arial"/>
          <w:b/>
          <w:bCs/>
          <w:color w:val="008080"/>
        </w:rPr>
        <w:t>finanţare</w:t>
      </w:r>
      <w:r>
        <w:rPr>
          <w:rFonts w:ascii="Arial" w:eastAsia="Arial" w:hAnsi="Arial" w:cs="Arial"/>
          <w:b/>
          <w:bCs/>
          <w:color w:val="008080"/>
          <w:spacing w:val="4"/>
        </w:rPr>
        <w:t xml:space="preserve"> </w:t>
      </w:r>
      <w:r>
        <w:rPr>
          <w:rFonts w:ascii="Arial" w:eastAsia="Arial" w:hAnsi="Arial" w:cs="Arial"/>
          <w:b/>
          <w:bCs/>
          <w:color w:val="008080"/>
        </w:rPr>
        <w:t>FEADR,</w:t>
      </w:r>
      <w:r>
        <w:rPr>
          <w:rFonts w:ascii="Arial" w:eastAsia="Arial" w:hAnsi="Arial" w:cs="Arial"/>
          <w:b/>
          <w:bCs/>
          <w:color w:val="008080"/>
          <w:spacing w:val="8"/>
        </w:rPr>
        <w:t xml:space="preserve"> </w:t>
      </w:r>
      <w:r>
        <w:rPr>
          <w:rFonts w:ascii="Arial" w:eastAsia="Arial" w:hAnsi="Arial" w:cs="Arial"/>
          <w:b/>
          <w:bCs/>
          <w:color w:val="008080"/>
        </w:rPr>
        <w:t>nu</w:t>
      </w:r>
      <w:r>
        <w:rPr>
          <w:rFonts w:ascii="Arial" w:eastAsia="Arial" w:hAnsi="Arial" w:cs="Arial"/>
          <w:b/>
          <w:bCs/>
          <w:color w:val="008080"/>
          <w:spacing w:val="6"/>
        </w:rPr>
        <w:t xml:space="preserve"> </w:t>
      </w:r>
      <w:r>
        <w:rPr>
          <w:rFonts w:ascii="Arial" w:eastAsia="Arial" w:hAnsi="Arial" w:cs="Arial"/>
          <w:b/>
          <w:bCs/>
          <w:color w:val="008080"/>
        </w:rPr>
        <w:t>voi</w:t>
      </w:r>
      <w:r>
        <w:rPr>
          <w:rFonts w:ascii="Arial" w:eastAsia="Arial" w:hAnsi="Arial" w:cs="Arial"/>
          <w:b/>
          <w:bCs/>
          <w:color w:val="008080"/>
          <w:spacing w:val="6"/>
        </w:rPr>
        <w:t xml:space="preserve"> </w:t>
      </w:r>
      <w:r>
        <w:rPr>
          <w:rFonts w:ascii="Arial" w:eastAsia="Arial" w:hAnsi="Arial" w:cs="Arial"/>
          <w:b/>
          <w:bCs/>
          <w:color w:val="008080"/>
        </w:rPr>
        <w:t>depune</w:t>
      </w:r>
      <w:r>
        <w:rPr>
          <w:rFonts w:ascii="Arial" w:eastAsia="Arial" w:hAnsi="Arial" w:cs="Arial"/>
          <w:b/>
          <w:bCs/>
          <w:color w:val="008080"/>
          <w:spacing w:val="1"/>
        </w:rPr>
        <w:t xml:space="preserve"> </w:t>
      </w:r>
      <w:r>
        <w:rPr>
          <w:rFonts w:ascii="Arial" w:eastAsia="Arial" w:hAnsi="Arial" w:cs="Arial"/>
          <w:b/>
          <w:bCs/>
          <w:color w:val="008080"/>
        </w:rPr>
        <w:t>acest proiect</w:t>
      </w:r>
      <w:r>
        <w:rPr>
          <w:rFonts w:ascii="Arial" w:eastAsia="Arial" w:hAnsi="Arial" w:cs="Arial"/>
          <w:b/>
          <w:bCs/>
          <w:color w:val="008080"/>
          <w:spacing w:val="3"/>
        </w:rPr>
        <w:t xml:space="preserve"> </w:t>
      </w:r>
      <w:r>
        <w:rPr>
          <w:rFonts w:ascii="Arial" w:eastAsia="Arial" w:hAnsi="Arial" w:cs="Arial"/>
          <w:b/>
          <w:bCs/>
          <w:color w:val="008080"/>
        </w:rPr>
        <w:t>la</w:t>
      </w:r>
      <w:r>
        <w:rPr>
          <w:rFonts w:ascii="Arial" w:eastAsia="Arial" w:hAnsi="Arial" w:cs="Arial"/>
          <w:b/>
          <w:bCs/>
          <w:color w:val="008080"/>
          <w:spacing w:val="8"/>
        </w:rPr>
        <w:t xml:space="preserve"> </w:t>
      </w:r>
      <w:r>
        <w:rPr>
          <w:rFonts w:ascii="Arial" w:eastAsia="Arial" w:hAnsi="Arial" w:cs="Arial"/>
          <w:b/>
          <w:bCs/>
          <w:color w:val="008080"/>
        </w:rPr>
        <w:t>nici</w:t>
      </w:r>
      <w:r>
        <w:rPr>
          <w:rFonts w:ascii="Arial" w:eastAsia="Arial" w:hAnsi="Arial" w:cs="Arial"/>
          <w:b/>
          <w:bCs/>
          <w:color w:val="008080"/>
          <w:spacing w:val="5"/>
        </w:rPr>
        <w:t xml:space="preserve"> </w:t>
      </w:r>
      <w:r>
        <w:rPr>
          <w:rFonts w:ascii="Arial" w:eastAsia="Arial" w:hAnsi="Arial" w:cs="Arial"/>
          <w:b/>
          <w:bCs/>
          <w:color w:val="008080"/>
        </w:rPr>
        <w:t>un</w:t>
      </w:r>
      <w:r>
        <w:rPr>
          <w:rFonts w:ascii="Arial" w:eastAsia="Arial" w:hAnsi="Arial" w:cs="Arial"/>
          <w:b/>
          <w:bCs/>
          <w:color w:val="008080"/>
          <w:spacing w:val="6"/>
        </w:rPr>
        <w:t xml:space="preserve"> </w:t>
      </w:r>
      <w:r>
        <w:rPr>
          <w:rFonts w:ascii="Arial" w:eastAsia="Arial" w:hAnsi="Arial" w:cs="Arial"/>
          <w:b/>
          <w:bCs/>
          <w:color w:val="008080"/>
        </w:rPr>
        <w:t>alt</w:t>
      </w:r>
      <w:r>
        <w:rPr>
          <w:rFonts w:ascii="Arial" w:eastAsia="Arial" w:hAnsi="Arial" w:cs="Arial"/>
          <w:b/>
          <w:bCs/>
          <w:color w:val="008080"/>
          <w:spacing w:val="7"/>
        </w:rPr>
        <w:t xml:space="preserve"> </w:t>
      </w:r>
      <w:r>
        <w:rPr>
          <w:rFonts w:ascii="Arial" w:eastAsia="Arial" w:hAnsi="Arial" w:cs="Arial"/>
          <w:b/>
          <w:bCs/>
          <w:color w:val="008080"/>
        </w:rPr>
        <w:t>program</w:t>
      </w:r>
      <w:r>
        <w:rPr>
          <w:rFonts w:ascii="Arial" w:eastAsia="Arial" w:hAnsi="Arial" w:cs="Arial"/>
          <w:b/>
          <w:bCs/>
          <w:color w:val="008080"/>
          <w:spacing w:val="9"/>
        </w:rPr>
        <w:t xml:space="preserve"> </w:t>
      </w:r>
      <w:r>
        <w:rPr>
          <w:rFonts w:ascii="Arial" w:eastAsia="Arial" w:hAnsi="Arial" w:cs="Arial"/>
          <w:b/>
          <w:bCs/>
          <w:color w:val="008080"/>
        </w:rPr>
        <w:t>de</w:t>
      </w:r>
      <w:r>
        <w:rPr>
          <w:rFonts w:ascii="Arial" w:eastAsia="Arial" w:hAnsi="Arial" w:cs="Arial"/>
          <w:b/>
          <w:bCs/>
          <w:color w:val="008080"/>
          <w:spacing w:val="7"/>
        </w:rPr>
        <w:t xml:space="preserve"> </w:t>
      </w:r>
      <w:r>
        <w:rPr>
          <w:rFonts w:ascii="Arial" w:eastAsia="Arial" w:hAnsi="Arial" w:cs="Arial"/>
          <w:b/>
          <w:bCs/>
          <w:color w:val="008080"/>
        </w:rPr>
        <w:t>finanţare</w:t>
      </w:r>
      <w:r>
        <w:rPr>
          <w:rFonts w:ascii="Arial" w:eastAsia="Arial" w:hAnsi="Arial" w:cs="Arial"/>
          <w:b/>
          <w:bCs/>
          <w:color w:val="008080"/>
          <w:spacing w:val="5"/>
        </w:rPr>
        <w:t xml:space="preserve"> </w:t>
      </w:r>
      <w:r>
        <w:rPr>
          <w:rFonts w:ascii="Arial" w:eastAsia="Arial" w:hAnsi="Arial" w:cs="Arial"/>
          <w:b/>
          <w:bCs/>
          <w:color w:val="008080"/>
        </w:rPr>
        <w:t>nerambursabilă</w:t>
      </w:r>
      <w:r>
        <w:rPr>
          <w:rFonts w:ascii="Arial" w:eastAsia="Arial" w:hAnsi="Arial" w:cs="Arial"/>
          <w:b/>
          <w:bCs/>
          <w:color w:val="008080"/>
          <w:spacing w:val="9"/>
        </w:rPr>
        <w:t xml:space="preserve"> </w:t>
      </w:r>
      <w:r>
        <w:rPr>
          <w:rFonts w:ascii="Arial" w:eastAsia="Arial" w:hAnsi="Arial" w:cs="Arial"/>
          <w:b/>
          <w:bCs/>
          <w:color w:val="008080"/>
        </w:rPr>
        <w:t>la</w:t>
      </w:r>
      <w:r>
        <w:rPr>
          <w:rFonts w:ascii="Arial" w:eastAsia="Arial" w:hAnsi="Arial" w:cs="Arial"/>
          <w:b/>
          <w:bCs/>
          <w:color w:val="008080"/>
          <w:spacing w:val="8"/>
        </w:rPr>
        <w:t xml:space="preserve"> </w:t>
      </w:r>
      <w:r>
        <w:rPr>
          <w:rFonts w:ascii="Arial" w:eastAsia="Arial" w:hAnsi="Arial" w:cs="Arial"/>
          <w:b/>
          <w:bCs/>
          <w:color w:val="008080"/>
        </w:rPr>
        <w:t>care</w:t>
      </w:r>
      <w:r>
        <w:rPr>
          <w:rFonts w:ascii="Arial" w:eastAsia="Arial" w:hAnsi="Arial" w:cs="Arial"/>
          <w:b/>
          <w:bCs/>
          <w:color w:val="008080"/>
          <w:spacing w:val="8"/>
        </w:rPr>
        <w:t xml:space="preserve"> </w:t>
      </w:r>
      <w:r>
        <w:rPr>
          <w:rFonts w:ascii="Arial" w:eastAsia="Arial" w:hAnsi="Arial" w:cs="Arial"/>
          <w:b/>
          <w:bCs/>
          <w:color w:val="008080"/>
        </w:rPr>
        <w:t>proiectul poate</w:t>
      </w:r>
      <w:r>
        <w:rPr>
          <w:rFonts w:ascii="Arial" w:eastAsia="Arial" w:hAnsi="Arial" w:cs="Arial"/>
          <w:b/>
          <w:bCs/>
          <w:color w:val="008080"/>
          <w:spacing w:val="4"/>
        </w:rPr>
        <w:t xml:space="preserve"> </w:t>
      </w:r>
      <w:r>
        <w:rPr>
          <w:rFonts w:ascii="Arial" w:eastAsia="Arial" w:hAnsi="Arial" w:cs="Arial"/>
          <w:b/>
          <w:bCs/>
          <w:color w:val="008080"/>
        </w:rPr>
        <w:t>fi</w:t>
      </w:r>
      <w:r>
        <w:rPr>
          <w:rFonts w:ascii="Arial" w:eastAsia="Arial" w:hAnsi="Arial" w:cs="Arial"/>
          <w:b/>
          <w:bCs/>
          <w:color w:val="008080"/>
          <w:spacing w:val="8"/>
        </w:rPr>
        <w:t xml:space="preserve"> </w:t>
      </w:r>
      <w:r>
        <w:rPr>
          <w:rFonts w:ascii="Arial" w:eastAsia="Arial" w:hAnsi="Arial" w:cs="Arial"/>
          <w:b/>
          <w:bCs/>
          <w:color w:val="008080"/>
        </w:rPr>
        <w:t>în</w:t>
      </w:r>
      <w:r>
        <w:rPr>
          <w:rFonts w:ascii="Arial" w:eastAsia="Arial" w:hAnsi="Arial" w:cs="Arial"/>
          <w:b/>
          <w:bCs/>
          <w:color w:val="008080"/>
          <w:spacing w:val="7"/>
        </w:rPr>
        <w:t xml:space="preserve"> </w:t>
      </w:r>
      <w:r>
        <w:rPr>
          <w:rFonts w:ascii="Arial" w:eastAsia="Arial" w:hAnsi="Arial" w:cs="Arial"/>
          <w:b/>
          <w:bCs/>
          <w:color w:val="008080"/>
        </w:rPr>
        <w:t>întregime sau</w:t>
      </w:r>
      <w:r>
        <w:rPr>
          <w:rFonts w:ascii="Arial" w:eastAsia="Arial" w:hAnsi="Arial" w:cs="Arial"/>
          <w:b/>
          <w:bCs/>
          <w:color w:val="008080"/>
          <w:spacing w:val="9"/>
        </w:rPr>
        <w:t xml:space="preserve"> </w:t>
      </w:r>
      <w:r>
        <w:rPr>
          <w:rFonts w:ascii="Arial" w:eastAsia="Arial" w:hAnsi="Arial" w:cs="Arial"/>
          <w:b/>
          <w:bCs/>
          <w:color w:val="008080"/>
        </w:rPr>
        <w:t>parţial</w:t>
      </w:r>
      <w:r>
        <w:rPr>
          <w:rFonts w:ascii="Arial" w:eastAsia="Arial" w:hAnsi="Arial" w:cs="Arial"/>
          <w:b/>
          <w:bCs/>
          <w:color w:val="008080"/>
          <w:spacing w:val="7"/>
        </w:rPr>
        <w:t xml:space="preserve"> </w:t>
      </w:r>
      <w:r>
        <w:rPr>
          <w:rFonts w:ascii="Arial" w:eastAsia="Arial" w:hAnsi="Arial" w:cs="Arial"/>
          <w:b/>
          <w:bCs/>
          <w:color w:val="008080"/>
        </w:rPr>
        <w:t>eligibil pentru</w:t>
      </w:r>
      <w:r>
        <w:rPr>
          <w:rFonts w:ascii="Arial" w:eastAsia="Arial" w:hAnsi="Arial" w:cs="Arial"/>
          <w:b/>
          <w:bCs/>
          <w:color w:val="008080"/>
          <w:spacing w:val="-6"/>
        </w:rPr>
        <w:t xml:space="preserve"> </w:t>
      </w:r>
      <w:r>
        <w:rPr>
          <w:rFonts w:ascii="Arial" w:eastAsia="Arial" w:hAnsi="Arial" w:cs="Arial"/>
          <w:b/>
          <w:bCs/>
          <w:color w:val="008080"/>
        </w:rPr>
        <w:t>asistentă.</w:t>
      </w:r>
    </w:p>
    <w:p w:rsidR="00BD63E1" w:rsidRDefault="00BE1101" w:rsidP="00BD63E1">
      <w:pPr>
        <w:spacing w:before="60" w:line="250" w:lineRule="auto"/>
        <w:ind w:left="406" w:right="50"/>
        <w:jc w:val="both"/>
        <w:rPr>
          <w:rFonts w:ascii="Arial" w:eastAsia="Arial" w:hAnsi="Arial" w:cs="Arial"/>
        </w:rPr>
      </w:pPr>
      <w:r>
        <w:rPr>
          <w:noProof/>
          <w:lang w:val="ro-RO" w:eastAsia="ro-RO"/>
        </w:rPr>
        <mc:AlternateContent>
          <mc:Choice Requires="wps">
            <w:drawing>
              <wp:anchor distT="0" distB="0" distL="114300" distR="114300" simplePos="0" relativeHeight="252151808" behindDoc="0" locked="0" layoutInCell="1" allowOverlap="1" wp14:anchorId="18CF54A2" wp14:editId="64EE7988">
                <wp:simplePos x="0" y="0"/>
                <wp:positionH relativeFrom="column">
                  <wp:posOffset>80945</wp:posOffset>
                </wp:positionH>
                <wp:positionV relativeFrom="paragraph">
                  <wp:posOffset>243189</wp:posOffset>
                </wp:positionV>
                <wp:extent cx="140245" cy="145855"/>
                <wp:effectExtent l="0" t="0" r="12700" b="26035"/>
                <wp:wrapNone/>
                <wp:docPr id="2279" name="Text Box 2279"/>
                <wp:cNvGraphicFramePr/>
                <a:graphic xmlns:a="http://schemas.openxmlformats.org/drawingml/2006/main">
                  <a:graphicData uri="http://schemas.microsoft.com/office/word/2010/wordprocessingShape">
                    <wps:wsp>
                      <wps:cNvSpPr txBox="1"/>
                      <wps:spPr>
                        <a:xfrm>
                          <a:off x="0" y="0"/>
                          <a:ext cx="140245" cy="145855"/>
                        </a:xfrm>
                        <a:prstGeom prst="rect">
                          <a:avLst/>
                        </a:prstGeom>
                        <a:solidFill>
                          <a:schemeClr val="lt1"/>
                        </a:solidFill>
                        <a:ln w="6350">
                          <a:solidFill>
                            <a:prstClr val="black"/>
                          </a:solidFill>
                        </a:ln>
                      </wps:spPr>
                      <wps:txbx>
                        <w:txbxContent>
                          <w:p w:rsidR="00421BB5" w:rsidRPr="00BE1101" w:rsidRDefault="00421BB5">
                            <w:pPr>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CF54A2" id="Text Box 2279" o:spid="_x0000_s1157" type="#_x0000_t202" style="position:absolute;left:0;text-align:left;margin-left:6.35pt;margin-top:19.15pt;width:11.05pt;height:11.5pt;z-index:25215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" fillcolor="white [3201]" strokeweight=".5pt">
                <v:textbox>
                  <w:txbxContent>
                    <w:p w:rsidR="00421BB5" w:rsidRPr="00BE1101" w:rsidRDefault="00421BB5">
                      <w:pPr>
                        <w:rPr>
                          <w:sz w:val="12"/>
                        </w:rPr>
                      </w:pPr>
                    </w:p>
                  </w:txbxContent>
                </v:textbox>
              </v:shape>
            </w:pict>
          </mc:Fallback>
        </mc:AlternateContent>
      </w:r>
      <w:r w:rsidR="00BD63E1">
        <w:rPr>
          <w:noProof/>
          <w:lang w:val="ro-RO" w:eastAsia="ro-RO"/>
        </w:rPr>
        <mc:AlternateContent>
          <mc:Choice Requires="wpg">
            <w:drawing>
              <wp:anchor distT="0" distB="0" distL="114300" distR="114300" simplePos="0" relativeHeight="251716608" behindDoc="1" locked="0" layoutInCell="1" allowOverlap="1" wp14:anchorId="2BB93677" wp14:editId="7B6B47D2">
                <wp:simplePos x="0" y="0"/>
                <wp:positionH relativeFrom="column">
                  <wp:posOffset>95250</wp:posOffset>
                </wp:positionH>
                <wp:positionV relativeFrom="paragraph">
                  <wp:posOffset>247650</wp:posOffset>
                </wp:positionV>
                <wp:extent cx="127000" cy="127000"/>
                <wp:effectExtent l="0" t="0" r="6350" b="6350"/>
                <wp:wrapNone/>
                <wp:docPr id="1917" name="Group 1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09" y="6562"/>
                          <a:chExt cx="200" cy="200"/>
                        </a:xfrm>
                      </wpg:grpSpPr>
                      <wps:wsp>
                        <wps:cNvPr id="1918" name="Freeform 939"/>
                        <wps:cNvSpPr>
                          <a:spLocks/>
                        </wps:cNvSpPr>
                        <wps:spPr bwMode="auto">
                          <a:xfrm>
                            <a:off x="409" y="6562"/>
                            <a:ext cx="200" cy="200"/>
                          </a:xfrm>
                          <a:custGeom>
                            <a:avLst/>
                            <a:gdLst>
                              <a:gd name="T0" fmla="+- 0 409 409"/>
                              <a:gd name="T1" fmla="*/ T0 w 200"/>
                              <a:gd name="T2" fmla="+- 0 6762 6562"/>
                              <a:gd name="T3" fmla="*/ 6762 h 200"/>
                              <a:gd name="T4" fmla="+- 0 609 409"/>
                              <a:gd name="T5" fmla="*/ T4 w 200"/>
                              <a:gd name="T6" fmla="+- 0 6762 6562"/>
                              <a:gd name="T7" fmla="*/ 6762 h 200"/>
                              <a:gd name="T8" fmla="+- 0 609 409"/>
                              <a:gd name="T9" fmla="*/ T8 w 200"/>
                              <a:gd name="T10" fmla="+- 0 6562 6562"/>
                              <a:gd name="T11" fmla="*/ 6562 h 200"/>
                              <a:gd name="T12" fmla="+- 0 409 409"/>
                              <a:gd name="T13" fmla="*/ T12 w 200"/>
                              <a:gd name="T14" fmla="+- 0 6562 6562"/>
                              <a:gd name="T15" fmla="*/ 6562 h 200"/>
                              <a:gd name="T16" fmla="+- 0 409 409"/>
                              <a:gd name="T17" fmla="*/ T16 w 200"/>
                              <a:gd name="T18" fmla="+- 0 6762 6562"/>
                              <a:gd name="T19" fmla="*/ 6762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877B614" id="Group 1917" o:spid="_x0000_s1026" style="position:absolute;margin-left:7.5pt;margin-top:19.5pt;width:10pt;height:10pt;z-index:-1" coordorigin="409,656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">
                <v:shape id="Freeform 939" o:spid="_x0000_s1027" style="position:absolute;left:409;top:656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" path="m,200r200,l200,,,,,200e" stroked="f">
                  <v:path arrowok="t" o:connecttype="custom" o:connectlocs="0,6762;200,6762;200,6562;0,6562;0,6762" o:connectangles="0,0,0,0,0"/>
                </v:shape>
              </v:group>
            </w:pict>
          </mc:Fallback>
        </mc:AlternateContent>
      </w:r>
      <w:r w:rsidR="00BD63E1">
        <w:rPr>
          <w:noProof/>
          <w:lang w:val="ro-RO" w:eastAsia="ro-RO"/>
        </w:rPr>
        <mc:AlternateContent>
          <mc:Choice Requires="wpg">
            <w:drawing>
              <wp:anchor distT="0" distB="0" distL="114300" distR="114300" simplePos="0" relativeHeight="251717632" behindDoc="1" locked="0" layoutInCell="1" allowOverlap="1" wp14:anchorId="5DAF4643" wp14:editId="282765A9">
                <wp:simplePos x="0" y="0"/>
                <wp:positionH relativeFrom="column">
                  <wp:posOffset>95250</wp:posOffset>
                </wp:positionH>
                <wp:positionV relativeFrom="paragraph">
                  <wp:posOffset>247650</wp:posOffset>
                </wp:positionV>
                <wp:extent cx="127000" cy="127000"/>
                <wp:effectExtent l="0" t="0" r="6350" b="6350"/>
                <wp:wrapNone/>
                <wp:docPr id="1915"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09" y="6562"/>
                          <a:chExt cx="200" cy="200"/>
                        </a:xfrm>
                      </wpg:grpSpPr>
                      <wps:wsp>
                        <wps:cNvPr id="1916" name="Freeform 937"/>
                        <wps:cNvSpPr>
                          <a:spLocks/>
                        </wps:cNvSpPr>
                        <wps:spPr bwMode="auto">
                          <a:xfrm>
                            <a:off x="409" y="6562"/>
                            <a:ext cx="200" cy="200"/>
                          </a:xfrm>
                          <a:custGeom>
                            <a:avLst/>
                            <a:gdLst>
                              <a:gd name="T0" fmla="+- 0 609 409"/>
                              <a:gd name="T1" fmla="*/ T0 w 200"/>
                              <a:gd name="T2" fmla="+- 0 6562 6562"/>
                              <a:gd name="T3" fmla="*/ 6562 h 200"/>
                              <a:gd name="T4" fmla="+- 0 409 409"/>
                              <a:gd name="T5" fmla="*/ T4 w 200"/>
                              <a:gd name="T6" fmla="+- 0 6562 6562"/>
                              <a:gd name="T7" fmla="*/ 6562 h 200"/>
                              <a:gd name="T8" fmla="+- 0 409 409"/>
                              <a:gd name="T9" fmla="*/ T8 w 200"/>
                              <a:gd name="T10" fmla="+- 0 6762 6562"/>
                              <a:gd name="T11" fmla="*/ 6762 h 200"/>
                              <a:gd name="T12" fmla="+- 0 419 409"/>
                              <a:gd name="T13" fmla="*/ T12 w 200"/>
                              <a:gd name="T14" fmla="+- 0 6752 6562"/>
                              <a:gd name="T15" fmla="*/ 6752 h 200"/>
                              <a:gd name="T16" fmla="+- 0 419 409"/>
                              <a:gd name="T17" fmla="*/ T16 w 200"/>
                              <a:gd name="T18" fmla="+- 0 6572 6562"/>
                              <a:gd name="T19" fmla="*/ 6572 h 200"/>
                              <a:gd name="T20" fmla="+- 0 599 409"/>
                              <a:gd name="T21" fmla="*/ T20 w 200"/>
                              <a:gd name="T22" fmla="+- 0 6572 6562"/>
                              <a:gd name="T23" fmla="*/ 6572 h 200"/>
                              <a:gd name="T24" fmla="+- 0 609 409"/>
                              <a:gd name="T25" fmla="*/ T24 w 200"/>
                              <a:gd name="T26" fmla="+- 0 6562 6562"/>
                              <a:gd name="T27" fmla="*/ 656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DB227AE" id="Group 1915" o:spid="_x0000_s1026" style="position:absolute;margin-left:7.5pt;margin-top:19.5pt;width:10pt;height:10pt;z-index:-1" coordorigin="409,656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">
                <v:shape id="Freeform 937" o:spid="_x0000_s1027" style="position:absolute;left:409;top:656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" path="m200,l,,,200,10,190,10,10r180,l200,e" fillcolor="black" stroked="f">
                  <v:path arrowok="t" o:connecttype="custom" o:connectlocs="200,6562;0,6562;0,6762;10,6752;10,6572;190,6572;200,6562" o:connectangles="0,0,0,0,0,0,0"/>
                </v:shape>
              </v:group>
            </w:pict>
          </mc:Fallback>
        </mc:AlternateContent>
      </w:r>
      <w:r w:rsidR="00BD63E1">
        <w:rPr>
          <w:noProof/>
          <w:lang w:val="ro-RO" w:eastAsia="ro-RO"/>
        </w:rPr>
        <mc:AlternateContent>
          <mc:Choice Requires="wpg">
            <w:drawing>
              <wp:anchor distT="0" distB="0" distL="114300" distR="114300" simplePos="0" relativeHeight="251718656" behindDoc="1" locked="0" layoutInCell="1" allowOverlap="1" wp14:anchorId="0A73DEC3" wp14:editId="1A359491">
                <wp:simplePos x="0" y="0"/>
                <wp:positionH relativeFrom="column">
                  <wp:posOffset>95250</wp:posOffset>
                </wp:positionH>
                <wp:positionV relativeFrom="paragraph">
                  <wp:posOffset>247650</wp:posOffset>
                </wp:positionV>
                <wp:extent cx="127000" cy="127000"/>
                <wp:effectExtent l="0" t="0" r="6350" b="6350"/>
                <wp:wrapNone/>
                <wp:docPr id="1913" name="Group 1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09" y="6562"/>
                          <a:chExt cx="200" cy="200"/>
                        </a:xfrm>
                      </wpg:grpSpPr>
                      <wps:wsp>
                        <wps:cNvPr id="1914" name="Freeform 935"/>
                        <wps:cNvSpPr>
                          <a:spLocks/>
                        </wps:cNvSpPr>
                        <wps:spPr bwMode="auto">
                          <a:xfrm>
                            <a:off x="409" y="6562"/>
                            <a:ext cx="200" cy="200"/>
                          </a:xfrm>
                          <a:custGeom>
                            <a:avLst/>
                            <a:gdLst>
                              <a:gd name="T0" fmla="+- 0 609 409"/>
                              <a:gd name="T1" fmla="*/ T0 w 200"/>
                              <a:gd name="T2" fmla="+- 0 6562 6562"/>
                              <a:gd name="T3" fmla="*/ 6562 h 200"/>
                              <a:gd name="T4" fmla="+- 0 599 409"/>
                              <a:gd name="T5" fmla="*/ T4 w 200"/>
                              <a:gd name="T6" fmla="+- 0 6572 6562"/>
                              <a:gd name="T7" fmla="*/ 6572 h 200"/>
                              <a:gd name="T8" fmla="+- 0 599 409"/>
                              <a:gd name="T9" fmla="*/ T8 w 200"/>
                              <a:gd name="T10" fmla="+- 0 6752 6562"/>
                              <a:gd name="T11" fmla="*/ 6752 h 200"/>
                              <a:gd name="T12" fmla="+- 0 419 409"/>
                              <a:gd name="T13" fmla="*/ T12 w 200"/>
                              <a:gd name="T14" fmla="+- 0 6752 6562"/>
                              <a:gd name="T15" fmla="*/ 6752 h 200"/>
                              <a:gd name="T16" fmla="+- 0 409 409"/>
                              <a:gd name="T17" fmla="*/ T16 w 200"/>
                              <a:gd name="T18" fmla="+- 0 6762 6562"/>
                              <a:gd name="T19" fmla="*/ 6762 h 200"/>
                              <a:gd name="T20" fmla="+- 0 609 409"/>
                              <a:gd name="T21" fmla="*/ T20 w 200"/>
                              <a:gd name="T22" fmla="+- 0 6762 6562"/>
                              <a:gd name="T23" fmla="*/ 6762 h 200"/>
                              <a:gd name="T24" fmla="+- 0 609 409"/>
                              <a:gd name="T25" fmla="*/ T24 w 200"/>
                              <a:gd name="T26" fmla="+- 0 6562 6562"/>
                              <a:gd name="T27" fmla="*/ 656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DFFDBBD" id="Group 1913" o:spid="_x0000_s1026" style="position:absolute;margin-left:7.5pt;margin-top:19.5pt;width:10pt;height:10pt;z-index:-1" coordorigin="409,656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">
                <v:shape id="Freeform 935" o:spid="_x0000_s1027" style="position:absolute;left:409;top:656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" path="m200,l190,10r,180l10,190,,200r200,l200,e" fillcolor="black" stroked="f">
                  <v:path arrowok="t" o:connecttype="custom" o:connectlocs="200,6562;190,6572;190,6752;10,6752;0,6762;200,6762;200,6562" o:connectangles="0,0,0,0,0,0,0"/>
                </v:shape>
              </v:group>
            </w:pict>
          </mc:Fallback>
        </mc:AlternateContent>
      </w:r>
      <w:r w:rsidR="00BD63E1">
        <w:rPr>
          <w:noProof/>
          <w:lang w:val="ro-RO" w:eastAsia="ro-RO"/>
        </w:rPr>
        <mc:AlternateContent>
          <mc:Choice Requires="wpg">
            <w:drawing>
              <wp:anchor distT="0" distB="0" distL="114300" distR="114300" simplePos="0" relativeHeight="251719680" behindDoc="1" locked="0" layoutInCell="1" allowOverlap="1" wp14:anchorId="14913B39" wp14:editId="2299A432">
                <wp:simplePos x="0" y="0"/>
                <wp:positionH relativeFrom="column">
                  <wp:posOffset>101600</wp:posOffset>
                </wp:positionH>
                <wp:positionV relativeFrom="paragraph">
                  <wp:posOffset>254000</wp:posOffset>
                </wp:positionV>
                <wp:extent cx="114300" cy="114300"/>
                <wp:effectExtent l="0" t="0" r="0" b="0"/>
                <wp:wrapNone/>
                <wp:docPr id="1911" name="Group 1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419" y="6572"/>
                          <a:chExt cx="180" cy="180"/>
                        </a:xfrm>
                      </wpg:grpSpPr>
                      <wps:wsp>
                        <wps:cNvPr id="1912" name="Freeform 933"/>
                        <wps:cNvSpPr>
                          <a:spLocks/>
                        </wps:cNvSpPr>
                        <wps:spPr bwMode="auto">
                          <a:xfrm>
                            <a:off x="419" y="6572"/>
                            <a:ext cx="180" cy="180"/>
                          </a:xfrm>
                          <a:custGeom>
                            <a:avLst/>
                            <a:gdLst>
                              <a:gd name="T0" fmla="+- 0 599 419"/>
                              <a:gd name="T1" fmla="*/ T0 w 180"/>
                              <a:gd name="T2" fmla="+- 0 6572 6572"/>
                              <a:gd name="T3" fmla="*/ 6572 h 180"/>
                              <a:gd name="T4" fmla="+- 0 419 419"/>
                              <a:gd name="T5" fmla="*/ T4 w 180"/>
                              <a:gd name="T6" fmla="+- 0 6572 6572"/>
                              <a:gd name="T7" fmla="*/ 6572 h 180"/>
                              <a:gd name="T8" fmla="+- 0 419 419"/>
                              <a:gd name="T9" fmla="*/ T8 w 180"/>
                              <a:gd name="T10" fmla="+- 0 6752 6572"/>
                              <a:gd name="T11" fmla="*/ 6752 h 180"/>
                              <a:gd name="T12" fmla="+- 0 429 419"/>
                              <a:gd name="T13" fmla="*/ T12 w 180"/>
                              <a:gd name="T14" fmla="+- 0 6742 6572"/>
                              <a:gd name="T15" fmla="*/ 6742 h 180"/>
                              <a:gd name="T16" fmla="+- 0 429 419"/>
                              <a:gd name="T17" fmla="*/ T16 w 180"/>
                              <a:gd name="T18" fmla="+- 0 6582 6572"/>
                              <a:gd name="T19" fmla="*/ 6582 h 180"/>
                              <a:gd name="T20" fmla="+- 0 589 419"/>
                              <a:gd name="T21" fmla="*/ T20 w 180"/>
                              <a:gd name="T22" fmla="+- 0 6582 6572"/>
                              <a:gd name="T23" fmla="*/ 6582 h 180"/>
                              <a:gd name="T24" fmla="+- 0 599 419"/>
                              <a:gd name="T25" fmla="*/ T24 w 180"/>
                              <a:gd name="T26" fmla="+- 0 6572 6572"/>
                              <a:gd name="T27" fmla="*/ 657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AB32D14" id="Group 1911" o:spid="_x0000_s1026" style="position:absolute;margin-left:8pt;margin-top:20pt;width:9pt;height:9pt;z-index:-1" coordorigin="419,6572"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">
                <v:shape id="Freeform 933" o:spid="_x0000_s1027" style="position:absolute;left:419;top:657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" path="m180,l,,,180,10,170,10,10r160,l180,e" fillcolor="gray" stroked="f">
                  <v:path arrowok="t" o:connecttype="custom" o:connectlocs="180,6572;0,6572;0,6752;10,6742;10,6582;170,6582;180,6572" o:connectangles="0,0,0,0,0,0,0"/>
                </v:shape>
              </v:group>
            </w:pict>
          </mc:Fallback>
        </mc:AlternateContent>
      </w:r>
      <w:r w:rsidR="00BD63E1">
        <w:rPr>
          <w:noProof/>
          <w:lang w:val="ro-RO" w:eastAsia="ro-RO"/>
        </w:rPr>
        <mc:AlternateContent>
          <mc:Choice Requires="wpg">
            <w:drawing>
              <wp:anchor distT="0" distB="0" distL="114300" distR="114300" simplePos="0" relativeHeight="251720704" behindDoc="1" locked="0" layoutInCell="1" allowOverlap="1" wp14:anchorId="7B3CC543" wp14:editId="656896E5">
                <wp:simplePos x="0" y="0"/>
                <wp:positionH relativeFrom="column">
                  <wp:posOffset>101600</wp:posOffset>
                </wp:positionH>
                <wp:positionV relativeFrom="paragraph">
                  <wp:posOffset>254000</wp:posOffset>
                </wp:positionV>
                <wp:extent cx="114300" cy="114300"/>
                <wp:effectExtent l="0" t="0" r="0" b="0"/>
                <wp:wrapNone/>
                <wp:docPr id="1909" name="Group 1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419" y="6572"/>
                          <a:chExt cx="180" cy="180"/>
                        </a:xfrm>
                      </wpg:grpSpPr>
                      <wps:wsp>
                        <wps:cNvPr id="1910" name="Freeform 931"/>
                        <wps:cNvSpPr>
                          <a:spLocks/>
                        </wps:cNvSpPr>
                        <wps:spPr bwMode="auto">
                          <a:xfrm>
                            <a:off x="419" y="6572"/>
                            <a:ext cx="180" cy="180"/>
                          </a:xfrm>
                          <a:custGeom>
                            <a:avLst/>
                            <a:gdLst>
                              <a:gd name="T0" fmla="+- 0 599 419"/>
                              <a:gd name="T1" fmla="*/ T0 w 180"/>
                              <a:gd name="T2" fmla="+- 0 6572 6572"/>
                              <a:gd name="T3" fmla="*/ 6572 h 180"/>
                              <a:gd name="T4" fmla="+- 0 589 419"/>
                              <a:gd name="T5" fmla="*/ T4 w 180"/>
                              <a:gd name="T6" fmla="+- 0 6582 6572"/>
                              <a:gd name="T7" fmla="*/ 6582 h 180"/>
                              <a:gd name="T8" fmla="+- 0 589 419"/>
                              <a:gd name="T9" fmla="*/ T8 w 180"/>
                              <a:gd name="T10" fmla="+- 0 6742 6572"/>
                              <a:gd name="T11" fmla="*/ 6742 h 180"/>
                              <a:gd name="T12" fmla="+- 0 429 419"/>
                              <a:gd name="T13" fmla="*/ T12 w 180"/>
                              <a:gd name="T14" fmla="+- 0 6742 6572"/>
                              <a:gd name="T15" fmla="*/ 6742 h 180"/>
                              <a:gd name="T16" fmla="+- 0 419 419"/>
                              <a:gd name="T17" fmla="*/ T16 w 180"/>
                              <a:gd name="T18" fmla="+- 0 6752 6572"/>
                              <a:gd name="T19" fmla="*/ 6752 h 180"/>
                              <a:gd name="T20" fmla="+- 0 599 419"/>
                              <a:gd name="T21" fmla="*/ T20 w 180"/>
                              <a:gd name="T22" fmla="+- 0 6752 6572"/>
                              <a:gd name="T23" fmla="*/ 6752 h 180"/>
                              <a:gd name="T24" fmla="+- 0 599 419"/>
                              <a:gd name="T25" fmla="*/ T24 w 180"/>
                              <a:gd name="T26" fmla="+- 0 6572 6572"/>
                              <a:gd name="T27" fmla="*/ 657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8B2B646" id="Group 1909" o:spid="_x0000_s1026" style="position:absolute;margin-left:8pt;margin-top:20pt;width:9pt;height:9pt;z-index:-1" coordorigin="419,6572"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">
                <v:shape id="Freeform 931" o:spid="_x0000_s1027" style="position:absolute;left:419;top:657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" path="m180,l170,10r,160l10,170,,180r180,l180,e" fillcolor="#d3d0c7" stroked="f">
                  <v:path arrowok="t" o:connecttype="custom" o:connectlocs="180,6572;170,6582;170,6742;10,6742;0,6752;180,6752;180,6572" o:connectangles="0,0,0,0,0,0,0"/>
                </v:shape>
              </v:group>
            </w:pict>
          </mc:Fallback>
        </mc:AlternateContent>
      </w:r>
      <w:r w:rsidR="00BD63E1">
        <w:rPr>
          <w:rFonts w:ascii="Arial" w:eastAsia="Arial" w:hAnsi="Arial" w:cs="Arial"/>
          <w:b/>
          <w:bCs/>
          <w:color w:val="008080"/>
        </w:rPr>
        <w:t>2.</w:t>
      </w:r>
      <w:r w:rsidR="00BD63E1">
        <w:rPr>
          <w:rFonts w:ascii="Arial" w:eastAsia="Arial" w:hAnsi="Arial" w:cs="Arial"/>
          <w:b/>
          <w:bCs/>
          <w:color w:val="008080"/>
          <w:spacing w:val="11"/>
        </w:rPr>
        <w:t xml:space="preserve"> </w:t>
      </w:r>
      <w:r w:rsidR="00BD63E1">
        <w:rPr>
          <w:rFonts w:ascii="Arial" w:eastAsia="Arial" w:hAnsi="Arial" w:cs="Arial"/>
          <w:b/>
          <w:bCs/>
          <w:color w:val="008080"/>
        </w:rPr>
        <w:t>Declar</w:t>
      </w:r>
      <w:r w:rsidR="00BD63E1">
        <w:rPr>
          <w:rFonts w:ascii="Arial" w:eastAsia="Arial" w:hAnsi="Arial" w:cs="Arial"/>
          <w:b/>
          <w:bCs/>
          <w:color w:val="008080"/>
          <w:spacing w:val="13"/>
        </w:rPr>
        <w:t xml:space="preserve"> </w:t>
      </w:r>
      <w:r w:rsidR="00BD63E1">
        <w:rPr>
          <w:rFonts w:ascii="Arial" w:eastAsia="Arial" w:hAnsi="Arial" w:cs="Arial"/>
          <w:b/>
          <w:bCs/>
          <w:color w:val="008080"/>
        </w:rPr>
        <w:t>că</w:t>
      </w:r>
      <w:r w:rsidR="00BD63E1">
        <w:rPr>
          <w:rFonts w:ascii="Arial" w:eastAsia="Arial" w:hAnsi="Arial" w:cs="Arial"/>
          <w:b/>
          <w:bCs/>
          <w:color w:val="008080"/>
          <w:spacing w:val="13"/>
        </w:rPr>
        <w:t xml:space="preserve"> </w:t>
      </w:r>
      <w:r w:rsidR="00BD63E1">
        <w:rPr>
          <w:rFonts w:ascii="Arial" w:eastAsia="Arial" w:hAnsi="Arial" w:cs="Arial"/>
          <w:b/>
          <w:bCs/>
          <w:color w:val="008080"/>
        </w:rPr>
        <w:t>îndeplinesc</w:t>
      </w:r>
      <w:r w:rsidR="00BD63E1">
        <w:rPr>
          <w:rFonts w:ascii="Arial" w:eastAsia="Arial" w:hAnsi="Arial" w:cs="Arial"/>
          <w:b/>
          <w:bCs/>
          <w:color w:val="008080"/>
          <w:spacing w:val="2"/>
        </w:rPr>
        <w:t xml:space="preserve"> </w:t>
      </w:r>
      <w:r w:rsidR="00BD63E1">
        <w:rPr>
          <w:rFonts w:ascii="Arial" w:eastAsia="Arial" w:hAnsi="Arial" w:cs="Arial"/>
          <w:b/>
          <w:bCs/>
          <w:color w:val="008080"/>
        </w:rPr>
        <w:t>condiţiile</w:t>
      </w:r>
      <w:r w:rsidR="00BD63E1">
        <w:rPr>
          <w:rFonts w:ascii="Arial" w:eastAsia="Arial" w:hAnsi="Arial" w:cs="Arial"/>
          <w:b/>
          <w:bCs/>
          <w:color w:val="008080"/>
          <w:spacing w:val="4"/>
        </w:rPr>
        <w:t xml:space="preserve"> </w:t>
      </w:r>
      <w:r w:rsidR="00BD63E1">
        <w:rPr>
          <w:rFonts w:ascii="Arial" w:eastAsia="Arial" w:hAnsi="Arial" w:cs="Arial"/>
          <w:b/>
          <w:bCs/>
          <w:color w:val="008080"/>
        </w:rPr>
        <w:t>de</w:t>
      </w:r>
      <w:r w:rsidR="00BD63E1">
        <w:rPr>
          <w:rFonts w:ascii="Arial" w:eastAsia="Arial" w:hAnsi="Arial" w:cs="Arial"/>
          <w:b/>
          <w:bCs/>
          <w:color w:val="008080"/>
          <w:spacing w:val="10"/>
        </w:rPr>
        <w:t xml:space="preserve"> </w:t>
      </w:r>
      <w:r w:rsidR="00BD63E1">
        <w:rPr>
          <w:rFonts w:ascii="Arial" w:eastAsia="Arial" w:hAnsi="Arial" w:cs="Arial"/>
          <w:b/>
          <w:bCs/>
          <w:color w:val="008080"/>
        </w:rPr>
        <w:t>eligibilitate</w:t>
      </w:r>
      <w:r w:rsidR="00BD63E1">
        <w:rPr>
          <w:rFonts w:ascii="Arial" w:eastAsia="Arial" w:hAnsi="Arial" w:cs="Arial"/>
          <w:b/>
          <w:bCs/>
          <w:color w:val="008080"/>
          <w:spacing w:val="2"/>
        </w:rPr>
        <w:t xml:space="preserve"> </w:t>
      </w:r>
      <w:r w:rsidR="00BD63E1">
        <w:rPr>
          <w:rFonts w:ascii="Arial" w:eastAsia="Arial" w:hAnsi="Arial" w:cs="Arial"/>
          <w:b/>
          <w:bCs/>
          <w:color w:val="008080"/>
        </w:rPr>
        <w:t>prevăzute</w:t>
      </w:r>
      <w:r w:rsidR="00BD63E1">
        <w:rPr>
          <w:rFonts w:ascii="Arial" w:eastAsia="Arial" w:hAnsi="Arial" w:cs="Arial"/>
          <w:b/>
          <w:bCs/>
          <w:color w:val="008080"/>
          <w:spacing w:val="13"/>
        </w:rPr>
        <w:t xml:space="preserve"> </w:t>
      </w:r>
      <w:r w:rsidR="00BD63E1">
        <w:rPr>
          <w:rFonts w:ascii="Arial" w:eastAsia="Arial" w:hAnsi="Arial" w:cs="Arial"/>
          <w:b/>
          <w:bCs/>
          <w:color w:val="008080"/>
        </w:rPr>
        <w:t>în</w:t>
      </w:r>
      <w:r w:rsidR="00BD63E1">
        <w:rPr>
          <w:rFonts w:ascii="Arial" w:eastAsia="Arial" w:hAnsi="Arial" w:cs="Arial"/>
          <w:b/>
          <w:bCs/>
          <w:color w:val="008080"/>
          <w:spacing w:val="11"/>
        </w:rPr>
        <w:t xml:space="preserve"> </w:t>
      </w:r>
      <w:r w:rsidR="00BD63E1">
        <w:rPr>
          <w:rFonts w:ascii="Arial" w:eastAsia="Arial" w:hAnsi="Arial" w:cs="Arial"/>
          <w:b/>
          <w:bCs/>
          <w:color w:val="008080"/>
        </w:rPr>
        <w:t>fişa</w:t>
      </w:r>
      <w:r w:rsidR="00BD63E1">
        <w:rPr>
          <w:rFonts w:ascii="Arial" w:eastAsia="Arial" w:hAnsi="Arial" w:cs="Arial"/>
          <w:b/>
          <w:bCs/>
          <w:color w:val="008080"/>
          <w:spacing w:val="11"/>
        </w:rPr>
        <w:t xml:space="preserve"> </w:t>
      </w:r>
      <w:r w:rsidR="00BD63E1">
        <w:rPr>
          <w:rFonts w:ascii="Arial" w:eastAsia="Arial" w:hAnsi="Arial" w:cs="Arial"/>
          <w:b/>
          <w:bCs/>
          <w:color w:val="008080"/>
        </w:rPr>
        <w:t>sub-măsurii</w:t>
      </w:r>
      <w:r w:rsidR="00BD63E1">
        <w:rPr>
          <w:rFonts w:ascii="Arial" w:eastAsia="Arial" w:hAnsi="Arial" w:cs="Arial"/>
          <w:b/>
          <w:bCs/>
          <w:color w:val="008080"/>
          <w:spacing w:val="8"/>
        </w:rPr>
        <w:t xml:space="preserve"> </w:t>
      </w:r>
      <w:r w:rsidR="00BD63E1">
        <w:rPr>
          <w:rFonts w:ascii="Arial" w:eastAsia="Arial" w:hAnsi="Arial" w:cs="Arial"/>
          <w:b/>
          <w:bCs/>
          <w:color w:val="008080"/>
        </w:rPr>
        <w:t>şi</w:t>
      </w:r>
      <w:r w:rsidR="00BD63E1">
        <w:rPr>
          <w:rFonts w:ascii="Arial" w:eastAsia="Arial" w:hAnsi="Arial" w:cs="Arial"/>
          <w:b/>
          <w:bCs/>
          <w:color w:val="008080"/>
          <w:spacing w:val="12"/>
        </w:rPr>
        <w:t xml:space="preserve"> </w:t>
      </w:r>
      <w:r w:rsidR="00BD63E1">
        <w:rPr>
          <w:rFonts w:ascii="Arial" w:eastAsia="Arial" w:hAnsi="Arial" w:cs="Arial"/>
          <w:b/>
          <w:bCs/>
          <w:color w:val="008080"/>
        </w:rPr>
        <w:t>Ghidul</w:t>
      </w:r>
      <w:r w:rsidR="00BD63E1">
        <w:rPr>
          <w:rFonts w:ascii="Arial" w:eastAsia="Arial" w:hAnsi="Arial" w:cs="Arial"/>
          <w:b/>
          <w:bCs/>
          <w:color w:val="008080"/>
          <w:spacing w:val="6"/>
        </w:rPr>
        <w:t xml:space="preserve"> </w:t>
      </w:r>
      <w:r w:rsidR="00BD63E1">
        <w:rPr>
          <w:rFonts w:ascii="Arial" w:eastAsia="Arial" w:hAnsi="Arial" w:cs="Arial"/>
          <w:b/>
          <w:bCs/>
          <w:color w:val="008080"/>
        </w:rPr>
        <w:t>Solicitantului şi</w:t>
      </w:r>
      <w:r w:rsidR="00BD63E1">
        <w:rPr>
          <w:rFonts w:ascii="Arial" w:eastAsia="Arial" w:hAnsi="Arial" w:cs="Arial"/>
          <w:b/>
          <w:bCs/>
          <w:color w:val="008080"/>
          <w:spacing w:val="12"/>
        </w:rPr>
        <w:t xml:space="preserve"> </w:t>
      </w:r>
      <w:r w:rsidR="00BD63E1">
        <w:rPr>
          <w:rFonts w:ascii="Arial" w:eastAsia="Arial" w:hAnsi="Arial" w:cs="Arial"/>
          <w:b/>
          <w:bCs/>
          <w:color w:val="008080"/>
        </w:rPr>
        <w:t>mă angajez</w:t>
      </w:r>
      <w:r w:rsidR="00BD63E1">
        <w:rPr>
          <w:rFonts w:ascii="Arial" w:eastAsia="Arial" w:hAnsi="Arial" w:cs="Arial"/>
          <w:b/>
          <w:bCs/>
          <w:color w:val="008080"/>
          <w:spacing w:val="5"/>
        </w:rPr>
        <w:t xml:space="preserve"> </w:t>
      </w:r>
      <w:r w:rsidR="00BD63E1">
        <w:rPr>
          <w:rFonts w:ascii="Arial" w:eastAsia="Arial" w:hAnsi="Arial" w:cs="Arial"/>
          <w:b/>
          <w:bCs/>
          <w:color w:val="008080"/>
        </w:rPr>
        <w:t>să</w:t>
      </w:r>
      <w:r w:rsidR="00BD63E1">
        <w:rPr>
          <w:rFonts w:ascii="Arial" w:eastAsia="Arial" w:hAnsi="Arial" w:cs="Arial"/>
          <w:b/>
          <w:bCs/>
          <w:color w:val="008080"/>
          <w:spacing w:val="12"/>
        </w:rPr>
        <w:t xml:space="preserve"> </w:t>
      </w:r>
      <w:r w:rsidR="00BD63E1">
        <w:rPr>
          <w:rFonts w:ascii="Arial" w:eastAsia="Arial" w:hAnsi="Arial" w:cs="Arial"/>
          <w:b/>
          <w:bCs/>
          <w:color w:val="008080"/>
        </w:rPr>
        <w:t>le</w:t>
      </w:r>
      <w:r w:rsidR="00BD63E1">
        <w:rPr>
          <w:rFonts w:ascii="Arial" w:eastAsia="Arial" w:hAnsi="Arial" w:cs="Arial"/>
          <w:b/>
          <w:bCs/>
          <w:color w:val="008080"/>
          <w:spacing w:val="10"/>
        </w:rPr>
        <w:t xml:space="preserve"> </w:t>
      </w:r>
      <w:r w:rsidR="00BD63E1">
        <w:rPr>
          <w:rFonts w:ascii="Arial" w:eastAsia="Arial" w:hAnsi="Arial" w:cs="Arial"/>
          <w:b/>
          <w:bCs/>
          <w:color w:val="008080"/>
        </w:rPr>
        <w:t>respect</w:t>
      </w:r>
      <w:r w:rsidR="00BD63E1">
        <w:rPr>
          <w:rFonts w:ascii="Arial" w:eastAsia="Arial" w:hAnsi="Arial" w:cs="Arial"/>
          <w:b/>
          <w:bCs/>
          <w:color w:val="008080"/>
          <w:spacing w:val="12"/>
        </w:rPr>
        <w:t xml:space="preserve"> </w:t>
      </w:r>
      <w:r w:rsidR="00BD63E1">
        <w:rPr>
          <w:rFonts w:ascii="Arial" w:eastAsia="Arial" w:hAnsi="Arial" w:cs="Arial"/>
          <w:b/>
          <w:bCs/>
          <w:color w:val="008080"/>
        </w:rPr>
        <w:t>pe</w:t>
      </w:r>
      <w:r w:rsidR="00BD63E1">
        <w:rPr>
          <w:rFonts w:ascii="Arial" w:eastAsia="Arial" w:hAnsi="Arial" w:cs="Arial"/>
          <w:b/>
          <w:bCs/>
          <w:color w:val="008080"/>
          <w:spacing w:val="10"/>
        </w:rPr>
        <w:t xml:space="preserve"> </w:t>
      </w:r>
      <w:r w:rsidR="00BD63E1">
        <w:rPr>
          <w:rFonts w:ascii="Arial" w:eastAsia="Arial" w:hAnsi="Arial" w:cs="Arial"/>
          <w:b/>
          <w:bCs/>
          <w:color w:val="008080"/>
        </w:rPr>
        <w:t>perioada</w:t>
      </w:r>
      <w:r w:rsidR="00BD63E1">
        <w:rPr>
          <w:rFonts w:ascii="Arial" w:eastAsia="Arial" w:hAnsi="Arial" w:cs="Arial"/>
          <w:b/>
          <w:bCs/>
          <w:color w:val="008080"/>
          <w:spacing w:val="4"/>
        </w:rPr>
        <w:t xml:space="preserve"> </w:t>
      </w:r>
      <w:r w:rsidR="00BD63E1">
        <w:rPr>
          <w:rFonts w:ascii="Arial" w:eastAsia="Arial" w:hAnsi="Arial" w:cs="Arial"/>
          <w:b/>
          <w:bCs/>
          <w:color w:val="008080"/>
        </w:rPr>
        <w:t>de</w:t>
      </w:r>
      <w:r w:rsidR="00BD63E1">
        <w:rPr>
          <w:rFonts w:ascii="Arial" w:eastAsia="Arial" w:hAnsi="Arial" w:cs="Arial"/>
          <w:b/>
          <w:bCs/>
          <w:color w:val="008080"/>
          <w:spacing w:val="10"/>
        </w:rPr>
        <w:t xml:space="preserve"> </w:t>
      </w:r>
      <w:r w:rsidR="00BD63E1">
        <w:rPr>
          <w:rFonts w:ascii="Arial" w:eastAsia="Arial" w:hAnsi="Arial" w:cs="Arial"/>
          <w:b/>
          <w:bCs/>
          <w:color w:val="008080"/>
        </w:rPr>
        <w:t>valabilitate</w:t>
      </w:r>
      <w:r w:rsidR="00BD63E1">
        <w:rPr>
          <w:rFonts w:ascii="Arial" w:eastAsia="Arial" w:hAnsi="Arial" w:cs="Arial"/>
          <w:b/>
          <w:bCs/>
          <w:color w:val="008080"/>
          <w:spacing w:val="2"/>
        </w:rPr>
        <w:t xml:space="preserve"> </w:t>
      </w:r>
      <w:r w:rsidR="00BD63E1">
        <w:rPr>
          <w:rFonts w:ascii="Arial" w:eastAsia="Arial" w:hAnsi="Arial" w:cs="Arial"/>
          <w:b/>
          <w:bCs/>
          <w:color w:val="008080"/>
        </w:rPr>
        <w:t>a</w:t>
      </w:r>
      <w:r w:rsidR="00BD63E1">
        <w:rPr>
          <w:rFonts w:ascii="Arial" w:eastAsia="Arial" w:hAnsi="Arial" w:cs="Arial"/>
          <w:b/>
          <w:bCs/>
          <w:color w:val="008080"/>
          <w:spacing w:val="12"/>
        </w:rPr>
        <w:t xml:space="preserve"> </w:t>
      </w:r>
      <w:r w:rsidR="00BD63E1">
        <w:rPr>
          <w:rFonts w:ascii="Arial" w:eastAsia="Arial" w:hAnsi="Arial" w:cs="Arial"/>
          <w:b/>
          <w:bCs/>
          <w:color w:val="008080"/>
        </w:rPr>
        <w:t>contractului</w:t>
      </w:r>
      <w:r w:rsidR="00BD63E1">
        <w:rPr>
          <w:rFonts w:ascii="Arial" w:eastAsia="Arial" w:hAnsi="Arial" w:cs="Arial"/>
          <w:b/>
          <w:bCs/>
          <w:color w:val="008080"/>
          <w:spacing w:val="1"/>
        </w:rPr>
        <w:t xml:space="preserve"> </w:t>
      </w:r>
      <w:r w:rsidR="00BD63E1">
        <w:rPr>
          <w:rFonts w:ascii="Arial" w:eastAsia="Arial" w:hAnsi="Arial" w:cs="Arial"/>
          <w:b/>
          <w:bCs/>
          <w:color w:val="008080"/>
        </w:rPr>
        <w:t>de</w:t>
      </w:r>
      <w:r w:rsidR="00BD63E1">
        <w:rPr>
          <w:rFonts w:ascii="Arial" w:eastAsia="Arial" w:hAnsi="Arial" w:cs="Arial"/>
          <w:b/>
          <w:bCs/>
          <w:color w:val="008080"/>
          <w:spacing w:val="10"/>
        </w:rPr>
        <w:t xml:space="preserve"> </w:t>
      </w:r>
      <w:r w:rsidR="00BD63E1">
        <w:rPr>
          <w:rFonts w:ascii="Arial" w:eastAsia="Arial" w:hAnsi="Arial" w:cs="Arial"/>
          <w:b/>
          <w:bCs/>
          <w:color w:val="008080"/>
        </w:rPr>
        <w:t>finanţare</w:t>
      </w:r>
      <w:r w:rsidR="00BD63E1">
        <w:rPr>
          <w:rFonts w:ascii="Arial" w:eastAsia="Arial" w:hAnsi="Arial" w:cs="Arial"/>
          <w:b/>
          <w:bCs/>
          <w:color w:val="008080"/>
          <w:spacing w:val="7"/>
        </w:rPr>
        <w:t xml:space="preserve"> </w:t>
      </w:r>
      <w:r w:rsidR="00BD63E1">
        <w:rPr>
          <w:rFonts w:ascii="Arial" w:eastAsia="Arial" w:hAnsi="Arial" w:cs="Arial"/>
          <w:b/>
          <w:bCs/>
          <w:color w:val="008080"/>
        </w:rPr>
        <w:t>şi</w:t>
      </w:r>
      <w:r w:rsidR="00BD63E1">
        <w:rPr>
          <w:rFonts w:ascii="Arial" w:eastAsia="Arial" w:hAnsi="Arial" w:cs="Arial"/>
          <w:b/>
          <w:bCs/>
          <w:color w:val="008080"/>
          <w:spacing w:val="11"/>
        </w:rPr>
        <w:t xml:space="preserve"> </w:t>
      </w:r>
      <w:r w:rsidR="00BD63E1">
        <w:rPr>
          <w:rFonts w:ascii="Arial" w:eastAsia="Arial" w:hAnsi="Arial" w:cs="Arial"/>
          <w:b/>
          <w:bCs/>
          <w:color w:val="008080"/>
        </w:rPr>
        <w:t>monitorizare a</w:t>
      </w:r>
      <w:r w:rsidR="00BD63E1">
        <w:rPr>
          <w:rFonts w:ascii="Arial" w:eastAsia="Arial" w:hAnsi="Arial" w:cs="Arial"/>
          <w:b/>
          <w:bCs/>
          <w:color w:val="008080"/>
          <w:spacing w:val="12"/>
        </w:rPr>
        <w:t xml:space="preserve"> </w:t>
      </w:r>
      <w:r w:rsidR="00BD63E1">
        <w:rPr>
          <w:rFonts w:ascii="Arial" w:eastAsia="Arial" w:hAnsi="Arial" w:cs="Arial"/>
          <w:b/>
          <w:bCs/>
          <w:color w:val="008080"/>
        </w:rPr>
        <w:t>investiţiei,</w:t>
      </w:r>
      <w:r w:rsidR="00BD63E1">
        <w:rPr>
          <w:rFonts w:ascii="Arial" w:eastAsia="Arial" w:hAnsi="Arial" w:cs="Arial"/>
          <w:b/>
          <w:bCs/>
          <w:color w:val="008080"/>
          <w:spacing w:val="3"/>
        </w:rPr>
        <w:t xml:space="preserve"> </w:t>
      </w:r>
      <w:r w:rsidR="00BD63E1">
        <w:rPr>
          <w:rFonts w:ascii="Arial" w:eastAsia="Arial" w:hAnsi="Arial" w:cs="Arial"/>
          <w:b/>
          <w:bCs/>
          <w:color w:val="008080"/>
        </w:rPr>
        <w:t>inclusiv criteriile de</w:t>
      </w:r>
      <w:r w:rsidR="00BD63E1">
        <w:rPr>
          <w:rFonts w:ascii="Arial" w:eastAsia="Arial" w:hAnsi="Arial" w:cs="Arial"/>
          <w:b/>
          <w:bCs/>
          <w:color w:val="008080"/>
          <w:spacing w:val="-2"/>
        </w:rPr>
        <w:t xml:space="preserve"> </w:t>
      </w:r>
      <w:r w:rsidR="00BD63E1">
        <w:rPr>
          <w:rFonts w:ascii="Arial" w:eastAsia="Arial" w:hAnsi="Arial" w:cs="Arial"/>
          <w:b/>
          <w:bCs/>
          <w:color w:val="008080"/>
        </w:rPr>
        <w:t>selecţie</w:t>
      </w:r>
      <w:r w:rsidR="00BD63E1">
        <w:rPr>
          <w:rFonts w:ascii="Arial" w:eastAsia="Arial" w:hAnsi="Arial" w:cs="Arial"/>
          <w:b/>
          <w:bCs/>
          <w:color w:val="008080"/>
          <w:spacing w:val="-2"/>
        </w:rPr>
        <w:t xml:space="preserve"> </w:t>
      </w:r>
      <w:r w:rsidR="00BD63E1">
        <w:rPr>
          <w:rFonts w:ascii="Arial" w:eastAsia="Arial" w:hAnsi="Arial" w:cs="Arial"/>
          <w:b/>
          <w:bCs/>
          <w:color w:val="008080"/>
        </w:rPr>
        <w:t>pentru</w:t>
      </w:r>
      <w:r w:rsidR="00BD63E1">
        <w:rPr>
          <w:rFonts w:ascii="Arial" w:eastAsia="Arial" w:hAnsi="Arial" w:cs="Arial"/>
          <w:b/>
          <w:bCs/>
          <w:color w:val="008080"/>
          <w:spacing w:val="-6"/>
        </w:rPr>
        <w:t xml:space="preserve"> </w:t>
      </w:r>
      <w:r w:rsidR="00BD63E1">
        <w:rPr>
          <w:rFonts w:ascii="Arial" w:eastAsia="Arial" w:hAnsi="Arial" w:cs="Arial"/>
          <w:b/>
          <w:bCs/>
          <w:color w:val="008080"/>
        </w:rPr>
        <w:t>care am fost punctat</w:t>
      </w:r>
    </w:p>
    <w:p w:rsidR="00BD63E1" w:rsidRDefault="00BD63E1" w:rsidP="00BD63E1">
      <w:pPr>
        <w:spacing w:before="6" w:line="120" w:lineRule="exact"/>
        <w:rPr>
          <w:sz w:val="12"/>
          <w:szCs w:val="12"/>
        </w:rPr>
      </w:pPr>
    </w:p>
    <w:p w:rsidR="00BD63E1" w:rsidRDefault="00BE1101" w:rsidP="00BD63E1">
      <w:pPr>
        <w:spacing w:line="250" w:lineRule="auto"/>
        <w:ind w:left="406" w:right="50"/>
        <w:jc w:val="both"/>
        <w:rPr>
          <w:rFonts w:ascii="Arial" w:eastAsia="Arial" w:hAnsi="Arial" w:cs="Arial"/>
        </w:rPr>
      </w:pPr>
      <w:r>
        <w:rPr>
          <w:noProof/>
          <w:lang w:val="ro-RO" w:eastAsia="ro-RO"/>
        </w:rPr>
        <mc:AlternateContent>
          <mc:Choice Requires="wps">
            <w:drawing>
              <wp:anchor distT="0" distB="0" distL="114300" distR="114300" simplePos="0" relativeHeight="252153856" behindDoc="0" locked="0" layoutInCell="1" allowOverlap="1" wp14:anchorId="48ECCDE3" wp14:editId="3FA34E63">
                <wp:simplePos x="0" y="0"/>
                <wp:positionH relativeFrom="column">
                  <wp:posOffset>87190</wp:posOffset>
                </wp:positionH>
                <wp:positionV relativeFrom="paragraph">
                  <wp:posOffset>157519</wp:posOffset>
                </wp:positionV>
                <wp:extent cx="140245" cy="145855"/>
                <wp:effectExtent l="0" t="0" r="12700" b="26035"/>
                <wp:wrapNone/>
                <wp:docPr id="2280" name="Text Box 2280"/>
                <wp:cNvGraphicFramePr/>
                <a:graphic xmlns:a="http://schemas.openxmlformats.org/drawingml/2006/main">
                  <a:graphicData uri="http://schemas.microsoft.com/office/word/2010/wordprocessingShape">
                    <wps:wsp>
                      <wps:cNvSpPr txBox="1"/>
                      <wps:spPr>
                        <a:xfrm>
                          <a:off x="0" y="0"/>
                          <a:ext cx="140245" cy="145855"/>
                        </a:xfrm>
                        <a:prstGeom prst="rect">
                          <a:avLst/>
                        </a:prstGeom>
                        <a:solidFill>
                          <a:schemeClr val="lt1"/>
                        </a:solidFill>
                        <a:ln w="6350">
                          <a:solidFill>
                            <a:prstClr val="black"/>
                          </a:solidFill>
                        </a:ln>
                      </wps:spPr>
                      <wps:txbx>
                        <w:txbxContent>
                          <w:p w:rsidR="00421BB5" w:rsidRPr="00BE1101" w:rsidRDefault="00421BB5">
                            <w:pPr>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ECCDE3" id="Text Box 2280" o:spid="_x0000_s1158" type="#_x0000_t202" style="position:absolute;left:0;text-align:left;margin-left:6.85pt;margin-top:12.4pt;width:11.05pt;height:11.5pt;z-index:25215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" fillcolor="white [3201]" strokeweight=".5pt">
                <v:textbox>
                  <w:txbxContent>
                    <w:p w:rsidR="00421BB5" w:rsidRPr="00BE1101" w:rsidRDefault="00421BB5">
                      <w:pPr>
                        <w:rPr>
                          <w:sz w:val="12"/>
                        </w:rPr>
                      </w:pPr>
                    </w:p>
                  </w:txbxContent>
                </v:textbox>
              </v:shape>
            </w:pict>
          </mc:Fallback>
        </mc:AlternateContent>
      </w:r>
      <w:r w:rsidR="00BD63E1">
        <w:rPr>
          <w:noProof/>
          <w:lang w:val="ro-RO" w:eastAsia="ro-RO"/>
        </w:rPr>
        <mc:AlternateContent>
          <mc:Choice Requires="wpg">
            <w:drawing>
              <wp:anchor distT="0" distB="0" distL="114300" distR="114300" simplePos="0" relativeHeight="251721728" behindDoc="1" locked="0" layoutInCell="1" allowOverlap="1" wp14:anchorId="77030C65" wp14:editId="4AFF7620">
                <wp:simplePos x="0" y="0"/>
                <wp:positionH relativeFrom="column">
                  <wp:posOffset>95250</wp:posOffset>
                </wp:positionH>
                <wp:positionV relativeFrom="paragraph">
                  <wp:posOffset>186690</wp:posOffset>
                </wp:positionV>
                <wp:extent cx="127000" cy="127000"/>
                <wp:effectExtent l="0" t="0" r="6350" b="6350"/>
                <wp:wrapNone/>
                <wp:docPr id="1907" name="Group 1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09" y="7370"/>
                          <a:chExt cx="200" cy="200"/>
                        </a:xfrm>
                      </wpg:grpSpPr>
                      <wps:wsp>
                        <wps:cNvPr id="1908" name="Freeform 929"/>
                        <wps:cNvSpPr>
                          <a:spLocks/>
                        </wps:cNvSpPr>
                        <wps:spPr bwMode="auto">
                          <a:xfrm>
                            <a:off x="409" y="7370"/>
                            <a:ext cx="200" cy="200"/>
                          </a:xfrm>
                          <a:custGeom>
                            <a:avLst/>
                            <a:gdLst>
                              <a:gd name="T0" fmla="+- 0 409 409"/>
                              <a:gd name="T1" fmla="*/ T0 w 200"/>
                              <a:gd name="T2" fmla="+- 0 7570 7370"/>
                              <a:gd name="T3" fmla="*/ 7570 h 200"/>
                              <a:gd name="T4" fmla="+- 0 609 409"/>
                              <a:gd name="T5" fmla="*/ T4 w 200"/>
                              <a:gd name="T6" fmla="+- 0 7570 7370"/>
                              <a:gd name="T7" fmla="*/ 7570 h 200"/>
                              <a:gd name="T8" fmla="+- 0 609 409"/>
                              <a:gd name="T9" fmla="*/ T8 w 200"/>
                              <a:gd name="T10" fmla="+- 0 7370 7370"/>
                              <a:gd name="T11" fmla="*/ 7370 h 200"/>
                              <a:gd name="T12" fmla="+- 0 409 409"/>
                              <a:gd name="T13" fmla="*/ T12 w 200"/>
                              <a:gd name="T14" fmla="+- 0 7370 7370"/>
                              <a:gd name="T15" fmla="*/ 7370 h 200"/>
                              <a:gd name="T16" fmla="+- 0 409 409"/>
                              <a:gd name="T17" fmla="*/ T16 w 200"/>
                              <a:gd name="T18" fmla="+- 0 7570 7370"/>
                              <a:gd name="T19" fmla="*/ 757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375724A" id="Group 1907" o:spid="_x0000_s1026" style="position:absolute;margin-left:7.5pt;margin-top:14.7pt;width:10pt;height:10pt;z-index:-1" coordorigin="409,737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">
                <v:shape id="Freeform 929" o:spid="_x0000_s1027" style="position:absolute;left:409;top:737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" path="m,200r200,l200,,,,,200e" stroked="f">
                  <v:path arrowok="t" o:connecttype="custom" o:connectlocs="0,7570;200,7570;200,7370;0,7370;0,7570" o:connectangles="0,0,0,0,0"/>
                </v:shape>
              </v:group>
            </w:pict>
          </mc:Fallback>
        </mc:AlternateContent>
      </w:r>
      <w:r w:rsidR="00BD63E1">
        <w:rPr>
          <w:noProof/>
          <w:lang w:val="ro-RO" w:eastAsia="ro-RO"/>
        </w:rPr>
        <mc:AlternateContent>
          <mc:Choice Requires="wpg">
            <w:drawing>
              <wp:anchor distT="0" distB="0" distL="114300" distR="114300" simplePos="0" relativeHeight="251722752" behindDoc="1" locked="0" layoutInCell="1" allowOverlap="1" wp14:anchorId="45639825" wp14:editId="18D09A36">
                <wp:simplePos x="0" y="0"/>
                <wp:positionH relativeFrom="column">
                  <wp:posOffset>95250</wp:posOffset>
                </wp:positionH>
                <wp:positionV relativeFrom="paragraph">
                  <wp:posOffset>186690</wp:posOffset>
                </wp:positionV>
                <wp:extent cx="127000" cy="127000"/>
                <wp:effectExtent l="0" t="0" r="6350" b="6350"/>
                <wp:wrapNone/>
                <wp:docPr id="1905" name="Group 1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09" y="7370"/>
                          <a:chExt cx="200" cy="200"/>
                        </a:xfrm>
                      </wpg:grpSpPr>
                      <wps:wsp>
                        <wps:cNvPr id="1906" name="Freeform 927"/>
                        <wps:cNvSpPr>
                          <a:spLocks/>
                        </wps:cNvSpPr>
                        <wps:spPr bwMode="auto">
                          <a:xfrm>
                            <a:off x="409" y="7370"/>
                            <a:ext cx="200" cy="200"/>
                          </a:xfrm>
                          <a:custGeom>
                            <a:avLst/>
                            <a:gdLst>
                              <a:gd name="T0" fmla="+- 0 609 409"/>
                              <a:gd name="T1" fmla="*/ T0 w 200"/>
                              <a:gd name="T2" fmla="+- 0 7370 7370"/>
                              <a:gd name="T3" fmla="*/ 7370 h 200"/>
                              <a:gd name="T4" fmla="+- 0 409 409"/>
                              <a:gd name="T5" fmla="*/ T4 w 200"/>
                              <a:gd name="T6" fmla="+- 0 7370 7370"/>
                              <a:gd name="T7" fmla="*/ 7370 h 200"/>
                              <a:gd name="T8" fmla="+- 0 409 409"/>
                              <a:gd name="T9" fmla="*/ T8 w 200"/>
                              <a:gd name="T10" fmla="+- 0 7570 7370"/>
                              <a:gd name="T11" fmla="*/ 7570 h 200"/>
                              <a:gd name="T12" fmla="+- 0 419 409"/>
                              <a:gd name="T13" fmla="*/ T12 w 200"/>
                              <a:gd name="T14" fmla="+- 0 7560 7370"/>
                              <a:gd name="T15" fmla="*/ 7560 h 200"/>
                              <a:gd name="T16" fmla="+- 0 419 409"/>
                              <a:gd name="T17" fmla="*/ T16 w 200"/>
                              <a:gd name="T18" fmla="+- 0 7380 7370"/>
                              <a:gd name="T19" fmla="*/ 7380 h 200"/>
                              <a:gd name="T20" fmla="+- 0 599 409"/>
                              <a:gd name="T21" fmla="*/ T20 w 200"/>
                              <a:gd name="T22" fmla="+- 0 7380 7370"/>
                              <a:gd name="T23" fmla="*/ 7380 h 200"/>
                              <a:gd name="T24" fmla="+- 0 609 409"/>
                              <a:gd name="T25" fmla="*/ T24 w 200"/>
                              <a:gd name="T26" fmla="+- 0 7370 7370"/>
                              <a:gd name="T27" fmla="*/ 737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022302C" id="Group 1905" o:spid="_x0000_s1026" style="position:absolute;margin-left:7.5pt;margin-top:14.7pt;width:10pt;height:10pt;z-index:-1" coordorigin="409,737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">
                <v:shape id="Freeform 927" o:spid="_x0000_s1027" style="position:absolute;left:409;top:737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" path="m200,l,,,200,10,190,10,10r180,l200,e" fillcolor="black" stroked="f">
                  <v:path arrowok="t" o:connecttype="custom" o:connectlocs="200,7370;0,7370;0,7570;10,7560;10,7380;190,7380;200,7370" o:connectangles="0,0,0,0,0,0,0"/>
                </v:shape>
              </v:group>
            </w:pict>
          </mc:Fallback>
        </mc:AlternateContent>
      </w:r>
      <w:r w:rsidR="00BD63E1">
        <w:rPr>
          <w:noProof/>
          <w:lang w:val="ro-RO" w:eastAsia="ro-RO"/>
        </w:rPr>
        <mc:AlternateContent>
          <mc:Choice Requires="wpg">
            <w:drawing>
              <wp:anchor distT="0" distB="0" distL="114300" distR="114300" simplePos="0" relativeHeight="251723776" behindDoc="1" locked="0" layoutInCell="1" allowOverlap="1" wp14:anchorId="15B8CA22" wp14:editId="6D2F3CE3">
                <wp:simplePos x="0" y="0"/>
                <wp:positionH relativeFrom="column">
                  <wp:posOffset>95250</wp:posOffset>
                </wp:positionH>
                <wp:positionV relativeFrom="paragraph">
                  <wp:posOffset>186690</wp:posOffset>
                </wp:positionV>
                <wp:extent cx="127000" cy="127000"/>
                <wp:effectExtent l="0" t="0" r="6350" b="6350"/>
                <wp:wrapNone/>
                <wp:docPr id="1903" name="Group 1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09" y="7370"/>
                          <a:chExt cx="200" cy="200"/>
                        </a:xfrm>
                      </wpg:grpSpPr>
                      <wps:wsp>
                        <wps:cNvPr id="1904" name="Freeform 925"/>
                        <wps:cNvSpPr>
                          <a:spLocks/>
                        </wps:cNvSpPr>
                        <wps:spPr bwMode="auto">
                          <a:xfrm>
                            <a:off x="409" y="7370"/>
                            <a:ext cx="200" cy="200"/>
                          </a:xfrm>
                          <a:custGeom>
                            <a:avLst/>
                            <a:gdLst>
                              <a:gd name="T0" fmla="+- 0 609 409"/>
                              <a:gd name="T1" fmla="*/ T0 w 200"/>
                              <a:gd name="T2" fmla="+- 0 7370 7370"/>
                              <a:gd name="T3" fmla="*/ 7370 h 200"/>
                              <a:gd name="T4" fmla="+- 0 599 409"/>
                              <a:gd name="T5" fmla="*/ T4 w 200"/>
                              <a:gd name="T6" fmla="+- 0 7380 7370"/>
                              <a:gd name="T7" fmla="*/ 7380 h 200"/>
                              <a:gd name="T8" fmla="+- 0 599 409"/>
                              <a:gd name="T9" fmla="*/ T8 w 200"/>
                              <a:gd name="T10" fmla="+- 0 7560 7370"/>
                              <a:gd name="T11" fmla="*/ 7560 h 200"/>
                              <a:gd name="T12" fmla="+- 0 419 409"/>
                              <a:gd name="T13" fmla="*/ T12 w 200"/>
                              <a:gd name="T14" fmla="+- 0 7560 7370"/>
                              <a:gd name="T15" fmla="*/ 7560 h 200"/>
                              <a:gd name="T16" fmla="+- 0 409 409"/>
                              <a:gd name="T17" fmla="*/ T16 w 200"/>
                              <a:gd name="T18" fmla="+- 0 7570 7370"/>
                              <a:gd name="T19" fmla="*/ 7570 h 200"/>
                              <a:gd name="T20" fmla="+- 0 609 409"/>
                              <a:gd name="T21" fmla="*/ T20 w 200"/>
                              <a:gd name="T22" fmla="+- 0 7570 7370"/>
                              <a:gd name="T23" fmla="*/ 7570 h 200"/>
                              <a:gd name="T24" fmla="+- 0 609 409"/>
                              <a:gd name="T25" fmla="*/ T24 w 200"/>
                              <a:gd name="T26" fmla="+- 0 7370 7370"/>
                              <a:gd name="T27" fmla="*/ 737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94E5D1B" id="Group 1903" o:spid="_x0000_s1026" style="position:absolute;margin-left:7.5pt;margin-top:14.7pt;width:10pt;height:10pt;z-index:-1" coordorigin="409,737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">
                <v:shape id="Freeform 925" o:spid="_x0000_s1027" style="position:absolute;left:409;top:737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" path="m200,l190,10r,180l10,190,,200r200,l200,e" fillcolor="black" stroked="f">
                  <v:path arrowok="t" o:connecttype="custom" o:connectlocs="200,7370;190,7380;190,7560;10,7560;0,7570;200,7570;200,7370" o:connectangles="0,0,0,0,0,0,0"/>
                </v:shape>
              </v:group>
            </w:pict>
          </mc:Fallback>
        </mc:AlternateContent>
      </w:r>
      <w:r w:rsidR="00BD63E1">
        <w:rPr>
          <w:noProof/>
          <w:lang w:val="ro-RO" w:eastAsia="ro-RO"/>
        </w:rPr>
        <mc:AlternateContent>
          <mc:Choice Requires="wpg">
            <w:drawing>
              <wp:anchor distT="0" distB="0" distL="114300" distR="114300" simplePos="0" relativeHeight="251724800" behindDoc="1" locked="0" layoutInCell="1" allowOverlap="1" wp14:anchorId="483FB5B1" wp14:editId="4F2A306D">
                <wp:simplePos x="0" y="0"/>
                <wp:positionH relativeFrom="column">
                  <wp:posOffset>101600</wp:posOffset>
                </wp:positionH>
                <wp:positionV relativeFrom="paragraph">
                  <wp:posOffset>193040</wp:posOffset>
                </wp:positionV>
                <wp:extent cx="114300" cy="114300"/>
                <wp:effectExtent l="0" t="0" r="0" b="0"/>
                <wp:wrapNone/>
                <wp:docPr id="1901" name="Group 1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419" y="7380"/>
                          <a:chExt cx="180" cy="180"/>
                        </a:xfrm>
                      </wpg:grpSpPr>
                      <wps:wsp>
                        <wps:cNvPr id="1902" name="Freeform 923"/>
                        <wps:cNvSpPr>
                          <a:spLocks/>
                        </wps:cNvSpPr>
                        <wps:spPr bwMode="auto">
                          <a:xfrm>
                            <a:off x="419" y="7380"/>
                            <a:ext cx="180" cy="180"/>
                          </a:xfrm>
                          <a:custGeom>
                            <a:avLst/>
                            <a:gdLst>
                              <a:gd name="T0" fmla="+- 0 599 419"/>
                              <a:gd name="T1" fmla="*/ T0 w 180"/>
                              <a:gd name="T2" fmla="+- 0 7380 7380"/>
                              <a:gd name="T3" fmla="*/ 7380 h 180"/>
                              <a:gd name="T4" fmla="+- 0 419 419"/>
                              <a:gd name="T5" fmla="*/ T4 w 180"/>
                              <a:gd name="T6" fmla="+- 0 7380 7380"/>
                              <a:gd name="T7" fmla="*/ 7380 h 180"/>
                              <a:gd name="T8" fmla="+- 0 419 419"/>
                              <a:gd name="T9" fmla="*/ T8 w 180"/>
                              <a:gd name="T10" fmla="+- 0 7560 7380"/>
                              <a:gd name="T11" fmla="*/ 7560 h 180"/>
                              <a:gd name="T12" fmla="+- 0 429 419"/>
                              <a:gd name="T13" fmla="*/ T12 w 180"/>
                              <a:gd name="T14" fmla="+- 0 7550 7380"/>
                              <a:gd name="T15" fmla="*/ 7550 h 180"/>
                              <a:gd name="T16" fmla="+- 0 429 419"/>
                              <a:gd name="T17" fmla="*/ T16 w 180"/>
                              <a:gd name="T18" fmla="+- 0 7390 7380"/>
                              <a:gd name="T19" fmla="*/ 7390 h 180"/>
                              <a:gd name="T20" fmla="+- 0 589 419"/>
                              <a:gd name="T21" fmla="*/ T20 w 180"/>
                              <a:gd name="T22" fmla="+- 0 7390 7380"/>
                              <a:gd name="T23" fmla="*/ 7390 h 180"/>
                              <a:gd name="T24" fmla="+- 0 599 419"/>
                              <a:gd name="T25" fmla="*/ T24 w 180"/>
                              <a:gd name="T26" fmla="+- 0 7380 7380"/>
                              <a:gd name="T27" fmla="*/ 738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C008174" id="Group 1901" o:spid="_x0000_s1026" style="position:absolute;margin-left:8pt;margin-top:15.2pt;width:9pt;height:9pt;z-index:-1" coordorigin="419,7380"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">
                <v:shape id="Freeform 923" o:spid="_x0000_s1027" style="position:absolute;left:419;top:738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" path="m180,l,,,180,10,170,10,10r160,l180,e" fillcolor="gray" stroked="f">
                  <v:path arrowok="t" o:connecttype="custom" o:connectlocs="180,7380;0,7380;0,7560;10,7550;10,7390;170,7390;180,7380" o:connectangles="0,0,0,0,0,0,0"/>
                </v:shape>
              </v:group>
            </w:pict>
          </mc:Fallback>
        </mc:AlternateContent>
      </w:r>
      <w:r w:rsidR="00BD63E1">
        <w:rPr>
          <w:noProof/>
          <w:lang w:val="ro-RO" w:eastAsia="ro-RO"/>
        </w:rPr>
        <mc:AlternateContent>
          <mc:Choice Requires="wpg">
            <w:drawing>
              <wp:anchor distT="0" distB="0" distL="114300" distR="114300" simplePos="0" relativeHeight="251725824" behindDoc="1" locked="0" layoutInCell="1" allowOverlap="1" wp14:anchorId="2090995F" wp14:editId="665887D5">
                <wp:simplePos x="0" y="0"/>
                <wp:positionH relativeFrom="column">
                  <wp:posOffset>101600</wp:posOffset>
                </wp:positionH>
                <wp:positionV relativeFrom="paragraph">
                  <wp:posOffset>193040</wp:posOffset>
                </wp:positionV>
                <wp:extent cx="114300" cy="114300"/>
                <wp:effectExtent l="0" t="0" r="0" b="0"/>
                <wp:wrapNone/>
                <wp:docPr id="1899" name="Group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419" y="7380"/>
                          <a:chExt cx="180" cy="180"/>
                        </a:xfrm>
                      </wpg:grpSpPr>
                      <wps:wsp>
                        <wps:cNvPr id="1900" name="Freeform 921"/>
                        <wps:cNvSpPr>
                          <a:spLocks/>
                        </wps:cNvSpPr>
                        <wps:spPr bwMode="auto">
                          <a:xfrm>
                            <a:off x="419" y="7380"/>
                            <a:ext cx="180" cy="180"/>
                          </a:xfrm>
                          <a:custGeom>
                            <a:avLst/>
                            <a:gdLst>
                              <a:gd name="T0" fmla="+- 0 599 419"/>
                              <a:gd name="T1" fmla="*/ T0 w 180"/>
                              <a:gd name="T2" fmla="+- 0 7380 7380"/>
                              <a:gd name="T3" fmla="*/ 7380 h 180"/>
                              <a:gd name="T4" fmla="+- 0 589 419"/>
                              <a:gd name="T5" fmla="*/ T4 w 180"/>
                              <a:gd name="T6" fmla="+- 0 7390 7380"/>
                              <a:gd name="T7" fmla="*/ 7390 h 180"/>
                              <a:gd name="T8" fmla="+- 0 589 419"/>
                              <a:gd name="T9" fmla="*/ T8 w 180"/>
                              <a:gd name="T10" fmla="+- 0 7550 7380"/>
                              <a:gd name="T11" fmla="*/ 7550 h 180"/>
                              <a:gd name="T12" fmla="+- 0 429 419"/>
                              <a:gd name="T13" fmla="*/ T12 w 180"/>
                              <a:gd name="T14" fmla="+- 0 7550 7380"/>
                              <a:gd name="T15" fmla="*/ 7550 h 180"/>
                              <a:gd name="T16" fmla="+- 0 419 419"/>
                              <a:gd name="T17" fmla="*/ T16 w 180"/>
                              <a:gd name="T18" fmla="+- 0 7560 7380"/>
                              <a:gd name="T19" fmla="*/ 7560 h 180"/>
                              <a:gd name="T20" fmla="+- 0 599 419"/>
                              <a:gd name="T21" fmla="*/ T20 w 180"/>
                              <a:gd name="T22" fmla="+- 0 7560 7380"/>
                              <a:gd name="T23" fmla="*/ 7560 h 180"/>
                              <a:gd name="T24" fmla="+- 0 599 419"/>
                              <a:gd name="T25" fmla="*/ T24 w 180"/>
                              <a:gd name="T26" fmla="+- 0 7380 7380"/>
                              <a:gd name="T27" fmla="*/ 738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59F3DF1" id="Group 1899" o:spid="_x0000_s1026" style="position:absolute;margin-left:8pt;margin-top:15.2pt;width:9pt;height:9pt;z-index:-1" coordorigin="419,7380"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">
                <v:shape id="Freeform 921" o:spid="_x0000_s1027" style="position:absolute;left:419;top:738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" path="m180,l170,10r,160l10,170,,180r180,l180,e" fillcolor="#d3d0c7" stroked="f">
                  <v:path arrowok="t" o:connecttype="custom" o:connectlocs="180,7380;170,7390;170,7550;10,7550;0,7560;180,7560;180,7380" o:connectangles="0,0,0,0,0,0,0"/>
                </v:shape>
              </v:group>
            </w:pict>
          </mc:Fallback>
        </mc:AlternateContent>
      </w:r>
      <w:r w:rsidR="00BD63E1">
        <w:rPr>
          <w:rFonts w:ascii="Arial" w:eastAsia="Arial" w:hAnsi="Arial" w:cs="Arial"/>
          <w:b/>
          <w:bCs/>
          <w:color w:val="008080"/>
        </w:rPr>
        <w:t>3.</w:t>
      </w:r>
      <w:r w:rsidR="00BD63E1">
        <w:rPr>
          <w:rFonts w:ascii="Arial" w:eastAsia="Arial" w:hAnsi="Arial" w:cs="Arial"/>
          <w:b/>
          <w:bCs/>
          <w:color w:val="008080"/>
          <w:spacing w:val="29"/>
        </w:rPr>
        <w:t xml:space="preserve"> </w:t>
      </w:r>
      <w:r w:rsidR="00BD63E1">
        <w:rPr>
          <w:rFonts w:ascii="Arial" w:eastAsia="Arial" w:hAnsi="Arial" w:cs="Arial"/>
          <w:b/>
          <w:bCs/>
          <w:color w:val="008080"/>
        </w:rPr>
        <w:t>Declar</w:t>
      </w:r>
      <w:r w:rsidR="00BD63E1">
        <w:rPr>
          <w:rFonts w:ascii="Arial" w:eastAsia="Arial" w:hAnsi="Arial" w:cs="Arial"/>
          <w:b/>
          <w:bCs/>
          <w:color w:val="008080"/>
          <w:spacing w:val="31"/>
        </w:rPr>
        <w:t xml:space="preserve"> </w:t>
      </w:r>
      <w:r w:rsidR="00BD63E1">
        <w:rPr>
          <w:rFonts w:ascii="Arial" w:eastAsia="Arial" w:hAnsi="Arial" w:cs="Arial"/>
          <w:b/>
          <w:bCs/>
          <w:color w:val="008080"/>
        </w:rPr>
        <w:t>că</w:t>
      </w:r>
      <w:r w:rsidR="00BD63E1">
        <w:rPr>
          <w:rFonts w:ascii="Arial" w:eastAsia="Arial" w:hAnsi="Arial" w:cs="Arial"/>
          <w:b/>
          <w:bCs/>
          <w:color w:val="008080"/>
          <w:spacing w:val="31"/>
        </w:rPr>
        <w:t xml:space="preserve"> </w:t>
      </w:r>
      <w:r w:rsidR="00BD63E1">
        <w:rPr>
          <w:rFonts w:ascii="Arial" w:eastAsia="Arial" w:hAnsi="Arial" w:cs="Arial"/>
          <w:b/>
          <w:bCs/>
          <w:color w:val="008080"/>
        </w:rPr>
        <w:t>toate</w:t>
      </w:r>
      <w:r w:rsidR="00BD63E1">
        <w:rPr>
          <w:rFonts w:ascii="Arial" w:eastAsia="Arial" w:hAnsi="Arial" w:cs="Arial"/>
          <w:b/>
          <w:bCs/>
          <w:color w:val="008080"/>
          <w:spacing w:val="31"/>
        </w:rPr>
        <w:t xml:space="preserve"> </w:t>
      </w:r>
      <w:r w:rsidR="00BD63E1">
        <w:rPr>
          <w:rFonts w:ascii="Arial" w:eastAsia="Arial" w:hAnsi="Arial" w:cs="Arial"/>
          <w:b/>
          <w:bCs/>
          <w:color w:val="008080"/>
        </w:rPr>
        <w:t>informaţiile</w:t>
      </w:r>
      <w:r w:rsidR="00BD63E1">
        <w:rPr>
          <w:rFonts w:ascii="Arial" w:eastAsia="Arial" w:hAnsi="Arial" w:cs="Arial"/>
          <w:b/>
          <w:bCs/>
          <w:color w:val="008080"/>
          <w:spacing w:val="20"/>
        </w:rPr>
        <w:t xml:space="preserve"> </w:t>
      </w:r>
      <w:r w:rsidR="00BD63E1">
        <w:rPr>
          <w:rFonts w:ascii="Arial" w:eastAsia="Arial" w:hAnsi="Arial" w:cs="Arial"/>
          <w:b/>
          <w:bCs/>
          <w:color w:val="008080"/>
        </w:rPr>
        <w:t>din</w:t>
      </w:r>
      <w:r w:rsidR="00BD63E1">
        <w:rPr>
          <w:rFonts w:ascii="Arial" w:eastAsia="Arial" w:hAnsi="Arial" w:cs="Arial"/>
          <w:b/>
          <w:bCs/>
          <w:color w:val="008080"/>
          <w:spacing w:val="28"/>
        </w:rPr>
        <w:t xml:space="preserve"> </w:t>
      </w:r>
      <w:r w:rsidR="00BD63E1">
        <w:rPr>
          <w:rFonts w:ascii="Arial" w:eastAsia="Arial" w:hAnsi="Arial" w:cs="Arial"/>
          <w:b/>
          <w:bCs/>
          <w:color w:val="008080"/>
        </w:rPr>
        <w:t>prezenta</w:t>
      </w:r>
      <w:r w:rsidR="00BD63E1">
        <w:rPr>
          <w:rFonts w:ascii="Arial" w:eastAsia="Arial" w:hAnsi="Arial" w:cs="Arial"/>
          <w:b/>
          <w:bCs/>
          <w:color w:val="008080"/>
          <w:spacing w:val="31"/>
        </w:rPr>
        <w:t xml:space="preserve"> </w:t>
      </w:r>
      <w:r w:rsidR="00BD63E1">
        <w:rPr>
          <w:rFonts w:ascii="Arial" w:eastAsia="Arial" w:hAnsi="Arial" w:cs="Arial"/>
          <w:b/>
          <w:bCs/>
          <w:color w:val="008080"/>
        </w:rPr>
        <w:t>cerere</w:t>
      </w:r>
      <w:r w:rsidR="00BD63E1">
        <w:rPr>
          <w:rFonts w:ascii="Arial" w:eastAsia="Arial" w:hAnsi="Arial" w:cs="Arial"/>
          <w:b/>
          <w:bCs/>
          <w:color w:val="008080"/>
          <w:spacing w:val="31"/>
        </w:rPr>
        <w:t xml:space="preserve"> </w:t>
      </w:r>
      <w:r w:rsidR="00BD63E1">
        <w:rPr>
          <w:rFonts w:ascii="Arial" w:eastAsia="Arial" w:hAnsi="Arial" w:cs="Arial"/>
          <w:b/>
          <w:bCs/>
          <w:color w:val="008080"/>
        </w:rPr>
        <w:t>de</w:t>
      </w:r>
      <w:r w:rsidR="00BD63E1">
        <w:rPr>
          <w:rFonts w:ascii="Arial" w:eastAsia="Arial" w:hAnsi="Arial" w:cs="Arial"/>
          <w:b/>
          <w:bCs/>
          <w:color w:val="008080"/>
          <w:spacing w:val="28"/>
        </w:rPr>
        <w:t xml:space="preserve"> </w:t>
      </w:r>
      <w:r w:rsidR="00BD63E1">
        <w:rPr>
          <w:rFonts w:ascii="Arial" w:eastAsia="Arial" w:hAnsi="Arial" w:cs="Arial"/>
          <w:b/>
          <w:bCs/>
          <w:color w:val="008080"/>
        </w:rPr>
        <w:t>finanţare</w:t>
      </w:r>
      <w:r w:rsidR="00BD63E1">
        <w:rPr>
          <w:rFonts w:ascii="Arial" w:eastAsia="Arial" w:hAnsi="Arial" w:cs="Arial"/>
          <w:b/>
          <w:bCs/>
          <w:color w:val="008080"/>
          <w:spacing w:val="26"/>
        </w:rPr>
        <w:t xml:space="preserve"> </w:t>
      </w:r>
      <w:r w:rsidR="00BD63E1">
        <w:rPr>
          <w:rFonts w:ascii="Arial" w:eastAsia="Arial" w:hAnsi="Arial" w:cs="Arial"/>
          <w:b/>
          <w:bCs/>
          <w:color w:val="008080"/>
        </w:rPr>
        <w:t>şi</w:t>
      </w:r>
      <w:r w:rsidR="00BD63E1">
        <w:rPr>
          <w:rFonts w:ascii="Arial" w:eastAsia="Arial" w:hAnsi="Arial" w:cs="Arial"/>
          <w:b/>
          <w:bCs/>
          <w:color w:val="008080"/>
          <w:spacing w:val="30"/>
        </w:rPr>
        <w:t xml:space="preserve"> </w:t>
      </w:r>
      <w:r w:rsidR="00BD63E1">
        <w:rPr>
          <w:rFonts w:ascii="Arial" w:eastAsia="Arial" w:hAnsi="Arial" w:cs="Arial"/>
          <w:b/>
          <w:bCs/>
          <w:color w:val="008080"/>
        </w:rPr>
        <w:t>din</w:t>
      </w:r>
      <w:r w:rsidR="00BD63E1">
        <w:rPr>
          <w:rFonts w:ascii="Arial" w:eastAsia="Arial" w:hAnsi="Arial" w:cs="Arial"/>
          <w:b/>
          <w:bCs/>
          <w:color w:val="008080"/>
          <w:spacing w:val="28"/>
        </w:rPr>
        <w:t xml:space="preserve"> </w:t>
      </w:r>
      <w:r w:rsidR="00BD63E1">
        <w:rPr>
          <w:rFonts w:ascii="Arial" w:eastAsia="Arial" w:hAnsi="Arial" w:cs="Arial"/>
          <w:b/>
          <w:bCs/>
          <w:color w:val="008080"/>
        </w:rPr>
        <w:t>documentele</w:t>
      </w:r>
      <w:r w:rsidR="00BD63E1">
        <w:rPr>
          <w:rFonts w:ascii="Arial" w:eastAsia="Arial" w:hAnsi="Arial" w:cs="Arial"/>
          <w:b/>
          <w:bCs/>
          <w:color w:val="008080"/>
          <w:spacing w:val="18"/>
        </w:rPr>
        <w:t xml:space="preserve"> </w:t>
      </w:r>
      <w:r w:rsidR="00BD63E1">
        <w:rPr>
          <w:rFonts w:ascii="Arial" w:eastAsia="Arial" w:hAnsi="Arial" w:cs="Arial"/>
          <w:b/>
          <w:bCs/>
          <w:color w:val="008080"/>
        </w:rPr>
        <w:t>anexate</w:t>
      </w:r>
      <w:r w:rsidR="00BD63E1">
        <w:rPr>
          <w:rFonts w:ascii="Arial" w:eastAsia="Arial" w:hAnsi="Arial" w:cs="Arial"/>
          <w:b/>
          <w:bCs/>
          <w:color w:val="008080"/>
          <w:spacing w:val="31"/>
        </w:rPr>
        <w:t xml:space="preserve"> </w:t>
      </w:r>
      <w:r w:rsidR="00BD63E1">
        <w:rPr>
          <w:rFonts w:ascii="Arial" w:eastAsia="Arial" w:hAnsi="Arial" w:cs="Arial"/>
          <w:b/>
          <w:bCs/>
          <w:color w:val="008080"/>
        </w:rPr>
        <w:t>sunt</w:t>
      </w:r>
      <w:r w:rsidR="00BD63E1">
        <w:rPr>
          <w:rFonts w:ascii="Arial" w:eastAsia="Arial" w:hAnsi="Arial" w:cs="Arial"/>
          <w:b/>
          <w:bCs/>
          <w:color w:val="008080"/>
          <w:spacing w:val="26"/>
        </w:rPr>
        <w:t xml:space="preserve"> </w:t>
      </w:r>
      <w:r w:rsidR="00BD63E1">
        <w:rPr>
          <w:rFonts w:ascii="Arial" w:eastAsia="Arial" w:hAnsi="Arial" w:cs="Arial"/>
          <w:b/>
          <w:bCs/>
          <w:color w:val="008080"/>
        </w:rPr>
        <w:t>corecte</w:t>
      </w:r>
      <w:r w:rsidR="00BD63E1">
        <w:rPr>
          <w:rFonts w:ascii="Arial" w:eastAsia="Arial" w:hAnsi="Arial" w:cs="Arial"/>
          <w:b/>
          <w:bCs/>
          <w:color w:val="008080"/>
          <w:spacing w:val="31"/>
        </w:rPr>
        <w:t xml:space="preserve"> </w:t>
      </w:r>
      <w:r w:rsidR="00BD63E1">
        <w:rPr>
          <w:rFonts w:ascii="Arial" w:eastAsia="Arial" w:hAnsi="Arial" w:cs="Arial"/>
          <w:b/>
          <w:bCs/>
          <w:color w:val="008080"/>
        </w:rPr>
        <w:t>şi</w:t>
      </w:r>
      <w:r w:rsidR="00BD63E1">
        <w:rPr>
          <w:rFonts w:ascii="Arial" w:eastAsia="Arial" w:hAnsi="Arial" w:cs="Arial"/>
          <w:b/>
          <w:bCs/>
          <w:color w:val="008080"/>
          <w:spacing w:val="30"/>
        </w:rPr>
        <w:t xml:space="preserve"> </w:t>
      </w:r>
      <w:r w:rsidR="00BD63E1">
        <w:rPr>
          <w:rFonts w:ascii="Arial" w:eastAsia="Arial" w:hAnsi="Arial" w:cs="Arial"/>
          <w:b/>
          <w:bCs/>
          <w:color w:val="008080"/>
        </w:rPr>
        <w:t>mă angajez</w:t>
      </w:r>
      <w:r w:rsidR="00BD63E1">
        <w:rPr>
          <w:rFonts w:ascii="Arial" w:eastAsia="Arial" w:hAnsi="Arial" w:cs="Arial"/>
          <w:b/>
          <w:bCs/>
          <w:color w:val="008080"/>
          <w:spacing w:val="51"/>
        </w:rPr>
        <w:t xml:space="preserve"> </w:t>
      </w:r>
      <w:r w:rsidR="00BD63E1">
        <w:rPr>
          <w:rFonts w:ascii="Arial" w:eastAsia="Arial" w:hAnsi="Arial" w:cs="Arial"/>
          <w:b/>
          <w:bCs/>
          <w:color w:val="008080"/>
        </w:rPr>
        <w:t xml:space="preserve">să </w:t>
      </w:r>
      <w:r w:rsidR="00BD63E1">
        <w:rPr>
          <w:rFonts w:ascii="Arial" w:eastAsia="Arial" w:hAnsi="Arial" w:cs="Arial"/>
          <w:b/>
          <w:bCs/>
          <w:color w:val="008080"/>
          <w:spacing w:val="3"/>
        </w:rPr>
        <w:t xml:space="preserve"> </w:t>
      </w:r>
      <w:r w:rsidR="00BD63E1">
        <w:rPr>
          <w:rFonts w:ascii="Arial" w:eastAsia="Arial" w:hAnsi="Arial" w:cs="Arial"/>
          <w:b/>
          <w:bCs/>
          <w:color w:val="008080"/>
        </w:rPr>
        <w:t xml:space="preserve">respect </w:t>
      </w:r>
      <w:r w:rsidR="00BD63E1">
        <w:rPr>
          <w:rFonts w:ascii="Arial" w:eastAsia="Arial" w:hAnsi="Arial" w:cs="Arial"/>
          <w:b/>
          <w:bCs/>
          <w:color w:val="008080"/>
          <w:spacing w:val="3"/>
        </w:rPr>
        <w:t xml:space="preserve"> </w:t>
      </w:r>
      <w:r w:rsidR="00BD63E1">
        <w:rPr>
          <w:rFonts w:ascii="Arial" w:eastAsia="Arial" w:hAnsi="Arial" w:cs="Arial"/>
          <w:b/>
          <w:bCs/>
          <w:color w:val="008080"/>
        </w:rPr>
        <w:t>condiţiile</w:t>
      </w:r>
      <w:r w:rsidR="00BD63E1">
        <w:rPr>
          <w:rFonts w:ascii="Arial" w:eastAsia="Arial" w:hAnsi="Arial" w:cs="Arial"/>
          <w:b/>
          <w:bCs/>
          <w:color w:val="008080"/>
          <w:spacing w:val="50"/>
        </w:rPr>
        <w:t xml:space="preserve"> </w:t>
      </w:r>
      <w:r w:rsidR="00BD63E1">
        <w:rPr>
          <w:rFonts w:ascii="Arial" w:eastAsia="Arial" w:hAnsi="Arial" w:cs="Arial"/>
          <w:b/>
          <w:bCs/>
          <w:color w:val="008080"/>
        </w:rPr>
        <w:t xml:space="preserve">cerute </w:t>
      </w:r>
      <w:r w:rsidR="00BD63E1">
        <w:rPr>
          <w:rFonts w:ascii="Arial" w:eastAsia="Arial" w:hAnsi="Arial" w:cs="Arial"/>
          <w:b/>
          <w:bCs/>
          <w:color w:val="008080"/>
          <w:spacing w:val="3"/>
        </w:rPr>
        <w:t xml:space="preserve"> </w:t>
      </w:r>
      <w:r w:rsidR="00BD63E1">
        <w:rPr>
          <w:rFonts w:ascii="Arial" w:eastAsia="Arial" w:hAnsi="Arial" w:cs="Arial"/>
          <w:b/>
          <w:bCs/>
          <w:color w:val="008080"/>
        </w:rPr>
        <w:t xml:space="preserve">în </w:t>
      </w:r>
      <w:r w:rsidR="00BD63E1">
        <w:rPr>
          <w:rFonts w:ascii="Arial" w:eastAsia="Arial" w:hAnsi="Arial" w:cs="Arial"/>
          <w:b/>
          <w:bCs/>
          <w:color w:val="008080"/>
          <w:spacing w:val="1"/>
        </w:rPr>
        <w:t xml:space="preserve"> </w:t>
      </w:r>
      <w:r w:rsidR="00BD63E1">
        <w:rPr>
          <w:rFonts w:ascii="Arial" w:eastAsia="Arial" w:hAnsi="Arial" w:cs="Arial"/>
          <w:b/>
          <w:bCs/>
          <w:color w:val="008080"/>
        </w:rPr>
        <w:t>reglementările</w:t>
      </w:r>
      <w:r w:rsidR="00BD63E1">
        <w:rPr>
          <w:rFonts w:ascii="Arial" w:eastAsia="Arial" w:hAnsi="Arial" w:cs="Arial"/>
          <w:b/>
          <w:bCs/>
          <w:color w:val="008080"/>
          <w:spacing w:val="56"/>
        </w:rPr>
        <w:t xml:space="preserve"> </w:t>
      </w:r>
      <w:r w:rsidR="00BD63E1">
        <w:rPr>
          <w:rFonts w:ascii="Arial" w:eastAsia="Arial" w:hAnsi="Arial" w:cs="Arial"/>
          <w:b/>
          <w:bCs/>
          <w:color w:val="008080"/>
        </w:rPr>
        <w:t xml:space="preserve">referitoare </w:t>
      </w:r>
      <w:r w:rsidR="00BD63E1">
        <w:rPr>
          <w:rFonts w:ascii="Arial" w:eastAsia="Arial" w:hAnsi="Arial" w:cs="Arial"/>
          <w:b/>
          <w:bCs/>
          <w:color w:val="008080"/>
          <w:spacing w:val="3"/>
        </w:rPr>
        <w:t xml:space="preserve"> </w:t>
      </w:r>
      <w:r w:rsidR="00BD63E1">
        <w:rPr>
          <w:rFonts w:ascii="Arial" w:eastAsia="Arial" w:hAnsi="Arial" w:cs="Arial"/>
          <w:b/>
          <w:bCs/>
          <w:color w:val="008080"/>
        </w:rPr>
        <w:t xml:space="preserve">la </w:t>
      </w:r>
      <w:r w:rsidR="00BD63E1">
        <w:rPr>
          <w:rFonts w:ascii="Arial" w:eastAsia="Arial" w:hAnsi="Arial" w:cs="Arial"/>
          <w:b/>
          <w:bCs/>
          <w:color w:val="008080"/>
          <w:spacing w:val="1"/>
        </w:rPr>
        <w:t xml:space="preserve"> </w:t>
      </w:r>
      <w:r w:rsidR="00BD63E1">
        <w:rPr>
          <w:rFonts w:ascii="Arial" w:eastAsia="Arial" w:hAnsi="Arial" w:cs="Arial"/>
          <w:b/>
          <w:bCs/>
          <w:color w:val="008080"/>
        </w:rPr>
        <w:t>prezentul</w:t>
      </w:r>
      <w:r w:rsidR="00BD63E1">
        <w:rPr>
          <w:rFonts w:ascii="Arial" w:eastAsia="Arial" w:hAnsi="Arial" w:cs="Arial"/>
          <w:b/>
          <w:bCs/>
          <w:color w:val="008080"/>
          <w:spacing w:val="50"/>
        </w:rPr>
        <w:t xml:space="preserve"> </w:t>
      </w:r>
      <w:r w:rsidR="00BD63E1">
        <w:rPr>
          <w:rFonts w:ascii="Arial" w:eastAsia="Arial" w:hAnsi="Arial" w:cs="Arial"/>
          <w:b/>
          <w:bCs/>
          <w:color w:val="008080"/>
        </w:rPr>
        <w:t xml:space="preserve">program </w:t>
      </w:r>
      <w:r w:rsidR="00BD63E1">
        <w:rPr>
          <w:rFonts w:ascii="Arial" w:eastAsia="Arial" w:hAnsi="Arial" w:cs="Arial"/>
          <w:b/>
          <w:bCs/>
          <w:color w:val="008080"/>
          <w:spacing w:val="3"/>
        </w:rPr>
        <w:t xml:space="preserve"> </w:t>
      </w:r>
      <w:r w:rsidR="00BD63E1">
        <w:rPr>
          <w:rFonts w:ascii="Arial" w:eastAsia="Arial" w:hAnsi="Arial" w:cs="Arial"/>
          <w:b/>
          <w:bCs/>
          <w:color w:val="008080"/>
        </w:rPr>
        <w:t xml:space="preserve">şi </w:t>
      </w:r>
      <w:r w:rsidR="00BD63E1">
        <w:rPr>
          <w:rFonts w:ascii="Arial" w:eastAsia="Arial" w:hAnsi="Arial" w:cs="Arial"/>
          <w:b/>
          <w:bCs/>
          <w:color w:val="008080"/>
          <w:spacing w:val="2"/>
        </w:rPr>
        <w:t xml:space="preserve"> </w:t>
      </w:r>
      <w:r w:rsidR="00BD63E1">
        <w:rPr>
          <w:rFonts w:ascii="Arial" w:eastAsia="Arial" w:hAnsi="Arial" w:cs="Arial"/>
          <w:b/>
          <w:bCs/>
          <w:color w:val="008080"/>
        </w:rPr>
        <w:t xml:space="preserve">pe </w:t>
      </w:r>
      <w:r w:rsidR="00BD63E1">
        <w:rPr>
          <w:rFonts w:ascii="Arial" w:eastAsia="Arial" w:hAnsi="Arial" w:cs="Arial"/>
          <w:b/>
          <w:bCs/>
          <w:color w:val="008080"/>
          <w:spacing w:val="1"/>
        </w:rPr>
        <w:t xml:space="preserve"> </w:t>
      </w:r>
      <w:r w:rsidR="00BD63E1">
        <w:rPr>
          <w:rFonts w:ascii="Arial" w:eastAsia="Arial" w:hAnsi="Arial" w:cs="Arial"/>
          <w:b/>
          <w:bCs/>
          <w:color w:val="008080"/>
        </w:rPr>
        <w:t xml:space="preserve">cele </w:t>
      </w:r>
      <w:r w:rsidR="00BD63E1">
        <w:rPr>
          <w:rFonts w:ascii="Arial" w:eastAsia="Arial" w:hAnsi="Arial" w:cs="Arial"/>
          <w:b/>
          <w:bCs/>
          <w:color w:val="008080"/>
          <w:spacing w:val="3"/>
        </w:rPr>
        <w:t xml:space="preserve"> </w:t>
      </w:r>
      <w:r w:rsidR="00BD63E1">
        <w:rPr>
          <w:rFonts w:ascii="Arial" w:eastAsia="Arial" w:hAnsi="Arial" w:cs="Arial"/>
          <w:b/>
          <w:bCs/>
          <w:color w:val="008080"/>
        </w:rPr>
        <w:t xml:space="preserve">legate </w:t>
      </w:r>
      <w:r w:rsidR="00BD63E1">
        <w:rPr>
          <w:rFonts w:ascii="Arial" w:eastAsia="Arial" w:hAnsi="Arial" w:cs="Arial"/>
          <w:b/>
          <w:bCs/>
          <w:color w:val="008080"/>
          <w:spacing w:val="3"/>
        </w:rPr>
        <w:t xml:space="preserve"> </w:t>
      </w:r>
      <w:r w:rsidR="00BD63E1">
        <w:rPr>
          <w:rFonts w:ascii="Arial" w:eastAsia="Arial" w:hAnsi="Arial" w:cs="Arial"/>
          <w:b/>
          <w:bCs/>
          <w:color w:val="008080"/>
        </w:rPr>
        <w:t>de proiectul</w:t>
      </w:r>
      <w:r w:rsidR="00BD63E1">
        <w:rPr>
          <w:rFonts w:ascii="Arial" w:eastAsia="Arial" w:hAnsi="Arial" w:cs="Arial"/>
          <w:b/>
          <w:bCs/>
          <w:color w:val="008080"/>
          <w:spacing w:val="-8"/>
        </w:rPr>
        <w:t xml:space="preserve"> </w:t>
      </w:r>
      <w:r w:rsidR="00BD63E1">
        <w:rPr>
          <w:rFonts w:ascii="Arial" w:eastAsia="Arial" w:hAnsi="Arial" w:cs="Arial"/>
          <w:b/>
          <w:bCs/>
          <w:color w:val="008080"/>
        </w:rPr>
        <w:t>anexat şi</w:t>
      </w:r>
      <w:r w:rsidR="00BD63E1">
        <w:rPr>
          <w:rFonts w:ascii="Arial" w:eastAsia="Arial" w:hAnsi="Arial" w:cs="Arial"/>
          <w:b/>
          <w:bCs/>
          <w:color w:val="008080"/>
          <w:spacing w:val="-1"/>
        </w:rPr>
        <w:t xml:space="preserve"> </w:t>
      </w:r>
      <w:r w:rsidR="00BD63E1">
        <w:rPr>
          <w:rFonts w:ascii="Arial" w:eastAsia="Arial" w:hAnsi="Arial" w:cs="Arial"/>
          <w:b/>
          <w:bCs/>
          <w:color w:val="008080"/>
        </w:rPr>
        <w:t>să furnizez</w:t>
      </w:r>
      <w:r w:rsidR="00BD63E1">
        <w:rPr>
          <w:rFonts w:ascii="Arial" w:eastAsia="Arial" w:hAnsi="Arial" w:cs="Arial"/>
          <w:b/>
          <w:bCs/>
          <w:color w:val="008080"/>
          <w:spacing w:val="-8"/>
        </w:rPr>
        <w:t xml:space="preserve"> </w:t>
      </w:r>
      <w:r w:rsidR="00BD63E1">
        <w:rPr>
          <w:rFonts w:ascii="Arial" w:eastAsia="Arial" w:hAnsi="Arial" w:cs="Arial"/>
          <w:b/>
          <w:bCs/>
          <w:color w:val="008080"/>
        </w:rPr>
        <w:t>periodic,</w:t>
      </w:r>
      <w:r w:rsidR="00BD63E1">
        <w:rPr>
          <w:rFonts w:ascii="Arial" w:eastAsia="Arial" w:hAnsi="Arial" w:cs="Arial"/>
          <w:b/>
          <w:bCs/>
          <w:color w:val="008080"/>
          <w:spacing w:val="-8"/>
        </w:rPr>
        <w:t xml:space="preserve"> </w:t>
      </w:r>
      <w:r w:rsidR="00BD63E1">
        <w:rPr>
          <w:rFonts w:ascii="Arial" w:eastAsia="Arial" w:hAnsi="Arial" w:cs="Arial"/>
          <w:b/>
          <w:bCs/>
          <w:color w:val="008080"/>
        </w:rPr>
        <w:t>la</w:t>
      </w:r>
      <w:r w:rsidR="00BD63E1">
        <w:rPr>
          <w:rFonts w:ascii="Arial" w:eastAsia="Arial" w:hAnsi="Arial" w:cs="Arial"/>
          <w:b/>
          <w:bCs/>
          <w:color w:val="008080"/>
          <w:spacing w:val="-2"/>
        </w:rPr>
        <w:t xml:space="preserve"> </w:t>
      </w:r>
      <w:r w:rsidR="00BD63E1">
        <w:rPr>
          <w:rFonts w:ascii="Arial" w:eastAsia="Arial" w:hAnsi="Arial" w:cs="Arial"/>
          <w:b/>
          <w:bCs/>
          <w:color w:val="008080"/>
        </w:rPr>
        <w:t>cerere, documente</w:t>
      </w:r>
      <w:r w:rsidR="00BD63E1">
        <w:rPr>
          <w:rFonts w:ascii="Arial" w:eastAsia="Arial" w:hAnsi="Arial" w:cs="Arial"/>
          <w:b/>
          <w:bCs/>
          <w:color w:val="008080"/>
          <w:spacing w:val="-11"/>
        </w:rPr>
        <w:t xml:space="preserve"> </w:t>
      </w:r>
      <w:r w:rsidR="00BD63E1">
        <w:rPr>
          <w:rFonts w:ascii="Arial" w:eastAsia="Arial" w:hAnsi="Arial" w:cs="Arial"/>
          <w:b/>
          <w:bCs/>
          <w:color w:val="008080"/>
        </w:rPr>
        <w:t>justificative</w:t>
      </w:r>
      <w:r w:rsidR="00BD63E1">
        <w:rPr>
          <w:rFonts w:ascii="Arial" w:eastAsia="Arial" w:hAnsi="Arial" w:cs="Arial"/>
          <w:b/>
          <w:bCs/>
          <w:color w:val="008080"/>
          <w:spacing w:val="-11"/>
        </w:rPr>
        <w:t xml:space="preserve"> </w:t>
      </w:r>
      <w:r w:rsidR="00BD63E1">
        <w:rPr>
          <w:rFonts w:ascii="Arial" w:eastAsia="Arial" w:hAnsi="Arial" w:cs="Arial"/>
          <w:b/>
          <w:bCs/>
          <w:color w:val="008080"/>
        </w:rPr>
        <w:t>necesare.</w:t>
      </w:r>
    </w:p>
    <w:p w:rsidR="00BD63E1" w:rsidRDefault="00BE1101" w:rsidP="00BD63E1">
      <w:pPr>
        <w:spacing w:before="80" w:line="250" w:lineRule="auto"/>
        <w:ind w:left="406" w:right="50"/>
        <w:jc w:val="both"/>
        <w:rPr>
          <w:rFonts w:ascii="Arial" w:eastAsia="Arial" w:hAnsi="Arial" w:cs="Arial"/>
        </w:rPr>
      </w:pPr>
      <w:r>
        <w:rPr>
          <w:noProof/>
          <w:lang w:val="ro-RO" w:eastAsia="ro-RO"/>
        </w:rPr>
        <mc:AlternateContent>
          <mc:Choice Requires="wps">
            <w:drawing>
              <wp:anchor distT="0" distB="0" distL="114300" distR="114300" simplePos="0" relativeHeight="252155904" behindDoc="0" locked="0" layoutInCell="1" allowOverlap="1" wp14:anchorId="608E40D8" wp14:editId="4C5A82F2">
                <wp:simplePos x="0" y="0"/>
                <wp:positionH relativeFrom="column">
                  <wp:posOffset>82320</wp:posOffset>
                </wp:positionH>
                <wp:positionV relativeFrom="paragraph">
                  <wp:posOffset>307710</wp:posOffset>
                </wp:positionV>
                <wp:extent cx="140245" cy="145855"/>
                <wp:effectExtent l="0" t="0" r="12700" b="26035"/>
                <wp:wrapNone/>
                <wp:docPr id="2281" name="Text Box 2281"/>
                <wp:cNvGraphicFramePr/>
                <a:graphic xmlns:a="http://schemas.openxmlformats.org/drawingml/2006/main">
                  <a:graphicData uri="http://schemas.microsoft.com/office/word/2010/wordprocessingShape">
                    <wps:wsp>
                      <wps:cNvSpPr txBox="1"/>
                      <wps:spPr>
                        <a:xfrm>
                          <a:off x="0" y="0"/>
                          <a:ext cx="140245" cy="145855"/>
                        </a:xfrm>
                        <a:prstGeom prst="rect">
                          <a:avLst/>
                        </a:prstGeom>
                        <a:solidFill>
                          <a:schemeClr val="lt1"/>
                        </a:solidFill>
                        <a:ln w="6350">
                          <a:solidFill>
                            <a:prstClr val="black"/>
                          </a:solidFill>
                        </a:ln>
                      </wps:spPr>
                      <wps:txbx>
                        <w:txbxContent>
                          <w:p w:rsidR="00421BB5" w:rsidRPr="00BE1101" w:rsidRDefault="00421BB5">
                            <w:pPr>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8E40D8" id="Text Box 2281" o:spid="_x0000_s1159" type="#_x0000_t202" style="position:absolute;left:0;text-align:left;margin-left:6.5pt;margin-top:24.25pt;width:11.05pt;height:11.5pt;z-index:25215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" fillcolor="white [3201]" strokeweight=".5pt">
                <v:textbox>
                  <w:txbxContent>
                    <w:p w:rsidR="00421BB5" w:rsidRPr="00BE1101" w:rsidRDefault="00421BB5">
                      <w:pPr>
                        <w:rPr>
                          <w:sz w:val="12"/>
                        </w:rPr>
                      </w:pPr>
                    </w:p>
                  </w:txbxContent>
                </v:textbox>
              </v:shape>
            </w:pict>
          </mc:Fallback>
        </mc:AlternateContent>
      </w:r>
      <w:r w:rsidR="00BD63E1">
        <w:rPr>
          <w:noProof/>
          <w:lang w:val="ro-RO" w:eastAsia="ro-RO"/>
        </w:rPr>
        <mc:AlternateContent>
          <mc:Choice Requires="wpg">
            <w:drawing>
              <wp:anchor distT="0" distB="0" distL="114300" distR="114300" simplePos="0" relativeHeight="251726848" behindDoc="1" locked="0" layoutInCell="1" allowOverlap="1" wp14:anchorId="475E6E02" wp14:editId="0CAF1261">
                <wp:simplePos x="0" y="0"/>
                <wp:positionH relativeFrom="column">
                  <wp:posOffset>95250</wp:posOffset>
                </wp:positionH>
                <wp:positionV relativeFrom="paragraph">
                  <wp:posOffset>314325</wp:posOffset>
                </wp:positionV>
                <wp:extent cx="127000" cy="127000"/>
                <wp:effectExtent l="0" t="0" r="6350" b="6350"/>
                <wp:wrapNone/>
                <wp:docPr id="1897" name="Group 1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09" y="8290"/>
                          <a:chExt cx="200" cy="200"/>
                        </a:xfrm>
                      </wpg:grpSpPr>
                      <wps:wsp>
                        <wps:cNvPr id="1898" name="Freeform 919"/>
                        <wps:cNvSpPr>
                          <a:spLocks/>
                        </wps:cNvSpPr>
                        <wps:spPr bwMode="auto">
                          <a:xfrm>
                            <a:off x="409" y="8290"/>
                            <a:ext cx="200" cy="200"/>
                          </a:xfrm>
                          <a:custGeom>
                            <a:avLst/>
                            <a:gdLst>
                              <a:gd name="T0" fmla="+- 0 409 409"/>
                              <a:gd name="T1" fmla="*/ T0 w 200"/>
                              <a:gd name="T2" fmla="+- 0 8490 8290"/>
                              <a:gd name="T3" fmla="*/ 8490 h 200"/>
                              <a:gd name="T4" fmla="+- 0 609 409"/>
                              <a:gd name="T5" fmla="*/ T4 w 200"/>
                              <a:gd name="T6" fmla="+- 0 8490 8290"/>
                              <a:gd name="T7" fmla="*/ 8490 h 200"/>
                              <a:gd name="T8" fmla="+- 0 609 409"/>
                              <a:gd name="T9" fmla="*/ T8 w 200"/>
                              <a:gd name="T10" fmla="+- 0 8290 8290"/>
                              <a:gd name="T11" fmla="*/ 8290 h 200"/>
                              <a:gd name="T12" fmla="+- 0 409 409"/>
                              <a:gd name="T13" fmla="*/ T12 w 200"/>
                              <a:gd name="T14" fmla="+- 0 8290 8290"/>
                              <a:gd name="T15" fmla="*/ 8290 h 200"/>
                              <a:gd name="T16" fmla="+- 0 409 409"/>
                              <a:gd name="T17" fmla="*/ T16 w 200"/>
                              <a:gd name="T18" fmla="+- 0 8490 8290"/>
                              <a:gd name="T19" fmla="*/ 849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AD41AA8" id="Group 1897" o:spid="_x0000_s1026" style="position:absolute;margin-left:7.5pt;margin-top:24.75pt;width:10pt;height:10pt;z-index:-1" coordorigin="409,829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">
                <v:shape id="Freeform 919" o:spid="_x0000_s1027" style="position:absolute;left:409;top:829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" path="m,200r200,l200,,,,,200e" stroked="f">
                  <v:path arrowok="t" o:connecttype="custom" o:connectlocs="0,8490;200,8490;200,8290;0,8290;0,8490" o:connectangles="0,0,0,0,0"/>
                </v:shape>
              </v:group>
            </w:pict>
          </mc:Fallback>
        </mc:AlternateContent>
      </w:r>
      <w:r w:rsidR="00BD63E1">
        <w:rPr>
          <w:noProof/>
          <w:lang w:val="ro-RO" w:eastAsia="ro-RO"/>
        </w:rPr>
        <mc:AlternateContent>
          <mc:Choice Requires="wpg">
            <w:drawing>
              <wp:anchor distT="0" distB="0" distL="114300" distR="114300" simplePos="0" relativeHeight="251727872" behindDoc="1" locked="0" layoutInCell="1" allowOverlap="1" wp14:anchorId="3360C9F0" wp14:editId="232FC698">
                <wp:simplePos x="0" y="0"/>
                <wp:positionH relativeFrom="column">
                  <wp:posOffset>95250</wp:posOffset>
                </wp:positionH>
                <wp:positionV relativeFrom="paragraph">
                  <wp:posOffset>314325</wp:posOffset>
                </wp:positionV>
                <wp:extent cx="127000" cy="127000"/>
                <wp:effectExtent l="0" t="0" r="6350" b="6350"/>
                <wp:wrapNone/>
                <wp:docPr id="1895" name="Group 1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09" y="8290"/>
                          <a:chExt cx="200" cy="200"/>
                        </a:xfrm>
                      </wpg:grpSpPr>
                      <wps:wsp>
                        <wps:cNvPr id="1896" name="Freeform 917"/>
                        <wps:cNvSpPr>
                          <a:spLocks/>
                        </wps:cNvSpPr>
                        <wps:spPr bwMode="auto">
                          <a:xfrm>
                            <a:off x="409" y="8290"/>
                            <a:ext cx="200" cy="200"/>
                          </a:xfrm>
                          <a:custGeom>
                            <a:avLst/>
                            <a:gdLst>
                              <a:gd name="T0" fmla="+- 0 609 409"/>
                              <a:gd name="T1" fmla="*/ T0 w 200"/>
                              <a:gd name="T2" fmla="+- 0 8290 8290"/>
                              <a:gd name="T3" fmla="*/ 8290 h 200"/>
                              <a:gd name="T4" fmla="+- 0 409 409"/>
                              <a:gd name="T5" fmla="*/ T4 w 200"/>
                              <a:gd name="T6" fmla="+- 0 8290 8290"/>
                              <a:gd name="T7" fmla="*/ 8290 h 200"/>
                              <a:gd name="T8" fmla="+- 0 409 409"/>
                              <a:gd name="T9" fmla="*/ T8 w 200"/>
                              <a:gd name="T10" fmla="+- 0 8490 8290"/>
                              <a:gd name="T11" fmla="*/ 8490 h 200"/>
                              <a:gd name="T12" fmla="+- 0 419 409"/>
                              <a:gd name="T13" fmla="*/ T12 w 200"/>
                              <a:gd name="T14" fmla="+- 0 8480 8290"/>
                              <a:gd name="T15" fmla="*/ 8480 h 200"/>
                              <a:gd name="T16" fmla="+- 0 419 409"/>
                              <a:gd name="T17" fmla="*/ T16 w 200"/>
                              <a:gd name="T18" fmla="+- 0 8300 8290"/>
                              <a:gd name="T19" fmla="*/ 8300 h 200"/>
                              <a:gd name="T20" fmla="+- 0 599 409"/>
                              <a:gd name="T21" fmla="*/ T20 w 200"/>
                              <a:gd name="T22" fmla="+- 0 8300 8290"/>
                              <a:gd name="T23" fmla="*/ 8300 h 200"/>
                              <a:gd name="T24" fmla="+- 0 609 409"/>
                              <a:gd name="T25" fmla="*/ T24 w 200"/>
                              <a:gd name="T26" fmla="+- 0 8290 8290"/>
                              <a:gd name="T27" fmla="*/ 829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90F7167" id="Group 1895" o:spid="_x0000_s1026" style="position:absolute;margin-left:7.5pt;margin-top:24.75pt;width:10pt;height:10pt;z-index:-1" coordorigin="409,829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">
                <v:shape id="Freeform 917" o:spid="_x0000_s1027" style="position:absolute;left:409;top:829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" path="m200,l,,,200,10,190,10,10r180,l200,e" fillcolor="black" stroked="f">
                  <v:path arrowok="t" o:connecttype="custom" o:connectlocs="200,8290;0,8290;0,8490;10,8480;10,8300;190,8300;200,8290" o:connectangles="0,0,0,0,0,0,0"/>
                </v:shape>
              </v:group>
            </w:pict>
          </mc:Fallback>
        </mc:AlternateContent>
      </w:r>
      <w:r w:rsidR="00BD63E1">
        <w:rPr>
          <w:noProof/>
          <w:lang w:val="ro-RO" w:eastAsia="ro-RO"/>
        </w:rPr>
        <mc:AlternateContent>
          <mc:Choice Requires="wpg">
            <w:drawing>
              <wp:anchor distT="0" distB="0" distL="114300" distR="114300" simplePos="0" relativeHeight="251728896" behindDoc="1" locked="0" layoutInCell="1" allowOverlap="1" wp14:anchorId="7AE276DA" wp14:editId="5CF68DE4">
                <wp:simplePos x="0" y="0"/>
                <wp:positionH relativeFrom="column">
                  <wp:posOffset>95250</wp:posOffset>
                </wp:positionH>
                <wp:positionV relativeFrom="paragraph">
                  <wp:posOffset>314325</wp:posOffset>
                </wp:positionV>
                <wp:extent cx="127000" cy="127000"/>
                <wp:effectExtent l="0" t="0" r="6350" b="6350"/>
                <wp:wrapNone/>
                <wp:docPr id="1893" name="Group 1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09" y="8290"/>
                          <a:chExt cx="200" cy="200"/>
                        </a:xfrm>
                      </wpg:grpSpPr>
                      <wps:wsp>
                        <wps:cNvPr id="1894" name="Freeform 915"/>
                        <wps:cNvSpPr>
                          <a:spLocks/>
                        </wps:cNvSpPr>
                        <wps:spPr bwMode="auto">
                          <a:xfrm>
                            <a:off x="409" y="8290"/>
                            <a:ext cx="200" cy="200"/>
                          </a:xfrm>
                          <a:custGeom>
                            <a:avLst/>
                            <a:gdLst>
                              <a:gd name="T0" fmla="+- 0 609 409"/>
                              <a:gd name="T1" fmla="*/ T0 w 200"/>
                              <a:gd name="T2" fmla="+- 0 8290 8290"/>
                              <a:gd name="T3" fmla="*/ 8290 h 200"/>
                              <a:gd name="T4" fmla="+- 0 599 409"/>
                              <a:gd name="T5" fmla="*/ T4 w 200"/>
                              <a:gd name="T6" fmla="+- 0 8300 8290"/>
                              <a:gd name="T7" fmla="*/ 8300 h 200"/>
                              <a:gd name="T8" fmla="+- 0 599 409"/>
                              <a:gd name="T9" fmla="*/ T8 w 200"/>
                              <a:gd name="T10" fmla="+- 0 8480 8290"/>
                              <a:gd name="T11" fmla="*/ 8480 h 200"/>
                              <a:gd name="T12" fmla="+- 0 419 409"/>
                              <a:gd name="T13" fmla="*/ T12 w 200"/>
                              <a:gd name="T14" fmla="+- 0 8480 8290"/>
                              <a:gd name="T15" fmla="*/ 8480 h 200"/>
                              <a:gd name="T16" fmla="+- 0 409 409"/>
                              <a:gd name="T17" fmla="*/ T16 w 200"/>
                              <a:gd name="T18" fmla="+- 0 8490 8290"/>
                              <a:gd name="T19" fmla="*/ 8490 h 200"/>
                              <a:gd name="T20" fmla="+- 0 609 409"/>
                              <a:gd name="T21" fmla="*/ T20 w 200"/>
                              <a:gd name="T22" fmla="+- 0 8490 8290"/>
                              <a:gd name="T23" fmla="*/ 8490 h 200"/>
                              <a:gd name="T24" fmla="+- 0 609 409"/>
                              <a:gd name="T25" fmla="*/ T24 w 200"/>
                              <a:gd name="T26" fmla="+- 0 8290 8290"/>
                              <a:gd name="T27" fmla="*/ 829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8C5C570" id="Group 1893" o:spid="_x0000_s1026" style="position:absolute;margin-left:7.5pt;margin-top:24.75pt;width:10pt;height:10pt;z-index:-1" coordorigin="409,829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">
                <v:shape id="Freeform 915" o:spid="_x0000_s1027" style="position:absolute;left:409;top:829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" path="m200,l190,10r,180l10,190,,200r200,l200,e" fillcolor="black" stroked="f">
                  <v:path arrowok="t" o:connecttype="custom" o:connectlocs="200,8290;190,8300;190,8480;10,8480;0,8490;200,8490;200,8290" o:connectangles="0,0,0,0,0,0,0"/>
                </v:shape>
              </v:group>
            </w:pict>
          </mc:Fallback>
        </mc:AlternateContent>
      </w:r>
      <w:r w:rsidR="00BD63E1">
        <w:rPr>
          <w:noProof/>
          <w:lang w:val="ro-RO" w:eastAsia="ro-RO"/>
        </w:rPr>
        <mc:AlternateContent>
          <mc:Choice Requires="wpg">
            <w:drawing>
              <wp:anchor distT="0" distB="0" distL="114300" distR="114300" simplePos="0" relativeHeight="251729920" behindDoc="1" locked="0" layoutInCell="1" allowOverlap="1" wp14:anchorId="79AE580A" wp14:editId="30746D46">
                <wp:simplePos x="0" y="0"/>
                <wp:positionH relativeFrom="column">
                  <wp:posOffset>101600</wp:posOffset>
                </wp:positionH>
                <wp:positionV relativeFrom="paragraph">
                  <wp:posOffset>320675</wp:posOffset>
                </wp:positionV>
                <wp:extent cx="114300" cy="114300"/>
                <wp:effectExtent l="0" t="0" r="0" b="0"/>
                <wp:wrapNone/>
                <wp:docPr id="1891" name="Group 1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419" y="8300"/>
                          <a:chExt cx="180" cy="180"/>
                        </a:xfrm>
                      </wpg:grpSpPr>
                      <wps:wsp>
                        <wps:cNvPr id="1892" name="Freeform 913"/>
                        <wps:cNvSpPr>
                          <a:spLocks/>
                        </wps:cNvSpPr>
                        <wps:spPr bwMode="auto">
                          <a:xfrm>
                            <a:off x="419" y="8300"/>
                            <a:ext cx="180" cy="180"/>
                          </a:xfrm>
                          <a:custGeom>
                            <a:avLst/>
                            <a:gdLst>
                              <a:gd name="T0" fmla="+- 0 599 419"/>
                              <a:gd name="T1" fmla="*/ T0 w 180"/>
                              <a:gd name="T2" fmla="+- 0 8300 8300"/>
                              <a:gd name="T3" fmla="*/ 8300 h 180"/>
                              <a:gd name="T4" fmla="+- 0 419 419"/>
                              <a:gd name="T5" fmla="*/ T4 w 180"/>
                              <a:gd name="T6" fmla="+- 0 8300 8300"/>
                              <a:gd name="T7" fmla="*/ 8300 h 180"/>
                              <a:gd name="T8" fmla="+- 0 419 419"/>
                              <a:gd name="T9" fmla="*/ T8 w 180"/>
                              <a:gd name="T10" fmla="+- 0 8480 8300"/>
                              <a:gd name="T11" fmla="*/ 8480 h 180"/>
                              <a:gd name="T12" fmla="+- 0 429 419"/>
                              <a:gd name="T13" fmla="*/ T12 w 180"/>
                              <a:gd name="T14" fmla="+- 0 8470 8300"/>
                              <a:gd name="T15" fmla="*/ 8470 h 180"/>
                              <a:gd name="T16" fmla="+- 0 429 419"/>
                              <a:gd name="T17" fmla="*/ T16 w 180"/>
                              <a:gd name="T18" fmla="+- 0 8310 8300"/>
                              <a:gd name="T19" fmla="*/ 8310 h 180"/>
                              <a:gd name="T20" fmla="+- 0 589 419"/>
                              <a:gd name="T21" fmla="*/ T20 w 180"/>
                              <a:gd name="T22" fmla="+- 0 8310 8300"/>
                              <a:gd name="T23" fmla="*/ 8310 h 180"/>
                              <a:gd name="T24" fmla="+- 0 599 419"/>
                              <a:gd name="T25" fmla="*/ T24 w 180"/>
                              <a:gd name="T26" fmla="+- 0 8300 8300"/>
                              <a:gd name="T27" fmla="*/ 830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9E6512D" id="Group 1891" o:spid="_x0000_s1026" style="position:absolute;margin-left:8pt;margin-top:25.25pt;width:9pt;height:9pt;z-index:-1" coordorigin="419,8300"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">
                <v:shape id="Freeform 913" o:spid="_x0000_s1027" style="position:absolute;left:419;top:830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" path="m180,l,,,180,10,170,10,10r160,l180,e" fillcolor="gray" stroked="f">
                  <v:path arrowok="t" o:connecttype="custom" o:connectlocs="180,8300;0,8300;0,8480;10,8470;10,8310;170,8310;180,8300" o:connectangles="0,0,0,0,0,0,0"/>
                </v:shape>
              </v:group>
            </w:pict>
          </mc:Fallback>
        </mc:AlternateContent>
      </w:r>
      <w:r w:rsidR="00BD63E1">
        <w:rPr>
          <w:noProof/>
          <w:lang w:val="ro-RO" w:eastAsia="ro-RO"/>
        </w:rPr>
        <mc:AlternateContent>
          <mc:Choice Requires="wpg">
            <w:drawing>
              <wp:anchor distT="0" distB="0" distL="114300" distR="114300" simplePos="0" relativeHeight="251730944" behindDoc="1" locked="0" layoutInCell="1" allowOverlap="1" wp14:anchorId="7D90D0CC" wp14:editId="37A70F0E">
                <wp:simplePos x="0" y="0"/>
                <wp:positionH relativeFrom="column">
                  <wp:posOffset>101600</wp:posOffset>
                </wp:positionH>
                <wp:positionV relativeFrom="paragraph">
                  <wp:posOffset>320675</wp:posOffset>
                </wp:positionV>
                <wp:extent cx="114300" cy="114300"/>
                <wp:effectExtent l="0" t="0" r="0" b="0"/>
                <wp:wrapNone/>
                <wp:docPr id="1889" name="Group 1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419" y="8300"/>
                          <a:chExt cx="180" cy="180"/>
                        </a:xfrm>
                      </wpg:grpSpPr>
                      <wps:wsp>
                        <wps:cNvPr id="1890" name="Freeform 911"/>
                        <wps:cNvSpPr>
                          <a:spLocks/>
                        </wps:cNvSpPr>
                        <wps:spPr bwMode="auto">
                          <a:xfrm>
                            <a:off x="419" y="8300"/>
                            <a:ext cx="180" cy="180"/>
                          </a:xfrm>
                          <a:custGeom>
                            <a:avLst/>
                            <a:gdLst>
                              <a:gd name="T0" fmla="+- 0 599 419"/>
                              <a:gd name="T1" fmla="*/ T0 w 180"/>
                              <a:gd name="T2" fmla="+- 0 8300 8300"/>
                              <a:gd name="T3" fmla="*/ 8300 h 180"/>
                              <a:gd name="T4" fmla="+- 0 589 419"/>
                              <a:gd name="T5" fmla="*/ T4 w 180"/>
                              <a:gd name="T6" fmla="+- 0 8310 8300"/>
                              <a:gd name="T7" fmla="*/ 8310 h 180"/>
                              <a:gd name="T8" fmla="+- 0 589 419"/>
                              <a:gd name="T9" fmla="*/ T8 w 180"/>
                              <a:gd name="T10" fmla="+- 0 8470 8300"/>
                              <a:gd name="T11" fmla="*/ 8470 h 180"/>
                              <a:gd name="T12" fmla="+- 0 429 419"/>
                              <a:gd name="T13" fmla="*/ T12 w 180"/>
                              <a:gd name="T14" fmla="+- 0 8470 8300"/>
                              <a:gd name="T15" fmla="*/ 8470 h 180"/>
                              <a:gd name="T16" fmla="+- 0 419 419"/>
                              <a:gd name="T17" fmla="*/ T16 w 180"/>
                              <a:gd name="T18" fmla="+- 0 8480 8300"/>
                              <a:gd name="T19" fmla="*/ 8480 h 180"/>
                              <a:gd name="T20" fmla="+- 0 599 419"/>
                              <a:gd name="T21" fmla="*/ T20 w 180"/>
                              <a:gd name="T22" fmla="+- 0 8480 8300"/>
                              <a:gd name="T23" fmla="*/ 8480 h 180"/>
                              <a:gd name="T24" fmla="+- 0 599 419"/>
                              <a:gd name="T25" fmla="*/ T24 w 180"/>
                              <a:gd name="T26" fmla="+- 0 8300 8300"/>
                              <a:gd name="T27" fmla="*/ 830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4338D4E" id="Group 1889" o:spid="_x0000_s1026" style="position:absolute;margin-left:8pt;margin-top:25.25pt;width:9pt;height:9pt;z-index:-1" coordorigin="419,8300"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">
                <v:shape id="Freeform 911" o:spid="_x0000_s1027" style="position:absolute;left:419;top:830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" path="m180,l170,10r,160l10,170,,180r180,l180,e" fillcolor="#d3d0c7" stroked="f">
                  <v:path arrowok="t" o:connecttype="custom" o:connectlocs="180,8300;170,8310;170,8470;10,8470;0,8480;180,8480;180,8300" o:connectangles="0,0,0,0,0,0,0"/>
                </v:shape>
              </v:group>
            </w:pict>
          </mc:Fallback>
        </mc:AlternateContent>
      </w:r>
      <w:r w:rsidR="00BD63E1">
        <w:rPr>
          <w:rFonts w:ascii="Arial" w:eastAsia="Arial" w:hAnsi="Arial" w:cs="Arial"/>
          <w:b/>
          <w:bCs/>
          <w:color w:val="008080"/>
        </w:rPr>
        <w:t>4.</w:t>
      </w:r>
      <w:r w:rsidR="00BD63E1">
        <w:rPr>
          <w:rFonts w:ascii="Arial" w:eastAsia="Arial" w:hAnsi="Arial" w:cs="Arial"/>
          <w:b/>
          <w:bCs/>
          <w:color w:val="008080"/>
          <w:spacing w:val="-1"/>
        </w:rPr>
        <w:t xml:space="preserve"> </w:t>
      </w:r>
      <w:r w:rsidR="00BD63E1">
        <w:rPr>
          <w:rFonts w:ascii="Arial" w:eastAsia="Arial" w:hAnsi="Arial" w:cs="Arial"/>
          <w:b/>
          <w:bCs/>
          <w:color w:val="008080"/>
        </w:rPr>
        <w:t>Declar</w:t>
      </w:r>
      <w:r w:rsidR="00BD63E1">
        <w:rPr>
          <w:rFonts w:ascii="Arial" w:eastAsia="Arial" w:hAnsi="Arial" w:cs="Arial"/>
          <w:b/>
          <w:bCs/>
          <w:color w:val="008080"/>
          <w:spacing w:val="1"/>
        </w:rPr>
        <w:t xml:space="preserve"> </w:t>
      </w:r>
      <w:r w:rsidR="00BD63E1">
        <w:rPr>
          <w:rFonts w:ascii="Arial" w:eastAsia="Arial" w:hAnsi="Arial" w:cs="Arial"/>
          <w:b/>
          <w:bCs/>
          <w:color w:val="008080"/>
        </w:rPr>
        <w:t>pe</w:t>
      </w:r>
      <w:r w:rsidR="00BD63E1">
        <w:rPr>
          <w:rFonts w:ascii="Arial" w:eastAsia="Arial" w:hAnsi="Arial" w:cs="Arial"/>
          <w:b/>
          <w:bCs/>
          <w:color w:val="008080"/>
          <w:spacing w:val="-1"/>
        </w:rPr>
        <w:t xml:space="preserve"> </w:t>
      </w:r>
      <w:r w:rsidR="00BD63E1">
        <w:rPr>
          <w:rFonts w:ascii="Arial" w:eastAsia="Arial" w:hAnsi="Arial" w:cs="Arial"/>
          <w:b/>
          <w:bCs/>
          <w:color w:val="008080"/>
        </w:rPr>
        <w:t>propria</w:t>
      </w:r>
      <w:r w:rsidR="00BD63E1">
        <w:rPr>
          <w:rFonts w:ascii="Arial" w:eastAsia="Arial" w:hAnsi="Arial" w:cs="Arial"/>
          <w:b/>
          <w:bCs/>
          <w:color w:val="008080"/>
          <w:spacing w:val="-6"/>
        </w:rPr>
        <w:t xml:space="preserve"> </w:t>
      </w:r>
      <w:r w:rsidR="00BD63E1">
        <w:rPr>
          <w:rFonts w:ascii="Arial" w:eastAsia="Arial" w:hAnsi="Arial" w:cs="Arial"/>
          <w:b/>
          <w:bCs/>
          <w:color w:val="008080"/>
        </w:rPr>
        <w:t>răspundere</w:t>
      </w:r>
      <w:r w:rsidR="00BD63E1">
        <w:rPr>
          <w:rFonts w:ascii="Arial" w:eastAsia="Arial" w:hAnsi="Arial" w:cs="Arial"/>
          <w:b/>
          <w:bCs/>
          <w:color w:val="008080"/>
          <w:spacing w:val="-8"/>
        </w:rPr>
        <w:t xml:space="preserve"> </w:t>
      </w:r>
      <w:r w:rsidR="00BD63E1">
        <w:rPr>
          <w:rFonts w:ascii="Arial" w:eastAsia="Arial" w:hAnsi="Arial" w:cs="Arial"/>
          <w:b/>
          <w:bCs/>
          <w:color w:val="008080"/>
        </w:rPr>
        <w:t>că</w:t>
      </w:r>
      <w:r w:rsidR="00BD63E1">
        <w:rPr>
          <w:rFonts w:ascii="Arial" w:eastAsia="Arial" w:hAnsi="Arial" w:cs="Arial"/>
          <w:b/>
          <w:bCs/>
          <w:color w:val="008080"/>
          <w:spacing w:val="1"/>
        </w:rPr>
        <w:t xml:space="preserve"> </w:t>
      </w:r>
      <w:r w:rsidR="00BD63E1">
        <w:rPr>
          <w:rFonts w:ascii="Arial" w:eastAsia="Arial" w:hAnsi="Arial" w:cs="Arial"/>
          <w:b/>
          <w:bCs/>
          <w:color w:val="008080"/>
        </w:rPr>
        <w:t>orice</w:t>
      </w:r>
      <w:r w:rsidR="00BD63E1">
        <w:rPr>
          <w:rFonts w:ascii="Arial" w:eastAsia="Arial" w:hAnsi="Arial" w:cs="Arial"/>
          <w:b/>
          <w:bCs/>
          <w:color w:val="008080"/>
          <w:spacing w:val="1"/>
        </w:rPr>
        <w:t xml:space="preserve"> </w:t>
      </w:r>
      <w:r w:rsidR="00BD63E1">
        <w:rPr>
          <w:rFonts w:ascii="Arial" w:eastAsia="Arial" w:hAnsi="Arial" w:cs="Arial"/>
          <w:b/>
          <w:bCs/>
          <w:color w:val="008080"/>
        </w:rPr>
        <w:t>modificări</w:t>
      </w:r>
      <w:r w:rsidR="00BD63E1">
        <w:rPr>
          <w:rFonts w:ascii="Arial" w:eastAsia="Arial" w:hAnsi="Arial" w:cs="Arial"/>
          <w:b/>
          <w:bCs/>
          <w:color w:val="008080"/>
          <w:spacing w:val="-7"/>
        </w:rPr>
        <w:t xml:space="preserve"> </w:t>
      </w:r>
      <w:r w:rsidR="00BD63E1">
        <w:rPr>
          <w:rFonts w:ascii="Arial" w:eastAsia="Arial" w:hAnsi="Arial" w:cs="Arial"/>
          <w:b/>
          <w:bCs/>
          <w:color w:val="008080"/>
        </w:rPr>
        <w:t>aduse</w:t>
      </w:r>
      <w:r w:rsidR="00BD63E1">
        <w:rPr>
          <w:rFonts w:ascii="Arial" w:eastAsia="Arial" w:hAnsi="Arial" w:cs="Arial"/>
          <w:b/>
          <w:bCs/>
          <w:color w:val="008080"/>
          <w:spacing w:val="1"/>
        </w:rPr>
        <w:t xml:space="preserve"> </w:t>
      </w:r>
      <w:r w:rsidR="00BD63E1">
        <w:rPr>
          <w:rFonts w:ascii="Arial" w:eastAsia="Arial" w:hAnsi="Arial" w:cs="Arial"/>
          <w:b/>
          <w:bCs/>
          <w:color w:val="008080"/>
        </w:rPr>
        <w:t>dreptului</w:t>
      </w:r>
      <w:r w:rsidR="00BD63E1">
        <w:rPr>
          <w:rFonts w:ascii="Arial" w:eastAsia="Arial" w:hAnsi="Arial" w:cs="Arial"/>
          <w:b/>
          <w:bCs/>
          <w:color w:val="008080"/>
          <w:spacing w:val="-8"/>
        </w:rPr>
        <w:t xml:space="preserve"> </w:t>
      </w:r>
      <w:r w:rsidR="00BD63E1">
        <w:rPr>
          <w:rFonts w:ascii="Arial" w:eastAsia="Arial" w:hAnsi="Arial" w:cs="Arial"/>
          <w:b/>
          <w:bCs/>
          <w:color w:val="008080"/>
        </w:rPr>
        <w:t>de</w:t>
      </w:r>
      <w:r w:rsidR="00BD63E1">
        <w:rPr>
          <w:rFonts w:ascii="Arial" w:eastAsia="Arial" w:hAnsi="Arial" w:cs="Arial"/>
          <w:b/>
          <w:bCs/>
          <w:color w:val="008080"/>
          <w:spacing w:val="-1"/>
        </w:rPr>
        <w:t xml:space="preserve"> </w:t>
      </w:r>
      <w:r w:rsidR="00BD63E1">
        <w:rPr>
          <w:rFonts w:ascii="Arial" w:eastAsia="Arial" w:hAnsi="Arial" w:cs="Arial"/>
          <w:b/>
          <w:bCs/>
          <w:color w:val="008080"/>
        </w:rPr>
        <w:t>proprietate</w:t>
      </w:r>
      <w:r w:rsidR="00BD63E1">
        <w:rPr>
          <w:rFonts w:ascii="Arial" w:eastAsia="Arial" w:hAnsi="Arial" w:cs="Arial"/>
          <w:b/>
          <w:bCs/>
          <w:color w:val="008080"/>
          <w:spacing w:val="1"/>
        </w:rPr>
        <w:t xml:space="preserve"> </w:t>
      </w:r>
      <w:r w:rsidR="00BD63E1">
        <w:rPr>
          <w:rFonts w:ascii="Arial" w:eastAsia="Arial" w:hAnsi="Arial" w:cs="Arial"/>
          <w:b/>
          <w:bCs/>
          <w:color w:val="008080"/>
        </w:rPr>
        <w:t>sau</w:t>
      </w:r>
      <w:r w:rsidR="00BD63E1">
        <w:rPr>
          <w:rFonts w:ascii="Arial" w:eastAsia="Arial" w:hAnsi="Arial" w:cs="Arial"/>
          <w:b/>
          <w:bCs/>
          <w:color w:val="008080"/>
          <w:spacing w:val="1"/>
        </w:rPr>
        <w:t xml:space="preserve"> </w:t>
      </w:r>
      <w:r w:rsidR="00BD63E1">
        <w:rPr>
          <w:rFonts w:ascii="Arial" w:eastAsia="Arial" w:hAnsi="Arial" w:cs="Arial"/>
          <w:b/>
          <w:bCs/>
          <w:color w:val="008080"/>
        </w:rPr>
        <w:t>de</w:t>
      </w:r>
      <w:r w:rsidR="00BD63E1">
        <w:rPr>
          <w:rFonts w:ascii="Arial" w:eastAsia="Arial" w:hAnsi="Arial" w:cs="Arial"/>
          <w:b/>
          <w:bCs/>
          <w:color w:val="008080"/>
          <w:spacing w:val="-1"/>
        </w:rPr>
        <w:t xml:space="preserve"> </w:t>
      </w:r>
      <w:r w:rsidR="00BD63E1">
        <w:rPr>
          <w:rFonts w:ascii="Arial" w:eastAsia="Arial" w:hAnsi="Arial" w:cs="Arial"/>
          <w:b/>
          <w:bCs/>
          <w:color w:val="008080"/>
        </w:rPr>
        <w:t>folosintă</w:t>
      </w:r>
      <w:r w:rsidR="00BD63E1">
        <w:rPr>
          <w:rFonts w:ascii="Arial" w:eastAsia="Arial" w:hAnsi="Arial" w:cs="Arial"/>
          <w:b/>
          <w:bCs/>
          <w:color w:val="008080"/>
          <w:spacing w:val="-6"/>
        </w:rPr>
        <w:t xml:space="preserve"> </w:t>
      </w:r>
      <w:r w:rsidR="00BD63E1">
        <w:rPr>
          <w:rFonts w:ascii="Arial" w:eastAsia="Arial" w:hAnsi="Arial" w:cs="Arial"/>
          <w:b/>
          <w:bCs/>
          <w:color w:val="008080"/>
        </w:rPr>
        <w:t>vor</w:t>
      </w:r>
      <w:r w:rsidR="00BD63E1">
        <w:rPr>
          <w:rFonts w:ascii="Arial" w:eastAsia="Arial" w:hAnsi="Arial" w:cs="Arial"/>
          <w:b/>
          <w:bCs/>
          <w:color w:val="008080"/>
          <w:spacing w:val="1"/>
        </w:rPr>
        <w:t xml:space="preserve"> </w:t>
      </w:r>
      <w:r w:rsidR="00BD63E1">
        <w:rPr>
          <w:rFonts w:ascii="Arial" w:eastAsia="Arial" w:hAnsi="Arial" w:cs="Arial"/>
          <w:b/>
          <w:bCs/>
          <w:color w:val="008080"/>
        </w:rPr>
        <w:t>fi notificate AFIR</w:t>
      </w:r>
      <w:r w:rsidR="00BD63E1">
        <w:rPr>
          <w:rFonts w:ascii="Arial" w:eastAsia="Arial" w:hAnsi="Arial" w:cs="Arial"/>
          <w:b/>
          <w:bCs/>
          <w:color w:val="008080"/>
          <w:spacing w:val="10"/>
        </w:rPr>
        <w:t xml:space="preserve"> </w:t>
      </w:r>
      <w:r w:rsidR="00BD63E1">
        <w:rPr>
          <w:rFonts w:ascii="Arial" w:eastAsia="Arial" w:hAnsi="Arial" w:cs="Arial"/>
          <w:b/>
          <w:bCs/>
          <w:color w:val="008080"/>
        </w:rPr>
        <w:t>în</w:t>
      </w:r>
      <w:r w:rsidR="00BD63E1">
        <w:rPr>
          <w:rFonts w:ascii="Arial" w:eastAsia="Arial" w:hAnsi="Arial" w:cs="Arial"/>
          <w:b/>
          <w:bCs/>
          <w:color w:val="008080"/>
          <w:spacing w:val="9"/>
        </w:rPr>
        <w:t xml:space="preserve"> </w:t>
      </w:r>
      <w:r w:rsidR="00BD63E1">
        <w:rPr>
          <w:rFonts w:ascii="Arial" w:eastAsia="Arial" w:hAnsi="Arial" w:cs="Arial"/>
          <w:b/>
          <w:bCs/>
          <w:color w:val="008080"/>
        </w:rPr>
        <w:t>termen</w:t>
      </w:r>
      <w:r w:rsidR="00BD63E1">
        <w:rPr>
          <w:rFonts w:ascii="Arial" w:eastAsia="Arial" w:hAnsi="Arial" w:cs="Arial"/>
          <w:b/>
          <w:bCs/>
          <w:color w:val="008080"/>
          <w:spacing w:val="10"/>
        </w:rPr>
        <w:t xml:space="preserve"> </w:t>
      </w:r>
      <w:r w:rsidR="00BD63E1">
        <w:rPr>
          <w:rFonts w:ascii="Arial" w:eastAsia="Arial" w:hAnsi="Arial" w:cs="Arial"/>
          <w:b/>
          <w:bCs/>
          <w:color w:val="008080"/>
        </w:rPr>
        <w:t>de</w:t>
      </w:r>
      <w:r w:rsidR="00BD63E1">
        <w:rPr>
          <w:rFonts w:ascii="Arial" w:eastAsia="Arial" w:hAnsi="Arial" w:cs="Arial"/>
          <w:b/>
          <w:bCs/>
          <w:color w:val="008080"/>
          <w:spacing w:val="8"/>
        </w:rPr>
        <w:t xml:space="preserve"> </w:t>
      </w:r>
      <w:r w:rsidR="00BD63E1">
        <w:rPr>
          <w:rFonts w:ascii="Arial" w:eastAsia="Arial" w:hAnsi="Arial" w:cs="Arial"/>
          <w:b/>
          <w:bCs/>
          <w:color w:val="008080"/>
        </w:rPr>
        <w:t>trei</w:t>
      </w:r>
      <w:r w:rsidR="00BD63E1">
        <w:rPr>
          <w:rFonts w:ascii="Arial" w:eastAsia="Arial" w:hAnsi="Arial" w:cs="Arial"/>
          <w:b/>
          <w:bCs/>
          <w:color w:val="008080"/>
          <w:spacing w:val="10"/>
        </w:rPr>
        <w:t xml:space="preserve"> </w:t>
      </w:r>
      <w:r w:rsidR="00BD63E1">
        <w:rPr>
          <w:rFonts w:ascii="Arial" w:eastAsia="Arial" w:hAnsi="Arial" w:cs="Arial"/>
          <w:b/>
          <w:bCs/>
          <w:color w:val="008080"/>
        </w:rPr>
        <w:t>zile</w:t>
      </w:r>
      <w:r w:rsidR="00BD63E1">
        <w:rPr>
          <w:rFonts w:ascii="Arial" w:eastAsia="Arial" w:hAnsi="Arial" w:cs="Arial"/>
          <w:b/>
          <w:bCs/>
          <w:color w:val="008080"/>
          <w:spacing w:val="7"/>
        </w:rPr>
        <w:t xml:space="preserve"> </w:t>
      </w:r>
      <w:r w:rsidR="00BD63E1">
        <w:rPr>
          <w:rFonts w:ascii="Arial" w:eastAsia="Arial" w:hAnsi="Arial" w:cs="Arial"/>
          <w:b/>
          <w:bCs/>
          <w:color w:val="008080"/>
        </w:rPr>
        <w:t>de</w:t>
      </w:r>
      <w:r w:rsidR="00BD63E1">
        <w:rPr>
          <w:rFonts w:ascii="Arial" w:eastAsia="Arial" w:hAnsi="Arial" w:cs="Arial"/>
          <w:b/>
          <w:bCs/>
          <w:color w:val="008080"/>
          <w:spacing w:val="8"/>
        </w:rPr>
        <w:t xml:space="preserve"> </w:t>
      </w:r>
      <w:r w:rsidR="00BD63E1">
        <w:rPr>
          <w:rFonts w:ascii="Arial" w:eastAsia="Arial" w:hAnsi="Arial" w:cs="Arial"/>
          <w:b/>
          <w:bCs/>
          <w:color w:val="008080"/>
        </w:rPr>
        <w:t>la</w:t>
      </w:r>
      <w:r w:rsidR="00BD63E1">
        <w:rPr>
          <w:rFonts w:ascii="Arial" w:eastAsia="Arial" w:hAnsi="Arial" w:cs="Arial"/>
          <w:b/>
          <w:bCs/>
          <w:color w:val="008080"/>
          <w:spacing w:val="9"/>
        </w:rPr>
        <w:t xml:space="preserve"> </w:t>
      </w:r>
      <w:r w:rsidR="00BD63E1">
        <w:rPr>
          <w:rFonts w:ascii="Arial" w:eastAsia="Arial" w:hAnsi="Arial" w:cs="Arial"/>
          <w:b/>
          <w:bCs/>
          <w:color w:val="008080"/>
        </w:rPr>
        <w:t>data</w:t>
      </w:r>
      <w:r w:rsidR="00BD63E1">
        <w:rPr>
          <w:rFonts w:ascii="Arial" w:eastAsia="Arial" w:hAnsi="Arial" w:cs="Arial"/>
          <w:b/>
          <w:bCs/>
          <w:color w:val="008080"/>
          <w:spacing w:val="10"/>
        </w:rPr>
        <w:t xml:space="preserve"> </w:t>
      </w:r>
      <w:r w:rsidR="00BD63E1">
        <w:rPr>
          <w:rFonts w:ascii="Arial" w:eastAsia="Arial" w:hAnsi="Arial" w:cs="Arial"/>
          <w:b/>
          <w:bCs/>
          <w:color w:val="008080"/>
        </w:rPr>
        <w:t>încheierii</w:t>
      </w:r>
      <w:r w:rsidR="00BD63E1">
        <w:rPr>
          <w:rFonts w:ascii="Arial" w:eastAsia="Arial" w:hAnsi="Arial" w:cs="Arial"/>
          <w:b/>
          <w:bCs/>
          <w:color w:val="008080"/>
          <w:spacing w:val="2"/>
        </w:rPr>
        <w:t xml:space="preserve"> </w:t>
      </w:r>
      <w:r w:rsidR="00BD63E1">
        <w:rPr>
          <w:rFonts w:ascii="Arial" w:eastAsia="Arial" w:hAnsi="Arial" w:cs="Arial"/>
          <w:b/>
          <w:bCs/>
          <w:color w:val="008080"/>
        </w:rPr>
        <w:t>lor.</w:t>
      </w:r>
      <w:r w:rsidR="00BD63E1">
        <w:rPr>
          <w:rFonts w:ascii="Arial" w:eastAsia="Arial" w:hAnsi="Arial" w:cs="Arial"/>
          <w:b/>
          <w:bCs/>
          <w:color w:val="008080"/>
          <w:spacing w:val="7"/>
        </w:rPr>
        <w:t xml:space="preserve"> </w:t>
      </w:r>
      <w:r w:rsidR="00BD63E1">
        <w:rPr>
          <w:rFonts w:ascii="Arial" w:eastAsia="Arial" w:hAnsi="Arial" w:cs="Arial"/>
          <w:b/>
          <w:bCs/>
          <w:color w:val="008080"/>
        </w:rPr>
        <w:t>De</w:t>
      </w:r>
      <w:r w:rsidR="00BD63E1">
        <w:rPr>
          <w:rFonts w:ascii="Arial" w:eastAsia="Arial" w:hAnsi="Arial" w:cs="Arial"/>
          <w:b/>
          <w:bCs/>
          <w:color w:val="008080"/>
          <w:spacing w:val="10"/>
        </w:rPr>
        <w:t xml:space="preserve"> </w:t>
      </w:r>
      <w:r w:rsidR="00BD63E1">
        <w:rPr>
          <w:rFonts w:ascii="Arial" w:eastAsia="Arial" w:hAnsi="Arial" w:cs="Arial"/>
          <w:b/>
          <w:bCs/>
          <w:color w:val="008080"/>
        </w:rPr>
        <w:t>asemenea,</w:t>
      </w:r>
      <w:r w:rsidR="00BD63E1">
        <w:rPr>
          <w:rFonts w:ascii="Arial" w:eastAsia="Arial" w:hAnsi="Arial" w:cs="Arial"/>
          <w:b/>
          <w:bCs/>
          <w:color w:val="008080"/>
          <w:spacing w:val="10"/>
        </w:rPr>
        <w:t xml:space="preserve"> </w:t>
      </w:r>
      <w:r w:rsidR="00BD63E1">
        <w:rPr>
          <w:rFonts w:ascii="Arial" w:eastAsia="Arial" w:hAnsi="Arial" w:cs="Arial"/>
          <w:b/>
          <w:bCs/>
          <w:color w:val="008080"/>
        </w:rPr>
        <w:t>mă</w:t>
      </w:r>
      <w:r w:rsidR="00BD63E1">
        <w:rPr>
          <w:rFonts w:ascii="Arial" w:eastAsia="Arial" w:hAnsi="Arial" w:cs="Arial"/>
          <w:b/>
          <w:bCs/>
          <w:color w:val="008080"/>
          <w:spacing w:val="10"/>
        </w:rPr>
        <w:t xml:space="preserve"> </w:t>
      </w:r>
      <w:r w:rsidR="00BD63E1">
        <w:rPr>
          <w:rFonts w:ascii="Arial" w:eastAsia="Arial" w:hAnsi="Arial" w:cs="Arial"/>
          <w:b/>
          <w:bCs/>
          <w:color w:val="008080"/>
        </w:rPr>
        <w:t>angajez,</w:t>
      </w:r>
      <w:r w:rsidR="00BD63E1">
        <w:rPr>
          <w:rFonts w:ascii="Arial" w:eastAsia="Arial" w:hAnsi="Arial" w:cs="Arial"/>
          <w:b/>
          <w:bCs/>
          <w:color w:val="008080"/>
          <w:spacing w:val="2"/>
        </w:rPr>
        <w:t xml:space="preserve"> </w:t>
      </w:r>
      <w:r w:rsidR="00BD63E1">
        <w:rPr>
          <w:rFonts w:ascii="Arial" w:eastAsia="Arial" w:hAnsi="Arial" w:cs="Arial"/>
          <w:b/>
          <w:bCs/>
          <w:color w:val="008080"/>
        </w:rPr>
        <w:t>că</w:t>
      </w:r>
      <w:r w:rsidR="00BD63E1">
        <w:rPr>
          <w:rFonts w:ascii="Arial" w:eastAsia="Arial" w:hAnsi="Arial" w:cs="Arial"/>
          <w:b/>
          <w:bCs/>
          <w:color w:val="008080"/>
          <w:spacing w:val="10"/>
        </w:rPr>
        <w:t xml:space="preserve"> </w:t>
      </w:r>
      <w:r w:rsidR="00BD63E1">
        <w:rPr>
          <w:rFonts w:ascii="Arial" w:eastAsia="Arial" w:hAnsi="Arial" w:cs="Arial"/>
          <w:b/>
          <w:bCs/>
          <w:color w:val="008080"/>
        </w:rPr>
        <w:t>pe</w:t>
      </w:r>
      <w:r w:rsidR="00BD63E1">
        <w:rPr>
          <w:rFonts w:ascii="Arial" w:eastAsia="Arial" w:hAnsi="Arial" w:cs="Arial"/>
          <w:b/>
          <w:bCs/>
          <w:color w:val="008080"/>
          <w:spacing w:val="8"/>
        </w:rPr>
        <w:t xml:space="preserve"> </w:t>
      </w:r>
      <w:r w:rsidR="00BD63E1">
        <w:rPr>
          <w:rFonts w:ascii="Arial" w:eastAsia="Arial" w:hAnsi="Arial" w:cs="Arial"/>
          <w:b/>
          <w:bCs/>
          <w:color w:val="008080"/>
        </w:rPr>
        <w:t>perioada</w:t>
      </w:r>
      <w:r w:rsidR="00BD63E1">
        <w:rPr>
          <w:rFonts w:ascii="Arial" w:eastAsia="Arial" w:hAnsi="Arial" w:cs="Arial"/>
          <w:b/>
          <w:bCs/>
          <w:color w:val="008080"/>
          <w:spacing w:val="2"/>
        </w:rPr>
        <w:t xml:space="preserve"> </w:t>
      </w:r>
      <w:r w:rsidR="00BD63E1">
        <w:rPr>
          <w:rFonts w:ascii="Arial" w:eastAsia="Arial" w:hAnsi="Arial" w:cs="Arial"/>
          <w:b/>
          <w:bCs/>
          <w:color w:val="008080"/>
        </w:rPr>
        <w:t>de</w:t>
      </w:r>
      <w:r w:rsidR="00BD63E1">
        <w:rPr>
          <w:rFonts w:ascii="Arial" w:eastAsia="Arial" w:hAnsi="Arial" w:cs="Arial"/>
          <w:b/>
          <w:bCs/>
          <w:color w:val="008080"/>
          <w:spacing w:val="8"/>
        </w:rPr>
        <w:t xml:space="preserve"> </w:t>
      </w:r>
      <w:r w:rsidR="00BD63E1">
        <w:rPr>
          <w:rFonts w:ascii="Arial" w:eastAsia="Arial" w:hAnsi="Arial" w:cs="Arial"/>
          <w:b/>
          <w:bCs/>
          <w:color w:val="008080"/>
        </w:rPr>
        <w:t>valabilitate a contractului</w:t>
      </w:r>
      <w:r w:rsidR="00BD63E1">
        <w:rPr>
          <w:rFonts w:ascii="Arial" w:eastAsia="Arial" w:hAnsi="Arial" w:cs="Arial"/>
          <w:b/>
          <w:bCs/>
          <w:color w:val="008080"/>
          <w:spacing w:val="1"/>
        </w:rPr>
        <w:t xml:space="preserve"> </w:t>
      </w:r>
      <w:r w:rsidR="00BD63E1">
        <w:rPr>
          <w:rFonts w:ascii="Arial" w:eastAsia="Arial" w:hAnsi="Arial" w:cs="Arial"/>
          <w:b/>
          <w:bCs/>
          <w:color w:val="008080"/>
        </w:rPr>
        <w:t>de</w:t>
      </w:r>
      <w:r w:rsidR="00BD63E1">
        <w:rPr>
          <w:rFonts w:ascii="Arial" w:eastAsia="Arial" w:hAnsi="Arial" w:cs="Arial"/>
          <w:b/>
          <w:bCs/>
          <w:color w:val="008080"/>
          <w:spacing w:val="10"/>
        </w:rPr>
        <w:t xml:space="preserve"> </w:t>
      </w:r>
      <w:r w:rsidR="00BD63E1">
        <w:rPr>
          <w:rFonts w:ascii="Arial" w:eastAsia="Arial" w:hAnsi="Arial" w:cs="Arial"/>
          <w:b/>
          <w:bCs/>
          <w:color w:val="008080"/>
        </w:rPr>
        <w:t>finanţare</w:t>
      </w:r>
      <w:r w:rsidR="00BD63E1">
        <w:rPr>
          <w:rFonts w:ascii="Arial" w:eastAsia="Arial" w:hAnsi="Arial" w:cs="Arial"/>
          <w:b/>
          <w:bCs/>
          <w:color w:val="008080"/>
          <w:spacing w:val="7"/>
        </w:rPr>
        <w:t xml:space="preserve"> </w:t>
      </w:r>
      <w:r w:rsidR="00BD63E1">
        <w:rPr>
          <w:rFonts w:ascii="Arial" w:eastAsia="Arial" w:hAnsi="Arial" w:cs="Arial"/>
          <w:b/>
          <w:bCs/>
          <w:color w:val="008080"/>
        </w:rPr>
        <w:t>şi</w:t>
      </w:r>
      <w:r w:rsidR="00BD63E1">
        <w:rPr>
          <w:rFonts w:ascii="Arial" w:eastAsia="Arial" w:hAnsi="Arial" w:cs="Arial"/>
          <w:b/>
          <w:bCs/>
          <w:color w:val="008080"/>
          <w:spacing w:val="11"/>
        </w:rPr>
        <w:t xml:space="preserve"> </w:t>
      </w:r>
      <w:r w:rsidR="00BD63E1">
        <w:rPr>
          <w:rFonts w:ascii="Arial" w:eastAsia="Arial" w:hAnsi="Arial" w:cs="Arial"/>
          <w:b/>
          <w:bCs/>
          <w:color w:val="008080"/>
        </w:rPr>
        <w:t>monitorizare a</w:t>
      </w:r>
      <w:r w:rsidR="00BD63E1">
        <w:rPr>
          <w:rFonts w:ascii="Arial" w:eastAsia="Arial" w:hAnsi="Arial" w:cs="Arial"/>
          <w:b/>
          <w:bCs/>
          <w:color w:val="008080"/>
          <w:spacing w:val="12"/>
        </w:rPr>
        <w:t xml:space="preserve"> </w:t>
      </w:r>
      <w:r w:rsidR="00BD63E1">
        <w:rPr>
          <w:rFonts w:ascii="Arial" w:eastAsia="Arial" w:hAnsi="Arial" w:cs="Arial"/>
          <w:b/>
          <w:bCs/>
          <w:color w:val="008080"/>
        </w:rPr>
        <w:t>investiţiei</w:t>
      </w:r>
      <w:r w:rsidR="00BD63E1">
        <w:rPr>
          <w:rFonts w:ascii="Arial" w:eastAsia="Arial" w:hAnsi="Arial" w:cs="Arial"/>
          <w:b/>
          <w:bCs/>
          <w:color w:val="008080"/>
          <w:spacing w:val="3"/>
        </w:rPr>
        <w:t xml:space="preserve"> </w:t>
      </w:r>
      <w:proofErr w:type="gramStart"/>
      <w:r w:rsidR="00BD63E1">
        <w:rPr>
          <w:rFonts w:ascii="Arial" w:eastAsia="Arial" w:hAnsi="Arial" w:cs="Arial"/>
          <w:b/>
          <w:bCs/>
          <w:color w:val="008080"/>
        </w:rPr>
        <w:t>să</w:t>
      </w:r>
      <w:proofErr w:type="gramEnd"/>
      <w:r w:rsidR="00BD63E1">
        <w:rPr>
          <w:rFonts w:ascii="Arial" w:eastAsia="Arial" w:hAnsi="Arial" w:cs="Arial"/>
          <w:b/>
          <w:bCs/>
          <w:color w:val="008080"/>
          <w:spacing w:val="12"/>
        </w:rPr>
        <w:t xml:space="preserve"> </w:t>
      </w:r>
      <w:r w:rsidR="00BD63E1">
        <w:rPr>
          <w:rFonts w:ascii="Arial" w:eastAsia="Arial" w:hAnsi="Arial" w:cs="Arial"/>
          <w:b/>
          <w:bCs/>
          <w:color w:val="008080"/>
        </w:rPr>
        <w:t>nu</w:t>
      </w:r>
      <w:r w:rsidR="00BD63E1">
        <w:rPr>
          <w:rFonts w:ascii="Arial" w:eastAsia="Arial" w:hAnsi="Arial" w:cs="Arial"/>
          <w:b/>
          <w:bCs/>
          <w:color w:val="008080"/>
          <w:spacing w:val="10"/>
        </w:rPr>
        <w:t xml:space="preserve"> </w:t>
      </w:r>
      <w:r w:rsidR="00BD63E1">
        <w:rPr>
          <w:rFonts w:ascii="Arial" w:eastAsia="Arial" w:hAnsi="Arial" w:cs="Arial"/>
          <w:b/>
          <w:bCs/>
          <w:color w:val="008080"/>
        </w:rPr>
        <w:t>diminuez</w:t>
      </w:r>
      <w:r w:rsidR="00BD63E1">
        <w:rPr>
          <w:rFonts w:ascii="Arial" w:eastAsia="Arial" w:hAnsi="Arial" w:cs="Arial"/>
          <w:b/>
          <w:bCs/>
          <w:color w:val="008080"/>
          <w:spacing w:val="3"/>
        </w:rPr>
        <w:t xml:space="preserve"> </w:t>
      </w:r>
      <w:r w:rsidR="00BD63E1">
        <w:rPr>
          <w:rFonts w:ascii="Arial" w:eastAsia="Arial" w:hAnsi="Arial" w:cs="Arial"/>
          <w:b/>
          <w:bCs/>
          <w:color w:val="008080"/>
        </w:rPr>
        <w:t>suprafaţa</w:t>
      </w:r>
      <w:r w:rsidR="00BD63E1">
        <w:rPr>
          <w:rFonts w:ascii="Arial" w:eastAsia="Arial" w:hAnsi="Arial" w:cs="Arial"/>
          <w:b/>
          <w:bCs/>
          <w:color w:val="008080"/>
          <w:spacing w:val="12"/>
        </w:rPr>
        <w:t xml:space="preserve"> </w:t>
      </w:r>
      <w:r w:rsidR="00BD63E1">
        <w:rPr>
          <w:rFonts w:ascii="Arial" w:eastAsia="Arial" w:hAnsi="Arial" w:cs="Arial"/>
          <w:b/>
          <w:bCs/>
          <w:color w:val="008080"/>
        </w:rPr>
        <w:t>şi/sau</w:t>
      </w:r>
      <w:r w:rsidR="00BD63E1">
        <w:rPr>
          <w:rFonts w:ascii="Arial" w:eastAsia="Arial" w:hAnsi="Arial" w:cs="Arial"/>
          <w:b/>
          <w:bCs/>
          <w:color w:val="008080"/>
          <w:spacing w:val="7"/>
        </w:rPr>
        <w:t xml:space="preserve"> </w:t>
      </w:r>
      <w:r w:rsidR="00BD63E1">
        <w:rPr>
          <w:rFonts w:ascii="Arial" w:eastAsia="Arial" w:hAnsi="Arial" w:cs="Arial"/>
          <w:b/>
          <w:bCs/>
          <w:color w:val="008080"/>
        </w:rPr>
        <w:t>infrastructura</w:t>
      </w:r>
      <w:r w:rsidR="00BD63E1">
        <w:rPr>
          <w:rFonts w:ascii="Arial" w:eastAsia="Arial" w:hAnsi="Arial" w:cs="Arial"/>
          <w:b/>
          <w:bCs/>
          <w:color w:val="008080"/>
          <w:spacing w:val="12"/>
        </w:rPr>
        <w:t xml:space="preserve"> </w:t>
      </w:r>
      <w:r w:rsidR="00BD63E1">
        <w:rPr>
          <w:rFonts w:ascii="Arial" w:eastAsia="Arial" w:hAnsi="Arial" w:cs="Arial"/>
          <w:b/>
          <w:bCs/>
          <w:color w:val="008080"/>
        </w:rPr>
        <w:t>cuprinsă</w:t>
      </w:r>
      <w:r w:rsidR="00BD63E1">
        <w:rPr>
          <w:rFonts w:ascii="Arial" w:eastAsia="Arial" w:hAnsi="Arial" w:cs="Arial"/>
          <w:b/>
          <w:bCs/>
          <w:color w:val="008080"/>
          <w:spacing w:val="5"/>
        </w:rPr>
        <w:t xml:space="preserve"> </w:t>
      </w:r>
      <w:r w:rsidR="00BD63E1">
        <w:rPr>
          <w:rFonts w:ascii="Arial" w:eastAsia="Arial" w:hAnsi="Arial" w:cs="Arial"/>
          <w:b/>
          <w:bCs/>
          <w:color w:val="008080"/>
        </w:rPr>
        <w:t>în proiect.</w:t>
      </w:r>
    </w:p>
    <w:p w:rsidR="00BD63E1" w:rsidRDefault="00BD63E1" w:rsidP="00BD63E1">
      <w:pPr>
        <w:spacing w:before="17"/>
        <w:ind w:left="129" w:right="962"/>
        <w:jc w:val="both"/>
        <w:rPr>
          <w:rFonts w:ascii="Arial" w:eastAsia="Arial" w:hAnsi="Arial" w:cs="Arial"/>
        </w:rPr>
      </w:pPr>
      <w:r>
        <w:rPr>
          <w:rFonts w:ascii="Arial" w:eastAsia="Arial" w:hAnsi="Arial" w:cs="Arial"/>
          <w:b/>
          <w:bCs/>
          <w:color w:val="008080"/>
        </w:rPr>
        <w:t xml:space="preserve">5. </w:t>
      </w:r>
      <w:r>
        <w:rPr>
          <w:rFonts w:ascii="Arial" w:eastAsia="Arial" w:hAnsi="Arial" w:cs="Arial"/>
          <w:b/>
          <w:bCs/>
          <w:color w:val="008080"/>
          <w:spacing w:val="54"/>
        </w:rPr>
        <w:t xml:space="preserve"> </w:t>
      </w:r>
      <w:r>
        <w:rPr>
          <w:rFonts w:ascii="Arial" w:eastAsia="Arial" w:hAnsi="Arial" w:cs="Arial"/>
          <w:b/>
          <w:bCs/>
          <w:color w:val="008080"/>
        </w:rPr>
        <w:t>Declar că eu</w:t>
      </w:r>
      <w:r>
        <w:rPr>
          <w:rFonts w:ascii="Arial" w:eastAsia="Arial" w:hAnsi="Arial" w:cs="Arial"/>
          <w:b/>
          <w:bCs/>
          <w:color w:val="008080"/>
          <w:spacing w:val="-2"/>
        </w:rPr>
        <w:t xml:space="preserve"> </w:t>
      </w:r>
      <w:r>
        <w:rPr>
          <w:rFonts w:ascii="Arial" w:eastAsia="Arial" w:hAnsi="Arial" w:cs="Arial"/>
          <w:b/>
          <w:bCs/>
          <w:color w:val="008080"/>
        </w:rPr>
        <w:t>şi</w:t>
      </w:r>
      <w:r>
        <w:rPr>
          <w:rFonts w:ascii="Arial" w:eastAsia="Arial" w:hAnsi="Arial" w:cs="Arial"/>
          <w:b/>
          <w:bCs/>
          <w:color w:val="008080"/>
          <w:spacing w:val="-1"/>
        </w:rPr>
        <w:t xml:space="preserve"> </w:t>
      </w:r>
      <w:r>
        <w:rPr>
          <w:rFonts w:ascii="Arial" w:eastAsia="Arial" w:hAnsi="Arial" w:cs="Arial"/>
          <w:b/>
          <w:bCs/>
          <w:color w:val="008080"/>
        </w:rPr>
        <w:t>organizaţia</w:t>
      </w:r>
      <w:r>
        <w:rPr>
          <w:rFonts w:ascii="Arial" w:eastAsia="Arial" w:hAnsi="Arial" w:cs="Arial"/>
          <w:b/>
          <w:bCs/>
          <w:color w:val="008080"/>
          <w:spacing w:val="-10"/>
        </w:rPr>
        <w:t xml:space="preserve"> </w:t>
      </w:r>
      <w:r>
        <w:rPr>
          <w:rFonts w:ascii="Arial" w:eastAsia="Arial" w:hAnsi="Arial" w:cs="Arial"/>
          <w:b/>
          <w:bCs/>
          <w:color w:val="008080"/>
        </w:rPr>
        <w:t>mea (asociaţie</w:t>
      </w:r>
      <w:r>
        <w:rPr>
          <w:rFonts w:ascii="Arial" w:eastAsia="Arial" w:hAnsi="Arial" w:cs="Arial"/>
          <w:b/>
          <w:bCs/>
          <w:color w:val="008080"/>
          <w:spacing w:val="-2"/>
        </w:rPr>
        <w:t xml:space="preserve"> </w:t>
      </w:r>
      <w:r>
        <w:rPr>
          <w:rFonts w:ascii="Arial" w:eastAsia="Arial" w:hAnsi="Arial" w:cs="Arial"/>
          <w:b/>
          <w:bCs/>
          <w:color w:val="008080"/>
        </w:rPr>
        <w:t>sau intreprindere)</w:t>
      </w:r>
      <w:r>
        <w:rPr>
          <w:rFonts w:ascii="Arial" w:eastAsia="Arial" w:hAnsi="Arial" w:cs="Arial"/>
          <w:b/>
          <w:bCs/>
          <w:color w:val="008080"/>
          <w:spacing w:val="-13"/>
        </w:rPr>
        <w:t xml:space="preserve"> </w:t>
      </w:r>
      <w:r>
        <w:rPr>
          <w:rFonts w:ascii="Arial" w:eastAsia="Arial" w:hAnsi="Arial" w:cs="Arial"/>
          <w:b/>
          <w:bCs/>
          <w:color w:val="008080"/>
        </w:rPr>
        <w:t>nu</w:t>
      </w:r>
      <w:r>
        <w:rPr>
          <w:rFonts w:ascii="Arial" w:eastAsia="Arial" w:hAnsi="Arial" w:cs="Arial"/>
          <w:b/>
          <w:bCs/>
          <w:color w:val="008080"/>
          <w:spacing w:val="-2"/>
        </w:rPr>
        <w:t xml:space="preserve"> </w:t>
      </w:r>
      <w:r>
        <w:rPr>
          <w:rFonts w:ascii="Arial" w:eastAsia="Arial" w:hAnsi="Arial" w:cs="Arial"/>
          <w:b/>
          <w:bCs/>
          <w:color w:val="008080"/>
        </w:rPr>
        <w:t>suntem într-unul</w:t>
      </w:r>
      <w:r>
        <w:rPr>
          <w:rFonts w:ascii="Arial" w:eastAsia="Arial" w:hAnsi="Arial" w:cs="Arial"/>
          <w:b/>
          <w:bCs/>
          <w:color w:val="008080"/>
          <w:spacing w:val="-8"/>
        </w:rPr>
        <w:t xml:space="preserve"> </w:t>
      </w:r>
      <w:r>
        <w:rPr>
          <w:rFonts w:ascii="Arial" w:eastAsia="Arial" w:hAnsi="Arial" w:cs="Arial"/>
          <w:b/>
          <w:bCs/>
          <w:color w:val="008080"/>
        </w:rPr>
        <w:t>din</w:t>
      </w:r>
      <w:r>
        <w:rPr>
          <w:rFonts w:ascii="Arial" w:eastAsia="Arial" w:hAnsi="Arial" w:cs="Arial"/>
          <w:b/>
          <w:bCs/>
          <w:color w:val="008080"/>
          <w:spacing w:val="-3"/>
        </w:rPr>
        <w:t xml:space="preserve"> </w:t>
      </w:r>
      <w:r>
        <w:rPr>
          <w:rFonts w:ascii="Arial" w:eastAsia="Arial" w:hAnsi="Arial" w:cs="Arial"/>
          <w:b/>
          <w:bCs/>
          <w:color w:val="008080"/>
        </w:rPr>
        <w:t>următoarele cazuri:</w:t>
      </w:r>
    </w:p>
    <w:p w:rsidR="00BD63E1" w:rsidRDefault="00BE1101" w:rsidP="00BD63E1">
      <w:pPr>
        <w:spacing w:before="70" w:line="250" w:lineRule="auto"/>
        <w:ind w:left="434" w:right="79"/>
        <w:jc w:val="both"/>
        <w:rPr>
          <w:rFonts w:ascii="Arial" w:eastAsia="Arial" w:hAnsi="Arial" w:cs="Arial"/>
        </w:rPr>
      </w:pPr>
      <w:r>
        <w:rPr>
          <w:noProof/>
          <w:lang w:val="ro-RO" w:eastAsia="ro-RO"/>
        </w:rPr>
        <mc:AlternateContent>
          <mc:Choice Requires="wps">
            <w:drawing>
              <wp:anchor distT="0" distB="0" distL="114300" distR="114300" simplePos="0" relativeHeight="252157952" behindDoc="0" locked="0" layoutInCell="1" allowOverlap="1" wp14:anchorId="7A57F734" wp14:editId="1BB38CEA">
                <wp:simplePos x="0" y="0"/>
                <wp:positionH relativeFrom="column">
                  <wp:posOffset>99679</wp:posOffset>
                </wp:positionH>
                <wp:positionV relativeFrom="paragraph">
                  <wp:posOffset>182308</wp:posOffset>
                </wp:positionV>
                <wp:extent cx="140245" cy="145855"/>
                <wp:effectExtent l="0" t="0" r="12700" b="26035"/>
                <wp:wrapNone/>
                <wp:docPr id="2282" name="Text Box 2282"/>
                <wp:cNvGraphicFramePr/>
                <a:graphic xmlns:a="http://schemas.openxmlformats.org/drawingml/2006/main">
                  <a:graphicData uri="http://schemas.microsoft.com/office/word/2010/wordprocessingShape">
                    <wps:wsp>
                      <wps:cNvSpPr txBox="1"/>
                      <wps:spPr>
                        <a:xfrm>
                          <a:off x="0" y="0"/>
                          <a:ext cx="140245" cy="145855"/>
                        </a:xfrm>
                        <a:prstGeom prst="rect">
                          <a:avLst/>
                        </a:prstGeom>
                        <a:solidFill>
                          <a:schemeClr val="lt1"/>
                        </a:solidFill>
                        <a:ln w="6350">
                          <a:solidFill>
                            <a:prstClr val="black"/>
                          </a:solidFill>
                        </a:ln>
                      </wps:spPr>
                      <wps:txbx>
                        <w:txbxContent>
                          <w:p w:rsidR="00421BB5" w:rsidRPr="00BE1101" w:rsidRDefault="00421BB5">
                            <w:pPr>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57F734" id="Text Box 2282" o:spid="_x0000_s1160" type="#_x0000_t202" style="position:absolute;left:0;text-align:left;margin-left:7.85pt;margin-top:14.35pt;width:11.05pt;height:11.5pt;z-index:25215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" fillcolor="white [3201]" strokeweight=".5pt">
                <v:textbox>
                  <w:txbxContent>
                    <w:p w:rsidR="00421BB5" w:rsidRPr="00BE1101" w:rsidRDefault="00421BB5">
                      <w:pPr>
                        <w:rPr>
                          <w:sz w:val="12"/>
                        </w:rPr>
                      </w:pPr>
                    </w:p>
                  </w:txbxContent>
                </v:textbox>
              </v:shape>
            </w:pict>
          </mc:Fallback>
        </mc:AlternateContent>
      </w:r>
      <w:r w:rsidR="00BD63E1">
        <w:rPr>
          <w:noProof/>
          <w:lang w:val="ro-RO" w:eastAsia="ro-RO"/>
        </w:rPr>
        <mc:AlternateContent>
          <mc:Choice Requires="wpg">
            <w:drawing>
              <wp:anchor distT="0" distB="0" distL="114300" distR="114300" simplePos="0" relativeHeight="251731968" behindDoc="1" locked="0" layoutInCell="1" allowOverlap="1" wp14:anchorId="5231ACC5" wp14:editId="56BDF182">
                <wp:simplePos x="0" y="0"/>
                <wp:positionH relativeFrom="column">
                  <wp:posOffset>95250</wp:posOffset>
                </wp:positionH>
                <wp:positionV relativeFrom="paragraph">
                  <wp:posOffset>193040</wp:posOffset>
                </wp:positionV>
                <wp:extent cx="127000" cy="127000"/>
                <wp:effectExtent l="0" t="0" r="6350" b="6350"/>
                <wp:wrapNone/>
                <wp:docPr id="1887" name="Group 1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09" y="9384"/>
                          <a:chExt cx="200" cy="200"/>
                        </a:xfrm>
                      </wpg:grpSpPr>
                      <wps:wsp>
                        <wps:cNvPr id="1888" name="Freeform 909"/>
                        <wps:cNvSpPr>
                          <a:spLocks/>
                        </wps:cNvSpPr>
                        <wps:spPr bwMode="auto">
                          <a:xfrm>
                            <a:off x="409" y="9384"/>
                            <a:ext cx="200" cy="200"/>
                          </a:xfrm>
                          <a:custGeom>
                            <a:avLst/>
                            <a:gdLst>
                              <a:gd name="T0" fmla="+- 0 409 409"/>
                              <a:gd name="T1" fmla="*/ T0 w 200"/>
                              <a:gd name="T2" fmla="+- 0 9584 9384"/>
                              <a:gd name="T3" fmla="*/ 9584 h 200"/>
                              <a:gd name="T4" fmla="+- 0 609 409"/>
                              <a:gd name="T5" fmla="*/ T4 w 200"/>
                              <a:gd name="T6" fmla="+- 0 9584 9384"/>
                              <a:gd name="T7" fmla="*/ 9584 h 200"/>
                              <a:gd name="T8" fmla="+- 0 609 409"/>
                              <a:gd name="T9" fmla="*/ T8 w 200"/>
                              <a:gd name="T10" fmla="+- 0 9384 9384"/>
                              <a:gd name="T11" fmla="*/ 9384 h 200"/>
                              <a:gd name="T12" fmla="+- 0 409 409"/>
                              <a:gd name="T13" fmla="*/ T12 w 200"/>
                              <a:gd name="T14" fmla="+- 0 9384 9384"/>
                              <a:gd name="T15" fmla="*/ 9384 h 200"/>
                              <a:gd name="T16" fmla="+- 0 409 409"/>
                              <a:gd name="T17" fmla="*/ T16 w 200"/>
                              <a:gd name="T18" fmla="+- 0 9584 9384"/>
                              <a:gd name="T19" fmla="*/ 9584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26ABDF8" id="Group 1887" o:spid="_x0000_s1026" style="position:absolute;margin-left:7.5pt;margin-top:15.2pt;width:10pt;height:10pt;z-index:-1" coordorigin="409,938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">
                <v:shape id="Freeform 909" o:spid="_x0000_s1027" style="position:absolute;left:409;top:9384;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" path="m,200r200,l200,,,,,200e" stroked="f">
                  <v:path arrowok="t" o:connecttype="custom" o:connectlocs="0,9584;200,9584;200,9384;0,9384;0,9584" o:connectangles="0,0,0,0,0"/>
                </v:shape>
              </v:group>
            </w:pict>
          </mc:Fallback>
        </mc:AlternateContent>
      </w:r>
      <w:r w:rsidR="00BD63E1">
        <w:rPr>
          <w:noProof/>
          <w:lang w:val="ro-RO" w:eastAsia="ro-RO"/>
        </w:rPr>
        <mc:AlternateContent>
          <mc:Choice Requires="wpg">
            <w:drawing>
              <wp:anchor distT="0" distB="0" distL="114300" distR="114300" simplePos="0" relativeHeight="251732992" behindDoc="1" locked="0" layoutInCell="1" allowOverlap="1" wp14:anchorId="4FE6F04D" wp14:editId="699D9F46">
                <wp:simplePos x="0" y="0"/>
                <wp:positionH relativeFrom="column">
                  <wp:posOffset>95250</wp:posOffset>
                </wp:positionH>
                <wp:positionV relativeFrom="paragraph">
                  <wp:posOffset>193040</wp:posOffset>
                </wp:positionV>
                <wp:extent cx="127000" cy="127000"/>
                <wp:effectExtent l="0" t="0" r="6350" b="6350"/>
                <wp:wrapNone/>
                <wp:docPr id="1885" name="Group 1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09" y="9384"/>
                          <a:chExt cx="200" cy="200"/>
                        </a:xfrm>
                      </wpg:grpSpPr>
                      <wps:wsp>
                        <wps:cNvPr id="1886" name="Freeform 907"/>
                        <wps:cNvSpPr>
                          <a:spLocks/>
                        </wps:cNvSpPr>
                        <wps:spPr bwMode="auto">
                          <a:xfrm>
                            <a:off x="409" y="9384"/>
                            <a:ext cx="200" cy="200"/>
                          </a:xfrm>
                          <a:custGeom>
                            <a:avLst/>
                            <a:gdLst>
                              <a:gd name="T0" fmla="+- 0 609 409"/>
                              <a:gd name="T1" fmla="*/ T0 w 200"/>
                              <a:gd name="T2" fmla="+- 0 9384 9384"/>
                              <a:gd name="T3" fmla="*/ 9384 h 200"/>
                              <a:gd name="T4" fmla="+- 0 409 409"/>
                              <a:gd name="T5" fmla="*/ T4 w 200"/>
                              <a:gd name="T6" fmla="+- 0 9384 9384"/>
                              <a:gd name="T7" fmla="*/ 9384 h 200"/>
                              <a:gd name="T8" fmla="+- 0 409 409"/>
                              <a:gd name="T9" fmla="*/ T8 w 200"/>
                              <a:gd name="T10" fmla="+- 0 9584 9384"/>
                              <a:gd name="T11" fmla="*/ 9584 h 200"/>
                              <a:gd name="T12" fmla="+- 0 419 409"/>
                              <a:gd name="T13" fmla="*/ T12 w 200"/>
                              <a:gd name="T14" fmla="+- 0 9574 9384"/>
                              <a:gd name="T15" fmla="*/ 9574 h 200"/>
                              <a:gd name="T16" fmla="+- 0 419 409"/>
                              <a:gd name="T17" fmla="*/ T16 w 200"/>
                              <a:gd name="T18" fmla="+- 0 9394 9384"/>
                              <a:gd name="T19" fmla="*/ 9394 h 200"/>
                              <a:gd name="T20" fmla="+- 0 599 409"/>
                              <a:gd name="T21" fmla="*/ T20 w 200"/>
                              <a:gd name="T22" fmla="+- 0 9394 9384"/>
                              <a:gd name="T23" fmla="*/ 9394 h 200"/>
                              <a:gd name="T24" fmla="+- 0 609 409"/>
                              <a:gd name="T25" fmla="*/ T24 w 200"/>
                              <a:gd name="T26" fmla="+- 0 9384 9384"/>
                              <a:gd name="T27" fmla="*/ 938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0080761" id="Group 1885" o:spid="_x0000_s1026" style="position:absolute;margin-left:7.5pt;margin-top:15.2pt;width:10pt;height:10pt;z-index:-1" coordorigin="409,938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">
                <v:shape id="Freeform 907" o:spid="_x0000_s1027" style="position:absolute;left:409;top:9384;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" path="m200,l,,,200,10,190,10,10r180,l200,e" fillcolor="black" stroked="f">
                  <v:path arrowok="t" o:connecttype="custom" o:connectlocs="200,9384;0,9384;0,9584;10,9574;10,9394;190,9394;200,9384" o:connectangles="0,0,0,0,0,0,0"/>
                </v:shape>
              </v:group>
            </w:pict>
          </mc:Fallback>
        </mc:AlternateContent>
      </w:r>
      <w:r w:rsidR="00BD63E1">
        <w:rPr>
          <w:noProof/>
          <w:lang w:val="ro-RO" w:eastAsia="ro-RO"/>
        </w:rPr>
        <mc:AlternateContent>
          <mc:Choice Requires="wpg">
            <w:drawing>
              <wp:anchor distT="0" distB="0" distL="114300" distR="114300" simplePos="0" relativeHeight="251734016" behindDoc="1" locked="0" layoutInCell="1" allowOverlap="1" wp14:anchorId="5EF43072" wp14:editId="58F37475">
                <wp:simplePos x="0" y="0"/>
                <wp:positionH relativeFrom="column">
                  <wp:posOffset>95250</wp:posOffset>
                </wp:positionH>
                <wp:positionV relativeFrom="paragraph">
                  <wp:posOffset>193040</wp:posOffset>
                </wp:positionV>
                <wp:extent cx="127000" cy="127000"/>
                <wp:effectExtent l="0" t="0" r="6350" b="6350"/>
                <wp:wrapNone/>
                <wp:docPr id="1883" name="Group 1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09" y="9384"/>
                          <a:chExt cx="200" cy="200"/>
                        </a:xfrm>
                      </wpg:grpSpPr>
                      <wps:wsp>
                        <wps:cNvPr id="1884" name="Freeform 905"/>
                        <wps:cNvSpPr>
                          <a:spLocks/>
                        </wps:cNvSpPr>
                        <wps:spPr bwMode="auto">
                          <a:xfrm>
                            <a:off x="409" y="9384"/>
                            <a:ext cx="200" cy="200"/>
                          </a:xfrm>
                          <a:custGeom>
                            <a:avLst/>
                            <a:gdLst>
                              <a:gd name="T0" fmla="+- 0 609 409"/>
                              <a:gd name="T1" fmla="*/ T0 w 200"/>
                              <a:gd name="T2" fmla="+- 0 9384 9384"/>
                              <a:gd name="T3" fmla="*/ 9384 h 200"/>
                              <a:gd name="T4" fmla="+- 0 599 409"/>
                              <a:gd name="T5" fmla="*/ T4 w 200"/>
                              <a:gd name="T6" fmla="+- 0 9394 9384"/>
                              <a:gd name="T7" fmla="*/ 9394 h 200"/>
                              <a:gd name="T8" fmla="+- 0 599 409"/>
                              <a:gd name="T9" fmla="*/ T8 w 200"/>
                              <a:gd name="T10" fmla="+- 0 9574 9384"/>
                              <a:gd name="T11" fmla="*/ 9574 h 200"/>
                              <a:gd name="T12" fmla="+- 0 419 409"/>
                              <a:gd name="T13" fmla="*/ T12 w 200"/>
                              <a:gd name="T14" fmla="+- 0 9574 9384"/>
                              <a:gd name="T15" fmla="*/ 9574 h 200"/>
                              <a:gd name="T16" fmla="+- 0 409 409"/>
                              <a:gd name="T17" fmla="*/ T16 w 200"/>
                              <a:gd name="T18" fmla="+- 0 9584 9384"/>
                              <a:gd name="T19" fmla="*/ 9584 h 200"/>
                              <a:gd name="T20" fmla="+- 0 609 409"/>
                              <a:gd name="T21" fmla="*/ T20 w 200"/>
                              <a:gd name="T22" fmla="+- 0 9584 9384"/>
                              <a:gd name="T23" fmla="*/ 9584 h 200"/>
                              <a:gd name="T24" fmla="+- 0 609 409"/>
                              <a:gd name="T25" fmla="*/ T24 w 200"/>
                              <a:gd name="T26" fmla="+- 0 9384 9384"/>
                              <a:gd name="T27" fmla="*/ 938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65CBA59" id="Group 1883" o:spid="_x0000_s1026" style="position:absolute;margin-left:7.5pt;margin-top:15.2pt;width:10pt;height:10pt;z-index:-1" coordorigin="409,938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">
                <v:shape id="Freeform 905" o:spid="_x0000_s1027" style="position:absolute;left:409;top:9384;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" path="m200,l190,10r,180l10,190,,200r200,l200,e" fillcolor="black" stroked="f">
                  <v:path arrowok="t" o:connecttype="custom" o:connectlocs="200,9384;190,9394;190,9574;10,9574;0,9584;200,9584;200,9384" o:connectangles="0,0,0,0,0,0,0"/>
                </v:shape>
              </v:group>
            </w:pict>
          </mc:Fallback>
        </mc:AlternateContent>
      </w:r>
      <w:r w:rsidR="00BD63E1">
        <w:rPr>
          <w:noProof/>
          <w:lang w:val="ro-RO" w:eastAsia="ro-RO"/>
        </w:rPr>
        <mc:AlternateContent>
          <mc:Choice Requires="wpg">
            <w:drawing>
              <wp:anchor distT="0" distB="0" distL="114300" distR="114300" simplePos="0" relativeHeight="251735040" behindDoc="1" locked="0" layoutInCell="1" allowOverlap="1" wp14:anchorId="0EC78DB0" wp14:editId="189362F8">
                <wp:simplePos x="0" y="0"/>
                <wp:positionH relativeFrom="column">
                  <wp:posOffset>101600</wp:posOffset>
                </wp:positionH>
                <wp:positionV relativeFrom="paragraph">
                  <wp:posOffset>199390</wp:posOffset>
                </wp:positionV>
                <wp:extent cx="114300" cy="114300"/>
                <wp:effectExtent l="0" t="0" r="0" b="0"/>
                <wp:wrapNone/>
                <wp:docPr id="1881" name="Group 1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419" y="9394"/>
                          <a:chExt cx="180" cy="180"/>
                        </a:xfrm>
                      </wpg:grpSpPr>
                      <wps:wsp>
                        <wps:cNvPr id="1882" name="Freeform 903"/>
                        <wps:cNvSpPr>
                          <a:spLocks/>
                        </wps:cNvSpPr>
                        <wps:spPr bwMode="auto">
                          <a:xfrm>
                            <a:off x="419" y="9394"/>
                            <a:ext cx="180" cy="180"/>
                          </a:xfrm>
                          <a:custGeom>
                            <a:avLst/>
                            <a:gdLst>
                              <a:gd name="T0" fmla="+- 0 599 419"/>
                              <a:gd name="T1" fmla="*/ T0 w 180"/>
                              <a:gd name="T2" fmla="+- 0 9394 9394"/>
                              <a:gd name="T3" fmla="*/ 9394 h 180"/>
                              <a:gd name="T4" fmla="+- 0 419 419"/>
                              <a:gd name="T5" fmla="*/ T4 w 180"/>
                              <a:gd name="T6" fmla="+- 0 9394 9394"/>
                              <a:gd name="T7" fmla="*/ 9394 h 180"/>
                              <a:gd name="T8" fmla="+- 0 419 419"/>
                              <a:gd name="T9" fmla="*/ T8 w 180"/>
                              <a:gd name="T10" fmla="+- 0 9574 9394"/>
                              <a:gd name="T11" fmla="*/ 9574 h 180"/>
                              <a:gd name="T12" fmla="+- 0 429 419"/>
                              <a:gd name="T13" fmla="*/ T12 w 180"/>
                              <a:gd name="T14" fmla="+- 0 9564 9394"/>
                              <a:gd name="T15" fmla="*/ 9564 h 180"/>
                              <a:gd name="T16" fmla="+- 0 429 419"/>
                              <a:gd name="T17" fmla="*/ T16 w 180"/>
                              <a:gd name="T18" fmla="+- 0 9404 9394"/>
                              <a:gd name="T19" fmla="*/ 9404 h 180"/>
                              <a:gd name="T20" fmla="+- 0 589 419"/>
                              <a:gd name="T21" fmla="*/ T20 w 180"/>
                              <a:gd name="T22" fmla="+- 0 9404 9394"/>
                              <a:gd name="T23" fmla="*/ 9404 h 180"/>
                              <a:gd name="T24" fmla="+- 0 599 419"/>
                              <a:gd name="T25" fmla="*/ T24 w 180"/>
                              <a:gd name="T26" fmla="+- 0 9394 9394"/>
                              <a:gd name="T27" fmla="*/ 939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A0507AC" id="Group 1881" o:spid="_x0000_s1026" style="position:absolute;margin-left:8pt;margin-top:15.7pt;width:9pt;height:9pt;z-index:-1" coordorigin="419,9394"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">
                <v:shape id="Freeform 903" o:spid="_x0000_s1027" style="position:absolute;left:419;top:939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" path="m180,l,,,180,10,170,10,10r160,l180,e" fillcolor="gray" stroked="f">
                  <v:path arrowok="t" o:connecttype="custom" o:connectlocs="180,9394;0,9394;0,9574;10,9564;10,9404;170,9404;180,9394" o:connectangles="0,0,0,0,0,0,0"/>
                </v:shape>
              </v:group>
            </w:pict>
          </mc:Fallback>
        </mc:AlternateContent>
      </w:r>
      <w:r w:rsidR="00BD63E1">
        <w:rPr>
          <w:noProof/>
          <w:lang w:val="ro-RO" w:eastAsia="ro-RO"/>
        </w:rPr>
        <mc:AlternateContent>
          <mc:Choice Requires="wpg">
            <w:drawing>
              <wp:anchor distT="0" distB="0" distL="114300" distR="114300" simplePos="0" relativeHeight="251736064" behindDoc="1" locked="0" layoutInCell="1" allowOverlap="1" wp14:anchorId="69488940" wp14:editId="1EC64F31">
                <wp:simplePos x="0" y="0"/>
                <wp:positionH relativeFrom="column">
                  <wp:posOffset>101600</wp:posOffset>
                </wp:positionH>
                <wp:positionV relativeFrom="paragraph">
                  <wp:posOffset>199390</wp:posOffset>
                </wp:positionV>
                <wp:extent cx="114300" cy="114300"/>
                <wp:effectExtent l="0" t="0" r="0" b="0"/>
                <wp:wrapNone/>
                <wp:docPr id="1879" name="Group 1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419" y="9394"/>
                          <a:chExt cx="180" cy="180"/>
                        </a:xfrm>
                      </wpg:grpSpPr>
                      <wps:wsp>
                        <wps:cNvPr id="1880" name="Freeform 901"/>
                        <wps:cNvSpPr>
                          <a:spLocks/>
                        </wps:cNvSpPr>
                        <wps:spPr bwMode="auto">
                          <a:xfrm>
                            <a:off x="419" y="9394"/>
                            <a:ext cx="180" cy="180"/>
                          </a:xfrm>
                          <a:custGeom>
                            <a:avLst/>
                            <a:gdLst>
                              <a:gd name="T0" fmla="+- 0 599 419"/>
                              <a:gd name="T1" fmla="*/ T0 w 180"/>
                              <a:gd name="T2" fmla="+- 0 9394 9394"/>
                              <a:gd name="T3" fmla="*/ 9394 h 180"/>
                              <a:gd name="T4" fmla="+- 0 589 419"/>
                              <a:gd name="T5" fmla="*/ T4 w 180"/>
                              <a:gd name="T6" fmla="+- 0 9404 9394"/>
                              <a:gd name="T7" fmla="*/ 9404 h 180"/>
                              <a:gd name="T8" fmla="+- 0 589 419"/>
                              <a:gd name="T9" fmla="*/ T8 w 180"/>
                              <a:gd name="T10" fmla="+- 0 9564 9394"/>
                              <a:gd name="T11" fmla="*/ 9564 h 180"/>
                              <a:gd name="T12" fmla="+- 0 429 419"/>
                              <a:gd name="T13" fmla="*/ T12 w 180"/>
                              <a:gd name="T14" fmla="+- 0 9564 9394"/>
                              <a:gd name="T15" fmla="*/ 9564 h 180"/>
                              <a:gd name="T16" fmla="+- 0 419 419"/>
                              <a:gd name="T17" fmla="*/ T16 w 180"/>
                              <a:gd name="T18" fmla="+- 0 9574 9394"/>
                              <a:gd name="T19" fmla="*/ 9574 h 180"/>
                              <a:gd name="T20" fmla="+- 0 599 419"/>
                              <a:gd name="T21" fmla="*/ T20 w 180"/>
                              <a:gd name="T22" fmla="+- 0 9574 9394"/>
                              <a:gd name="T23" fmla="*/ 9574 h 180"/>
                              <a:gd name="T24" fmla="+- 0 599 419"/>
                              <a:gd name="T25" fmla="*/ T24 w 180"/>
                              <a:gd name="T26" fmla="+- 0 9394 9394"/>
                              <a:gd name="T27" fmla="*/ 939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A4EC88B" id="Group 1879" o:spid="_x0000_s1026" style="position:absolute;margin-left:8pt;margin-top:15.7pt;width:9pt;height:9pt;z-index:-1" coordorigin="419,9394"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">
                <v:shape id="Freeform 901" o:spid="_x0000_s1027" style="position:absolute;left:419;top:939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" path="m180,l170,10r,160l10,170,,180r180,l180,e" fillcolor="#d3d0c7" stroked="f">
                  <v:path arrowok="t" o:connecttype="custom" o:connectlocs="180,9394;170,9404;170,9564;10,9564;0,9574;180,9574;180,9394" o:connectangles="0,0,0,0,0,0,0"/>
                </v:shape>
              </v:group>
            </w:pict>
          </mc:Fallback>
        </mc:AlternateContent>
      </w:r>
      <w:r w:rsidR="00BD63E1">
        <w:rPr>
          <w:rFonts w:ascii="Arial" w:eastAsia="Arial" w:hAnsi="Arial" w:cs="Arial"/>
          <w:color w:val="008080"/>
        </w:rPr>
        <w:t xml:space="preserve">Acuzat din cauza unei greselli privind conduita profesională având ca soluţie finală res judicata (împotriva căreia nici </w:t>
      </w:r>
      <w:proofErr w:type="gramStart"/>
      <w:r w:rsidR="00BD63E1">
        <w:rPr>
          <w:rFonts w:ascii="Arial" w:eastAsia="Arial" w:hAnsi="Arial" w:cs="Arial"/>
          <w:color w:val="008080"/>
        </w:rPr>
        <w:t>un</w:t>
      </w:r>
      <w:proofErr w:type="gramEnd"/>
      <w:r w:rsidR="00BD63E1">
        <w:rPr>
          <w:rFonts w:ascii="Arial" w:eastAsia="Arial" w:hAnsi="Arial" w:cs="Arial"/>
          <w:color w:val="008080"/>
        </w:rPr>
        <w:t xml:space="preserve"> apel nu este posibil)</w:t>
      </w:r>
    </w:p>
    <w:p w:rsidR="00BD63E1" w:rsidRDefault="00BE1101" w:rsidP="00BD63E1">
      <w:pPr>
        <w:spacing w:before="50" w:line="310" w:lineRule="atLeast"/>
        <w:ind w:left="434" w:right="160"/>
        <w:rPr>
          <w:rFonts w:ascii="Arial" w:eastAsia="Arial" w:hAnsi="Arial" w:cs="Arial"/>
        </w:rPr>
      </w:pPr>
      <w:r>
        <w:rPr>
          <w:noProof/>
          <w:lang w:val="ro-RO" w:eastAsia="ro-RO"/>
        </w:rPr>
        <mc:AlternateContent>
          <mc:Choice Requires="wps">
            <w:drawing>
              <wp:anchor distT="0" distB="0" distL="114300" distR="114300" simplePos="0" relativeHeight="252162048" behindDoc="0" locked="0" layoutInCell="1" allowOverlap="1" wp14:anchorId="06CF3F32" wp14:editId="57B802A8">
                <wp:simplePos x="0" y="0"/>
                <wp:positionH relativeFrom="column">
                  <wp:posOffset>100330</wp:posOffset>
                </wp:positionH>
                <wp:positionV relativeFrom="paragraph">
                  <wp:posOffset>406505</wp:posOffset>
                </wp:positionV>
                <wp:extent cx="139700" cy="145415"/>
                <wp:effectExtent l="0" t="0" r="12700" b="26035"/>
                <wp:wrapNone/>
                <wp:docPr id="2284" name="Text Box 2284"/>
                <wp:cNvGraphicFramePr/>
                <a:graphic xmlns:a="http://schemas.openxmlformats.org/drawingml/2006/main">
                  <a:graphicData uri="http://schemas.microsoft.com/office/word/2010/wordprocessingShape">
                    <wps:wsp>
                      <wps:cNvSpPr txBox="1"/>
                      <wps:spPr>
                        <a:xfrm>
                          <a:off x="0" y="0"/>
                          <a:ext cx="139700" cy="145415"/>
                        </a:xfrm>
                        <a:prstGeom prst="rect">
                          <a:avLst/>
                        </a:prstGeom>
                        <a:solidFill>
                          <a:schemeClr val="lt1"/>
                        </a:solidFill>
                        <a:ln w="6350">
                          <a:solidFill>
                            <a:prstClr val="black"/>
                          </a:solidFill>
                        </a:ln>
                      </wps:spPr>
                      <wps:txbx>
                        <w:txbxContent>
                          <w:p w:rsidR="00421BB5" w:rsidRPr="00BE1101" w:rsidRDefault="00421BB5">
                            <w:pPr>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CF3F32" id="Text Box 2284" o:spid="_x0000_s1161" type="#_x0000_t202" style="position:absolute;left:0;text-align:left;margin-left:7.9pt;margin-top:32pt;width:11pt;height:11.45pt;z-index:25216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" fillcolor="white [3201]" strokeweight=".5pt">
                <v:textbox>
                  <w:txbxContent>
                    <w:p w:rsidR="00421BB5" w:rsidRPr="00BE1101" w:rsidRDefault="00421BB5">
                      <w:pPr>
                        <w:rPr>
                          <w:sz w:val="12"/>
                        </w:rPr>
                      </w:pPr>
                    </w:p>
                  </w:txbxContent>
                </v:textbox>
              </v:shape>
            </w:pict>
          </mc:Fallback>
        </mc:AlternateContent>
      </w:r>
      <w:r>
        <w:rPr>
          <w:noProof/>
          <w:lang w:val="ro-RO" w:eastAsia="ro-RO"/>
        </w:rPr>
        <mc:AlternateContent>
          <mc:Choice Requires="wps">
            <w:drawing>
              <wp:anchor distT="0" distB="0" distL="114300" distR="114300" simplePos="0" relativeHeight="252160000" behindDoc="0" locked="0" layoutInCell="1" allowOverlap="1" wp14:anchorId="48AF0926" wp14:editId="7DFED8F5">
                <wp:simplePos x="0" y="0"/>
                <wp:positionH relativeFrom="column">
                  <wp:posOffset>99995</wp:posOffset>
                </wp:positionH>
                <wp:positionV relativeFrom="paragraph">
                  <wp:posOffset>130810</wp:posOffset>
                </wp:positionV>
                <wp:extent cx="140245" cy="145855"/>
                <wp:effectExtent l="0" t="0" r="12700" b="26035"/>
                <wp:wrapNone/>
                <wp:docPr id="2283" name="Text Box 2283"/>
                <wp:cNvGraphicFramePr/>
                <a:graphic xmlns:a="http://schemas.openxmlformats.org/drawingml/2006/main">
                  <a:graphicData uri="http://schemas.microsoft.com/office/word/2010/wordprocessingShape">
                    <wps:wsp>
                      <wps:cNvSpPr txBox="1"/>
                      <wps:spPr>
                        <a:xfrm>
                          <a:off x="0" y="0"/>
                          <a:ext cx="140245" cy="145855"/>
                        </a:xfrm>
                        <a:prstGeom prst="rect">
                          <a:avLst/>
                        </a:prstGeom>
                        <a:solidFill>
                          <a:schemeClr val="lt1"/>
                        </a:solidFill>
                        <a:ln w="6350">
                          <a:solidFill>
                            <a:prstClr val="black"/>
                          </a:solidFill>
                        </a:ln>
                      </wps:spPr>
                      <wps:txbx>
                        <w:txbxContent>
                          <w:p w:rsidR="00421BB5" w:rsidRPr="00BE1101" w:rsidRDefault="00421BB5">
                            <w:pPr>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AF0926" id="Text Box 2283" o:spid="_x0000_s1162" type="#_x0000_t202" style="position:absolute;left:0;text-align:left;margin-left:7.85pt;margin-top:10.3pt;width:11.05pt;height:11.5pt;z-index:25216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" fillcolor="white [3201]" strokeweight=".5pt">
                <v:textbox>
                  <w:txbxContent>
                    <w:p w:rsidR="00421BB5" w:rsidRPr="00BE1101" w:rsidRDefault="00421BB5">
                      <w:pPr>
                        <w:rPr>
                          <w:sz w:val="12"/>
                        </w:rPr>
                      </w:pPr>
                    </w:p>
                  </w:txbxContent>
                </v:textbox>
              </v:shape>
            </w:pict>
          </mc:Fallback>
        </mc:AlternateContent>
      </w:r>
      <w:r w:rsidR="00BD63E1">
        <w:rPr>
          <w:noProof/>
          <w:lang w:val="ro-RO" w:eastAsia="ro-RO"/>
        </w:rPr>
        <mc:AlternateContent>
          <mc:Choice Requires="wpg">
            <w:drawing>
              <wp:anchor distT="0" distB="0" distL="114300" distR="114300" simplePos="0" relativeHeight="251737088" behindDoc="1" locked="0" layoutInCell="1" allowOverlap="1" wp14:anchorId="34D62D42" wp14:editId="1793195E">
                <wp:simplePos x="0" y="0"/>
                <wp:positionH relativeFrom="column">
                  <wp:posOffset>95250</wp:posOffset>
                </wp:positionH>
                <wp:positionV relativeFrom="paragraph">
                  <wp:posOffset>137160</wp:posOffset>
                </wp:positionV>
                <wp:extent cx="127000" cy="127000"/>
                <wp:effectExtent l="0" t="0" r="6350" b="6350"/>
                <wp:wrapNone/>
                <wp:docPr id="1877" name="Group 1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09" y="9846"/>
                          <a:chExt cx="200" cy="200"/>
                        </a:xfrm>
                      </wpg:grpSpPr>
                      <wps:wsp>
                        <wps:cNvPr id="1878" name="Freeform 899"/>
                        <wps:cNvSpPr>
                          <a:spLocks/>
                        </wps:cNvSpPr>
                        <wps:spPr bwMode="auto">
                          <a:xfrm>
                            <a:off x="409" y="9846"/>
                            <a:ext cx="200" cy="200"/>
                          </a:xfrm>
                          <a:custGeom>
                            <a:avLst/>
                            <a:gdLst>
                              <a:gd name="T0" fmla="+- 0 409 409"/>
                              <a:gd name="T1" fmla="*/ T0 w 200"/>
                              <a:gd name="T2" fmla="+- 0 10046 9846"/>
                              <a:gd name="T3" fmla="*/ 10046 h 200"/>
                              <a:gd name="T4" fmla="+- 0 609 409"/>
                              <a:gd name="T5" fmla="*/ T4 w 200"/>
                              <a:gd name="T6" fmla="+- 0 10046 9846"/>
                              <a:gd name="T7" fmla="*/ 10046 h 200"/>
                              <a:gd name="T8" fmla="+- 0 609 409"/>
                              <a:gd name="T9" fmla="*/ T8 w 200"/>
                              <a:gd name="T10" fmla="+- 0 9846 9846"/>
                              <a:gd name="T11" fmla="*/ 9846 h 200"/>
                              <a:gd name="T12" fmla="+- 0 409 409"/>
                              <a:gd name="T13" fmla="*/ T12 w 200"/>
                              <a:gd name="T14" fmla="+- 0 9846 9846"/>
                              <a:gd name="T15" fmla="*/ 9846 h 200"/>
                              <a:gd name="T16" fmla="+- 0 409 409"/>
                              <a:gd name="T17" fmla="*/ T16 w 200"/>
                              <a:gd name="T18" fmla="+- 0 10046 9846"/>
                              <a:gd name="T19" fmla="*/ 10046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E692F87" id="Group 1877" o:spid="_x0000_s1026" style="position:absolute;margin-left:7.5pt;margin-top:10.8pt;width:10pt;height:10pt;z-index:-1" coordorigin="409,984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">
                <v:shape id="Freeform 899" o:spid="_x0000_s1027" style="position:absolute;left:409;top:9846;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" path="m,200r200,l200,,,,,200e" stroked="f">
                  <v:path arrowok="t" o:connecttype="custom" o:connectlocs="0,10046;200,10046;200,9846;0,9846;0,10046" o:connectangles="0,0,0,0,0"/>
                </v:shape>
              </v:group>
            </w:pict>
          </mc:Fallback>
        </mc:AlternateContent>
      </w:r>
      <w:r w:rsidR="00BD63E1">
        <w:rPr>
          <w:noProof/>
          <w:lang w:val="ro-RO" w:eastAsia="ro-RO"/>
        </w:rPr>
        <mc:AlternateContent>
          <mc:Choice Requires="wpg">
            <w:drawing>
              <wp:anchor distT="0" distB="0" distL="114300" distR="114300" simplePos="0" relativeHeight="251738112" behindDoc="1" locked="0" layoutInCell="1" allowOverlap="1" wp14:anchorId="0140DD34" wp14:editId="3072D441">
                <wp:simplePos x="0" y="0"/>
                <wp:positionH relativeFrom="column">
                  <wp:posOffset>95250</wp:posOffset>
                </wp:positionH>
                <wp:positionV relativeFrom="paragraph">
                  <wp:posOffset>137160</wp:posOffset>
                </wp:positionV>
                <wp:extent cx="127000" cy="127000"/>
                <wp:effectExtent l="0" t="0" r="6350" b="6350"/>
                <wp:wrapNone/>
                <wp:docPr id="1875" name="Group 1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09" y="9846"/>
                          <a:chExt cx="200" cy="200"/>
                        </a:xfrm>
                      </wpg:grpSpPr>
                      <wps:wsp>
                        <wps:cNvPr id="1876" name="Freeform 897"/>
                        <wps:cNvSpPr>
                          <a:spLocks/>
                        </wps:cNvSpPr>
                        <wps:spPr bwMode="auto">
                          <a:xfrm>
                            <a:off x="409" y="9846"/>
                            <a:ext cx="200" cy="200"/>
                          </a:xfrm>
                          <a:custGeom>
                            <a:avLst/>
                            <a:gdLst>
                              <a:gd name="T0" fmla="+- 0 609 409"/>
                              <a:gd name="T1" fmla="*/ T0 w 200"/>
                              <a:gd name="T2" fmla="+- 0 9846 9846"/>
                              <a:gd name="T3" fmla="*/ 9846 h 200"/>
                              <a:gd name="T4" fmla="+- 0 409 409"/>
                              <a:gd name="T5" fmla="*/ T4 w 200"/>
                              <a:gd name="T6" fmla="+- 0 9846 9846"/>
                              <a:gd name="T7" fmla="*/ 9846 h 200"/>
                              <a:gd name="T8" fmla="+- 0 409 409"/>
                              <a:gd name="T9" fmla="*/ T8 w 200"/>
                              <a:gd name="T10" fmla="+- 0 10046 9846"/>
                              <a:gd name="T11" fmla="*/ 10046 h 200"/>
                              <a:gd name="T12" fmla="+- 0 419 409"/>
                              <a:gd name="T13" fmla="*/ T12 w 200"/>
                              <a:gd name="T14" fmla="+- 0 10036 9846"/>
                              <a:gd name="T15" fmla="*/ 10036 h 200"/>
                              <a:gd name="T16" fmla="+- 0 419 409"/>
                              <a:gd name="T17" fmla="*/ T16 w 200"/>
                              <a:gd name="T18" fmla="+- 0 9856 9846"/>
                              <a:gd name="T19" fmla="*/ 9856 h 200"/>
                              <a:gd name="T20" fmla="+- 0 599 409"/>
                              <a:gd name="T21" fmla="*/ T20 w 200"/>
                              <a:gd name="T22" fmla="+- 0 9856 9846"/>
                              <a:gd name="T23" fmla="*/ 9856 h 200"/>
                              <a:gd name="T24" fmla="+- 0 609 409"/>
                              <a:gd name="T25" fmla="*/ T24 w 200"/>
                              <a:gd name="T26" fmla="+- 0 9846 9846"/>
                              <a:gd name="T27" fmla="*/ 984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07BD347" id="Group 1875" o:spid="_x0000_s1026" style="position:absolute;margin-left:7.5pt;margin-top:10.8pt;width:10pt;height:10pt;z-index:-1" coordorigin="409,984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">
                <v:shape id="Freeform 897" o:spid="_x0000_s1027" style="position:absolute;left:409;top:9846;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" path="m200,l,,,200,10,190,10,10r180,l200,e" fillcolor="black" stroked="f">
                  <v:path arrowok="t" o:connecttype="custom" o:connectlocs="200,9846;0,9846;0,10046;10,10036;10,9856;190,9856;200,9846" o:connectangles="0,0,0,0,0,0,0"/>
                </v:shape>
              </v:group>
            </w:pict>
          </mc:Fallback>
        </mc:AlternateContent>
      </w:r>
      <w:r w:rsidR="00BD63E1">
        <w:rPr>
          <w:noProof/>
          <w:lang w:val="ro-RO" w:eastAsia="ro-RO"/>
        </w:rPr>
        <mc:AlternateContent>
          <mc:Choice Requires="wpg">
            <w:drawing>
              <wp:anchor distT="0" distB="0" distL="114300" distR="114300" simplePos="0" relativeHeight="251739136" behindDoc="1" locked="0" layoutInCell="1" allowOverlap="1" wp14:anchorId="40459C94" wp14:editId="4994AC60">
                <wp:simplePos x="0" y="0"/>
                <wp:positionH relativeFrom="column">
                  <wp:posOffset>95250</wp:posOffset>
                </wp:positionH>
                <wp:positionV relativeFrom="paragraph">
                  <wp:posOffset>137160</wp:posOffset>
                </wp:positionV>
                <wp:extent cx="127000" cy="127000"/>
                <wp:effectExtent l="0" t="0" r="6350" b="6350"/>
                <wp:wrapNone/>
                <wp:docPr id="1873" name="Group 1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09" y="9846"/>
                          <a:chExt cx="200" cy="200"/>
                        </a:xfrm>
                      </wpg:grpSpPr>
                      <wps:wsp>
                        <wps:cNvPr id="1874" name="Freeform 895"/>
                        <wps:cNvSpPr>
                          <a:spLocks/>
                        </wps:cNvSpPr>
                        <wps:spPr bwMode="auto">
                          <a:xfrm>
                            <a:off x="409" y="9846"/>
                            <a:ext cx="200" cy="200"/>
                          </a:xfrm>
                          <a:custGeom>
                            <a:avLst/>
                            <a:gdLst>
                              <a:gd name="T0" fmla="+- 0 609 409"/>
                              <a:gd name="T1" fmla="*/ T0 w 200"/>
                              <a:gd name="T2" fmla="+- 0 9846 9846"/>
                              <a:gd name="T3" fmla="*/ 9846 h 200"/>
                              <a:gd name="T4" fmla="+- 0 599 409"/>
                              <a:gd name="T5" fmla="*/ T4 w 200"/>
                              <a:gd name="T6" fmla="+- 0 9856 9846"/>
                              <a:gd name="T7" fmla="*/ 9856 h 200"/>
                              <a:gd name="T8" fmla="+- 0 599 409"/>
                              <a:gd name="T9" fmla="*/ T8 w 200"/>
                              <a:gd name="T10" fmla="+- 0 10036 9846"/>
                              <a:gd name="T11" fmla="*/ 10036 h 200"/>
                              <a:gd name="T12" fmla="+- 0 419 409"/>
                              <a:gd name="T13" fmla="*/ T12 w 200"/>
                              <a:gd name="T14" fmla="+- 0 10036 9846"/>
                              <a:gd name="T15" fmla="*/ 10036 h 200"/>
                              <a:gd name="T16" fmla="+- 0 409 409"/>
                              <a:gd name="T17" fmla="*/ T16 w 200"/>
                              <a:gd name="T18" fmla="+- 0 10046 9846"/>
                              <a:gd name="T19" fmla="*/ 10046 h 200"/>
                              <a:gd name="T20" fmla="+- 0 609 409"/>
                              <a:gd name="T21" fmla="*/ T20 w 200"/>
                              <a:gd name="T22" fmla="+- 0 10046 9846"/>
                              <a:gd name="T23" fmla="*/ 10046 h 200"/>
                              <a:gd name="T24" fmla="+- 0 609 409"/>
                              <a:gd name="T25" fmla="*/ T24 w 200"/>
                              <a:gd name="T26" fmla="+- 0 9846 9846"/>
                              <a:gd name="T27" fmla="*/ 984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392BECA" id="Group 1873" o:spid="_x0000_s1026" style="position:absolute;margin-left:7.5pt;margin-top:10.8pt;width:10pt;height:10pt;z-index:-1" coordorigin="409,984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">
                <v:shape id="Freeform 895" o:spid="_x0000_s1027" style="position:absolute;left:409;top:9846;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" path="m200,l190,10r,180l10,190,,200r200,l200,e" fillcolor="black" stroked="f">
                  <v:path arrowok="t" o:connecttype="custom" o:connectlocs="200,9846;190,9856;190,10036;10,10036;0,10046;200,10046;200,9846" o:connectangles="0,0,0,0,0,0,0"/>
                </v:shape>
              </v:group>
            </w:pict>
          </mc:Fallback>
        </mc:AlternateContent>
      </w:r>
      <w:r w:rsidR="00BD63E1">
        <w:rPr>
          <w:noProof/>
          <w:lang w:val="ro-RO" w:eastAsia="ro-RO"/>
        </w:rPr>
        <mc:AlternateContent>
          <mc:Choice Requires="wpg">
            <w:drawing>
              <wp:anchor distT="0" distB="0" distL="114300" distR="114300" simplePos="0" relativeHeight="251740160" behindDoc="1" locked="0" layoutInCell="1" allowOverlap="1" wp14:anchorId="67A5AF7F" wp14:editId="5A4A860F">
                <wp:simplePos x="0" y="0"/>
                <wp:positionH relativeFrom="column">
                  <wp:posOffset>101600</wp:posOffset>
                </wp:positionH>
                <wp:positionV relativeFrom="paragraph">
                  <wp:posOffset>143510</wp:posOffset>
                </wp:positionV>
                <wp:extent cx="114300" cy="114300"/>
                <wp:effectExtent l="0" t="0" r="0" b="0"/>
                <wp:wrapNone/>
                <wp:docPr id="1871" name="Group 1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419" y="9856"/>
                          <a:chExt cx="180" cy="180"/>
                        </a:xfrm>
                      </wpg:grpSpPr>
                      <wps:wsp>
                        <wps:cNvPr id="1872" name="Freeform 893"/>
                        <wps:cNvSpPr>
                          <a:spLocks/>
                        </wps:cNvSpPr>
                        <wps:spPr bwMode="auto">
                          <a:xfrm>
                            <a:off x="419" y="9856"/>
                            <a:ext cx="180" cy="180"/>
                          </a:xfrm>
                          <a:custGeom>
                            <a:avLst/>
                            <a:gdLst>
                              <a:gd name="T0" fmla="+- 0 599 419"/>
                              <a:gd name="T1" fmla="*/ T0 w 180"/>
                              <a:gd name="T2" fmla="+- 0 9856 9856"/>
                              <a:gd name="T3" fmla="*/ 9856 h 180"/>
                              <a:gd name="T4" fmla="+- 0 419 419"/>
                              <a:gd name="T5" fmla="*/ T4 w 180"/>
                              <a:gd name="T6" fmla="+- 0 9856 9856"/>
                              <a:gd name="T7" fmla="*/ 9856 h 180"/>
                              <a:gd name="T8" fmla="+- 0 419 419"/>
                              <a:gd name="T9" fmla="*/ T8 w 180"/>
                              <a:gd name="T10" fmla="+- 0 10036 9856"/>
                              <a:gd name="T11" fmla="*/ 10036 h 180"/>
                              <a:gd name="T12" fmla="+- 0 429 419"/>
                              <a:gd name="T13" fmla="*/ T12 w 180"/>
                              <a:gd name="T14" fmla="+- 0 10026 9856"/>
                              <a:gd name="T15" fmla="*/ 10026 h 180"/>
                              <a:gd name="T16" fmla="+- 0 429 419"/>
                              <a:gd name="T17" fmla="*/ T16 w 180"/>
                              <a:gd name="T18" fmla="+- 0 9866 9856"/>
                              <a:gd name="T19" fmla="*/ 9866 h 180"/>
                              <a:gd name="T20" fmla="+- 0 589 419"/>
                              <a:gd name="T21" fmla="*/ T20 w 180"/>
                              <a:gd name="T22" fmla="+- 0 9866 9856"/>
                              <a:gd name="T23" fmla="*/ 9866 h 180"/>
                              <a:gd name="T24" fmla="+- 0 599 419"/>
                              <a:gd name="T25" fmla="*/ T24 w 180"/>
                              <a:gd name="T26" fmla="+- 0 9856 9856"/>
                              <a:gd name="T27" fmla="*/ 985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680C0AA" id="Group 1871" o:spid="_x0000_s1026" style="position:absolute;margin-left:8pt;margin-top:11.3pt;width:9pt;height:9pt;z-index:-1" coordorigin="419,9856"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">
                <v:shape id="Freeform 893" o:spid="_x0000_s1027" style="position:absolute;left:419;top:985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" path="m180,l,,,180,10,170,10,10r160,l180,e" fillcolor="gray" stroked="f">
                  <v:path arrowok="t" o:connecttype="custom" o:connectlocs="180,9856;0,9856;0,10036;10,10026;10,9866;170,9866;180,9856" o:connectangles="0,0,0,0,0,0,0"/>
                </v:shape>
              </v:group>
            </w:pict>
          </mc:Fallback>
        </mc:AlternateContent>
      </w:r>
      <w:r w:rsidR="00BD63E1">
        <w:rPr>
          <w:noProof/>
          <w:lang w:val="ro-RO" w:eastAsia="ro-RO"/>
        </w:rPr>
        <mc:AlternateContent>
          <mc:Choice Requires="wpg">
            <w:drawing>
              <wp:anchor distT="0" distB="0" distL="114300" distR="114300" simplePos="0" relativeHeight="251741184" behindDoc="1" locked="0" layoutInCell="1" allowOverlap="1" wp14:anchorId="7805CF01" wp14:editId="11E3463D">
                <wp:simplePos x="0" y="0"/>
                <wp:positionH relativeFrom="column">
                  <wp:posOffset>101600</wp:posOffset>
                </wp:positionH>
                <wp:positionV relativeFrom="paragraph">
                  <wp:posOffset>143510</wp:posOffset>
                </wp:positionV>
                <wp:extent cx="114300" cy="114300"/>
                <wp:effectExtent l="0" t="0" r="0" b="0"/>
                <wp:wrapNone/>
                <wp:docPr id="1869" name="Group 1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419" y="9856"/>
                          <a:chExt cx="180" cy="180"/>
                        </a:xfrm>
                      </wpg:grpSpPr>
                      <wps:wsp>
                        <wps:cNvPr id="1870" name="Freeform 891"/>
                        <wps:cNvSpPr>
                          <a:spLocks/>
                        </wps:cNvSpPr>
                        <wps:spPr bwMode="auto">
                          <a:xfrm>
                            <a:off x="419" y="9856"/>
                            <a:ext cx="180" cy="180"/>
                          </a:xfrm>
                          <a:custGeom>
                            <a:avLst/>
                            <a:gdLst>
                              <a:gd name="T0" fmla="+- 0 599 419"/>
                              <a:gd name="T1" fmla="*/ T0 w 180"/>
                              <a:gd name="T2" fmla="+- 0 9856 9856"/>
                              <a:gd name="T3" fmla="*/ 9856 h 180"/>
                              <a:gd name="T4" fmla="+- 0 589 419"/>
                              <a:gd name="T5" fmla="*/ T4 w 180"/>
                              <a:gd name="T6" fmla="+- 0 9866 9856"/>
                              <a:gd name="T7" fmla="*/ 9866 h 180"/>
                              <a:gd name="T8" fmla="+- 0 589 419"/>
                              <a:gd name="T9" fmla="*/ T8 w 180"/>
                              <a:gd name="T10" fmla="+- 0 10026 9856"/>
                              <a:gd name="T11" fmla="*/ 10026 h 180"/>
                              <a:gd name="T12" fmla="+- 0 429 419"/>
                              <a:gd name="T13" fmla="*/ T12 w 180"/>
                              <a:gd name="T14" fmla="+- 0 10026 9856"/>
                              <a:gd name="T15" fmla="*/ 10026 h 180"/>
                              <a:gd name="T16" fmla="+- 0 419 419"/>
                              <a:gd name="T17" fmla="*/ T16 w 180"/>
                              <a:gd name="T18" fmla="+- 0 10036 9856"/>
                              <a:gd name="T19" fmla="*/ 10036 h 180"/>
                              <a:gd name="T20" fmla="+- 0 599 419"/>
                              <a:gd name="T21" fmla="*/ T20 w 180"/>
                              <a:gd name="T22" fmla="+- 0 10036 9856"/>
                              <a:gd name="T23" fmla="*/ 10036 h 180"/>
                              <a:gd name="T24" fmla="+- 0 599 419"/>
                              <a:gd name="T25" fmla="*/ T24 w 180"/>
                              <a:gd name="T26" fmla="+- 0 9856 9856"/>
                              <a:gd name="T27" fmla="*/ 985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5EFDBBA" id="Group 1869" o:spid="_x0000_s1026" style="position:absolute;margin-left:8pt;margin-top:11.3pt;width:9pt;height:9pt;z-index:-1" coordorigin="419,9856"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">
                <v:shape id="Freeform 891" o:spid="_x0000_s1027" style="position:absolute;left:419;top:985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" path="m180,l170,10r,160l10,170,,180r180,l180,e" fillcolor="#d3d0c7" stroked="f">
                  <v:path arrowok="t" o:connecttype="custom" o:connectlocs="180,9856;170,9866;170,10026;10,10026;0,10036;180,10036;180,9856" o:connectangles="0,0,0,0,0,0,0"/>
                </v:shape>
              </v:group>
            </w:pict>
          </mc:Fallback>
        </mc:AlternateContent>
      </w:r>
      <w:r w:rsidR="00BD63E1">
        <w:rPr>
          <w:noProof/>
          <w:lang w:val="ro-RO" w:eastAsia="ro-RO"/>
        </w:rPr>
        <mc:AlternateContent>
          <mc:Choice Requires="wpg">
            <w:drawing>
              <wp:anchor distT="0" distB="0" distL="114300" distR="114300" simplePos="0" relativeHeight="251742208" behindDoc="1" locked="0" layoutInCell="1" allowOverlap="1" wp14:anchorId="570A42CA" wp14:editId="3FB114CD">
                <wp:simplePos x="0" y="0"/>
                <wp:positionH relativeFrom="column">
                  <wp:posOffset>95250</wp:posOffset>
                </wp:positionH>
                <wp:positionV relativeFrom="paragraph">
                  <wp:posOffset>414655</wp:posOffset>
                </wp:positionV>
                <wp:extent cx="127000" cy="127000"/>
                <wp:effectExtent l="0" t="0" r="6350" b="6350"/>
                <wp:wrapNone/>
                <wp:docPr id="1867" name="Group 1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09" y="10283"/>
                          <a:chExt cx="200" cy="200"/>
                        </a:xfrm>
                      </wpg:grpSpPr>
                      <wps:wsp>
                        <wps:cNvPr id="1868" name="Freeform 889"/>
                        <wps:cNvSpPr>
                          <a:spLocks/>
                        </wps:cNvSpPr>
                        <wps:spPr bwMode="auto">
                          <a:xfrm>
                            <a:off x="409" y="10283"/>
                            <a:ext cx="200" cy="200"/>
                          </a:xfrm>
                          <a:custGeom>
                            <a:avLst/>
                            <a:gdLst>
                              <a:gd name="T0" fmla="+- 0 409 409"/>
                              <a:gd name="T1" fmla="*/ T0 w 200"/>
                              <a:gd name="T2" fmla="+- 0 10483 10283"/>
                              <a:gd name="T3" fmla="*/ 10483 h 200"/>
                              <a:gd name="T4" fmla="+- 0 609 409"/>
                              <a:gd name="T5" fmla="*/ T4 w 200"/>
                              <a:gd name="T6" fmla="+- 0 10483 10283"/>
                              <a:gd name="T7" fmla="*/ 10483 h 200"/>
                              <a:gd name="T8" fmla="+- 0 609 409"/>
                              <a:gd name="T9" fmla="*/ T8 w 200"/>
                              <a:gd name="T10" fmla="+- 0 10283 10283"/>
                              <a:gd name="T11" fmla="*/ 10283 h 200"/>
                              <a:gd name="T12" fmla="+- 0 409 409"/>
                              <a:gd name="T13" fmla="*/ T12 w 200"/>
                              <a:gd name="T14" fmla="+- 0 10283 10283"/>
                              <a:gd name="T15" fmla="*/ 10283 h 200"/>
                              <a:gd name="T16" fmla="+- 0 409 409"/>
                              <a:gd name="T17" fmla="*/ T16 w 200"/>
                              <a:gd name="T18" fmla="+- 0 10483 10283"/>
                              <a:gd name="T19" fmla="*/ 10483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2F7D62C" id="Group 1867" o:spid="_x0000_s1026" style="position:absolute;margin-left:7.5pt;margin-top:32.65pt;width:10pt;height:10pt;z-index:-1" coordorigin="409,1028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">
                <v:shape id="Freeform 889" o:spid="_x0000_s1027" style="position:absolute;left:409;top:1028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" path="m,200r200,l200,,,,,200e" stroked="f">
                  <v:path arrowok="t" o:connecttype="custom" o:connectlocs="0,10483;200,10483;200,10283;0,10283;0,10483" o:connectangles="0,0,0,0,0"/>
                </v:shape>
              </v:group>
            </w:pict>
          </mc:Fallback>
        </mc:AlternateContent>
      </w:r>
      <w:r w:rsidR="00BD63E1">
        <w:rPr>
          <w:noProof/>
          <w:lang w:val="ro-RO" w:eastAsia="ro-RO"/>
        </w:rPr>
        <mc:AlternateContent>
          <mc:Choice Requires="wpg">
            <w:drawing>
              <wp:anchor distT="0" distB="0" distL="114300" distR="114300" simplePos="0" relativeHeight="251743232" behindDoc="1" locked="0" layoutInCell="1" allowOverlap="1" wp14:anchorId="0777D903" wp14:editId="1BCD0815">
                <wp:simplePos x="0" y="0"/>
                <wp:positionH relativeFrom="column">
                  <wp:posOffset>95250</wp:posOffset>
                </wp:positionH>
                <wp:positionV relativeFrom="paragraph">
                  <wp:posOffset>414655</wp:posOffset>
                </wp:positionV>
                <wp:extent cx="127000" cy="127000"/>
                <wp:effectExtent l="0" t="0" r="6350" b="6350"/>
                <wp:wrapNone/>
                <wp:docPr id="1865" name="Group 1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09" y="10283"/>
                          <a:chExt cx="200" cy="200"/>
                        </a:xfrm>
                      </wpg:grpSpPr>
                      <wps:wsp>
                        <wps:cNvPr id="1866" name="Freeform 887"/>
                        <wps:cNvSpPr>
                          <a:spLocks/>
                        </wps:cNvSpPr>
                        <wps:spPr bwMode="auto">
                          <a:xfrm>
                            <a:off x="409" y="10283"/>
                            <a:ext cx="200" cy="200"/>
                          </a:xfrm>
                          <a:custGeom>
                            <a:avLst/>
                            <a:gdLst>
                              <a:gd name="T0" fmla="+- 0 609 409"/>
                              <a:gd name="T1" fmla="*/ T0 w 200"/>
                              <a:gd name="T2" fmla="+- 0 10283 10283"/>
                              <a:gd name="T3" fmla="*/ 10283 h 200"/>
                              <a:gd name="T4" fmla="+- 0 409 409"/>
                              <a:gd name="T5" fmla="*/ T4 w 200"/>
                              <a:gd name="T6" fmla="+- 0 10283 10283"/>
                              <a:gd name="T7" fmla="*/ 10283 h 200"/>
                              <a:gd name="T8" fmla="+- 0 409 409"/>
                              <a:gd name="T9" fmla="*/ T8 w 200"/>
                              <a:gd name="T10" fmla="+- 0 10483 10283"/>
                              <a:gd name="T11" fmla="*/ 10483 h 200"/>
                              <a:gd name="T12" fmla="+- 0 419 409"/>
                              <a:gd name="T13" fmla="*/ T12 w 200"/>
                              <a:gd name="T14" fmla="+- 0 10473 10283"/>
                              <a:gd name="T15" fmla="*/ 10473 h 200"/>
                              <a:gd name="T16" fmla="+- 0 419 409"/>
                              <a:gd name="T17" fmla="*/ T16 w 200"/>
                              <a:gd name="T18" fmla="+- 0 10293 10283"/>
                              <a:gd name="T19" fmla="*/ 10293 h 200"/>
                              <a:gd name="T20" fmla="+- 0 599 409"/>
                              <a:gd name="T21" fmla="*/ T20 w 200"/>
                              <a:gd name="T22" fmla="+- 0 10293 10283"/>
                              <a:gd name="T23" fmla="*/ 10293 h 200"/>
                              <a:gd name="T24" fmla="+- 0 609 409"/>
                              <a:gd name="T25" fmla="*/ T24 w 200"/>
                              <a:gd name="T26" fmla="+- 0 10283 10283"/>
                              <a:gd name="T27" fmla="*/ 1028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4C9E4DE" id="Group 1865" o:spid="_x0000_s1026" style="position:absolute;margin-left:7.5pt;margin-top:32.65pt;width:10pt;height:10pt;z-index:-1" coordorigin="409,1028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">
                <v:shape id="Freeform 887" o:spid="_x0000_s1027" style="position:absolute;left:409;top:1028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" path="m200,l,,,200,10,190,10,10r180,l200,e" fillcolor="black" stroked="f">
                  <v:path arrowok="t" o:connecttype="custom" o:connectlocs="200,10283;0,10283;0,10483;10,10473;10,10293;190,10293;200,10283" o:connectangles="0,0,0,0,0,0,0"/>
                </v:shape>
              </v:group>
            </w:pict>
          </mc:Fallback>
        </mc:AlternateContent>
      </w:r>
      <w:r w:rsidR="00BD63E1">
        <w:rPr>
          <w:noProof/>
          <w:lang w:val="ro-RO" w:eastAsia="ro-RO"/>
        </w:rPr>
        <mc:AlternateContent>
          <mc:Choice Requires="wpg">
            <w:drawing>
              <wp:anchor distT="0" distB="0" distL="114300" distR="114300" simplePos="0" relativeHeight="251744256" behindDoc="1" locked="0" layoutInCell="1" allowOverlap="1" wp14:anchorId="23BBC5C1" wp14:editId="759E3276">
                <wp:simplePos x="0" y="0"/>
                <wp:positionH relativeFrom="column">
                  <wp:posOffset>95250</wp:posOffset>
                </wp:positionH>
                <wp:positionV relativeFrom="paragraph">
                  <wp:posOffset>414655</wp:posOffset>
                </wp:positionV>
                <wp:extent cx="127000" cy="127000"/>
                <wp:effectExtent l="0" t="0" r="6350" b="6350"/>
                <wp:wrapNone/>
                <wp:docPr id="1863" name="Group 1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09" y="10283"/>
                          <a:chExt cx="200" cy="200"/>
                        </a:xfrm>
                      </wpg:grpSpPr>
                      <wps:wsp>
                        <wps:cNvPr id="1864" name="Freeform 885"/>
                        <wps:cNvSpPr>
                          <a:spLocks/>
                        </wps:cNvSpPr>
                        <wps:spPr bwMode="auto">
                          <a:xfrm>
                            <a:off x="409" y="10283"/>
                            <a:ext cx="200" cy="200"/>
                          </a:xfrm>
                          <a:custGeom>
                            <a:avLst/>
                            <a:gdLst>
                              <a:gd name="T0" fmla="+- 0 609 409"/>
                              <a:gd name="T1" fmla="*/ T0 w 200"/>
                              <a:gd name="T2" fmla="+- 0 10283 10283"/>
                              <a:gd name="T3" fmla="*/ 10283 h 200"/>
                              <a:gd name="T4" fmla="+- 0 599 409"/>
                              <a:gd name="T5" fmla="*/ T4 w 200"/>
                              <a:gd name="T6" fmla="+- 0 10293 10283"/>
                              <a:gd name="T7" fmla="*/ 10293 h 200"/>
                              <a:gd name="T8" fmla="+- 0 599 409"/>
                              <a:gd name="T9" fmla="*/ T8 w 200"/>
                              <a:gd name="T10" fmla="+- 0 10473 10283"/>
                              <a:gd name="T11" fmla="*/ 10473 h 200"/>
                              <a:gd name="T12" fmla="+- 0 419 409"/>
                              <a:gd name="T13" fmla="*/ T12 w 200"/>
                              <a:gd name="T14" fmla="+- 0 10473 10283"/>
                              <a:gd name="T15" fmla="*/ 10473 h 200"/>
                              <a:gd name="T16" fmla="+- 0 409 409"/>
                              <a:gd name="T17" fmla="*/ T16 w 200"/>
                              <a:gd name="T18" fmla="+- 0 10483 10283"/>
                              <a:gd name="T19" fmla="*/ 10483 h 200"/>
                              <a:gd name="T20" fmla="+- 0 609 409"/>
                              <a:gd name="T21" fmla="*/ T20 w 200"/>
                              <a:gd name="T22" fmla="+- 0 10483 10283"/>
                              <a:gd name="T23" fmla="*/ 10483 h 200"/>
                              <a:gd name="T24" fmla="+- 0 609 409"/>
                              <a:gd name="T25" fmla="*/ T24 w 200"/>
                              <a:gd name="T26" fmla="+- 0 10283 10283"/>
                              <a:gd name="T27" fmla="*/ 1028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515792B" id="Group 1863" o:spid="_x0000_s1026" style="position:absolute;margin-left:7.5pt;margin-top:32.65pt;width:10pt;height:10pt;z-index:-1" coordorigin="409,1028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">
                <v:shape id="Freeform 885" o:spid="_x0000_s1027" style="position:absolute;left:409;top:1028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" path="m200,l190,10r,180l10,190,,200r200,l200,e" fillcolor="black" stroked="f">
                  <v:path arrowok="t" o:connecttype="custom" o:connectlocs="200,10283;190,10293;190,10473;10,10473;0,10483;200,10483;200,10283" o:connectangles="0,0,0,0,0,0,0"/>
                </v:shape>
              </v:group>
            </w:pict>
          </mc:Fallback>
        </mc:AlternateContent>
      </w:r>
      <w:r w:rsidR="00BD63E1">
        <w:rPr>
          <w:noProof/>
          <w:lang w:val="ro-RO" w:eastAsia="ro-RO"/>
        </w:rPr>
        <mc:AlternateContent>
          <mc:Choice Requires="wpg">
            <w:drawing>
              <wp:anchor distT="0" distB="0" distL="114300" distR="114300" simplePos="0" relativeHeight="251745280" behindDoc="1" locked="0" layoutInCell="1" allowOverlap="1" wp14:anchorId="5102BF4B" wp14:editId="717185C5">
                <wp:simplePos x="0" y="0"/>
                <wp:positionH relativeFrom="column">
                  <wp:posOffset>101600</wp:posOffset>
                </wp:positionH>
                <wp:positionV relativeFrom="paragraph">
                  <wp:posOffset>421005</wp:posOffset>
                </wp:positionV>
                <wp:extent cx="114300" cy="114300"/>
                <wp:effectExtent l="0" t="0" r="0" b="0"/>
                <wp:wrapNone/>
                <wp:docPr id="1861" name="Group 1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419" y="10293"/>
                          <a:chExt cx="180" cy="180"/>
                        </a:xfrm>
                      </wpg:grpSpPr>
                      <wps:wsp>
                        <wps:cNvPr id="1862" name="Freeform 883"/>
                        <wps:cNvSpPr>
                          <a:spLocks/>
                        </wps:cNvSpPr>
                        <wps:spPr bwMode="auto">
                          <a:xfrm>
                            <a:off x="419" y="10293"/>
                            <a:ext cx="180" cy="180"/>
                          </a:xfrm>
                          <a:custGeom>
                            <a:avLst/>
                            <a:gdLst>
                              <a:gd name="T0" fmla="+- 0 599 419"/>
                              <a:gd name="T1" fmla="*/ T0 w 180"/>
                              <a:gd name="T2" fmla="+- 0 10293 10293"/>
                              <a:gd name="T3" fmla="*/ 10293 h 180"/>
                              <a:gd name="T4" fmla="+- 0 419 419"/>
                              <a:gd name="T5" fmla="*/ T4 w 180"/>
                              <a:gd name="T6" fmla="+- 0 10293 10293"/>
                              <a:gd name="T7" fmla="*/ 10293 h 180"/>
                              <a:gd name="T8" fmla="+- 0 419 419"/>
                              <a:gd name="T9" fmla="*/ T8 w 180"/>
                              <a:gd name="T10" fmla="+- 0 10473 10293"/>
                              <a:gd name="T11" fmla="*/ 10473 h 180"/>
                              <a:gd name="T12" fmla="+- 0 429 419"/>
                              <a:gd name="T13" fmla="*/ T12 w 180"/>
                              <a:gd name="T14" fmla="+- 0 10463 10293"/>
                              <a:gd name="T15" fmla="*/ 10463 h 180"/>
                              <a:gd name="T16" fmla="+- 0 429 419"/>
                              <a:gd name="T17" fmla="*/ T16 w 180"/>
                              <a:gd name="T18" fmla="+- 0 10303 10293"/>
                              <a:gd name="T19" fmla="*/ 10303 h 180"/>
                              <a:gd name="T20" fmla="+- 0 589 419"/>
                              <a:gd name="T21" fmla="*/ T20 w 180"/>
                              <a:gd name="T22" fmla="+- 0 10303 10293"/>
                              <a:gd name="T23" fmla="*/ 10303 h 180"/>
                              <a:gd name="T24" fmla="+- 0 599 419"/>
                              <a:gd name="T25" fmla="*/ T24 w 180"/>
                              <a:gd name="T26" fmla="+- 0 10293 10293"/>
                              <a:gd name="T27" fmla="*/ 1029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C6A319F" id="Group 1861" o:spid="_x0000_s1026" style="position:absolute;margin-left:8pt;margin-top:33.15pt;width:9pt;height:9pt;z-index:-1" coordorigin="419,10293"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">
                <v:shape id="Freeform 883" o:spid="_x0000_s1027" style="position:absolute;left:419;top:1029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" path="m180,l,,,180,10,170,10,10r160,l180,e" fillcolor="gray" stroked="f">
                  <v:path arrowok="t" o:connecttype="custom" o:connectlocs="180,10293;0,10293;0,10473;10,10463;10,10303;170,10303;180,10293" o:connectangles="0,0,0,0,0,0,0"/>
                </v:shape>
              </v:group>
            </w:pict>
          </mc:Fallback>
        </mc:AlternateContent>
      </w:r>
      <w:r w:rsidR="00BD63E1">
        <w:rPr>
          <w:noProof/>
          <w:lang w:val="ro-RO" w:eastAsia="ro-RO"/>
        </w:rPr>
        <mc:AlternateContent>
          <mc:Choice Requires="wpg">
            <w:drawing>
              <wp:anchor distT="0" distB="0" distL="114300" distR="114300" simplePos="0" relativeHeight="251746304" behindDoc="1" locked="0" layoutInCell="1" allowOverlap="1" wp14:anchorId="2B25DB7E" wp14:editId="66622D3D">
                <wp:simplePos x="0" y="0"/>
                <wp:positionH relativeFrom="column">
                  <wp:posOffset>101600</wp:posOffset>
                </wp:positionH>
                <wp:positionV relativeFrom="paragraph">
                  <wp:posOffset>421005</wp:posOffset>
                </wp:positionV>
                <wp:extent cx="114300" cy="114300"/>
                <wp:effectExtent l="0" t="0" r="0" b="0"/>
                <wp:wrapNone/>
                <wp:docPr id="1859" name="Group 1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419" y="10293"/>
                          <a:chExt cx="180" cy="180"/>
                        </a:xfrm>
                      </wpg:grpSpPr>
                      <wps:wsp>
                        <wps:cNvPr id="1860" name="Freeform 881"/>
                        <wps:cNvSpPr>
                          <a:spLocks/>
                        </wps:cNvSpPr>
                        <wps:spPr bwMode="auto">
                          <a:xfrm>
                            <a:off x="419" y="10293"/>
                            <a:ext cx="180" cy="180"/>
                          </a:xfrm>
                          <a:custGeom>
                            <a:avLst/>
                            <a:gdLst>
                              <a:gd name="T0" fmla="+- 0 599 419"/>
                              <a:gd name="T1" fmla="*/ T0 w 180"/>
                              <a:gd name="T2" fmla="+- 0 10293 10293"/>
                              <a:gd name="T3" fmla="*/ 10293 h 180"/>
                              <a:gd name="T4" fmla="+- 0 589 419"/>
                              <a:gd name="T5" fmla="*/ T4 w 180"/>
                              <a:gd name="T6" fmla="+- 0 10303 10293"/>
                              <a:gd name="T7" fmla="*/ 10303 h 180"/>
                              <a:gd name="T8" fmla="+- 0 589 419"/>
                              <a:gd name="T9" fmla="*/ T8 w 180"/>
                              <a:gd name="T10" fmla="+- 0 10463 10293"/>
                              <a:gd name="T11" fmla="*/ 10463 h 180"/>
                              <a:gd name="T12" fmla="+- 0 429 419"/>
                              <a:gd name="T13" fmla="*/ T12 w 180"/>
                              <a:gd name="T14" fmla="+- 0 10463 10293"/>
                              <a:gd name="T15" fmla="*/ 10463 h 180"/>
                              <a:gd name="T16" fmla="+- 0 419 419"/>
                              <a:gd name="T17" fmla="*/ T16 w 180"/>
                              <a:gd name="T18" fmla="+- 0 10473 10293"/>
                              <a:gd name="T19" fmla="*/ 10473 h 180"/>
                              <a:gd name="T20" fmla="+- 0 599 419"/>
                              <a:gd name="T21" fmla="*/ T20 w 180"/>
                              <a:gd name="T22" fmla="+- 0 10473 10293"/>
                              <a:gd name="T23" fmla="*/ 10473 h 180"/>
                              <a:gd name="T24" fmla="+- 0 599 419"/>
                              <a:gd name="T25" fmla="*/ T24 w 180"/>
                              <a:gd name="T26" fmla="+- 0 10293 10293"/>
                              <a:gd name="T27" fmla="*/ 1029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D596781" id="Group 1859" o:spid="_x0000_s1026" style="position:absolute;margin-left:8pt;margin-top:33.15pt;width:9pt;height:9pt;z-index:-1" coordorigin="419,10293"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">
                <v:shape id="Freeform 881" o:spid="_x0000_s1027" style="position:absolute;left:419;top:1029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" path="m180,l170,10r,160l10,170,,180r180,l180,e" fillcolor="#d3d0c7" stroked="f">
                  <v:path arrowok="t" o:connecttype="custom" o:connectlocs="180,10293;170,10303;170,10463;10,10463;0,10473;180,10473;180,10293" o:connectangles="0,0,0,0,0,0,0"/>
                </v:shape>
              </v:group>
            </w:pict>
          </mc:Fallback>
        </mc:AlternateContent>
      </w:r>
      <w:r w:rsidR="00BD63E1">
        <w:rPr>
          <w:rFonts w:ascii="Arial" w:eastAsia="Arial" w:hAnsi="Arial" w:cs="Arial"/>
          <w:color w:val="008080"/>
        </w:rPr>
        <w:t>Vinovat de grave deficienţe de conduită profesională dovedite prin orice mijloace pe care Age</w:t>
      </w:r>
      <w:r w:rsidR="00BD63E1">
        <w:rPr>
          <w:rFonts w:ascii="Arial" w:eastAsia="Arial" w:hAnsi="Arial" w:cs="Arial"/>
          <w:color w:val="008080"/>
          <w:spacing w:val="1"/>
        </w:rPr>
        <w:t>n</w:t>
      </w:r>
      <w:r w:rsidR="00BD63E1">
        <w:rPr>
          <w:rFonts w:ascii="Arial" w:eastAsia="Arial" w:hAnsi="Arial" w:cs="Arial"/>
          <w:color w:val="008080"/>
        </w:rPr>
        <w:t>ţia le poate justifica. Vinovat de faptul că nu am prezentat informaţiile cerute de Autoritatea Contractantă ca o condiţie de participare la licitaţie</w:t>
      </w:r>
    </w:p>
    <w:p w:rsidR="00BD63E1" w:rsidRDefault="00BD63E1" w:rsidP="00BD63E1">
      <w:pPr>
        <w:spacing w:before="10"/>
        <w:ind w:left="434" w:right="9448"/>
        <w:jc w:val="both"/>
        <w:rPr>
          <w:rFonts w:ascii="Arial" w:eastAsia="Arial" w:hAnsi="Arial" w:cs="Arial"/>
        </w:rPr>
      </w:pPr>
      <w:proofErr w:type="gramStart"/>
      <w:r>
        <w:rPr>
          <w:rFonts w:ascii="Arial" w:eastAsia="Arial" w:hAnsi="Arial" w:cs="Arial"/>
          <w:color w:val="008080"/>
        </w:rPr>
        <w:t>sau</w:t>
      </w:r>
      <w:proofErr w:type="gramEnd"/>
      <w:r>
        <w:rPr>
          <w:rFonts w:ascii="Arial" w:eastAsia="Arial" w:hAnsi="Arial" w:cs="Arial"/>
          <w:color w:val="008080"/>
        </w:rPr>
        <w:t xml:space="preserve"> contractare.</w:t>
      </w:r>
    </w:p>
    <w:p w:rsidR="00BD63E1" w:rsidRDefault="00BD63E1" w:rsidP="00BD63E1">
      <w:pPr>
        <w:spacing w:before="2" w:line="110" w:lineRule="exact"/>
        <w:rPr>
          <w:sz w:val="11"/>
          <w:szCs w:val="11"/>
        </w:rPr>
      </w:pPr>
    </w:p>
    <w:p w:rsidR="00BD63E1" w:rsidRDefault="00BE1101" w:rsidP="00BD63E1">
      <w:pPr>
        <w:ind w:left="489" w:right="183"/>
        <w:jc w:val="both"/>
        <w:rPr>
          <w:rFonts w:ascii="Arial" w:eastAsia="Arial" w:hAnsi="Arial" w:cs="Arial"/>
        </w:rPr>
      </w:pPr>
      <w:r>
        <w:rPr>
          <w:noProof/>
          <w:lang w:val="ro-RO" w:eastAsia="ro-RO"/>
        </w:rPr>
        <mc:AlternateContent>
          <mc:Choice Requires="wps">
            <w:drawing>
              <wp:anchor distT="0" distB="0" distL="114300" distR="114300" simplePos="0" relativeHeight="252164096" behindDoc="0" locked="0" layoutInCell="1" allowOverlap="1" wp14:anchorId="0A1FC606" wp14:editId="7FFC7BAA">
                <wp:simplePos x="0" y="0"/>
                <wp:positionH relativeFrom="column">
                  <wp:posOffset>81280</wp:posOffset>
                </wp:positionH>
                <wp:positionV relativeFrom="paragraph">
                  <wp:posOffset>94510</wp:posOffset>
                </wp:positionV>
                <wp:extent cx="139700" cy="145415"/>
                <wp:effectExtent l="0" t="0" r="12700" b="26035"/>
                <wp:wrapNone/>
                <wp:docPr id="2285" name="Text Box 2285"/>
                <wp:cNvGraphicFramePr/>
                <a:graphic xmlns:a="http://schemas.openxmlformats.org/drawingml/2006/main">
                  <a:graphicData uri="http://schemas.microsoft.com/office/word/2010/wordprocessingShape">
                    <wps:wsp>
                      <wps:cNvSpPr txBox="1"/>
                      <wps:spPr>
                        <a:xfrm>
                          <a:off x="0" y="0"/>
                          <a:ext cx="139700" cy="145415"/>
                        </a:xfrm>
                        <a:prstGeom prst="rect">
                          <a:avLst/>
                        </a:prstGeom>
                        <a:solidFill>
                          <a:schemeClr val="lt1"/>
                        </a:solidFill>
                        <a:ln w="6350">
                          <a:solidFill>
                            <a:prstClr val="black"/>
                          </a:solidFill>
                        </a:ln>
                      </wps:spPr>
                      <wps:txbx>
                        <w:txbxContent>
                          <w:p w:rsidR="00421BB5" w:rsidRPr="00BE1101" w:rsidRDefault="00421BB5">
                            <w:pPr>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1FC606" id="Text Box 2285" o:spid="_x0000_s1163" type="#_x0000_t202" style="position:absolute;left:0;text-align:left;margin-left:6.4pt;margin-top:7.45pt;width:11pt;height:11.45pt;z-index:25216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" fillcolor="white [3201]" strokeweight=".5pt">
                <v:textbox>
                  <w:txbxContent>
                    <w:p w:rsidR="00421BB5" w:rsidRPr="00BE1101" w:rsidRDefault="00421BB5">
                      <w:pPr>
                        <w:rPr>
                          <w:sz w:val="12"/>
                        </w:rPr>
                      </w:pPr>
                    </w:p>
                  </w:txbxContent>
                </v:textbox>
              </v:shape>
            </w:pict>
          </mc:Fallback>
        </mc:AlternateContent>
      </w:r>
      <w:r w:rsidR="00BD63E1">
        <w:rPr>
          <w:noProof/>
          <w:lang w:val="ro-RO" w:eastAsia="ro-RO"/>
        </w:rPr>
        <mc:AlternateContent>
          <mc:Choice Requires="wpg">
            <w:drawing>
              <wp:anchor distT="0" distB="0" distL="114300" distR="114300" simplePos="0" relativeHeight="251747328" behindDoc="1" locked="0" layoutInCell="1" allowOverlap="1" wp14:anchorId="14211E66" wp14:editId="5597E96C">
                <wp:simplePos x="0" y="0"/>
                <wp:positionH relativeFrom="column">
                  <wp:posOffset>95250</wp:posOffset>
                </wp:positionH>
                <wp:positionV relativeFrom="paragraph">
                  <wp:posOffset>125730</wp:posOffset>
                </wp:positionV>
                <wp:extent cx="127000" cy="127000"/>
                <wp:effectExtent l="0" t="0" r="6350" b="6350"/>
                <wp:wrapNone/>
                <wp:docPr id="1857" name="Group 1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09" y="10850"/>
                          <a:chExt cx="200" cy="200"/>
                        </a:xfrm>
                      </wpg:grpSpPr>
                      <wps:wsp>
                        <wps:cNvPr id="1858" name="Freeform 879"/>
                        <wps:cNvSpPr>
                          <a:spLocks/>
                        </wps:cNvSpPr>
                        <wps:spPr bwMode="auto">
                          <a:xfrm>
                            <a:off x="409" y="10850"/>
                            <a:ext cx="200" cy="200"/>
                          </a:xfrm>
                          <a:custGeom>
                            <a:avLst/>
                            <a:gdLst>
                              <a:gd name="T0" fmla="+- 0 409 409"/>
                              <a:gd name="T1" fmla="*/ T0 w 200"/>
                              <a:gd name="T2" fmla="+- 0 11050 10850"/>
                              <a:gd name="T3" fmla="*/ 11050 h 200"/>
                              <a:gd name="T4" fmla="+- 0 609 409"/>
                              <a:gd name="T5" fmla="*/ T4 w 200"/>
                              <a:gd name="T6" fmla="+- 0 11050 10850"/>
                              <a:gd name="T7" fmla="*/ 11050 h 200"/>
                              <a:gd name="T8" fmla="+- 0 609 409"/>
                              <a:gd name="T9" fmla="*/ T8 w 200"/>
                              <a:gd name="T10" fmla="+- 0 10850 10850"/>
                              <a:gd name="T11" fmla="*/ 10850 h 200"/>
                              <a:gd name="T12" fmla="+- 0 409 409"/>
                              <a:gd name="T13" fmla="*/ T12 w 200"/>
                              <a:gd name="T14" fmla="+- 0 10850 10850"/>
                              <a:gd name="T15" fmla="*/ 10850 h 200"/>
                              <a:gd name="T16" fmla="+- 0 409 409"/>
                              <a:gd name="T17" fmla="*/ T16 w 200"/>
                              <a:gd name="T18" fmla="+- 0 11050 10850"/>
                              <a:gd name="T19" fmla="*/ 1105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36CADE9" id="Group 1857" o:spid="_x0000_s1026" style="position:absolute;margin-left:7.5pt;margin-top:9.9pt;width:10pt;height:10pt;z-index:-1" coordorigin="409,1085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">
                <v:shape id="Freeform 879" o:spid="_x0000_s1027" style="position:absolute;left:409;top:1085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" path="m,200r200,l200,,,,,200e" stroked="f">
                  <v:path arrowok="t" o:connecttype="custom" o:connectlocs="0,11050;200,11050;200,10850;0,10850;0,11050" o:connectangles="0,0,0,0,0"/>
                </v:shape>
              </v:group>
            </w:pict>
          </mc:Fallback>
        </mc:AlternateContent>
      </w:r>
      <w:r w:rsidR="00BD63E1">
        <w:rPr>
          <w:noProof/>
          <w:lang w:val="ro-RO" w:eastAsia="ro-RO"/>
        </w:rPr>
        <mc:AlternateContent>
          <mc:Choice Requires="wpg">
            <w:drawing>
              <wp:anchor distT="0" distB="0" distL="114300" distR="114300" simplePos="0" relativeHeight="251748352" behindDoc="1" locked="0" layoutInCell="1" allowOverlap="1" wp14:anchorId="3FE2C12E" wp14:editId="7919DF98">
                <wp:simplePos x="0" y="0"/>
                <wp:positionH relativeFrom="column">
                  <wp:posOffset>95250</wp:posOffset>
                </wp:positionH>
                <wp:positionV relativeFrom="paragraph">
                  <wp:posOffset>125730</wp:posOffset>
                </wp:positionV>
                <wp:extent cx="127000" cy="127000"/>
                <wp:effectExtent l="0" t="0" r="6350" b="6350"/>
                <wp:wrapNone/>
                <wp:docPr id="1855" name="Group 1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09" y="10850"/>
                          <a:chExt cx="200" cy="200"/>
                        </a:xfrm>
                      </wpg:grpSpPr>
                      <wps:wsp>
                        <wps:cNvPr id="2235" name="Freeform 877"/>
                        <wps:cNvSpPr>
                          <a:spLocks/>
                        </wps:cNvSpPr>
                        <wps:spPr bwMode="auto">
                          <a:xfrm>
                            <a:off x="409" y="10850"/>
                            <a:ext cx="200" cy="200"/>
                          </a:xfrm>
                          <a:custGeom>
                            <a:avLst/>
                            <a:gdLst>
                              <a:gd name="T0" fmla="+- 0 609 409"/>
                              <a:gd name="T1" fmla="*/ T0 w 200"/>
                              <a:gd name="T2" fmla="+- 0 10850 10850"/>
                              <a:gd name="T3" fmla="*/ 10850 h 200"/>
                              <a:gd name="T4" fmla="+- 0 409 409"/>
                              <a:gd name="T5" fmla="*/ T4 w 200"/>
                              <a:gd name="T6" fmla="+- 0 10850 10850"/>
                              <a:gd name="T7" fmla="*/ 10850 h 200"/>
                              <a:gd name="T8" fmla="+- 0 409 409"/>
                              <a:gd name="T9" fmla="*/ T8 w 200"/>
                              <a:gd name="T10" fmla="+- 0 11050 10850"/>
                              <a:gd name="T11" fmla="*/ 11050 h 200"/>
                              <a:gd name="T12" fmla="+- 0 419 409"/>
                              <a:gd name="T13" fmla="*/ T12 w 200"/>
                              <a:gd name="T14" fmla="+- 0 11040 10850"/>
                              <a:gd name="T15" fmla="*/ 11040 h 200"/>
                              <a:gd name="T16" fmla="+- 0 419 409"/>
                              <a:gd name="T17" fmla="*/ T16 w 200"/>
                              <a:gd name="T18" fmla="+- 0 10860 10850"/>
                              <a:gd name="T19" fmla="*/ 10860 h 200"/>
                              <a:gd name="T20" fmla="+- 0 599 409"/>
                              <a:gd name="T21" fmla="*/ T20 w 200"/>
                              <a:gd name="T22" fmla="+- 0 10860 10850"/>
                              <a:gd name="T23" fmla="*/ 10860 h 200"/>
                              <a:gd name="T24" fmla="+- 0 609 409"/>
                              <a:gd name="T25" fmla="*/ T24 w 200"/>
                              <a:gd name="T26" fmla="+- 0 10850 10850"/>
                              <a:gd name="T27" fmla="*/ 1085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1CE8D8C" id="Group 1855" o:spid="_x0000_s1026" style="position:absolute;margin-left:7.5pt;margin-top:9.9pt;width:10pt;height:10pt;z-index:-1" coordorigin="409,1085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">
                <v:shape id="Freeform 877" o:spid="_x0000_s1027" style="position:absolute;left:409;top:1085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" path="m200,l,,,200,10,190,10,10r180,l200,e" fillcolor="black" stroked="f">
                  <v:path arrowok="t" o:connecttype="custom" o:connectlocs="200,10850;0,10850;0,11050;10,11040;10,10860;190,10860;200,10850" o:connectangles="0,0,0,0,0,0,0"/>
                </v:shape>
              </v:group>
            </w:pict>
          </mc:Fallback>
        </mc:AlternateContent>
      </w:r>
      <w:r w:rsidR="00BD63E1">
        <w:rPr>
          <w:noProof/>
          <w:lang w:val="ro-RO" w:eastAsia="ro-RO"/>
        </w:rPr>
        <mc:AlternateContent>
          <mc:Choice Requires="wpg">
            <w:drawing>
              <wp:anchor distT="0" distB="0" distL="114300" distR="114300" simplePos="0" relativeHeight="251749376" behindDoc="1" locked="0" layoutInCell="1" allowOverlap="1" wp14:anchorId="70A3BAE9" wp14:editId="54465DAD">
                <wp:simplePos x="0" y="0"/>
                <wp:positionH relativeFrom="column">
                  <wp:posOffset>95250</wp:posOffset>
                </wp:positionH>
                <wp:positionV relativeFrom="paragraph">
                  <wp:posOffset>125730</wp:posOffset>
                </wp:positionV>
                <wp:extent cx="127000" cy="127000"/>
                <wp:effectExtent l="0" t="0" r="6350" b="6350"/>
                <wp:wrapNone/>
                <wp:docPr id="1853" name="Group 1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09" y="10850"/>
                          <a:chExt cx="200" cy="200"/>
                        </a:xfrm>
                      </wpg:grpSpPr>
                      <wps:wsp>
                        <wps:cNvPr id="1854" name="Freeform 875"/>
                        <wps:cNvSpPr>
                          <a:spLocks/>
                        </wps:cNvSpPr>
                        <wps:spPr bwMode="auto">
                          <a:xfrm>
                            <a:off x="409" y="10850"/>
                            <a:ext cx="200" cy="200"/>
                          </a:xfrm>
                          <a:custGeom>
                            <a:avLst/>
                            <a:gdLst>
                              <a:gd name="T0" fmla="+- 0 609 409"/>
                              <a:gd name="T1" fmla="*/ T0 w 200"/>
                              <a:gd name="T2" fmla="+- 0 10850 10850"/>
                              <a:gd name="T3" fmla="*/ 10850 h 200"/>
                              <a:gd name="T4" fmla="+- 0 599 409"/>
                              <a:gd name="T5" fmla="*/ T4 w 200"/>
                              <a:gd name="T6" fmla="+- 0 10860 10850"/>
                              <a:gd name="T7" fmla="*/ 10860 h 200"/>
                              <a:gd name="T8" fmla="+- 0 599 409"/>
                              <a:gd name="T9" fmla="*/ T8 w 200"/>
                              <a:gd name="T10" fmla="+- 0 11040 10850"/>
                              <a:gd name="T11" fmla="*/ 11040 h 200"/>
                              <a:gd name="T12" fmla="+- 0 419 409"/>
                              <a:gd name="T13" fmla="*/ T12 w 200"/>
                              <a:gd name="T14" fmla="+- 0 11040 10850"/>
                              <a:gd name="T15" fmla="*/ 11040 h 200"/>
                              <a:gd name="T16" fmla="+- 0 409 409"/>
                              <a:gd name="T17" fmla="*/ T16 w 200"/>
                              <a:gd name="T18" fmla="+- 0 11050 10850"/>
                              <a:gd name="T19" fmla="*/ 11050 h 200"/>
                              <a:gd name="T20" fmla="+- 0 609 409"/>
                              <a:gd name="T21" fmla="*/ T20 w 200"/>
                              <a:gd name="T22" fmla="+- 0 11050 10850"/>
                              <a:gd name="T23" fmla="*/ 11050 h 200"/>
                              <a:gd name="T24" fmla="+- 0 609 409"/>
                              <a:gd name="T25" fmla="*/ T24 w 200"/>
                              <a:gd name="T26" fmla="+- 0 10850 10850"/>
                              <a:gd name="T27" fmla="*/ 1085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386DBE8" id="Group 1853" o:spid="_x0000_s1026" style="position:absolute;margin-left:7.5pt;margin-top:9.9pt;width:10pt;height:10pt;z-index:-1" coordorigin="409,1085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">
                <v:shape id="Freeform 875" o:spid="_x0000_s1027" style="position:absolute;left:409;top:1085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" path="m200,l190,10r,180l10,190,,200r200,l200,e" fillcolor="black" stroked="f">
                  <v:path arrowok="t" o:connecttype="custom" o:connectlocs="200,10850;190,10860;190,11040;10,11040;0,11050;200,11050;200,10850" o:connectangles="0,0,0,0,0,0,0"/>
                </v:shape>
              </v:group>
            </w:pict>
          </mc:Fallback>
        </mc:AlternateContent>
      </w:r>
      <w:r w:rsidR="00BD63E1">
        <w:rPr>
          <w:noProof/>
          <w:lang w:val="ro-RO" w:eastAsia="ro-RO"/>
        </w:rPr>
        <mc:AlternateContent>
          <mc:Choice Requires="wpg">
            <w:drawing>
              <wp:anchor distT="0" distB="0" distL="114300" distR="114300" simplePos="0" relativeHeight="251750400" behindDoc="1" locked="0" layoutInCell="1" allowOverlap="1" wp14:anchorId="2A849861" wp14:editId="3BD6959C">
                <wp:simplePos x="0" y="0"/>
                <wp:positionH relativeFrom="column">
                  <wp:posOffset>101600</wp:posOffset>
                </wp:positionH>
                <wp:positionV relativeFrom="paragraph">
                  <wp:posOffset>132080</wp:posOffset>
                </wp:positionV>
                <wp:extent cx="114300" cy="114300"/>
                <wp:effectExtent l="0" t="0" r="0" b="0"/>
                <wp:wrapNone/>
                <wp:docPr id="1851" name="Group 1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419" y="10860"/>
                          <a:chExt cx="180" cy="180"/>
                        </a:xfrm>
                      </wpg:grpSpPr>
                      <wps:wsp>
                        <wps:cNvPr id="1852" name="Freeform 873"/>
                        <wps:cNvSpPr>
                          <a:spLocks/>
                        </wps:cNvSpPr>
                        <wps:spPr bwMode="auto">
                          <a:xfrm>
                            <a:off x="419" y="10860"/>
                            <a:ext cx="180" cy="180"/>
                          </a:xfrm>
                          <a:custGeom>
                            <a:avLst/>
                            <a:gdLst>
                              <a:gd name="T0" fmla="+- 0 599 419"/>
                              <a:gd name="T1" fmla="*/ T0 w 180"/>
                              <a:gd name="T2" fmla="+- 0 10860 10860"/>
                              <a:gd name="T3" fmla="*/ 10860 h 180"/>
                              <a:gd name="T4" fmla="+- 0 419 419"/>
                              <a:gd name="T5" fmla="*/ T4 w 180"/>
                              <a:gd name="T6" fmla="+- 0 10860 10860"/>
                              <a:gd name="T7" fmla="*/ 10860 h 180"/>
                              <a:gd name="T8" fmla="+- 0 419 419"/>
                              <a:gd name="T9" fmla="*/ T8 w 180"/>
                              <a:gd name="T10" fmla="+- 0 11040 10860"/>
                              <a:gd name="T11" fmla="*/ 11040 h 180"/>
                              <a:gd name="T12" fmla="+- 0 429 419"/>
                              <a:gd name="T13" fmla="*/ T12 w 180"/>
                              <a:gd name="T14" fmla="+- 0 11030 10860"/>
                              <a:gd name="T15" fmla="*/ 11030 h 180"/>
                              <a:gd name="T16" fmla="+- 0 429 419"/>
                              <a:gd name="T17" fmla="*/ T16 w 180"/>
                              <a:gd name="T18" fmla="+- 0 10870 10860"/>
                              <a:gd name="T19" fmla="*/ 10870 h 180"/>
                              <a:gd name="T20" fmla="+- 0 589 419"/>
                              <a:gd name="T21" fmla="*/ T20 w 180"/>
                              <a:gd name="T22" fmla="+- 0 10870 10860"/>
                              <a:gd name="T23" fmla="*/ 10870 h 180"/>
                              <a:gd name="T24" fmla="+- 0 599 419"/>
                              <a:gd name="T25" fmla="*/ T24 w 180"/>
                              <a:gd name="T26" fmla="+- 0 10860 10860"/>
                              <a:gd name="T27" fmla="*/ 1086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6150250" id="Group 1851" o:spid="_x0000_s1026" style="position:absolute;margin-left:8pt;margin-top:10.4pt;width:9pt;height:9pt;z-index:-1" coordorigin="419,10860"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">
                <v:shape id="Freeform 873" o:spid="_x0000_s1027" style="position:absolute;left:419;top:1086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" path="m180,l,,,180,10,170,10,10r160,l180,e" fillcolor="gray" stroked="f">
                  <v:path arrowok="t" o:connecttype="custom" o:connectlocs="180,10860;0,10860;0,11040;10,11030;10,10870;170,10870;180,10860" o:connectangles="0,0,0,0,0,0,0"/>
                </v:shape>
              </v:group>
            </w:pict>
          </mc:Fallback>
        </mc:AlternateContent>
      </w:r>
      <w:r w:rsidR="00BD63E1">
        <w:rPr>
          <w:noProof/>
          <w:lang w:val="ro-RO" w:eastAsia="ro-RO"/>
        </w:rPr>
        <mc:AlternateContent>
          <mc:Choice Requires="wpg">
            <w:drawing>
              <wp:anchor distT="0" distB="0" distL="114300" distR="114300" simplePos="0" relativeHeight="251751424" behindDoc="1" locked="0" layoutInCell="1" allowOverlap="1" wp14:anchorId="32364961" wp14:editId="67A9E18E">
                <wp:simplePos x="0" y="0"/>
                <wp:positionH relativeFrom="column">
                  <wp:posOffset>101600</wp:posOffset>
                </wp:positionH>
                <wp:positionV relativeFrom="paragraph">
                  <wp:posOffset>132080</wp:posOffset>
                </wp:positionV>
                <wp:extent cx="114300" cy="114300"/>
                <wp:effectExtent l="0" t="0" r="0" b="0"/>
                <wp:wrapNone/>
                <wp:docPr id="1849" name="Group 1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419" y="10860"/>
                          <a:chExt cx="180" cy="180"/>
                        </a:xfrm>
                      </wpg:grpSpPr>
                      <wps:wsp>
                        <wps:cNvPr id="1850" name="Freeform 871"/>
                        <wps:cNvSpPr>
                          <a:spLocks/>
                        </wps:cNvSpPr>
                        <wps:spPr bwMode="auto">
                          <a:xfrm>
                            <a:off x="419" y="10860"/>
                            <a:ext cx="180" cy="180"/>
                          </a:xfrm>
                          <a:custGeom>
                            <a:avLst/>
                            <a:gdLst>
                              <a:gd name="T0" fmla="+- 0 599 419"/>
                              <a:gd name="T1" fmla="*/ T0 w 180"/>
                              <a:gd name="T2" fmla="+- 0 10860 10860"/>
                              <a:gd name="T3" fmla="*/ 10860 h 180"/>
                              <a:gd name="T4" fmla="+- 0 589 419"/>
                              <a:gd name="T5" fmla="*/ T4 w 180"/>
                              <a:gd name="T6" fmla="+- 0 10870 10860"/>
                              <a:gd name="T7" fmla="*/ 10870 h 180"/>
                              <a:gd name="T8" fmla="+- 0 589 419"/>
                              <a:gd name="T9" fmla="*/ T8 w 180"/>
                              <a:gd name="T10" fmla="+- 0 11030 10860"/>
                              <a:gd name="T11" fmla="*/ 11030 h 180"/>
                              <a:gd name="T12" fmla="+- 0 429 419"/>
                              <a:gd name="T13" fmla="*/ T12 w 180"/>
                              <a:gd name="T14" fmla="+- 0 11030 10860"/>
                              <a:gd name="T15" fmla="*/ 11030 h 180"/>
                              <a:gd name="T16" fmla="+- 0 419 419"/>
                              <a:gd name="T17" fmla="*/ T16 w 180"/>
                              <a:gd name="T18" fmla="+- 0 11040 10860"/>
                              <a:gd name="T19" fmla="*/ 11040 h 180"/>
                              <a:gd name="T20" fmla="+- 0 599 419"/>
                              <a:gd name="T21" fmla="*/ T20 w 180"/>
                              <a:gd name="T22" fmla="+- 0 11040 10860"/>
                              <a:gd name="T23" fmla="*/ 11040 h 180"/>
                              <a:gd name="T24" fmla="+- 0 599 419"/>
                              <a:gd name="T25" fmla="*/ T24 w 180"/>
                              <a:gd name="T26" fmla="+- 0 10860 10860"/>
                              <a:gd name="T27" fmla="*/ 1086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78EE1DC" id="Group 1849" o:spid="_x0000_s1026" style="position:absolute;margin-left:8pt;margin-top:10.4pt;width:9pt;height:9pt;z-index:-1" coordorigin="419,10860"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">
                <v:shape id="Freeform 871" o:spid="_x0000_s1027" style="position:absolute;left:419;top:1086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" path="m180,l170,10r,160l10,170,,180r180,l180,e" fillcolor="#d3d0c7" stroked="f">
                  <v:path arrowok="t" o:connecttype="custom" o:connectlocs="180,10860;170,10870;170,11030;10,11030;0,11040;180,11040;180,10860" o:connectangles="0,0,0,0,0,0,0"/>
                </v:shape>
              </v:group>
            </w:pict>
          </mc:Fallback>
        </mc:AlternateContent>
      </w:r>
      <w:r w:rsidR="00BD63E1">
        <w:rPr>
          <w:rFonts w:ascii="Arial" w:eastAsia="Arial" w:hAnsi="Arial" w:cs="Arial"/>
          <w:color w:val="008080"/>
        </w:rPr>
        <w:t>Încălcarea</w:t>
      </w:r>
      <w:r w:rsidR="00BD63E1">
        <w:rPr>
          <w:rFonts w:ascii="Arial" w:eastAsia="Arial" w:hAnsi="Arial" w:cs="Arial"/>
          <w:color w:val="008080"/>
          <w:spacing w:val="-3"/>
        </w:rPr>
        <w:t xml:space="preserve"> </w:t>
      </w:r>
      <w:r w:rsidR="00BD63E1">
        <w:rPr>
          <w:rFonts w:ascii="Arial" w:eastAsia="Arial" w:hAnsi="Arial" w:cs="Arial"/>
          <w:color w:val="008080"/>
        </w:rPr>
        <w:t>prevederilor contractuale prin care nu mi-am îndeplinit oblig</w:t>
      </w:r>
      <w:r w:rsidR="00BD63E1">
        <w:rPr>
          <w:rFonts w:ascii="Arial" w:eastAsia="Arial" w:hAnsi="Arial" w:cs="Arial"/>
          <w:color w:val="008080"/>
          <w:spacing w:val="1"/>
        </w:rPr>
        <w:t>a</w:t>
      </w:r>
      <w:r w:rsidR="00BD63E1">
        <w:rPr>
          <w:rFonts w:ascii="Arial" w:eastAsia="Arial" w:hAnsi="Arial" w:cs="Arial"/>
          <w:color w:val="008080"/>
        </w:rPr>
        <w:t>ţiile contractuale în</w:t>
      </w:r>
      <w:r w:rsidR="00BD63E1">
        <w:rPr>
          <w:rFonts w:ascii="Arial" w:eastAsia="Arial" w:hAnsi="Arial" w:cs="Arial"/>
          <w:color w:val="008080"/>
          <w:spacing w:val="-2"/>
        </w:rPr>
        <w:t xml:space="preserve"> </w:t>
      </w:r>
      <w:r w:rsidR="00BD63E1">
        <w:rPr>
          <w:rFonts w:ascii="Arial" w:eastAsia="Arial" w:hAnsi="Arial" w:cs="Arial"/>
          <w:color w:val="008080"/>
        </w:rPr>
        <w:t xml:space="preserve">legatură cu </w:t>
      </w:r>
      <w:proofErr w:type="gramStart"/>
      <w:r w:rsidR="00BD63E1">
        <w:rPr>
          <w:rFonts w:ascii="Arial" w:eastAsia="Arial" w:hAnsi="Arial" w:cs="Arial"/>
          <w:color w:val="008080"/>
        </w:rPr>
        <w:t>un</w:t>
      </w:r>
      <w:proofErr w:type="gramEnd"/>
      <w:r w:rsidR="00BD63E1">
        <w:rPr>
          <w:rFonts w:ascii="Arial" w:eastAsia="Arial" w:hAnsi="Arial" w:cs="Arial"/>
          <w:color w:val="008080"/>
        </w:rPr>
        <w:t xml:space="preserve"> alt contract cu</w:t>
      </w:r>
    </w:p>
    <w:p w:rsidR="00BD63E1" w:rsidRDefault="00BD63E1" w:rsidP="00BD63E1">
      <w:pPr>
        <w:spacing w:before="10"/>
        <w:ind w:left="434" w:right="5712"/>
        <w:jc w:val="both"/>
        <w:rPr>
          <w:rFonts w:ascii="Arial" w:eastAsia="Arial" w:hAnsi="Arial" w:cs="Arial"/>
        </w:rPr>
      </w:pPr>
      <w:r>
        <w:rPr>
          <w:rFonts w:ascii="Arial" w:eastAsia="Arial" w:hAnsi="Arial" w:cs="Arial"/>
          <w:color w:val="008080"/>
        </w:rPr>
        <w:t>Agenţia sau alte contracte finantaţe din fonduri comunitare</w:t>
      </w:r>
    </w:p>
    <w:p w:rsidR="00BD63E1" w:rsidRDefault="00BD63E1" w:rsidP="00BD63E1">
      <w:pPr>
        <w:spacing w:before="3" w:line="100" w:lineRule="exact"/>
        <w:rPr>
          <w:sz w:val="10"/>
          <w:szCs w:val="10"/>
        </w:rPr>
      </w:pPr>
    </w:p>
    <w:p w:rsidR="00BD63E1" w:rsidRDefault="00BE1101" w:rsidP="00BD63E1">
      <w:pPr>
        <w:ind w:left="489" w:right="127"/>
        <w:jc w:val="both"/>
        <w:rPr>
          <w:rFonts w:ascii="Arial" w:eastAsia="Arial" w:hAnsi="Arial" w:cs="Arial"/>
        </w:rPr>
      </w:pPr>
      <w:r>
        <w:rPr>
          <w:noProof/>
          <w:lang w:val="ro-RO" w:eastAsia="ro-RO"/>
        </w:rPr>
        <mc:AlternateContent>
          <mc:Choice Requires="wps">
            <w:drawing>
              <wp:anchor distT="0" distB="0" distL="114300" distR="114300" simplePos="0" relativeHeight="252166144" behindDoc="0" locked="0" layoutInCell="1" allowOverlap="1" wp14:anchorId="52A1A36C" wp14:editId="1E073895">
                <wp:simplePos x="0" y="0"/>
                <wp:positionH relativeFrom="column">
                  <wp:posOffset>87630</wp:posOffset>
                </wp:positionH>
                <wp:positionV relativeFrom="paragraph">
                  <wp:posOffset>117580</wp:posOffset>
                </wp:positionV>
                <wp:extent cx="139700" cy="145415"/>
                <wp:effectExtent l="0" t="0" r="12700" b="26035"/>
                <wp:wrapNone/>
                <wp:docPr id="2286" name="Text Box 2286"/>
                <wp:cNvGraphicFramePr/>
                <a:graphic xmlns:a="http://schemas.openxmlformats.org/drawingml/2006/main">
                  <a:graphicData uri="http://schemas.microsoft.com/office/word/2010/wordprocessingShape">
                    <wps:wsp>
                      <wps:cNvSpPr txBox="1"/>
                      <wps:spPr>
                        <a:xfrm>
                          <a:off x="0" y="0"/>
                          <a:ext cx="139700" cy="145415"/>
                        </a:xfrm>
                        <a:prstGeom prst="rect">
                          <a:avLst/>
                        </a:prstGeom>
                        <a:solidFill>
                          <a:schemeClr val="lt1"/>
                        </a:solidFill>
                        <a:ln w="6350">
                          <a:solidFill>
                            <a:prstClr val="black"/>
                          </a:solidFill>
                        </a:ln>
                      </wps:spPr>
                      <wps:txbx>
                        <w:txbxContent>
                          <w:p w:rsidR="00421BB5" w:rsidRPr="00BE1101" w:rsidRDefault="00421BB5">
                            <w:pPr>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A1A36C" id="Text Box 2286" o:spid="_x0000_s1164" type="#_x0000_t202" style="position:absolute;left:0;text-align:left;margin-left:6.9pt;margin-top:9.25pt;width:11pt;height:11.45pt;z-index:25216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" fillcolor="white [3201]" strokeweight=".5pt">
                <v:textbox>
                  <w:txbxContent>
                    <w:p w:rsidR="00421BB5" w:rsidRPr="00BE1101" w:rsidRDefault="00421BB5">
                      <w:pPr>
                        <w:rPr>
                          <w:sz w:val="12"/>
                        </w:rPr>
                      </w:pPr>
                    </w:p>
                  </w:txbxContent>
                </v:textbox>
              </v:shape>
            </w:pict>
          </mc:Fallback>
        </mc:AlternateContent>
      </w:r>
      <w:r w:rsidR="00BD63E1">
        <w:rPr>
          <w:noProof/>
          <w:lang w:val="ro-RO" w:eastAsia="ro-RO"/>
        </w:rPr>
        <mc:AlternateContent>
          <mc:Choice Requires="wpg">
            <w:drawing>
              <wp:anchor distT="0" distB="0" distL="114300" distR="114300" simplePos="0" relativeHeight="251752448" behindDoc="1" locked="0" layoutInCell="1" allowOverlap="1" wp14:anchorId="16127782" wp14:editId="5D7F85B9">
                <wp:simplePos x="0" y="0"/>
                <wp:positionH relativeFrom="column">
                  <wp:posOffset>95250</wp:posOffset>
                </wp:positionH>
                <wp:positionV relativeFrom="paragraph">
                  <wp:posOffset>129540</wp:posOffset>
                </wp:positionV>
                <wp:extent cx="127000" cy="127000"/>
                <wp:effectExtent l="0" t="0" r="6350" b="6350"/>
                <wp:wrapNone/>
                <wp:docPr id="1847" name="Group 1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09" y="11428"/>
                          <a:chExt cx="200" cy="200"/>
                        </a:xfrm>
                      </wpg:grpSpPr>
                      <wps:wsp>
                        <wps:cNvPr id="1848" name="Freeform 869"/>
                        <wps:cNvSpPr>
                          <a:spLocks/>
                        </wps:cNvSpPr>
                        <wps:spPr bwMode="auto">
                          <a:xfrm>
                            <a:off x="409" y="11428"/>
                            <a:ext cx="200" cy="200"/>
                          </a:xfrm>
                          <a:custGeom>
                            <a:avLst/>
                            <a:gdLst>
                              <a:gd name="T0" fmla="+- 0 409 409"/>
                              <a:gd name="T1" fmla="*/ T0 w 200"/>
                              <a:gd name="T2" fmla="+- 0 11628 11428"/>
                              <a:gd name="T3" fmla="*/ 11628 h 200"/>
                              <a:gd name="T4" fmla="+- 0 609 409"/>
                              <a:gd name="T5" fmla="*/ T4 w 200"/>
                              <a:gd name="T6" fmla="+- 0 11628 11428"/>
                              <a:gd name="T7" fmla="*/ 11628 h 200"/>
                              <a:gd name="T8" fmla="+- 0 609 409"/>
                              <a:gd name="T9" fmla="*/ T8 w 200"/>
                              <a:gd name="T10" fmla="+- 0 11428 11428"/>
                              <a:gd name="T11" fmla="*/ 11428 h 200"/>
                              <a:gd name="T12" fmla="+- 0 409 409"/>
                              <a:gd name="T13" fmla="*/ T12 w 200"/>
                              <a:gd name="T14" fmla="+- 0 11428 11428"/>
                              <a:gd name="T15" fmla="*/ 11428 h 200"/>
                              <a:gd name="T16" fmla="+- 0 409 409"/>
                              <a:gd name="T17" fmla="*/ T16 w 200"/>
                              <a:gd name="T18" fmla="+- 0 11628 11428"/>
                              <a:gd name="T19" fmla="*/ 11628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6BC2314" id="Group 1847" o:spid="_x0000_s1026" style="position:absolute;margin-left:7.5pt;margin-top:10.2pt;width:10pt;height:10pt;z-index:-251564032" coordorigin="409,1142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">
                <v:shape id="Freeform 869" o:spid="_x0000_s1027" style="position:absolute;left:409;top:11428;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" path="m,200r200,l200,,,,,200e" stroked="f">
                  <v:path arrowok="t" o:connecttype="custom" o:connectlocs="0,11628;200,11628;200,11428;0,11428;0,11628" o:connectangles="0,0,0,0,0"/>
                </v:shape>
              </v:group>
            </w:pict>
          </mc:Fallback>
        </mc:AlternateContent>
      </w:r>
      <w:r w:rsidR="00BD63E1">
        <w:rPr>
          <w:noProof/>
          <w:lang w:val="ro-RO" w:eastAsia="ro-RO"/>
        </w:rPr>
        <mc:AlternateContent>
          <mc:Choice Requires="wpg">
            <w:drawing>
              <wp:anchor distT="0" distB="0" distL="114300" distR="114300" simplePos="0" relativeHeight="251753472" behindDoc="1" locked="0" layoutInCell="1" allowOverlap="1" wp14:anchorId="0039FFB3" wp14:editId="4C13224F">
                <wp:simplePos x="0" y="0"/>
                <wp:positionH relativeFrom="column">
                  <wp:posOffset>95250</wp:posOffset>
                </wp:positionH>
                <wp:positionV relativeFrom="paragraph">
                  <wp:posOffset>129540</wp:posOffset>
                </wp:positionV>
                <wp:extent cx="127000" cy="127000"/>
                <wp:effectExtent l="0" t="0" r="6350" b="6350"/>
                <wp:wrapNone/>
                <wp:docPr id="1845" name="Group 1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09" y="11428"/>
                          <a:chExt cx="200" cy="200"/>
                        </a:xfrm>
                      </wpg:grpSpPr>
                      <wps:wsp>
                        <wps:cNvPr id="1846" name="Freeform 867"/>
                        <wps:cNvSpPr>
                          <a:spLocks/>
                        </wps:cNvSpPr>
                        <wps:spPr bwMode="auto">
                          <a:xfrm>
                            <a:off x="409" y="11428"/>
                            <a:ext cx="200" cy="200"/>
                          </a:xfrm>
                          <a:custGeom>
                            <a:avLst/>
                            <a:gdLst>
                              <a:gd name="T0" fmla="+- 0 609 409"/>
                              <a:gd name="T1" fmla="*/ T0 w 200"/>
                              <a:gd name="T2" fmla="+- 0 11428 11428"/>
                              <a:gd name="T3" fmla="*/ 11428 h 200"/>
                              <a:gd name="T4" fmla="+- 0 409 409"/>
                              <a:gd name="T5" fmla="*/ T4 w 200"/>
                              <a:gd name="T6" fmla="+- 0 11428 11428"/>
                              <a:gd name="T7" fmla="*/ 11428 h 200"/>
                              <a:gd name="T8" fmla="+- 0 409 409"/>
                              <a:gd name="T9" fmla="*/ T8 w 200"/>
                              <a:gd name="T10" fmla="+- 0 11628 11428"/>
                              <a:gd name="T11" fmla="*/ 11628 h 200"/>
                              <a:gd name="T12" fmla="+- 0 419 409"/>
                              <a:gd name="T13" fmla="*/ T12 w 200"/>
                              <a:gd name="T14" fmla="+- 0 11618 11428"/>
                              <a:gd name="T15" fmla="*/ 11618 h 200"/>
                              <a:gd name="T16" fmla="+- 0 419 409"/>
                              <a:gd name="T17" fmla="*/ T16 w 200"/>
                              <a:gd name="T18" fmla="+- 0 11438 11428"/>
                              <a:gd name="T19" fmla="*/ 11438 h 200"/>
                              <a:gd name="T20" fmla="+- 0 599 409"/>
                              <a:gd name="T21" fmla="*/ T20 w 200"/>
                              <a:gd name="T22" fmla="+- 0 11438 11428"/>
                              <a:gd name="T23" fmla="*/ 11438 h 200"/>
                              <a:gd name="T24" fmla="+- 0 609 409"/>
                              <a:gd name="T25" fmla="*/ T24 w 200"/>
                              <a:gd name="T26" fmla="+- 0 11428 11428"/>
                              <a:gd name="T27" fmla="*/ 1142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6E34F75" id="Group 1845" o:spid="_x0000_s1026" style="position:absolute;margin-left:7.5pt;margin-top:10.2pt;width:10pt;height:10pt;z-index:-1" coordorigin="409,1142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">
                <v:shape id="Freeform 867" o:spid="_x0000_s1027" style="position:absolute;left:409;top:11428;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" path="m200,l,,,200,10,190,10,10r180,l200,e" fillcolor="black" stroked="f">
                  <v:path arrowok="t" o:connecttype="custom" o:connectlocs="200,11428;0,11428;0,11628;10,11618;10,11438;190,11438;200,11428" o:connectangles="0,0,0,0,0,0,0"/>
                </v:shape>
              </v:group>
            </w:pict>
          </mc:Fallback>
        </mc:AlternateContent>
      </w:r>
      <w:r w:rsidR="00BD63E1">
        <w:rPr>
          <w:noProof/>
          <w:lang w:val="ro-RO" w:eastAsia="ro-RO"/>
        </w:rPr>
        <mc:AlternateContent>
          <mc:Choice Requires="wpg">
            <w:drawing>
              <wp:anchor distT="0" distB="0" distL="114300" distR="114300" simplePos="0" relativeHeight="251754496" behindDoc="1" locked="0" layoutInCell="1" allowOverlap="1" wp14:anchorId="151817F4" wp14:editId="585BB90A">
                <wp:simplePos x="0" y="0"/>
                <wp:positionH relativeFrom="column">
                  <wp:posOffset>95250</wp:posOffset>
                </wp:positionH>
                <wp:positionV relativeFrom="paragraph">
                  <wp:posOffset>129540</wp:posOffset>
                </wp:positionV>
                <wp:extent cx="127000" cy="127000"/>
                <wp:effectExtent l="0" t="0" r="6350" b="6350"/>
                <wp:wrapNone/>
                <wp:docPr id="1843" name="Group 1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09" y="11428"/>
                          <a:chExt cx="200" cy="200"/>
                        </a:xfrm>
                      </wpg:grpSpPr>
                      <wps:wsp>
                        <wps:cNvPr id="1844" name="Freeform 865"/>
                        <wps:cNvSpPr>
                          <a:spLocks/>
                        </wps:cNvSpPr>
                        <wps:spPr bwMode="auto">
                          <a:xfrm>
                            <a:off x="409" y="11428"/>
                            <a:ext cx="200" cy="200"/>
                          </a:xfrm>
                          <a:custGeom>
                            <a:avLst/>
                            <a:gdLst>
                              <a:gd name="T0" fmla="+- 0 609 409"/>
                              <a:gd name="T1" fmla="*/ T0 w 200"/>
                              <a:gd name="T2" fmla="+- 0 11428 11428"/>
                              <a:gd name="T3" fmla="*/ 11428 h 200"/>
                              <a:gd name="T4" fmla="+- 0 599 409"/>
                              <a:gd name="T5" fmla="*/ T4 w 200"/>
                              <a:gd name="T6" fmla="+- 0 11438 11428"/>
                              <a:gd name="T7" fmla="*/ 11438 h 200"/>
                              <a:gd name="T8" fmla="+- 0 599 409"/>
                              <a:gd name="T9" fmla="*/ T8 w 200"/>
                              <a:gd name="T10" fmla="+- 0 11618 11428"/>
                              <a:gd name="T11" fmla="*/ 11618 h 200"/>
                              <a:gd name="T12" fmla="+- 0 419 409"/>
                              <a:gd name="T13" fmla="*/ T12 w 200"/>
                              <a:gd name="T14" fmla="+- 0 11618 11428"/>
                              <a:gd name="T15" fmla="*/ 11618 h 200"/>
                              <a:gd name="T16" fmla="+- 0 409 409"/>
                              <a:gd name="T17" fmla="*/ T16 w 200"/>
                              <a:gd name="T18" fmla="+- 0 11628 11428"/>
                              <a:gd name="T19" fmla="*/ 11628 h 200"/>
                              <a:gd name="T20" fmla="+- 0 609 409"/>
                              <a:gd name="T21" fmla="*/ T20 w 200"/>
                              <a:gd name="T22" fmla="+- 0 11628 11428"/>
                              <a:gd name="T23" fmla="*/ 11628 h 200"/>
                              <a:gd name="T24" fmla="+- 0 609 409"/>
                              <a:gd name="T25" fmla="*/ T24 w 200"/>
                              <a:gd name="T26" fmla="+- 0 11428 11428"/>
                              <a:gd name="T27" fmla="*/ 1142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442BB73" id="Group 1843" o:spid="_x0000_s1026" style="position:absolute;margin-left:7.5pt;margin-top:10.2pt;width:10pt;height:10pt;z-index:-1" coordorigin="409,1142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">
                <v:shape id="Freeform 865" o:spid="_x0000_s1027" style="position:absolute;left:409;top:11428;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" path="m200,l190,10r,180l10,190,,200r200,l200,e" fillcolor="black" stroked="f">
                  <v:path arrowok="t" o:connecttype="custom" o:connectlocs="200,11428;190,11438;190,11618;10,11618;0,11628;200,11628;200,11428" o:connectangles="0,0,0,0,0,0,0"/>
                </v:shape>
              </v:group>
            </w:pict>
          </mc:Fallback>
        </mc:AlternateContent>
      </w:r>
      <w:r w:rsidR="00BD63E1">
        <w:rPr>
          <w:noProof/>
          <w:lang w:val="ro-RO" w:eastAsia="ro-RO"/>
        </w:rPr>
        <mc:AlternateContent>
          <mc:Choice Requires="wpg">
            <w:drawing>
              <wp:anchor distT="0" distB="0" distL="114300" distR="114300" simplePos="0" relativeHeight="251755520" behindDoc="1" locked="0" layoutInCell="1" allowOverlap="1" wp14:anchorId="51D6A6D3" wp14:editId="32CABF99">
                <wp:simplePos x="0" y="0"/>
                <wp:positionH relativeFrom="column">
                  <wp:posOffset>101600</wp:posOffset>
                </wp:positionH>
                <wp:positionV relativeFrom="paragraph">
                  <wp:posOffset>135890</wp:posOffset>
                </wp:positionV>
                <wp:extent cx="114300" cy="114300"/>
                <wp:effectExtent l="0" t="0" r="0" b="0"/>
                <wp:wrapNone/>
                <wp:docPr id="1841" name="Group 1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419" y="11438"/>
                          <a:chExt cx="180" cy="180"/>
                        </a:xfrm>
                      </wpg:grpSpPr>
                      <wps:wsp>
                        <wps:cNvPr id="1842" name="Freeform 863"/>
                        <wps:cNvSpPr>
                          <a:spLocks/>
                        </wps:cNvSpPr>
                        <wps:spPr bwMode="auto">
                          <a:xfrm>
                            <a:off x="419" y="11438"/>
                            <a:ext cx="180" cy="180"/>
                          </a:xfrm>
                          <a:custGeom>
                            <a:avLst/>
                            <a:gdLst>
                              <a:gd name="T0" fmla="+- 0 599 419"/>
                              <a:gd name="T1" fmla="*/ T0 w 180"/>
                              <a:gd name="T2" fmla="+- 0 11438 11438"/>
                              <a:gd name="T3" fmla="*/ 11438 h 180"/>
                              <a:gd name="T4" fmla="+- 0 419 419"/>
                              <a:gd name="T5" fmla="*/ T4 w 180"/>
                              <a:gd name="T6" fmla="+- 0 11438 11438"/>
                              <a:gd name="T7" fmla="*/ 11438 h 180"/>
                              <a:gd name="T8" fmla="+- 0 419 419"/>
                              <a:gd name="T9" fmla="*/ T8 w 180"/>
                              <a:gd name="T10" fmla="+- 0 11618 11438"/>
                              <a:gd name="T11" fmla="*/ 11618 h 180"/>
                              <a:gd name="T12" fmla="+- 0 429 419"/>
                              <a:gd name="T13" fmla="*/ T12 w 180"/>
                              <a:gd name="T14" fmla="+- 0 11608 11438"/>
                              <a:gd name="T15" fmla="*/ 11608 h 180"/>
                              <a:gd name="T16" fmla="+- 0 429 419"/>
                              <a:gd name="T17" fmla="*/ T16 w 180"/>
                              <a:gd name="T18" fmla="+- 0 11448 11438"/>
                              <a:gd name="T19" fmla="*/ 11448 h 180"/>
                              <a:gd name="T20" fmla="+- 0 589 419"/>
                              <a:gd name="T21" fmla="*/ T20 w 180"/>
                              <a:gd name="T22" fmla="+- 0 11448 11438"/>
                              <a:gd name="T23" fmla="*/ 11448 h 180"/>
                              <a:gd name="T24" fmla="+- 0 599 419"/>
                              <a:gd name="T25" fmla="*/ T24 w 180"/>
                              <a:gd name="T26" fmla="+- 0 11438 11438"/>
                              <a:gd name="T27" fmla="*/ 1143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FADD23E" id="Group 1841" o:spid="_x0000_s1026" style="position:absolute;margin-left:8pt;margin-top:10.7pt;width:9pt;height:9pt;z-index:-1" coordorigin="419,11438"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">
                <v:shape id="Freeform 863" o:spid="_x0000_s1027" style="position:absolute;left:419;top:1143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" path="m180,l,,,180,10,170,10,10r160,l180,e" fillcolor="gray" stroked="f">
                  <v:path arrowok="t" o:connecttype="custom" o:connectlocs="180,11438;0,11438;0,11618;10,11608;10,11448;170,11448;180,11438" o:connectangles="0,0,0,0,0,0,0"/>
                </v:shape>
              </v:group>
            </w:pict>
          </mc:Fallback>
        </mc:AlternateContent>
      </w:r>
      <w:r w:rsidR="00BD63E1">
        <w:rPr>
          <w:noProof/>
          <w:lang w:val="ro-RO" w:eastAsia="ro-RO"/>
        </w:rPr>
        <mc:AlternateContent>
          <mc:Choice Requires="wpg">
            <w:drawing>
              <wp:anchor distT="0" distB="0" distL="114300" distR="114300" simplePos="0" relativeHeight="251756544" behindDoc="1" locked="0" layoutInCell="1" allowOverlap="1" wp14:anchorId="27252D58" wp14:editId="58495DDD">
                <wp:simplePos x="0" y="0"/>
                <wp:positionH relativeFrom="column">
                  <wp:posOffset>101600</wp:posOffset>
                </wp:positionH>
                <wp:positionV relativeFrom="paragraph">
                  <wp:posOffset>135890</wp:posOffset>
                </wp:positionV>
                <wp:extent cx="114300" cy="114300"/>
                <wp:effectExtent l="0" t="0" r="0" b="0"/>
                <wp:wrapNone/>
                <wp:docPr id="1839" name="Group 1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419" y="11438"/>
                          <a:chExt cx="180" cy="180"/>
                        </a:xfrm>
                      </wpg:grpSpPr>
                      <wps:wsp>
                        <wps:cNvPr id="1840" name="Freeform 861"/>
                        <wps:cNvSpPr>
                          <a:spLocks/>
                        </wps:cNvSpPr>
                        <wps:spPr bwMode="auto">
                          <a:xfrm>
                            <a:off x="419" y="11438"/>
                            <a:ext cx="180" cy="180"/>
                          </a:xfrm>
                          <a:custGeom>
                            <a:avLst/>
                            <a:gdLst>
                              <a:gd name="T0" fmla="+- 0 599 419"/>
                              <a:gd name="T1" fmla="*/ T0 w 180"/>
                              <a:gd name="T2" fmla="+- 0 11438 11438"/>
                              <a:gd name="T3" fmla="*/ 11438 h 180"/>
                              <a:gd name="T4" fmla="+- 0 589 419"/>
                              <a:gd name="T5" fmla="*/ T4 w 180"/>
                              <a:gd name="T6" fmla="+- 0 11448 11438"/>
                              <a:gd name="T7" fmla="*/ 11448 h 180"/>
                              <a:gd name="T8" fmla="+- 0 589 419"/>
                              <a:gd name="T9" fmla="*/ T8 w 180"/>
                              <a:gd name="T10" fmla="+- 0 11608 11438"/>
                              <a:gd name="T11" fmla="*/ 11608 h 180"/>
                              <a:gd name="T12" fmla="+- 0 429 419"/>
                              <a:gd name="T13" fmla="*/ T12 w 180"/>
                              <a:gd name="T14" fmla="+- 0 11608 11438"/>
                              <a:gd name="T15" fmla="*/ 11608 h 180"/>
                              <a:gd name="T16" fmla="+- 0 419 419"/>
                              <a:gd name="T17" fmla="*/ T16 w 180"/>
                              <a:gd name="T18" fmla="+- 0 11618 11438"/>
                              <a:gd name="T19" fmla="*/ 11618 h 180"/>
                              <a:gd name="T20" fmla="+- 0 599 419"/>
                              <a:gd name="T21" fmla="*/ T20 w 180"/>
                              <a:gd name="T22" fmla="+- 0 11618 11438"/>
                              <a:gd name="T23" fmla="*/ 11618 h 180"/>
                              <a:gd name="T24" fmla="+- 0 599 419"/>
                              <a:gd name="T25" fmla="*/ T24 w 180"/>
                              <a:gd name="T26" fmla="+- 0 11438 11438"/>
                              <a:gd name="T27" fmla="*/ 1143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74E2F56" id="Group 1839" o:spid="_x0000_s1026" style="position:absolute;margin-left:8pt;margin-top:10.7pt;width:9pt;height:9pt;z-index:-1" coordorigin="419,11438"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">
                <v:shape id="Freeform 861" o:spid="_x0000_s1027" style="position:absolute;left:419;top:1143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" path="m180,l170,10r,160l10,170,,180r180,l180,e" fillcolor="#d3d0c7" stroked="f">
                  <v:path arrowok="t" o:connecttype="custom" o:connectlocs="180,11438;170,11448;170,11608;10,11608;0,11618;180,11618;180,11438" o:connectangles="0,0,0,0,0,0,0"/>
                </v:shape>
              </v:group>
            </w:pict>
          </mc:Fallback>
        </mc:AlternateContent>
      </w:r>
      <w:r w:rsidR="00BD63E1">
        <w:rPr>
          <w:rFonts w:ascii="Arial" w:eastAsia="Arial" w:hAnsi="Arial" w:cs="Arial"/>
          <w:color w:val="008080"/>
        </w:rPr>
        <w:t xml:space="preserve">Încercarea de </w:t>
      </w:r>
      <w:proofErr w:type="gramStart"/>
      <w:r w:rsidR="00BD63E1">
        <w:rPr>
          <w:rFonts w:ascii="Arial" w:eastAsia="Arial" w:hAnsi="Arial" w:cs="Arial"/>
          <w:color w:val="008080"/>
        </w:rPr>
        <w:t>a</w:t>
      </w:r>
      <w:proofErr w:type="gramEnd"/>
      <w:r w:rsidR="00BD63E1">
        <w:rPr>
          <w:rFonts w:ascii="Arial" w:eastAsia="Arial" w:hAnsi="Arial" w:cs="Arial"/>
          <w:color w:val="008080"/>
        </w:rPr>
        <w:t xml:space="preserve"> obţine informaţii confidenţiale sau de influenţare a Agenţiei ăn timpul procesului de evaluare a proiectului</w:t>
      </w:r>
    </w:p>
    <w:p w:rsidR="00BD63E1" w:rsidRDefault="00BD63E1" w:rsidP="00BD63E1">
      <w:pPr>
        <w:spacing w:before="10"/>
        <w:ind w:left="434" w:right="6891"/>
        <w:jc w:val="both"/>
        <w:rPr>
          <w:rFonts w:ascii="Arial" w:eastAsia="Arial" w:hAnsi="Arial" w:cs="Arial"/>
        </w:rPr>
      </w:pPr>
      <w:proofErr w:type="gramStart"/>
      <w:r>
        <w:rPr>
          <w:rFonts w:ascii="Arial" w:eastAsia="Arial" w:hAnsi="Arial" w:cs="Arial"/>
          <w:color w:val="008080"/>
        </w:rPr>
        <w:t>şi</w:t>
      </w:r>
      <w:proofErr w:type="gramEnd"/>
      <w:r>
        <w:rPr>
          <w:rFonts w:ascii="Arial" w:eastAsia="Arial" w:hAnsi="Arial" w:cs="Arial"/>
          <w:color w:val="008080"/>
        </w:rPr>
        <w:t xml:space="preserve"> nu voi face presiuni la adresa evaluatorului</w:t>
      </w:r>
    </w:p>
    <w:p w:rsidR="00BD63E1" w:rsidRDefault="00BE1101" w:rsidP="00BD63E1">
      <w:pPr>
        <w:tabs>
          <w:tab w:val="left" w:pos="740"/>
        </w:tabs>
        <w:spacing w:before="91" w:line="250" w:lineRule="auto"/>
        <w:ind w:left="749" w:right="78" w:hanging="621"/>
        <w:rPr>
          <w:rFonts w:ascii="Arial" w:eastAsia="Arial" w:hAnsi="Arial" w:cs="Arial"/>
        </w:rPr>
      </w:pPr>
      <w:r>
        <w:rPr>
          <w:noProof/>
          <w:lang w:val="ro-RO" w:eastAsia="ro-RO"/>
        </w:rPr>
        <mc:AlternateContent>
          <mc:Choice Requires="wps">
            <w:drawing>
              <wp:anchor distT="0" distB="0" distL="114300" distR="114300" simplePos="0" relativeHeight="252168192" behindDoc="0" locked="0" layoutInCell="1" allowOverlap="1" wp14:anchorId="3CC845BB" wp14:editId="6A27EB73">
                <wp:simplePos x="0" y="0"/>
                <wp:positionH relativeFrom="column">
                  <wp:posOffset>283428</wp:posOffset>
                </wp:positionH>
                <wp:positionV relativeFrom="paragraph">
                  <wp:posOffset>190208</wp:posOffset>
                </wp:positionV>
                <wp:extent cx="139700" cy="145415"/>
                <wp:effectExtent l="0" t="0" r="12700" b="26035"/>
                <wp:wrapNone/>
                <wp:docPr id="2287" name="Text Box 2287"/>
                <wp:cNvGraphicFramePr/>
                <a:graphic xmlns:a="http://schemas.openxmlformats.org/drawingml/2006/main">
                  <a:graphicData uri="http://schemas.microsoft.com/office/word/2010/wordprocessingShape">
                    <wps:wsp>
                      <wps:cNvSpPr txBox="1"/>
                      <wps:spPr>
                        <a:xfrm>
                          <a:off x="0" y="0"/>
                          <a:ext cx="139700" cy="145415"/>
                        </a:xfrm>
                        <a:prstGeom prst="rect">
                          <a:avLst/>
                        </a:prstGeom>
                        <a:solidFill>
                          <a:schemeClr val="lt1"/>
                        </a:solidFill>
                        <a:ln w="6350">
                          <a:solidFill>
                            <a:prstClr val="black"/>
                          </a:solidFill>
                        </a:ln>
                      </wps:spPr>
                      <wps:txbx>
                        <w:txbxContent>
                          <w:p w:rsidR="00421BB5" w:rsidRPr="00BE1101" w:rsidRDefault="00421BB5">
                            <w:pPr>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C845BB" id="Text Box 2287" o:spid="_x0000_s1165" type="#_x0000_t202" style="position:absolute;left:0;text-align:left;margin-left:22.3pt;margin-top:15pt;width:11pt;height:11.45pt;z-index:25216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" fillcolor="white [3201]" strokeweight=".5pt">
                <v:textbox>
                  <w:txbxContent>
                    <w:p w:rsidR="00421BB5" w:rsidRPr="00BE1101" w:rsidRDefault="00421BB5">
                      <w:pPr>
                        <w:rPr>
                          <w:sz w:val="12"/>
                        </w:rPr>
                      </w:pPr>
                    </w:p>
                  </w:txbxContent>
                </v:textbox>
              </v:shape>
            </w:pict>
          </mc:Fallback>
        </mc:AlternateContent>
      </w:r>
      <w:r w:rsidR="00BD63E1">
        <w:rPr>
          <w:noProof/>
          <w:lang w:val="ro-RO" w:eastAsia="ro-RO"/>
        </w:rPr>
        <mc:AlternateContent>
          <mc:Choice Requires="wpg">
            <w:drawing>
              <wp:anchor distT="0" distB="0" distL="114300" distR="114300" simplePos="0" relativeHeight="251757568" behindDoc="1" locked="0" layoutInCell="1" allowOverlap="1" wp14:anchorId="188096C9" wp14:editId="1825681A">
                <wp:simplePos x="0" y="0"/>
                <wp:positionH relativeFrom="column">
                  <wp:posOffset>294640</wp:posOffset>
                </wp:positionH>
                <wp:positionV relativeFrom="paragraph">
                  <wp:posOffset>186690</wp:posOffset>
                </wp:positionV>
                <wp:extent cx="127000" cy="127000"/>
                <wp:effectExtent l="0" t="0" r="6350" b="6350"/>
                <wp:wrapNone/>
                <wp:docPr id="1837" name="Group 1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23" y="11988"/>
                          <a:chExt cx="200" cy="200"/>
                        </a:xfrm>
                      </wpg:grpSpPr>
                      <wps:wsp>
                        <wps:cNvPr id="1838" name="Freeform 859"/>
                        <wps:cNvSpPr>
                          <a:spLocks/>
                        </wps:cNvSpPr>
                        <wps:spPr bwMode="auto">
                          <a:xfrm>
                            <a:off x="723" y="11988"/>
                            <a:ext cx="200" cy="200"/>
                          </a:xfrm>
                          <a:custGeom>
                            <a:avLst/>
                            <a:gdLst>
                              <a:gd name="T0" fmla="+- 0 723 723"/>
                              <a:gd name="T1" fmla="*/ T0 w 200"/>
                              <a:gd name="T2" fmla="+- 0 12188 11988"/>
                              <a:gd name="T3" fmla="*/ 12188 h 200"/>
                              <a:gd name="T4" fmla="+- 0 923 723"/>
                              <a:gd name="T5" fmla="*/ T4 w 200"/>
                              <a:gd name="T6" fmla="+- 0 12188 11988"/>
                              <a:gd name="T7" fmla="*/ 12188 h 200"/>
                              <a:gd name="T8" fmla="+- 0 923 723"/>
                              <a:gd name="T9" fmla="*/ T8 w 200"/>
                              <a:gd name="T10" fmla="+- 0 11988 11988"/>
                              <a:gd name="T11" fmla="*/ 11988 h 200"/>
                              <a:gd name="T12" fmla="+- 0 723 723"/>
                              <a:gd name="T13" fmla="*/ T12 w 200"/>
                              <a:gd name="T14" fmla="+- 0 11988 11988"/>
                              <a:gd name="T15" fmla="*/ 11988 h 200"/>
                              <a:gd name="T16" fmla="+- 0 723 723"/>
                              <a:gd name="T17" fmla="*/ T16 w 200"/>
                              <a:gd name="T18" fmla="+- 0 12188 11988"/>
                              <a:gd name="T19" fmla="*/ 12188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A358A5F" id="Group 1837" o:spid="_x0000_s1026" style="position:absolute;margin-left:23.2pt;margin-top:14.7pt;width:10pt;height:10pt;z-index:-1" coordorigin="723,1198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">
                <v:shape id="Freeform 859" o:spid="_x0000_s1027" style="position:absolute;left:723;top:11988;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" path="m,200r200,l200,,,,,200e" stroked="f">
                  <v:path arrowok="t" o:connecttype="custom" o:connectlocs="0,12188;200,12188;200,11988;0,11988;0,12188" o:connectangles="0,0,0,0,0"/>
                </v:shape>
              </v:group>
            </w:pict>
          </mc:Fallback>
        </mc:AlternateContent>
      </w:r>
      <w:r w:rsidR="00BD63E1">
        <w:rPr>
          <w:noProof/>
          <w:lang w:val="ro-RO" w:eastAsia="ro-RO"/>
        </w:rPr>
        <mc:AlternateContent>
          <mc:Choice Requires="wpg">
            <w:drawing>
              <wp:anchor distT="0" distB="0" distL="114300" distR="114300" simplePos="0" relativeHeight="251758592" behindDoc="1" locked="0" layoutInCell="1" allowOverlap="1" wp14:anchorId="6E176112" wp14:editId="11F3CF27">
                <wp:simplePos x="0" y="0"/>
                <wp:positionH relativeFrom="column">
                  <wp:posOffset>294640</wp:posOffset>
                </wp:positionH>
                <wp:positionV relativeFrom="paragraph">
                  <wp:posOffset>186690</wp:posOffset>
                </wp:positionV>
                <wp:extent cx="127000" cy="127000"/>
                <wp:effectExtent l="0" t="0" r="6350" b="6350"/>
                <wp:wrapNone/>
                <wp:docPr id="1835" name="Group 1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23" y="11988"/>
                          <a:chExt cx="200" cy="200"/>
                        </a:xfrm>
                      </wpg:grpSpPr>
                      <wps:wsp>
                        <wps:cNvPr id="1836" name="Freeform 857"/>
                        <wps:cNvSpPr>
                          <a:spLocks/>
                        </wps:cNvSpPr>
                        <wps:spPr bwMode="auto">
                          <a:xfrm>
                            <a:off x="723" y="11988"/>
                            <a:ext cx="200" cy="200"/>
                          </a:xfrm>
                          <a:custGeom>
                            <a:avLst/>
                            <a:gdLst>
                              <a:gd name="T0" fmla="+- 0 923 723"/>
                              <a:gd name="T1" fmla="*/ T0 w 200"/>
                              <a:gd name="T2" fmla="+- 0 11988 11988"/>
                              <a:gd name="T3" fmla="*/ 11988 h 200"/>
                              <a:gd name="T4" fmla="+- 0 723 723"/>
                              <a:gd name="T5" fmla="*/ T4 w 200"/>
                              <a:gd name="T6" fmla="+- 0 11988 11988"/>
                              <a:gd name="T7" fmla="*/ 11988 h 200"/>
                              <a:gd name="T8" fmla="+- 0 723 723"/>
                              <a:gd name="T9" fmla="*/ T8 w 200"/>
                              <a:gd name="T10" fmla="+- 0 12188 11988"/>
                              <a:gd name="T11" fmla="*/ 12188 h 200"/>
                              <a:gd name="T12" fmla="+- 0 733 723"/>
                              <a:gd name="T13" fmla="*/ T12 w 200"/>
                              <a:gd name="T14" fmla="+- 0 12178 11988"/>
                              <a:gd name="T15" fmla="*/ 12178 h 200"/>
                              <a:gd name="T16" fmla="+- 0 733 723"/>
                              <a:gd name="T17" fmla="*/ T16 w 200"/>
                              <a:gd name="T18" fmla="+- 0 11998 11988"/>
                              <a:gd name="T19" fmla="*/ 11998 h 200"/>
                              <a:gd name="T20" fmla="+- 0 913 723"/>
                              <a:gd name="T21" fmla="*/ T20 w 200"/>
                              <a:gd name="T22" fmla="+- 0 11998 11988"/>
                              <a:gd name="T23" fmla="*/ 11998 h 200"/>
                              <a:gd name="T24" fmla="+- 0 923 723"/>
                              <a:gd name="T25" fmla="*/ T24 w 200"/>
                              <a:gd name="T26" fmla="+- 0 11988 11988"/>
                              <a:gd name="T27" fmla="*/ 1198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A60535B" id="Group 1835" o:spid="_x0000_s1026" style="position:absolute;margin-left:23.2pt;margin-top:14.7pt;width:10pt;height:10pt;z-index:-1" coordorigin="723,1198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">
                <v:shape id="Freeform 857" o:spid="_x0000_s1027" style="position:absolute;left:723;top:11988;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" path="m200,l,,,200,10,190,10,10r180,l200,e" fillcolor="black" stroked="f">
                  <v:path arrowok="t" o:connecttype="custom" o:connectlocs="200,11988;0,11988;0,12188;10,12178;10,11998;190,11998;200,11988" o:connectangles="0,0,0,0,0,0,0"/>
                </v:shape>
              </v:group>
            </w:pict>
          </mc:Fallback>
        </mc:AlternateContent>
      </w:r>
      <w:r w:rsidR="00BD63E1">
        <w:rPr>
          <w:noProof/>
          <w:lang w:val="ro-RO" w:eastAsia="ro-RO"/>
        </w:rPr>
        <mc:AlternateContent>
          <mc:Choice Requires="wpg">
            <w:drawing>
              <wp:anchor distT="0" distB="0" distL="114300" distR="114300" simplePos="0" relativeHeight="251759616" behindDoc="1" locked="0" layoutInCell="1" allowOverlap="1" wp14:anchorId="515EB5F4" wp14:editId="3977209E">
                <wp:simplePos x="0" y="0"/>
                <wp:positionH relativeFrom="column">
                  <wp:posOffset>294640</wp:posOffset>
                </wp:positionH>
                <wp:positionV relativeFrom="paragraph">
                  <wp:posOffset>186690</wp:posOffset>
                </wp:positionV>
                <wp:extent cx="127000" cy="127000"/>
                <wp:effectExtent l="0" t="0" r="6350" b="6350"/>
                <wp:wrapNone/>
                <wp:docPr id="1833" name="Group 1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23" y="11988"/>
                          <a:chExt cx="200" cy="200"/>
                        </a:xfrm>
                      </wpg:grpSpPr>
                      <wps:wsp>
                        <wps:cNvPr id="1834" name="Freeform 855"/>
                        <wps:cNvSpPr>
                          <a:spLocks/>
                        </wps:cNvSpPr>
                        <wps:spPr bwMode="auto">
                          <a:xfrm>
                            <a:off x="723" y="11988"/>
                            <a:ext cx="200" cy="200"/>
                          </a:xfrm>
                          <a:custGeom>
                            <a:avLst/>
                            <a:gdLst>
                              <a:gd name="T0" fmla="+- 0 923 723"/>
                              <a:gd name="T1" fmla="*/ T0 w 200"/>
                              <a:gd name="T2" fmla="+- 0 11988 11988"/>
                              <a:gd name="T3" fmla="*/ 11988 h 200"/>
                              <a:gd name="T4" fmla="+- 0 913 723"/>
                              <a:gd name="T5" fmla="*/ T4 w 200"/>
                              <a:gd name="T6" fmla="+- 0 11998 11988"/>
                              <a:gd name="T7" fmla="*/ 11998 h 200"/>
                              <a:gd name="T8" fmla="+- 0 913 723"/>
                              <a:gd name="T9" fmla="*/ T8 w 200"/>
                              <a:gd name="T10" fmla="+- 0 12178 11988"/>
                              <a:gd name="T11" fmla="*/ 12178 h 200"/>
                              <a:gd name="T12" fmla="+- 0 733 723"/>
                              <a:gd name="T13" fmla="*/ T12 w 200"/>
                              <a:gd name="T14" fmla="+- 0 12178 11988"/>
                              <a:gd name="T15" fmla="*/ 12178 h 200"/>
                              <a:gd name="T16" fmla="+- 0 723 723"/>
                              <a:gd name="T17" fmla="*/ T16 w 200"/>
                              <a:gd name="T18" fmla="+- 0 12188 11988"/>
                              <a:gd name="T19" fmla="*/ 12188 h 200"/>
                              <a:gd name="T20" fmla="+- 0 923 723"/>
                              <a:gd name="T21" fmla="*/ T20 w 200"/>
                              <a:gd name="T22" fmla="+- 0 12188 11988"/>
                              <a:gd name="T23" fmla="*/ 12188 h 200"/>
                              <a:gd name="T24" fmla="+- 0 923 723"/>
                              <a:gd name="T25" fmla="*/ T24 w 200"/>
                              <a:gd name="T26" fmla="+- 0 11988 11988"/>
                              <a:gd name="T27" fmla="*/ 1198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3411C67" id="Group 1833" o:spid="_x0000_s1026" style="position:absolute;margin-left:23.2pt;margin-top:14.7pt;width:10pt;height:10pt;z-index:-1" coordorigin="723,1198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">
                <v:shape id="Freeform 855" o:spid="_x0000_s1027" style="position:absolute;left:723;top:11988;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" path="m200,l190,10r,180l10,190,,200r200,l200,e" fillcolor="black" stroked="f">
                  <v:path arrowok="t" o:connecttype="custom" o:connectlocs="200,11988;190,11998;190,12178;10,12178;0,12188;200,12188;200,11988" o:connectangles="0,0,0,0,0,0,0"/>
                </v:shape>
              </v:group>
            </w:pict>
          </mc:Fallback>
        </mc:AlternateContent>
      </w:r>
      <w:r w:rsidR="00BD63E1">
        <w:rPr>
          <w:noProof/>
          <w:lang w:val="ro-RO" w:eastAsia="ro-RO"/>
        </w:rPr>
        <mc:AlternateContent>
          <mc:Choice Requires="wpg">
            <w:drawing>
              <wp:anchor distT="0" distB="0" distL="114300" distR="114300" simplePos="0" relativeHeight="251760640" behindDoc="1" locked="0" layoutInCell="1" allowOverlap="1" wp14:anchorId="2A2B121C" wp14:editId="5162854D">
                <wp:simplePos x="0" y="0"/>
                <wp:positionH relativeFrom="column">
                  <wp:posOffset>300990</wp:posOffset>
                </wp:positionH>
                <wp:positionV relativeFrom="paragraph">
                  <wp:posOffset>193040</wp:posOffset>
                </wp:positionV>
                <wp:extent cx="114300" cy="114300"/>
                <wp:effectExtent l="0" t="0" r="0" b="0"/>
                <wp:wrapNone/>
                <wp:docPr id="1831" name="Group 1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733" y="11998"/>
                          <a:chExt cx="180" cy="180"/>
                        </a:xfrm>
                      </wpg:grpSpPr>
                      <wps:wsp>
                        <wps:cNvPr id="1832" name="Freeform 853"/>
                        <wps:cNvSpPr>
                          <a:spLocks/>
                        </wps:cNvSpPr>
                        <wps:spPr bwMode="auto">
                          <a:xfrm>
                            <a:off x="733" y="11998"/>
                            <a:ext cx="180" cy="180"/>
                          </a:xfrm>
                          <a:custGeom>
                            <a:avLst/>
                            <a:gdLst>
                              <a:gd name="T0" fmla="+- 0 913 733"/>
                              <a:gd name="T1" fmla="*/ T0 w 180"/>
                              <a:gd name="T2" fmla="+- 0 11998 11998"/>
                              <a:gd name="T3" fmla="*/ 11998 h 180"/>
                              <a:gd name="T4" fmla="+- 0 733 733"/>
                              <a:gd name="T5" fmla="*/ T4 w 180"/>
                              <a:gd name="T6" fmla="+- 0 11998 11998"/>
                              <a:gd name="T7" fmla="*/ 11998 h 180"/>
                              <a:gd name="T8" fmla="+- 0 733 733"/>
                              <a:gd name="T9" fmla="*/ T8 w 180"/>
                              <a:gd name="T10" fmla="+- 0 12178 11998"/>
                              <a:gd name="T11" fmla="*/ 12178 h 180"/>
                              <a:gd name="T12" fmla="+- 0 743 733"/>
                              <a:gd name="T13" fmla="*/ T12 w 180"/>
                              <a:gd name="T14" fmla="+- 0 12168 11998"/>
                              <a:gd name="T15" fmla="*/ 12168 h 180"/>
                              <a:gd name="T16" fmla="+- 0 743 733"/>
                              <a:gd name="T17" fmla="*/ T16 w 180"/>
                              <a:gd name="T18" fmla="+- 0 12008 11998"/>
                              <a:gd name="T19" fmla="*/ 12008 h 180"/>
                              <a:gd name="T20" fmla="+- 0 903 733"/>
                              <a:gd name="T21" fmla="*/ T20 w 180"/>
                              <a:gd name="T22" fmla="+- 0 12008 11998"/>
                              <a:gd name="T23" fmla="*/ 12008 h 180"/>
                              <a:gd name="T24" fmla="+- 0 913 733"/>
                              <a:gd name="T25" fmla="*/ T24 w 180"/>
                              <a:gd name="T26" fmla="+- 0 11998 11998"/>
                              <a:gd name="T27" fmla="*/ 1199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C2CF789" id="Group 1831" o:spid="_x0000_s1026" style="position:absolute;margin-left:23.7pt;margin-top:15.2pt;width:9pt;height:9pt;z-index:-1" coordorigin="733,11998"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">
                <v:shape id="Freeform 853" o:spid="_x0000_s1027" style="position:absolute;left:733;top:1199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" path="m180,l,,,180,10,170,10,10r160,l180,e" fillcolor="gray" stroked="f">
                  <v:path arrowok="t" o:connecttype="custom" o:connectlocs="180,11998;0,11998;0,12178;10,12168;10,12008;170,12008;180,11998" o:connectangles="0,0,0,0,0,0,0"/>
                </v:shape>
              </v:group>
            </w:pict>
          </mc:Fallback>
        </mc:AlternateContent>
      </w:r>
      <w:r w:rsidR="00BD63E1">
        <w:rPr>
          <w:noProof/>
          <w:lang w:val="ro-RO" w:eastAsia="ro-RO"/>
        </w:rPr>
        <mc:AlternateContent>
          <mc:Choice Requires="wpg">
            <w:drawing>
              <wp:anchor distT="0" distB="0" distL="114300" distR="114300" simplePos="0" relativeHeight="251761664" behindDoc="1" locked="0" layoutInCell="1" allowOverlap="1" wp14:anchorId="4BA0BF9A" wp14:editId="70E34E9C">
                <wp:simplePos x="0" y="0"/>
                <wp:positionH relativeFrom="column">
                  <wp:posOffset>300990</wp:posOffset>
                </wp:positionH>
                <wp:positionV relativeFrom="paragraph">
                  <wp:posOffset>193040</wp:posOffset>
                </wp:positionV>
                <wp:extent cx="114300" cy="114300"/>
                <wp:effectExtent l="0" t="0" r="0" b="0"/>
                <wp:wrapNone/>
                <wp:docPr id="1829" name="Group 1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733" y="11998"/>
                          <a:chExt cx="180" cy="180"/>
                        </a:xfrm>
                      </wpg:grpSpPr>
                      <wps:wsp>
                        <wps:cNvPr id="1830" name="Freeform 851"/>
                        <wps:cNvSpPr>
                          <a:spLocks/>
                        </wps:cNvSpPr>
                        <wps:spPr bwMode="auto">
                          <a:xfrm>
                            <a:off x="733" y="11998"/>
                            <a:ext cx="180" cy="180"/>
                          </a:xfrm>
                          <a:custGeom>
                            <a:avLst/>
                            <a:gdLst>
                              <a:gd name="T0" fmla="+- 0 913 733"/>
                              <a:gd name="T1" fmla="*/ T0 w 180"/>
                              <a:gd name="T2" fmla="+- 0 11998 11998"/>
                              <a:gd name="T3" fmla="*/ 11998 h 180"/>
                              <a:gd name="T4" fmla="+- 0 903 733"/>
                              <a:gd name="T5" fmla="*/ T4 w 180"/>
                              <a:gd name="T6" fmla="+- 0 12008 11998"/>
                              <a:gd name="T7" fmla="*/ 12008 h 180"/>
                              <a:gd name="T8" fmla="+- 0 903 733"/>
                              <a:gd name="T9" fmla="*/ T8 w 180"/>
                              <a:gd name="T10" fmla="+- 0 12168 11998"/>
                              <a:gd name="T11" fmla="*/ 12168 h 180"/>
                              <a:gd name="T12" fmla="+- 0 743 733"/>
                              <a:gd name="T13" fmla="*/ T12 w 180"/>
                              <a:gd name="T14" fmla="+- 0 12168 11998"/>
                              <a:gd name="T15" fmla="*/ 12168 h 180"/>
                              <a:gd name="T16" fmla="+- 0 733 733"/>
                              <a:gd name="T17" fmla="*/ T16 w 180"/>
                              <a:gd name="T18" fmla="+- 0 12178 11998"/>
                              <a:gd name="T19" fmla="*/ 12178 h 180"/>
                              <a:gd name="T20" fmla="+- 0 913 733"/>
                              <a:gd name="T21" fmla="*/ T20 w 180"/>
                              <a:gd name="T22" fmla="+- 0 12178 11998"/>
                              <a:gd name="T23" fmla="*/ 12178 h 180"/>
                              <a:gd name="T24" fmla="+- 0 913 733"/>
                              <a:gd name="T25" fmla="*/ T24 w 180"/>
                              <a:gd name="T26" fmla="+- 0 11998 11998"/>
                              <a:gd name="T27" fmla="*/ 1199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5D472F1" id="Group 1829" o:spid="_x0000_s1026" style="position:absolute;margin-left:23.7pt;margin-top:15.2pt;width:9pt;height:9pt;z-index:-1" coordorigin="733,11998"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">
                <v:shape id="Freeform 851" o:spid="_x0000_s1027" style="position:absolute;left:733;top:1199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" path="m180,l170,10r,160l10,170,,180r180,l180,e" fillcolor="#d3d0c7" stroked="f">
                  <v:path arrowok="t" o:connecttype="custom" o:connectlocs="180,11998;170,12008;170,12168;10,12168;0,12178;180,12178;180,11998" o:connectangles="0,0,0,0,0,0,0"/>
                </v:shape>
              </v:group>
            </w:pict>
          </mc:Fallback>
        </mc:AlternateContent>
      </w:r>
      <w:r w:rsidR="00BD63E1">
        <w:rPr>
          <w:rFonts w:ascii="Arial" w:eastAsia="Arial" w:hAnsi="Arial" w:cs="Arial"/>
          <w:b/>
          <w:bCs/>
          <w:color w:val="008080"/>
        </w:rPr>
        <w:t>6</w:t>
      </w:r>
      <w:r w:rsidR="00BD63E1">
        <w:rPr>
          <w:rFonts w:ascii="Arial" w:eastAsia="Arial" w:hAnsi="Arial" w:cs="Arial"/>
          <w:b/>
          <w:bCs/>
          <w:color w:val="008080"/>
        </w:rPr>
        <w:tab/>
        <w:t>Declar</w:t>
      </w:r>
      <w:r w:rsidR="00BD63E1">
        <w:rPr>
          <w:rFonts w:ascii="Arial" w:eastAsia="Arial" w:hAnsi="Arial" w:cs="Arial"/>
          <w:b/>
          <w:bCs/>
          <w:color w:val="008080"/>
          <w:spacing w:val="53"/>
        </w:rPr>
        <w:t xml:space="preserve"> </w:t>
      </w:r>
      <w:r w:rsidR="00BD63E1">
        <w:rPr>
          <w:rFonts w:ascii="Arial" w:eastAsia="Arial" w:hAnsi="Arial" w:cs="Arial"/>
          <w:b/>
          <w:bCs/>
          <w:color w:val="008080"/>
        </w:rPr>
        <w:t>că</w:t>
      </w:r>
      <w:r w:rsidR="00BD63E1">
        <w:rPr>
          <w:rFonts w:ascii="Arial" w:eastAsia="Arial" w:hAnsi="Arial" w:cs="Arial"/>
          <w:b/>
          <w:bCs/>
          <w:color w:val="008080"/>
          <w:spacing w:val="53"/>
        </w:rPr>
        <w:t xml:space="preserve"> </w:t>
      </w:r>
      <w:r w:rsidR="00BD63E1">
        <w:rPr>
          <w:rFonts w:ascii="Arial" w:eastAsia="Arial" w:hAnsi="Arial" w:cs="Arial"/>
          <w:b/>
          <w:bCs/>
          <w:color w:val="008080"/>
        </w:rPr>
        <w:t>organizaţia</w:t>
      </w:r>
      <w:r w:rsidR="00BD63E1">
        <w:rPr>
          <w:rFonts w:ascii="Arial" w:eastAsia="Arial" w:hAnsi="Arial" w:cs="Arial"/>
          <w:b/>
          <w:bCs/>
          <w:color w:val="008080"/>
          <w:spacing w:val="43"/>
        </w:rPr>
        <w:t xml:space="preserve"> </w:t>
      </w:r>
      <w:r w:rsidR="00BD63E1">
        <w:rPr>
          <w:rFonts w:ascii="Arial" w:eastAsia="Arial" w:hAnsi="Arial" w:cs="Arial"/>
          <w:b/>
          <w:bCs/>
          <w:color w:val="008080"/>
        </w:rPr>
        <w:t>pe</w:t>
      </w:r>
      <w:r w:rsidR="00BD63E1">
        <w:rPr>
          <w:rFonts w:ascii="Arial" w:eastAsia="Arial" w:hAnsi="Arial" w:cs="Arial"/>
          <w:b/>
          <w:bCs/>
          <w:color w:val="008080"/>
          <w:spacing w:val="50"/>
        </w:rPr>
        <w:t xml:space="preserve"> </w:t>
      </w:r>
      <w:r w:rsidR="00BD63E1">
        <w:rPr>
          <w:rFonts w:ascii="Arial" w:eastAsia="Arial" w:hAnsi="Arial" w:cs="Arial"/>
          <w:b/>
          <w:bCs/>
          <w:color w:val="008080"/>
        </w:rPr>
        <w:t>care</w:t>
      </w:r>
      <w:r w:rsidR="00BD63E1">
        <w:rPr>
          <w:rFonts w:ascii="Arial" w:eastAsia="Arial" w:hAnsi="Arial" w:cs="Arial"/>
          <w:b/>
          <w:bCs/>
          <w:color w:val="008080"/>
          <w:spacing w:val="53"/>
        </w:rPr>
        <w:t xml:space="preserve"> </w:t>
      </w:r>
      <w:r w:rsidR="00BD63E1">
        <w:rPr>
          <w:rFonts w:ascii="Arial" w:eastAsia="Arial" w:hAnsi="Arial" w:cs="Arial"/>
          <w:b/>
          <w:bCs/>
          <w:color w:val="008080"/>
        </w:rPr>
        <w:t>o</w:t>
      </w:r>
      <w:r w:rsidR="00BD63E1">
        <w:rPr>
          <w:rFonts w:ascii="Arial" w:eastAsia="Arial" w:hAnsi="Arial" w:cs="Arial"/>
          <w:b/>
          <w:bCs/>
          <w:color w:val="008080"/>
          <w:spacing w:val="51"/>
        </w:rPr>
        <w:t xml:space="preserve"> </w:t>
      </w:r>
      <w:r w:rsidR="00BD63E1">
        <w:rPr>
          <w:rFonts w:ascii="Arial" w:eastAsia="Arial" w:hAnsi="Arial" w:cs="Arial"/>
          <w:b/>
          <w:bCs/>
          <w:color w:val="008080"/>
        </w:rPr>
        <w:t>reprezint</w:t>
      </w:r>
      <w:r w:rsidR="00BD63E1">
        <w:rPr>
          <w:rFonts w:ascii="Arial" w:eastAsia="Arial" w:hAnsi="Arial" w:cs="Arial"/>
          <w:b/>
          <w:bCs/>
          <w:color w:val="008080"/>
          <w:spacing w:val="53"/>
        </w:rPr>
        <w:t xml:space="preserve"> </w:t>
      </w:r>
      <w:r w:rsidR="00BD63E1">
        <w:rPr>
          <w:rFonts w:ascii="Arial" w:eastAsia="Arial" w:hAnsi="Arial" w:cs="Arial"/>
          <w:b/>
          <w:bCs/>
          <w:color w:val="008080"/>
        </w:rPr>
        <w:t>ARE</w:t>
      </w:r>
      <w:r w:rsidR="00BD63E1">
        <w:rPr>
          <w:rFonts w:ascii="Arial" w:eastAsia="Arial" w:hAnsi="Arial" w:cs="Arial"/>
          <w:b/>
          <w:bCs/>
          <w:color w:val="008080"/>
          <w:spacing w:val="53"/>
        </w:rPr>
        <w:t xml:space="preserve"> </w:t>
      </w:r>
      <w:r w:rsidR="00BD63E1">
        <w:rPr>
          <w:rFonts w:ascii="Arial" w:eastAsia="Arial" w:hAnsi="Arial" w:cs="Arial"/>
          <w:b/>
          <w:bCs/>
          <w:color w:val="008080"/>
        </w:rPr>
        <w:t>datorii</w:t>
      </w:r>
      <w:r w:rsidR="00BD63E1">
        <w:rPr>
          <w:rFonts w:ascii="Arial" w:eastAsia="Arial" w:hAnsi="Arial" w:cs="Arial"/>
          <w:b/>
          <w:bCs/>
          <w:color w:val="008080"/>
          <w:spacing w:val="46"/>
        </w:rPr>
        <w:t xml:space="preserve"> </w:t>
      </w:r>
      <w:r w:rsidR="00BD63E1">
        <w:rPr>
          <w:rFonts w:ascii="Arial" w:eastAsia="Arial" w:hAnsi="Arial" w:cs="Arial"/>
          <w:b/>
          <w:bCs/>
          <w:color w:val="008080"/>
        </w:rPr>
        <w:t>către</w:t>
      </w:r>
      <w:r w:rsidR="00BD63E1">
        <w:rPr>
          <w:rFonts w:ascii="Arial" w:eastAsia="Arial" w:hAnsi="Arial" w:cs="Arial"/>
          <w:b/>
          <w:bCs/>
          <w:color w:val="008080"/>
          <w:spacing w:val="53"/>
        </w:rPr>
        <w:t xml:space="preserve"> </w:t>
      </w:r>
      <w:r w:rsidR="00BD63E1">
        <w:rPr>
          <w:rFonts w:ascii="Arial" w:eastAsia="Arial" w:hAnsi="Arial" w:cs="Arial"/>
          <w:b/>
          <w:bCs/>
          <w:color w:val="008080"/>
        </w:rPr>
        <w:t>institutii</w:t>
      </w:r>
      <w:r w:rsidR="00BD63E1">
        <w:rPr>
          <w:rFonts w:ascii="Arial" w:eastAsia="Arial" w:hAnsi="Arial" w:cs="Arial"/>
          <w:b/>
          <w:bCs/>
          <w:color w:val="008080"/>
          <w:spacing w:val="45"/>
        </w:rPr>
        <w:t xml:space="preserve"> </w:t>
      </w:r>
      <w:r w:rsidR="00BD63E1">
        <w:rPr>
          <w:rFonts w:ascii="Arial" w:eastAsia="Arial" w:hAnsi="Arial" w:cs="Arial"/>
          <w:b/>
          <w:bCs/>
          <w:color w:val="008080"/>
        </w:rPr>
        <w:t>de</w:t>
      </w:r>
      <w:r w:rsidR="00BD63E1">
        <w:rPr>
          <w:rFonts w:ascii="Arial" w:eastAsia="Arial" w:hAnsi="Arial" w:cs="Arial"/>
          <w:b/>
          <w:bCs/>
          <w:color w:val="008080"/>
          <w:spacing w:val="50"/>
        </w:rPr>
        <w:t xml:space="preserve"> </w:t>
      </w:r>
      <w:r w:rsidR="00BD63E1">
        <w:rPr>
          <w:rFonts w:ascii="Arial" w:eastAsia="Arial" w:hAnsi="Arial" w:cs="Arial"/>
          <w:b/>
          <w:bCs/>
          <w:color w:val="008080"/>
        </w:rPr>
        <w:t>credit</w:t>
      </w:r>
      <w:r w:rsidR="00BD63E1">
        <w:rPr>
          <w:rFonts w:ascii="Arial" w:eastAsia="Arial" w:hAnsi="Arial" w:cs="Arial"/>
          <w:b/>
          <w:bCs/>
          <w:color w:val="008080"/>
          <w:spacing w:val="53"/>
        </w:rPr>
        <w:t xml:space="preserve"> </w:t>
      </w:r>
      <w:r w:rsidR="00BD63E1">
        <w:rPr>
          <w:rFonts w:ascii="Arial" w:eastAsia="Arial" w:hAnsi="Arial" w:cs="Arial"/>
          <w:b/>
          <w:bCs/>
          <w:color w:val="008080"/>
        </w:rPr>
        <w:t>şi/sau</w:t>
      </w:r>
      <w:r w:rsidR="00BD63E1">
        <w:rPr>
          <w:rFonts w:ascii="Arial" w:eastAsia="Arial" w:hAnsi="Arial" w:cs="Arial"/>
          <w:b/>
          <w:bCs/>
          <w:color w:val="008080"/>
          <w:spacing w:val="48"/>
        </w:rPr>
        <w:t xml:space="preserve"> </w:t>
      </w:r>
      <w:r w:rsidR="00BD63E1">
        <w:rPr>
          <w:rFonts w:ascii="Arial" w:eastAsia="Arial" w:hAnsi="Arial" w:cs="Arial"/>
          <w:b/>
          <w:bCs/>
          <w:color w:val="008080"/>
        </w:rPr>
        <w:t>instituţii</w:t>
      </w:r>
      <w:r w:rsidR="00BD63E1">
        <w:rPr>
          <w:rFonts w:ascii="Arial" w:eastAsia="Arial" w:hAnsi="Arial" w:cs="Arial"/>
          <w:b/>
          <w:bCs/>
          <w:color w:val="008080"/>
          <w:spacing w:val="45"/>
        </w:rPr>
        <w:t xml:space="preserve"> </w:t>
      </w:r>
      <w:r w:rsidR="00BD63E1">
        <w:rPr>
          <w:rFonts w:ascii="Arial" w:eastAsia="Arial" w:hAnsi="Arial" w:cs="Arial"/>
          <w:b/>
          <w:bCs/>
          <w:color w:val="008080"/>
        </w:rPr>
        <w:t>financiare bancare/nebancare pentru</w:t>
      </w:r>
      <w:r w:rsidR="00BD63E1">
        <w:rPr>
          <w:rFonts w:ascii="Arial" w:eastAsia="Arial" w:hAnsi="Arial" w:cs="Arial"/>
          <w:b/>
          <w:bCs/>
          <w:color w:val="008080"/>
          <w:spacing w:val="-6"/>
        </w:rPr>
        <w:t xml:space="preserve"> </w:t>
      </w:r>
      <w:r w:rsidR="00BD63E1">
        <w:rPr>
          <w:rFonts w:ascii="Arial" w:eastAsia="Arial" w:hAnsi="Arial" w:cs="Arial"/>
          <w:b/>
          <w:bCs/>
          <w:color w:val="008080"/>
        </w:rPr>
        <w:t>care prezint</w:t>
      </w:r>
      <w:r w:rsidR="00BD63E1">
        <w:rPr>
          <w:rFonts w:ascii="Arial" w:eastAsia="Arial" w:hAnsi="Arial" w:cs="Arial"/>
          <w:b/>
          <w:bCs/>
          <w:color w:val="008080"/>
          <w:spacing w:val="-7"/>
        </w:rPr>
        <w:t xml:space="preserve"> </w:t>
      </w:r>
      <w:r w:rsidR="00BD63E1">
        <w:rPr>
          <w:rFonts w:ascii="Arial" w:eastAsia="Arial" w:hAnsi="Arial" w:cs="Arial"/>
          <w:b/>
          <w:bCs/>
          <w:color w:val="008080"/>
        </w:rPr>
        <w:t>graficul</w:t>
      </w:r>
      <w:r w:rsidR="00BD63E1">
        <w:rPr>
          <w:rFonts w:ascii="Arial" w:eastAsia="Arial" w:hAnsi="Arial" w:cs="Arial"/>
          <w:b/>
          <w:bCs/>
          <w:color w:val="008080"/>
          <w:spacing w:val="-7"/>
        </w:rPr>
        <w:t xml:space="preserve"> </w:t>
      </w:r>
      <w:r w:rsidR="00BD63E1">
        <w:rPr>
          <w:rFonts w:ascii="Arial" w:eastAsia="Arial" w:hAnsi="Arial" w:cs="Arial"/>
          <w:b/>
          <w:bCs/>
          <w:color w:val="008080"/>
        </w:rPr>
        <w:t>de</w:t>
      </w:r>
      <w:r w:rsidR="00BD63E1">
        <w:rPr>
          <w:rFonts w:ascii="Arial" w:eastAsia="Arial" w:hAnsi="Arial" w:cs="Arial"/>
          <w:b/>
          <w:bCs/>
          <w:color w:val="008080"/>
          <w:spacing w:val="-2"/>
        </w:rPr>
        <w:t xml:space="preserve"> </w:t>
      </w:r>
      <w:r w:rsidR="00BD63E1">
        <w:rPr>
          <w:rFonts w:ascii="Arial" w:eastAsia="Arial" w:hAnsi="Arial" w:cs="Arial"/>
          <w:b/>
          <w:bCs/>
          <w:color w:val="008080"/>
        </w:rPr>
        <w:t>rambursare</w:t>
      </w:r>
    </w:p>
    <w:p w:rsidR="00BD63E1" w:rsidRDefault="00BD63E1" w:rsidP="00BD63E1">
      <w:pPr>
        <w:spacing w:before="8" w:line="100" w:lineRule="exact"/>
        <w:rPr>
          <w:sz w:val="10"/>
          <w:szCs w:val="10"/>
        </w:rPr>
      </w:pPr>
    </w:p>
    <w:p w:rsidR="00BD63E1" w:rsidRDefault="00BE1101" w:rsidP="00BD63E1">
      <w:pPr>
        <w:spacing w:line="250" w:lineRule="auto"/>
        <w:ind w:left="749" w:right="78" w:hanging="1"/>
        <w:rPr>
          <w:rFonts w:ascii="Arial" w:eastAsia="Arial" w:hAnsi="Arial" w:cs="Arial"/>
        </w:rPr>
      </w:pPr>
      <w:r>
        <w:rPr>
          <w:noProof/>
          <w:lang w:val="ro-RO" w:eastAsia="ro-RO"/>
        </w:rPr>
        <mc:AlternateContent>
          <mc:Choice Requires="wps">
            <w:drawing>
              <wp:anchor distT="0" distB="0" distL="114300" distR="114300" simplePos="0" relativeHeight="252170240" behindDoc="0" locked="0" layoutInCell="1" allowOverlap="1" wp14:anchorId="2ABFCF71" wp14:editId="1B85F659">
                <wp:simplePos x="0" y="0"/>
                <wp:positionH relativeFrom="column">
                  <wp:posOffset>284145</wp:posOffset>
                </wp:positionH>
                <wp:positionV relativeFrom="paragraph">
                  <wp:posOffset>107443</wp:posOffset>
                </wp:positionV>
                <wp:extent cx="139700" cy="145415"/>
                <wp:effectExtent l="0" t="0" r="12700" b="26035"/>
                <wp:wrapNone/>
                <wp:docPr id="2288" name="Text Box 2288"/>
                <wp:cNvGraphicFramePr/>
                <a:graphic xmlns:a="http://schemas.openxmlformats.org/drawingml/2006/main">
                  <a:graphicData uri="http://schemas.microsoft.com/office/word/2010/wordprocessingShape">
                    <wps:wsp>
                      <wps:cNvSpPr txBox="1"/>
                      <wps:spPr>
                        <a:xfrm>
                          <a:off x="0" y="0"/>
                          <a:ext cx="139700" cy="145415"/>
                        </a:xfrm>
                        <a:prstGeom prst="rect">
                          <a:avLst/>
                        </a:prstGeom>
                        <a:solidFill>
                          <a:schemeClr val="lt1"/>
                        </a:solidFill>
                        <a:ln w="6350">
                          <a:solidFill>
                            <a:prstClr val="black"/>
                          </a:solidFill>
                        </a:ln>
                      </wps:spPr>
                      <wps:txbx>
                        <w:txbxContent>
                          <w:p w:rsidR="00421BB5" w:rsidRPr="00BE1101" w:rsidRDefault="00421BB5">
                            <w:pPr>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BFCF71" id="Text Box 2288" o:spid="_x0000_s1166" type="#_x0000_t202" style="position:absolute;left:0;text-align:left;margin-left:22.35pt;margin-top:8.45pt;width:11pt;height:11.45pt;z-index:25217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" fillcolor="white [3201]" strokeweight=".5pt">
                <v:textbox>
                  <w:txbxContent>
                    <w:p w:rsidR="00421BB5" w:rsidRPr="00BE1101" w:rsidRDefault="00421BB5">
                      <w:pPr>
                        <w:rPr>
                          <w:sz w:val="12"/>
                        </w:rPr>
                      </w:pPr>
                    </w:p>
                  </w:txbxContent>
                </v:textbox>
              </v:shape>
            </w:pict>
          </mc:Fallback>
        </mc:AlternateContent>
      </w:r>
      <w:r w:rsidR="00BD63E1">
        <w:rPr>
          <w:noProof/>
          <w:lang w:val="ro-RO" w:eastAsia="ro-RO"/>
        </w:rPr>
        <mc:AlternateContent>
          <mc:Choice Requires="wpg">
            <w:drawing>
              <wp:anchor distT="0" distB="0" distL="114300" distR="114300" simplePos="0" relativeHeight="251762688" behindDoc="1" locked="0" layoutInCell="1" allowOverlap="1" wp14:anchorId="7D487511" wp14:editId="5FC00AFB">
                <wp:simplePos x="0" y="0"/>
                <wp:positionH relativeFrom="column">
                  <wp:posOffset>294640</wp:posOffset>
                </wp:positionH>
                <wp:positionV relativeFrom="paragraph">
                  <wp:posOffset>114935</wp:posOffset>
                </wp:positionV>
                <wp:extent cx="127000" cy="127000"/>
                <wp:effectExtent l="0" t="0" r="6350" b="6350"/>
                <wp:wrapNone/>
                <wp:docPr id="1827" name="Group 1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23" y="12554"/>
                          <a:chExt cx="200" cy="200"/>
                        </a:xfrm>
                      </wpg:grpSpPr>
                      <wps:wsp>
                        <wps:cNvPr id="1828" name="Freeform 849"/>
                        <wps:cNvSpPr>
                          <a:spLocks/>
                        </wps:cNvSpPr>
                        <wps:spPr bwMode="auto">
                          <a:xfrm>
                            <a:off x="723" y="12554"/>
                            <a:ext cx="200" cy="200"/>
                          </a:xfrm>
                          <a:custGeom>
                            <a:avLst/>
                            <a:gdLst>
                              <a:gd name="T0" fmla="+- 0 723 723"/>
                              <a:gd name="T1" fmla="*/ T0 w 200"/>
                              <a:gd name="T2" fmla="+- 0 12754 12554"/>
                              <a:gd name="T3" fmla="*/ 12754 h 200"/>
                              <a:gd name="T4" fmla="+- 0 923 723"/>
                              <a:gd name="T5" fmla="*/ T4 w 200"/>
                              <a:gd name="T6" fmla="+- 0 12754 12554"/>
                              <a:gd name="T7" fmla="*/ 12754 h 200"/>
                              <a:gd name="T8" fmla="+- 0 923 723"/>
                              <a:gd name="T9" fmla="*/ T8 w 200"/>
                              <a:gd name="T10" fmla="+- 0 12554 12554"/>
                              <a:gd name="T11" fmla="*/ 12554 h 200"/>
                              <a:gd name="T12" fmla="+- 0 723 723"/>
                              <a:gd name="T13" fmla="*/ T12 w 200"/>
                              <a:gd name="T14" fmla="+- 0 12554 12554"/>
                              <a:gd name="T15" fmla="*/ 12554 h 200"/>
                              <a:gd name="T16" fmla="+- 0 723 723"/>
                              <a:gd name="T17" fmla="*/ T16 w 200"/>
                              <a:gd name="T18" fmla="+- 0 12754 12554"/>
                              <a:gd name="T19" fmla="*/ 12754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8DF2535" id="Group 1827" o:spid="_x0000_s1026" style="position:absolute;margin-left:23.2pt;margin-top:9.05pt;width:10pt;height:10pt;z-index:-1" coordorigin="723,1255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">
                <v:shape id="Freeform 849" o:spid="_x0000_s1027" style="position:absolute;left:723;top:12554;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" path="m,200r200,l200,,,,,200e" stroked="f">
                  <v:path arrowok="t" o:connecttype="custom" o:connectlocs="0,12754;200,12754;200,12554;0,12554;0,12754" o:connectangles="0,0,0,0,0"/>
                </v:shape>
              </v:group>
            </w:pict>
          </mc:Fallback>
        </mc:AlternateContent>
      </w:r>
      <w:r w:rsidR="00BD63E1">
        <w:rPr>
          <w:noProof/>
          <w:lang w:val="ro-RO" w:eastAsia="ro-RO"/>
        </w:rPr>
        <mc:AlternateContent>
          <mc:Choice Requires="wpg">
            <w:drawing>
              <wp:anchor distT="0" distB="0" distL="114300" distR="114300" simplePos="0" relativeHeight="251763712" behindDoc="1" locked="0" layoutInCell="1" allowOverlap="1" wp14:anchorId="6572181F" wp14:editId="65144E67">
                <wp:simplePos x="0" y="0"/>
                <wp:positionH relativeFrom="column">
                  <wp:posOffset>294640</wp:posOffset>
                </wp:positionH>
                <wp:positionV relativeFrom="paragraph">
                  <wp:posOffset>114935</wp:posOffset>
                </wp:positionV>
                <wp:extent cx="127000" cy="127000"/>
                <wp:effectExtent l="0" t="0" r="6350" b="6350"/>
                <wp:wrapNone/>
                <wp:docPr id="1825" name="Group 1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23" y="12554"/>
                          <a:chExt cx="200" cy="200"/>
                        </a:xfrm>
                      </wpg:grpSpPr>
                      <wps:wsp>
                        <wps:cNvPr id="1826" name="Freeform 847"/>
                        <wps:cNvSpPr>
                          <a:spLocks/>
                        </wps:cNvSpPr>
                        <wps:spPr bwMode="auto">
                          <a:xfrm>
                            <a:off x="723" y="12554"/>
                            <a:ext cx="200" cy="200"/>
                          </a:xfrm>
                          <a:custGeom>
                            <a:avLst/>
                            <a:gdLst>
                              <a:gd name="T0" fmla="+- 0 923 723"/>
                              <a:gd name="T1" fmla="*/ T0 w 200"/>
                              <a:gd name="T2" fmla="+- 0 12554 12554"/>
                              <a:gd name="T3" fmla="*/ 12554 h 200"/>
                              <a:gd name="T4" fmla="+- 0 723 723"/>
                              <a:gd name="T5" fmla="*/ T4 w 200"/>
                              <a:gd name="T6" fmla="+- 0 12554 12554"/>
                              <a:gd name="T7" fmla="*/ 12554 h 200"/>
                              <a:gd name="T8" fmla="+- 0 723 723"/>
                              <a:gd name="T9" fmla="*/ T8 w 200"/>
                              <a:gd name="T10" fmla="+- 0 12754 12554"/>
                              <a:gd name="T11" fmla="*/ 12754 h 200"/>
                              <a:gd name="T12" fmla="+- 0 733 723"/>
                              <a:gd name="T13" fmla="*/ T12 w 200"/>
                              <a:gd name="T14" fmla="+- 0 12744 12554"/>
                              <a:gd name="T15" fmla="*/ 12744 h 200"/>
                              <a:gd name="T16" fmla="+- 0 733 723"/>
                              <a:gd name="T17" fmla="*/ T16 w 200"/>
                              <a:gd name="T18" fmla="+- 0 12564 12554"/>
                              <a:gd name="T19" fmla="*/ 12564 h 200"/>
                              <a:gd name="T20" fmla="+- 0 913 723"/>
                              <a:gd name="T21" fmla="*/ T20 w 200"/>
                              <a:gd name="T22" fmla="+- 0 12564 12554"/>
                              <a:gd name="T23" fmla="*/ 12564 h 200"/>
                              <a:gd name="T24" fmla="+- 0 923 723"/>
                              <a:gd name="T25" fmla="*/ T24 w 200"/>
                              <a:gd name="T26" fmla="+- 0 12554 12554"/>
                              <a:gd name="T27" fmla="*/ 1255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2FF2DCA" id="Group 1825" o:spid="_x0000_s1026" style="position:absolute;margin-left:23.2pt;margin-top:9.05pt;width:10pt;height:10pt;z-index:-1" coordorigin="723,1255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">
                <v:shape id="Freeform 847" o:spid="_x0000_s1027" style="position:absolute;left:723;top:12554;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" path="m200,l,,,200,10,190,10,10r180,l200,e" fillcolor="black" stroked="f">
                  <v:path arrowok="t" o:connecttype="custom" o:connectlocs="200,12554;0,12554;0,12754;10,12744;10,12564;190,12564;200,12554" o:connectangles="0,0,0,0,0,0,0"/>
                </v:shape>
              </v:group>
            </w:pict>
          </mc:Fallback>
        </mc:AlternateContent>
      </w:r>
      <w:r w:rsidR="00BD63E1">
        <w:rPr>
          <w:noProof/>
          <w:lang w:val="ro-RO" w:eastAsia="ro-RO"/>
        </w:rPr>
        <mc:AlternateContent>
          <mc:Choice Requires="wpg">
            <w:drawing>
              <wp:anchor distT="0" distB="0" distL="114300" distR="114300" simplePos="0" relativeHeight="251764736" behindDoc="1" locked="0" layoutInCell="1" allowOverlap="1" wp14:anchorId="5710A9E5" wp14:editId="3552A649">
                <wp:simplePos x="0" y="0"/>
                <wp:positionH relativeFrom="column">
                  <wp:posOffset>294640</wp:posOffset>
                </wp:positionH>
                <wp:positionV relativeFrom="paragraph">
                  <wp:posOffset>114935</wp:posOffset>
                </wp:positionV>
                <wp:extent cx="127000" cy="127000"/>
                <wp:effectExtent l="0" t="0" r="6350" b="6350"/>
                <wp:wrapNone/>
                <wp:docPr id="1823" name="Group 1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23" y="12554"/>
                          <a:chExt cx="200" cy="200"/>
                        </a:xfrm>
                      </wpg:grpSpPr>
                      <wps:wsp>
                        <wps:cNvPr id="1824" name="Freeform 845"/>
                        <wps:cNvSpPr>
                          <a:spLocks/>
                        </wps:cNvSpPr>
                        <wps:spPr bwMode="auto">
                          <a:xfrm>
                            <a:off x="723" y="12554"/>
                            <a:ext cx="200" cy="200"/>
                          </a:xfrm>
                          <a:custGeom>
                            <a:avLst/>
                            <a:gdLst>
                              <a:gd name="T0" fmla="+- 0 923 723"/>
                              <a:gd name="T1" fmla="*/ T0 w 200"/>
                              <a:gd name="T2" fmla="+- 0 12554 12554"/>
                              <a:gd name="T3" fmla="*/ 12554 h 200"/>
                              <a:gd name="T4" fmla="+- 0 913 723"/>
                              <a:gd name="T5" fmla="*/ T4 w 200"/>
                              <a:gd name="T6" fmla="+- 0 12564 12554"/>
                              <a:gd name="T7" fmla="*/ 12564 h 200"/>
                              <a:gd name="T8" fmla="+- 0 913 723"/>
                              <a:gd name="T9" fmla="*/ T8 w 200"/>
                              <a:gd name="T10" fmla="+- 0 12744 12554"/>
                              <a:gd name="T11" fmla="*/ 12744 h 200"/>
                              <a:gd name="T12" fmla="+- 0 733 723"/>
                              <a:gd name="T13" fmla="*/ T12 w 200"/>
                              <a:gd name="T14" fmla="+- 0 12744 12554"/>
                              <a:gd name="T15" fmla="*/ 12744 h 200"/>
                              <a:gd name="T16" fmla="+- 0 723 723"/>
                              <a:gd name="T17" fmla="*/ T16 w 200"/>
                              <a:gd name="T18" fmla="+- 0 12754 12554"/>
                              <a:gd name="T19" fmla="*/ 12754 h 200"/>
                              <a:gd name="T20" fmla="+- 0 923 723"/>
                              <a:gd name="T21" fmla="*/ T20 w 200"/>
                              <a:gd name="T22" fmla="+- 0 12754 12554"/>
                              <a:gd name="T23" fmla="*/ 12754 h 200"/>
                              <a:gd name="T24" fmla="+- 0 923 723"/>
                              <a:gd name="T25" fmla="*/ T24 w 200"/>
                              <a:gd name="T26" fmla="+- 0 12554 12554"/>
                              <a:gd name="T27" fmla="*/ 1255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4855A45" id="Group 1823" o:spid="_x0000_s1026" style="position:absolute;margin-left:23.2pt;margin-top:9.05pt;width:10pt;height:10pt;z-index:-1" coordorigin="723,1255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">
                <v:shape id="Freeform 845" o:spid="_x0000_s1027" style="position:absolute;left:723;top:12554;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" path="m200,l190,10r,180l10,190,,200r200,l200,e" fillcolor="black" stroked="f">
                  <v:path arrowok="t" o:connecttype="custom" o:connectlocs="200,12554;190,12564;190,12744;10,12744;0,12754;200,12754;200,12554" o:connectangles="0,0,0,0,0,0,0"/>
                </v:shape>
              </v:group>
            </w:pict>
          </mc:Fallback>
        </mc:AlternateContent>
      </w:r>
      <w:r w:rsidR="00BD63E1">
        <w:rPr>
          <w:noProof/>
          <w:lang w:val="ro-RO" w:eastAsia="ro-RO"/>
        </w:rPr>
        <mc:AlternateContent>
          <mc:Choice Requires="wpg">
            <w:drawing>
              <wp:anchor distT="0" distB="0" distL="114300" distR="114300" simplePos="0" relativeHeight="251765760" behindDoc="1" locked="0" layoutInCell="1" allowOverlap="1" wp14:anchorId="3EC20E2B" wp14:editId="35A664AF">
                <wp:simplePos x="0" y="0"/>
                <wp:positionH relativeFrom="column">
                  <wp:posOffset>300990</wp:posOffset>
                </wp:positionH>
                <wp:positionV relativeFrom="paragraph">
                  <wp:posOffset>121285</wp:posOffset>
                </wp:positionV>
                <wp:extent cx="114300" cy="114300"/>
                <wp:effectExtent l="0" t="0" r="0" b="0"/>
                <wp:wrapNone/>
                <wp:docPr id="1821" name="Group 1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733" y="12564"/>
                          <a:chExt cx="180" cy="180"/>
                        </a:xfrm>
                      </wpg:grpSpPr>
                      <wps:wsp>
                        <wps:cNvPr id="1822" name="Freeform 843"/>
                        <wps:cNvSpPr>
                          <a:spLocks/>
                        </wps:cNvSpPr>
                        <wps:spPr bwMode="auto">
                          <a:xfrm>
                            <a:off x="733" y="12564"/>
                            <a:ext cx="180" cy="180"/>
                          </a:xfrm>
                          <a:custGeom>
                            <a:avLst/>
                            <a:gdLst>
                              <a:gd name="T0" fmla="+- 0 913 733"/>
                              <a:gd name="T1" fmla="*/ T0 w 180"/>
                              <a:gd name="T2" fmla="+- 0 12564 12564"/>
                              <a:gd name="T3" fmla="*/ 12564 h 180"/>
                              <a:gd name="T4" fmla="+- 0 733 733"/>
                              <a:gd name="T5" fmla="*/ T4 w 180"/>
                              <a:gd name="T6" fmla="+- 0 12564 12564"/>
                              <a:gd name="T7" fmla="*/ 12564 h 180"/>
                              <a:gd name="T8" fmla="+- 0 733 733"/>
                              <a:gd name="T9" fmla="*/ T8 w 180"/>
                              <a:gd name="T10" fmla="+- 0 12744 12564"/>
                              <a:gd name="T11" fmla="*/ 12744 h 180"/>
                              <a:gd name="T12" fmla="+- 0 743 733"/>
                              <a:gd name="T13" fmla="*/ T12 w 180"/>
                              <a:gd name="T14" fmla="+- 0 12734 12564"/>
                              <a:gd name="T15" fmla="*/ 12734 h 180"/>
                              <a:gd name="T16" fmla="+- 0 743 733"/>
                              <a:gd name="T17" fmla="*/ T16 w 180"/>
                              <a:gd name="T18" fmla="+- 0 12574 12564"/>
                              <a:gd name="T19" fmla="*/ 12574 h 180"/>
                              <a:gd name="T20" fmla="+- 0 903 733"/>
                              <a:gd name="T21" fmla="*/ T20 w 180"/>
                              <a:gd name="T22" fmla="+- 0 12574 12564"/>
                              <a:gd name="T23" fmla="*/ 12574 h 180"/>
                              <a:gd name="T24" fmla="+- 0 913 733"/>
                              <a:gd name="T25" fmla="*/ T24 w 180"/>
                              <a:gd name="T26" fmla="+- 0 12564 12564"/>
                              <a:gd name="T27" fmla="*/ 1256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51A6B4C" id="Group 1821" o:spid="_x0000_s1026" style="position:absolute;margin-left:23.7pt;margin-top:9.55pt;width:9pt;height:9pt;z-index:-1" coordorigin="733,12564"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">
                <v:shape id="Freeform 843" o:spid="_x0000_s1027" style="position:absolute;left:733;top:1256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" path="m180,l,,,180,10,170,10,10r160,l180,e" fillcolor="gray" stroked="f">
                  <v:path arrowok="t" o:connecttype="custom" o:connectlocs="180,12564;0,12564;0,12744;10,12734;10,12574;170,12574;180,12564" o:connectangles="0,0,0,0,0,0,0"/>
                </v:shape>
              </v:group>
            </w:pict>
          </mc:Fallback>
        </mc:AlternateContent>
      </w:r>
      <w:r w:rsidR="00BD63E1">
        <w:rPr>
          <w:noProof/>
          <w:lang w:val="ro-RO" w:eastAsia="ro-RO"/>
        </w:rPr>
        <mc:AlternateContent>
          <mc:Choice Requires="wpg">
            <w:drawing>
              <wp:anchor distT="0" distB="0" distL="114300" distR="114300" simplePos="0" relativeHeight="251766784" behindDoc="1" locked="0" layoutInCell="1" allowOverlap="1" wp14:anchorId="4B7157FA" wp14:editId="5648F9D2">
                <wp:simplePos x="0" y="0"/>
                <wp:positionH relativeFrom="column">
                  <wp:posOffset>300990</wp:posOffset>
                </wp:positionH>
                <wp:positionV relativeFrom="paragraph">
                  <wp:posOffset>121285</wp:posOffset>
                </wp:positionV>
                <wp:extent cx="114300" cy="114300"/>
                <wp:effectExtent l="0" t="0" r="0" b="0"/>
                <wp:wrapNone/>
                <wp:docPr id="1819" name="Group 1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733" y="12564"/>
                          <a:chExt cx="180" cy="180"/>
                        </a:xfrm>
                      </wpg:grpSpPr>
                      <wps:wsp>
                        <wps:cNvPr id="1820" name="Freeform 841"/>
                        <wps:cNvSpPr>
                          <a:spLocks/>
                        </wps:cNvSpPr>
                        <wps:spPr bwMode="auto">
                          <a:xfrm>
                            <a:off x="733" y="12564"/>
                            <a:ext cx="180" cy="180"/>
                          </a:xfrm>
                          <a:custGeom>
                            <a:avLst/>
                            <a:gdLst>
                              <a:gd name="T0" fmla="+- 0 913 733"/>
                              <a:gd name="T1" fmla="*/ T0 w 180"/>
                              <a:gd name="T2" fmla="+- 0 12564 12564"/>
                              <a:gd name="T3" fmla="*/ 12564 h 180"/>
                              <a:gd name="T4" fmla="+- 0 903 733"/>
                              <a:gd name="T5" fmla="*/ T4 w 180"/>
                              <a:gd name="T6" fmla="+- 0 12574 12564"/>
                              <a:gd name="T7" fmla="*/ 12574 h 180"/>
                              <a:gd name="T8" fmla="+- 0 903 733"/>
                              <a:gd name="T9" fmla="*/ T8 w 180"/>
                              <a:gd name="T10" fmla="+- 0 12734 12564"/>
                              <a:gd name="T11" fmla="*/ 12734 h 180"/>
                              <a:gd name="T12" fmla="+- 0 743 733"/>
                              <a:gd name="T13" fmla="*/ T12 w 180"/>
                              <a:gd name="T14" fmla="+- 0 12734 12564"/>
                              <a:gd name="T15" fmla="*/ 12734 h 180"/>
                              <a:gd name="T16" fmla="+- 0 733 733"/>
                              <a:gd name="T17" fmla="*/ T16 w 180"/>
                              <a:gd name="T18" fmla="+- 0 12744 12564"/>
                              <a:gd name="T19" fmla="*/ 12744 h 180"/>
                              <a:gd name="T20" fmla="+- 0 913 733"/>
                              <a:gd name="T21" fmla="*/ T20 w 180"/>
                              <a:gd name="T22" fmla="+- 0 12744 12564"/>
                              <a:gd name="T23" fmla="*/ 12744 h 180"/>
                              <a:gd name="T24" fmla="+- 0 913 733"/>
                              <a:gd name="T25" fmla="*/ T24 w 180"/>
                              <a:gd name="T26" fmla="+- 0 12564 12564"/>
                              <a:gd name="T27" fmla="*/ 1256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7FB81A4" id="Group 1819" o:spid="_x0000_s1026" style="position:absolute;margin-left:23.7pt;margin-top:9.55pt;width:9pt;height:9pt;z-index:-1" coordorigin="733,12564"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">
                <v:shape id="Freeform 841" o:spid="_x0000_s1027" style="position:absolute;left:733;top:1256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" path="m180,l170,10r,160l10,170,,180r180,l180,e" fillcolor="#d3d0c7" stroked="f">
                  <v:path arrowok="t" o:connecttype="custom" o:connectlocs="180,12564;170,12574;170,12734;10,12734;0,12744;180,12744;180,12564" o:connectangles="0,0,0,0,0,0,0"/>
                </v:shape>
              </v:group>
            </w:pict>
          </mc:Fallback>
        </mc:AlternateContent>
      </w:r>
      <w:r w:rsidR="00BD63E1">
        <w:rPr>
          <w:rFonts w:ascii="Arial" w:eastAsia="Arial" w:hAnsi="Arial" w:cs="Arial"/>
          <w:b/>
          <w:bCs/>
          <w:color w:val="008080"/>
        </w:rPr>
        <w:t>Declar</w:t>
      </w:r>
      <w:r w:rsidR="00BD63E1">
        <w:rPr>
          <w:rFonts w:ascii="Arial" w:eastAsia="Arial" w:hAnsi="Arial" w:cs="Arial"/>
          <w:b/>
          <w:bCs/>
          <w:color w:val="008080"/>
          <w:spacing w:val="36"/>
        </w:rPr>
        <w:t xml:space="preserve"> </w:t>
      </w:r>
      <w:r w:rsidR="00BD63E1">
        <w:rPr>
          <w:rFonts w:ascii="Arial" w:eastAsia="Arial" w:hAnsi="Arial" w:cs="Arial"/>
          <w:b/>
          <w:bCs/>
          <w:color w:val="008080"/>
        </w:rPr>
        <w:t>că</w:t>
      </w:r>
      <w:r w:rsidR="00BD63E1">
        <w:rPr>
          <w:rFonts w:ascii="Arial" w:eastAsia="Arial" w:hAnsi="Arial" w:cs="Arial"/>
          <w:b/>
          <w:bCs/>
          <w:color w:val="008080"/>
          <w:spacing w:val="36"/>
        </w:rPr>
        <w:t xml:space="preserve"> </w:t>
      </w:r>
      <w:r w:rsidR="00BD63E1">
        <w:rPr>
          <w:rFonts w:ascii="Arial" w:eastAsia="Arial" w:hAnsi="Arial" w:cs="Arial"/>
          <w:b/>
          <w:bCs/>
          <w:color w:val="008080"/>
        </w:rPr>
        <w:t>organizaţia</w:t>
      </w:r>
      <w:r w:rsidR="00BD63E1">
        <w:rPr>
          <w:rFonts w:ascii="Arial" w:eastAsia="Arial" w:hAnsi="Arial" w:cs="Arial"/>
          <w:b/>
          <w:bCs/>
          <w:color w:val="008080"/>
          <w:spacing w:val="26"/>
        </w:rPr>
        <w:t xml:space="preserve"> </w:t>
      </w:r>
      <w:r w:rsidR="00BD63E1">
        <w:rPr>
          <w:rFonts w:ascii="Arial" w:eastAsia="Arial" w:hAnsi="Arial" w:cs="Arial"/>
          <w:b/>
          <w:bCs/>
          <w:color w:val="008080"/>
        </w:rPr>
        <w:t>pe</w:t>
      </w:r>
      <w:r w:rsidR="00BD63E1">
        <w:rPr>
          <w:rFonts w:ascii="Arial" w:eastAsia="Arial" w:hAnsi="Arial" w:cs="Arial"/>
          <w:b/>
          <w:bCs/>
          <w:color w:val="008080"/>
          <w:spacing w:val="33"/>
        </w:rPr>
        <w:t xml:space="preserve"> </w:t>
      </w:r>
      <w:r w:rsidR="00BD63E1">
        <w:rPr>
          <w:rFonts w:ascii="Arial" w:eastAsia="Arial" w:hAnsi="Arial" w:cs="Arial"/>
          <w:b/>
          <w:bCs/>
          <w:color w:val="008080"/>
        </w:rPr>
        <w:t>care</w:t>
      </w:r>
      <w:r w:rsidR="00BD63E1">
        <w:rPr>
          <w:rFonts w:ascii="Arial" w:eastAsia="Arial" w:hAnsi="Arial" w:cs="Arial"/>
          <w:b/>
          <w:bCs/>
          <w:color w:val="008080"/>
          <w:spacing w:val="36"/>
        </w:rPr>
        <w:t xml:space="preserve"> </w:t>
      </w:r>
      <w:r w:rsidR="00BD63E1">
        <w:rPr>
          <w:rFonts w:ascii="Arial" w:eastAsia="Arial" w:hAnsi="Arial" w:cs="Arial"/>
          <w:b/>
          <w:bCs/>
          <w:color w:val="008080"/>
        </w:rPr>
        <w:t>o</w:t>
      </w:r>
      <w:r w:rsidR="00BD63E1">
        <w:rPr>
          <w:rFonts w:ascii="Arial" w:eastAsia="Arial" w:hAnsi="Arial" w:cs="Arial"/>
          <w:b/>
          <w:bCs/>
          <w:color w:val="008080"/>
          <w:spacing w:val="34"/>
        </w:rPr>
        <w:t xml:space="preserve"> </w:t>
      </w:r>
      <w:r w:rsidR="00BD63E1">
        <w:rPr>
          <w:rFonts w:ascii="Arial" w:eastAsia="Arial" w:hAnsi="Arial" w:cs="Arial"/>
          <w:b/>
          <w:bCs/>
          <w:color w:val="008080"/>
        </w:rPr>
        <w:t>reprezint</w:t>
      </w:r>
      <w:r w:rsidR="00BD63E1">
        <w:rPr>
          <w:rFonts w:ascii="Arial" w:eastAsia="Arial" w:hAnsi="Arial" w:cs="Arial"/>
          <w:b/>
          <w:bCs/>
          <w:color w:val="008080"/>
          <w:spacing w:val="36"/>
        </w:rPr>
        <w:t xml:space="preserve"> </w:t>
      </w:r>
      <w:r w:rsidR="00BD63E1">
        <w:rPr>
          <w:rFonts w:ascii="Arial" w:eastAsia="Arial" w:hAnsi="Arial" w:cs="Arial"/>
          <w:b/>
          <w:bCs/>
          <w:color w:val="008080"/>
        </w:rPr>
        <w:t>NU</w:t>
      </w:r>
      <w:r w:rsidR="00BD63E1">
        <w:rPr>
          <w:rFonts w:ascii="Arial" w:eastAsia="Arial" w:hAnsi="Arial" w:cs="Arial"/>
          <w:b/>
          <w:bCs/>
          <w:color w:val="008080"/>
          <w:spacing w:val="36"/>
        </w:rPr>
        <w:t xml:space="preserve"> </w:t>
      </w:r>
      <w:r w:rsidR="00BD63E1">
        <w:rPr>
          <w:rFonts w:ascii="Arial" w:eastAsia="Arial" w:hAnsi="Arial" w:cs="Arial"/>
          <w:b/>
          <w:bCs/>
          <w:color w:val="008080"/>
        </w:rPr>
        <w:t>are</w:t>
      </w:r>
      <w:r w:rsidR="00BD63E1">
        <w:rPr>
          <w:rFonts w:ascii="Arial" w:eastAsia="Arial" w:hAnsi="Arial" w:cs="Arial"/>
          <w:b/>
          <w:bCs/>
          <w:color w:val="008080"/>
          <w:spacing w:val="36"/>
        </w:rPr>
        <w:t xml:space="preserve"> </w:t>
      </w:r>
      <w:r w:rsidR="00BD63E1">
        <w:rPr>
          <w:rFonts w:ascii="Arial" w:eastAsia="Arial" w:hAnsi="Arial" w:cs="Arial"/>
          <w:b/>
          <w:bCs/>
          <w:color w:val="008080"/>
        </w:rPr>
        <w:t>datorii</w:t>
      </w:r>
      <w:r w:rsidR="00BD63E1">
        <w:rPr>
          <w:rFonts w:ascii="Arial" w:eastAsia="Arial" w:hAnsi="Arial" w:cs="Arial"/>
          <w:b/>
          <w:bCs/>
          <w:color w:val="008080"/>
          <w:spacing w:val="29"/>
        </w:rPr>
        <w:t xml:space="preserve"> </w:t>
      </w:r>
      <w:r w:rsidR="00BD63E1">
        <w:rPr>
          <w:rFonts w:ascii="Arial" w:eastAsia="Arial" w:hAnsi="Arial" w:cs="Arial"/>
          <w:b/>
          <w:bCs/>
          <w:color w:val="008080"/>
        </w:rPr>
        <w:t>către</w:t>
      </w:r>
      <w:r w:rsidR="00BD63E1">
        <w:rPr>
          <w:rFonts w:ascii="Arial" w:eastAsia="Arial" w:hAnsi="Arial" w:cs="Arial"/>
          <w:b/>
          <w:bCs/>
          <w:color w:val="008080"/>
          <w:spacing w:val="36"/>
        </w:rPr>
        <w:t xml:space="preserve"> </w:t>
      </w:r>
      <w:r w:rsidR="00BD63E1">
        <w:rPr>
          <w:rFonts w:ascii="Arial" w:eastAsia="Arial" w:hAnsi="Arial" w:cs="Arial"/>
          <w:b/>
          <w:bCs/>
          <w:color w:val="008080"/>
        </w:rPr>
        <w:t>instituţii</w:t>
      </w:r>
      <w:r w:rsidR="00BD63E1">
        <w:rPr>
          <w:rFonts w:ascii="Arial" w:eastAsia="Arial" w:hAnsi="Arial" w:cs="Arial"/>
          <w:b/>
          <w:bCs/>
          <w:color w:val="008080"/>
          <w:spacing w:val="28"/>
        </w:rPr>
        <w:t xml:space="preserve"> </w:t>
      </w:r>
      <w:r w:rsidR="00BD63E1">
        <w:rPr>
          <w:rFonts w:ascii="Arial" w:eastAsia="Arial" w:hAnsi="Arial" w:cs="Arial"/>
          <w:b/>
          <w:bCs/>
          <w:color w:val="008080"/>
        </w:rPr>
        <w:t>de</w:t>
      </w:r>
      <w:r w:rsidR="00BD63E1">
        <w:rPr>
          <w:rFonts w:ascii="Arial" w:eastAsia="Arial" w:hAnsi="Arial" w:cs="Arial"/>
          <w:b/>
          <w:bCs/>
          <w:color w:val="008080"/>
          <w:spacing w:val="33"/>
        </w:rPr>
        <w:t xml:space="preserve"> </w:t>
      </w:r>
      <w:r w:rsidR="00BD63E1">
        <w:rPr>
          <w:rFonts w:ascii="Arial" w:eastAsia="Arial" w:hAnsi="Arial" w:cs="Arial"/>
          <w:b/>
          <w:bCs/>
          <w:color w:val="008080"/>
        </w:rPr>
        <w:t>credit</w:t>
      </w:r>
      <w:r w:rsidR="00BD63E1">
        <w:rPr>
          <w:rFonts w:ascii="Arial" w:eastAsia="Arial" w:hAnsi="Arial" w:cs="Arial"/>
          <w:b/>
          <w:bCs/>
          <w:color w:val="008080"/>
          <w:spacing w:val="36"/>
        </w:rPr>
        <w:t xml:space="preserve"> </w:t>
      </w:r>
      <w:r w:rsidR="00BD63E1">
        <w:rPr>
          <w:rFonts w:ascii="Arial" w:eastAsia="Arial" w:hAnsi="Arial" w:cs="Arial"/>
          <w:b/>
          <w:bCs/>
          <w:color w:val="008080"/>
        </w:rPr>
        <w:t>şi/sau</w:t>
      </w:r>
      <w:r w:rsidR="00BD63E1">
        <w:rPr>
          <w:rFonts w:ascii="Arial" w:eastAsia="Arial" w:hAnsi="Arial" w:cs="Arial"/>
          <w:b/>
          <w:bCs/>
          <w:color w:val="008080"/>
          <w:spacing w:val="31"/>
        </w:rPr>
        <w:t xml:space="preserve"> </w:t>
      </w:r>
      <w:r w:rsidR="00BD63E1">
        <w:rPr>
          <w:rFonts w:ascii="Arial" w:eastAsia="Arial" w:hAnsi="Arial" w:cs="Arial"/>
          <w:b/>
          <w:bCs/>
          <w:color w:val="008080"/>
        </w:rPr>
        <w:t>instituţii</w:t>
      </w:r>
      <w:r w:rsidR="00BD63E1">
        <w:rPr>
          <w:rFonts w:ascii="Arial" w:eastAsia="Arial" w:hAnsi="Arial" w:cs="Arial"/>
          <w:b/>
          <w:bCs/>
          <w:color w:val="008080"/>
          <w:spacing w:val="28"/>
        </w:rPr>
        <w:t xml:space="preserve"> </w:t>
      </w:r>
      <w:r w:rsidR="00BD63E1">
        <w:rPr>
          <w:rFonts w:ascii="Arial" w:eastAsia="Arial" w:hAnsi="Arial" w:cs="Arial"/>
          <w:b/>
          <w:bCs/>
          <w:color w:val="008080"/>
        </w:rPr>
        <w:t>financiare bancare/nebancare</w:t>
      </w:r>
    </w:p>
    <w:p w:rsidR="00BD63E1" w:rsidRDefault="00BD63E1" w:rsidP="00BD63E1">
      <w:pPr>
        <w:tabs>
          <w:tab w:val="left" w:pos="9160"/>
        </w:tabs>
        <w:spacing w:before="91" w:line="226" w:lineRule="exact"/>
        <w:ind w:left="748" w:right="-20"/>
        <w:rPr>
          <w:rFonts w:ascii="Arial" w:eastAsia="Arial" w:hAnsi="Arial" w:cs="Arial"/>
        </w:rPr>
      </w:pPr>
      <w:r>
        <w:rPr>
          <w:rFonts w:ascii="Arial" w:eastAsia="Arial" w:hAnsi="Arial" w:cs="Arial"/>
          <w:b/>
          <w:bCs/>
          <w:color w:val="008080"/>
          <w:position w:val="-1"/>
        </w:rPr>
        <w:t>Declar</w:t>
      </w:r>
      <w:r>
        <w:rPr>
          <w:rFonts w:ascii="Arial" w:eastAsia="Arial" w:hAnsi="Arial" w:cs="Arial"/>
          <w:b/>
          <w:bCs/>
          <w:color w:val="008080"/>
          <w:spacing w:val="49"/>
          <w:position w:val="-1"/>
        </w:rPr>
        <w:t xml:space="preserve"> </w:t>
      </w:r>
      <w:r>
        <w:rPr>
          <w:rFonts w:ascii="Arial" w:eastAsia="Arial" w:hAnsi="Arial" w:cs="Arial"/>
          <w:b/>
          <w:bCs/>
          <w:color w:val="008080"/>
          <w:position w:val="-1"/>
        </w:rPr>
        <w:t>pe</w:t>
      </w:r>
      <w:r>
        <w:rPr>
          <w:rFonts w:ascii="Arial" w:eastAsia="Arial" w:hAnsi="Arial" w:cs="Arial"/>
          <w:b/>
          <w:bCs/>
          <w:color w:val="008080"/>
          <w:spacing w:val="47"/>
          <w:position w:val="-1"/>
        </w:rPr>
        <w:t xml:space="preserve"> </w:t>
      </w:r>
      <w:r>
        <w:rPr>
          <w:rFonts w:ascii="Arial" w:eastAsia="Arial" w:hAnsi="Arial" w:cs="Arial"/>
          <w:b/>
          <w:bCs/>
          <w:color w:val="008080"/>
          <w:position w:val="-1"/>
        </w:rPr>
        <w:t>propria</w:t>
      </w:r>
      <w:r>
        <w:rPr>
          <w:rFonts w:ascii="Arial" w:eastAsia="Arial" w:hAnsi="Arial" w:cs="Arial"/>
          <w:b/>
          <w:bCs/>
          <w:color w:val="008080"/>
          <w:spacing w:val="43"/>
          <w:position w:val="-1"/>
        </w:rPr>
        <w:t xml:space="preserve"> </w:t>
      </w:r>
      <w:r>
        <w:rPr>
          <w:rFonts w:ascii="Arial" w:eastAsia="Arial" w:hAnsi="Arial" w:cs="Arial"/>
          <w:b/>
          <w:bCs/>
          <w:color w:val="008080"/>
          <w:position w:val="-1"/>
        </w:rPr>
        <w:t>raspundere</w:t>
      </w:r>
      <w:r>
        <w:rPr>
          <w:rFonts w:ascii="Arial" w:eastAsia="Arial" w:hAnsi="Arial" w:cs="Arial"/>
          <w:b/>
          <w:bCs/>
          <w:color w:val="008080"/>
          <w:spacing w:val="50"/>
          <w:position w:val="-1"/>
        </w:rPr>
        <w:t xml:space="preserve"> </w:t>
      </w:r>
      <w:r>
        <w:rPr>
          <w:rFonts w:ascii="Arial" w:eastAsia="Arial" w:hAnsi="Arial" w:cs="Arial"/>
          <w:b/>
          <w:bCs/>
          <w:color w:val="008080"/>
          <w:position w:val="-1"/>
        </w:rPr>
        <w:t>că</w:t>
      </w:r>
      <w:r>
        <w:rPr>
          <w:rFonts w:ascii="Arial" w:eastAsia="Arial" w:hAnsi="Arial" w:cs="Arial"/>
          <w:b/>
          <w:bCs/>
          <w:color w:val="008080"/>
          <w:spacing w:val="50"/>
          <w:position w:val="-1"/>
        </w:rPr>
        <w:t xml:space="preserve"> </w:t>
      </w:r>
      <w:r>
        <w:rPr>
          <w:rFonts w:ascii="Arial" w:eastAsia="Arial" w:hAnsi="Arial" w:cs="Arial"/>
          <w:b/>
          <w:bCs/>
          <w:color w:val="008080"/>
          <w:position w:val="-1"/>
        </w:rPr>
        <w:t>în</w:t>
      </w:r>
      <w:r>
        <w:rPr>
          <w:rFonts w:ascii="Arial" w:eastAsia="Arial" w:hAnsi="Arial" w:cs="Arial"/>
          <w:b/>
          <w:bCs/>
          <w:color w:val="008080"/>
          <w:spacing w:val="47"/>
          <w:position w:val="-1"/>
        </w:rPr>
        <w:t xml:space="preserve"> </w:t>
      </w:r>
      <w:r>
        <w:rPr>
          <w:rFonts w:ascii="Arial" w:eastAsia="Arial" w:hAnsi="Arial" w:cs="Arial"/>
          <w:b/>
          <w:bCs/>
          <w:color w:val="008080"/>
          <w:position w:val="-1"/>
        </w:rPr>
        <w:t>cazul</w:t>
      </w:r>
      <w:r>
        <w:rPr>
          <w:rFonts w:ascii="Arial" w:eastAsia="Arial" w:hAnsi="Arial" w:cs="Arial"/>
          <w:b/>
          <w:bCs/>
          <w:color w:val="008080"/>
          <w:spacing w:val="45"/>
          <w:position w:val="-1"/>
        </w:rPr>
        <w:t xml:space="preserve"> </w:t>
      </w:r>
      <w:r>
        <w:rPr>
          <w:rFonts w:ascii="Arial" w:eastAsia="Arial" w:hAnsi="Arial" w:cs="Arial"/>
          <w:b/>
          <w:bCs/>
          <w:color w:val="008080"/>
          <w:position w:val="-1"/>
        </w:rPr>
        <w:t>în</w:t>
      </w:r>
      <w:r>
        <w:rPr>
          <w:rFonts w:ascii="Arial" w:eastAsia="Arial" w:hAnsi="Arial" w:cs="Arial"/>
          <w:b/>
          <w:bCs/>
          <w:color w:val="008080"/>
          <w:spacing w:val="47"/>
          <w:position w:val="-1"/>
        </w:rPr>
        <w:t xml:space="preserve"> </w:t>
      </w:r>
      <w:r>
        <w:rPr>
          <w:rFonts w:ascii="Arial" w:eastAsia="Arial" w:hAnsi="Arial" w:cs="Arial"/>
          <w:b/>
          <w:bCs/>
          <w:color w:val="008080"/>
          <w:position w:val="-1"/>
        </w:rPr>
        <w:t>care</w:t>
      </w:r>
      <w:r>
        <w:rPr>
          <w:rFonts w:ascii="Arial" w:eastAsia="Arial" w:hAnsi="Arial" w:cs="Arial"/>
          <w:b/>
          <w:bCs/>
          <w:color w:val="008080"/>
          <w:spacing w:val="49"/>
          <w:position w:val="-1"/>
        </w:rPr>
        <w:t xml:space="preserve"> </w:t>
      </w:r>
      <w:r>
        <w:rPr>
          <w:rFonts w:ascii="Arial" w:eastAsia="Arial" w:hAnsi="Arial" w:cs="Arial"/>
          <w:b/>
          <w:bCs/>
          <w:color w:val="008080"/>
          <w:position w:val="-1"/>
        </w:rPr>
        <w:t>nu</w:t>
      </w:r>
      <w:r>
        <w:rPr>
          <w:rFonts w:ascii="Arial" w:eastAsia="Arial" w:hAnsi="Arial" w:cs="Arial"/>
          <w:b/>
          <w:bCs/>
          <w:color w:val="008080"/>
          <w:spacing w:val="46"/>
          <w:position w:val="-1"/>
        </w:rPr>
        <w:t xml:space="preserve"> </w:t>
      </w:r>
      <w:r>
        <w:rPr>
          <w:rFonts w:ascii="Arial" w:eastAsia="Arial" w:hAnsi="Arial" w:cs="Arial"/>
          <w:b/>
          <w:bCs/>
          <w:color w:val="008080"/>
          <w:position w:val="-1"/>
        </w:rPr>
        <w:t>respect</w:t>
      </w:r>
      <w:r>
        <w:rPr>
          <w:rFonts w:ascii="Arial" w:eastAsia="Arial" w:hAnsi="Arial" w:cs="Arial"/>
          <w:b/>
          <w:bCs/>
          <w:color w:val="008080"/>
          <w:spacing w:val="49"/>
          <w:position w:val="-1"/>
        </w:rPr>
        <w:t xml:space="preserve"> </w:t>
      </w:r>
      <w:r>
        <w:rPr>
          <w:rFonts w:ascii="Arial" w:eastAsia="Arial" w:hAnsi="Arial" w:cs="Arial"/>
          <w:b/>
          <w:bCs/>
          <w:color w:val="008080"/>
          <w:position w:val="-1"/>
        </w:rPr>
        <w:t>oricare</w:t>
      </w:r>
      <w:r>
        <w:rPr>
          <w:rFonts w:ascii="Arial" w:eastAsia="Arial" w:hAnsi="Arial" w:cs="Arial"/>
          <w:b/>
          <w:bCs/>
          <w:color w:val="008080"/>
          <w:spacing w:val="50"/>
          <w:position w:val="-1"/>
        </w:rPr>
        <w:t xml:space="preserve"> </w:t>
      </w:r>
      <w:r>
        <w:rPr>
          <w:rFonts w:ascii="Arial" w:eastAsia="Arial" w:hAnsi="Arial" w:cs="Arial"/>
          <w:b/>
          <w:bCs/>
          <w:color w:val="008080"/>
          <w:position w:val="-1"/>
        </w:rPr>
        <w:t>din</w:t>
      </w:r>
      <w:r>
        <w:rPr>
          <w:rFonts w:ascii="Arial" w:eastAsia="Arial" w:hAnsi="Arial" w:cs="Arial"/>
          <w:b/>
          <w:bCs/>
          <w:color w:val="008080"/>
          <w:spacing w:val="46"/>
          <w:position w:val="-1"/>
        </w:rPr>
        <w:t xml:space="preserve"> </w:t>
      </w:r>
      <w:r>
        <w:rPr>
          <w:rFonts w:ascii="Arial" w:eastAsia="Arial" w:hAnsi="Arial" w:cs="Arial"/>
          <w:b/>
          <w:bCs/>
          <w:color w:val="008080"/>
          <w:position w:val="-1"/>
        </w:rPr>
        <w:t>punctele</w:t>
      </w:r>
      <w:r>
        <w:rPr>
          <w:rFonts w:ascii="Arial" w:eastAsia="Arial" w:hAnsi="Arial" w:cs="Arial"/>
          <w:b/>
          <w:bCs/>
          <w:color w:val="008080"/>
          <w:position w:val="-1"/>
        </w:rPr>
        <w:tab/>
        <w:t>prevăzute</w:t>
      </w:r>
      <w:r>
        <w:rPr>
          <w:rFonts w:ascii="Arial" w:eastAsia="Arial" w:hAnsi="Arial" w:cs="Arial"/>
          <w:b/>
          <w:bCs/>
          <w:color w:val="008080"/>
          <w:spacing w:val="50"/>
          <w:position w:val="-1"/>
        </w:rPr>
        <w:t xml:space="preserve"> </w:t>
      </w:r>
      <w:r>
        <w:rPr>
          <w:rFonts w:ascii="Arial" w:eastAsia="Arial" w:hAnsi="Arial" w:cs="Arial"/>
          <w:b/>
          <w:bCs/>
          <w:color w:val="008080"/>
          <w:position w:val="-1"/>
        </w:rPr>
        <w:t>în</w:t>
      </w:r>
      <w:r>
        <w:rPr>
          <w:rFonts w:ascii="Arial" w:eastAsia="Arial" w:hAnsi="Arial" w:cs="Arial"/>
          <w:b/>
          <w:bCs/>
          <w:color w:val="008080"/>
          <w:spacing w:val="47"/>
          <w:position w:val="-1"/>
        </w:rPr>
        <w:t xml:space="preserve"> </w:t>
      </w:r>
      <w:r>
        <w:rPr>
          <w:rFonts w:ascii="Arial" w:eastAsia="Arial" w:hAnsi="Arial" w:cs="Arial"/>
          <w:b/>
          <w:bCs/>
          <w:color w:val="008080"/>
          <w:position w:val="-1"/>
        </w:rPr>
        <w:t>această</w:t>
      </w:r>
    </w:p>
    <w:p w:rsidR="00BD63E1" w:rsidRDefault="00BE1101" w:rsidP="00BD63E1">
      <w:pPr>
        <w:tabs>
          <w:tab w:val="left" w:pos="740"/>
        </w:tabs>
        <w:spacing w:before="14" w:line="250" w:lineRule="auto"/>
        <w:ind w:left="748" w:right="79" w:hanging="619"/>
        <w:rPr>
          <w:rFonts w:ascii="Arial" w:eastAsia="Arial" w:hAnsi="Arial" w:cs="Arial"/>
        </w:rPr>
      </w:pPr>
      <w:r>
        <w:rPr>
          <w:noProof/>
          <w:lang w:val="ro-RO" w:eastAsia="ro-RO"/>
        </w:rPr>
        <mc:AlternateContent>
          <mc:Choice Requires="wps">
            <w:drawing>
              <wp:anchor distT="0" distB="0" distL="114300" distR="114300" simplePos="0" relativeHeight="252172288" behindDoc="0" locked="0" layoutInCell="1" allowOverlap="1" wp14:anchorId="30518A7A" wp14:editId="433A39D2">
                <wp:simplePos x="0" y="0"/>
                <wp:positionH relativeFrom="column">
                  <wp:posOffset>284780</wp:posOffset>
                </wp:positionH>
                <wp:positionV relativeFrom="paragraph">
                  <wp:posOffset>26070</wp:posOffset>
                </wp:positionV>
                <wp:extent cx="139700" cy="145415"/>
                <wp:effectExtent l="0" t="0" r="12700" b="26035"/>
                <wp:wrapNone/>
                <wp:docPr id="2289" name="Text Box 2289"/>
                <wp:cNvGraphicFramePr/>
                <a:graphic xmlns:a="http://schemas.openxmlformats.org/drawingml/2006/main">
                  <a:graphicData uri="http://schemas.microsoft.com/office/word/2010/wordprocessingShape">
                    <wps:wsp>
                      <wps:cNvSpPr txBox="1"/>
                      <wps:spPr>
                        <a:xfrm>
                          <a:off x="0" y="0"/>
                          <a:ext cx="139700" cy="145415"/>
                        </a:xfrm>
                        <a:prstGeom prst="rect">
                          <a:avLst/>
                        </a:prstGeom>
                        <a:solidFill>
                          <a:schemeClr val="lt1"/>
                        </a:solidFill>
                        <a:ln w="6350">
                          <a:solidFill>
                            <a:prstClr val="black"/>
                          </a:solidFill>
                        </a:ln>
                      </wps:spPr>
                      <wps:txbx>
                        <w:txbxContent>
                          <w:p w:rsidR="00421BB5" w:rsidRPr="00BE1101" w:rsidRDefault="00421BB5">
                            <w:pPr>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518A7A" id="Text Box 2289" o:spid="_x0000_s1167" type="#_x0000_t202" style="position:absolute;left:0;text-align:left;margin-left:22.4pt;margin-top:2.05pt;width:11pt;height:11.45pt;z-index:25217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" fillcolor="white [3201]" strokeweight=".5pt">
                <v:textbox>
                  <w:txbxContent>
                    <w:p w:rsidR="00421BB5" w:rsidRPr="00BE1101" w:rsidRDefault="00421BB5">
                      <w:pPr>
                        <w:rPr>
                          <w:sz w:val="12"/>
                        </w:rPr>
                      </w:pPr>
                    </w:p>
                  </w:txbxContent>
                </v:textbox>
              </v:shape>
            </w:pict>
          </mc:Fallback>
        </mc:AlternateContent>
      </w:r>
      <w:r w:rsidR="00BD63E1">
        <w:rPr>
          <w:noProof/>
          <w:lang w:val="ro-RO" w:eastAsia="ro-RO"/>
        </w:rPr>
        <mc:AlternateContent>
          <mc:Choice Requires="wpg">
            <w:drawing>
              <wp:anchor distT="0" distB="0" distL="114300" distR="114300" simplePos="0" relativeHeight="251767808" behindDoc="1" locked="0" layoutInCell="1" allowOverlap="1" wp14:anchorId="2BC8FC6A" wp14:editId="58884127">
                <wp:simplePos x="0" y="0"/>
                <wp:positionH relativeFrom="column">
                  <wp:posOffset>294640</wp:posOffset>
                </wp:positionH>
                <wp:positionV relativeFrom="paragraph">
                  <wp:posOffset>48895</wp:posOffset>
                </wp:positionV>
                <wp:extent cx="127000" cy="127000"/>
                <wp:effectExtent l="0" t="0" r="6350" b="6350"/>
                <wp:wrapNone/>
                <wp:docPr id="1817" name="Group 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23" y="13246"/>
                          <a:chExt cx="200" cy="200"/>
                        </a:xfrm>
                      </wpg:grpSpPr>
                      <wps:wsp>
                        <wps:cNvPr id="1818" name="Freeform 839"/>
                        <wps:cNvSpPr>
                          <a:spLocks/>
                        </wps:cNvSpPr>
                        <wps:spPr bwMode="auto">
                          <a:xfrm>
                            <a:off x="723" y="13246"/>
                            <a:ext cx="200" cy="200"/>
                          </a:xfrm>
                          <a:custGeom>
                            <a:avLst/>
                            <a:gdLst>
                              <a:gd name="T0" fmla="+- 0 723 723"/>
                              <a:gd name="T1" fmla="*/ T0 w 200"/>
                              <a:gd name="T2" fmla="+- 0 13446 13246"/>
                              <a:gd name="T3" fmla="*/ 13446 h 200"/>
                              <a:gd name="T4" fmla="+- 0 923 723"/>
                              <a:gd name="T5" fmla="*/ T4 w 200"/>
                              <a:gd name="T6" fmla="+- 0 13446 13246"/>
                              <a:gd name="T7" fmla="*/ 13446 h 200"/>
                              <a:gd name="T8" fmla="+- 0 923 723"/>
                              <a:gd name="T9" fmla="*/ T8 w 200"/>
                              <a:gd name="T10" fmla="+- 0 13246 13246"/>
                              <a:gd name="T11" fmla="*/ 13246 h 200"/>
                              <a:gd name="T12" fmla="+- 0 723 723"/>
                              <a:gd name="T13" fmla="*/ T12 w 200"/>
                              <a:gd name="T14" fmla="+- 0 13246 13246"/>
                              <a:gd name="T15" fmla="*/ 13246 h 200"/>
                              <a:gd name="T16" fmla="+- 0 723 723"/>
                              <a:gd name="T17" fmla="*/ T16 w 200"/>
                              <a:gd name="T18" fmla="+- 0 13446 13246"/>
                              <a:gd name="T19" fmla="*/ 13446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52CA425" id="Group 1817" o:spid="_x0000_s1026" style="position:absolute;margin-left:23.2pt;margin-top:3.85pt;width:10pt;height:10pt;z-index:-1" coordorigin="723,1324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">
                <v:shape id="Freeform 839" o:spid="_x0000_s1027" style="position:absolute;left:723;top:13246;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" path="m,200r200,l200,,,,,200e" stroked="f">
                  <v:path arrowok="t" o:connecttype="custom" o:connectlocs="0,13446;200,13446;200,13246;0,13246;0,13446" o:connectangles="0,0,0,0,0"/>
                </v:shape>
              </v:group>
            </w:pict>
          </mc:Fallback>
        </mc:AlternateContent>
      </w:r>
      <w:r w:rsidR="00BD63E1">
        <w:rPr>
          <w:noProof/>
          <w:lang w:val="ro-RO" w:eastAsia="ro-RO"/>
        </w:rPr>
        <mc:AlternateContent>
          <mc:Choice Requires="wpg">
            <w:drawing>
              <wp:anchor distT="0" distB="0" distL="114300" distR="114300" simplePos="0" relativeHeight="251768832" behindDoc="1" locked="0" layoutInCell="1" allowOverlap="1" wp14:anchorId="7E385C6A" wp14:editId="533E5A40">
                <wp:simplePos x="0" y="0"/>
                <wp:positionH relativeFrom="column">
                  <wp:posOffset>294640</wp:posOffset>
                </wp:positionH>
                <wp:positionV relativeFrom="paragraph">
                  <wp:posOffset>48895</wp:posOffset>
                </wp:positionV>
                <wp:extent cx="127000" cy="127000"/>
                <wp:effectExtent l="0" t="0" r="6350" b="6350"/>
                <wp:wrapNone/>
                <wp:docPr id="1815" name="Group 1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23" y="13246"/>
                          <a:chExt cx="200" cy="200"/>
                        </a:xfrm>
                      </wpg:grpSpPr>
                      <wps:wsp>
                        <wps:cNvPr id="1816" name="Freeform 837"/>
                        <wps:cNvSpPr>
                          <a:spLocks/>
                        </wps:cNvSpPr>
                        <wps:spPr bwMode="auto">
                          <a:xfrm>
                            <a:off x="723" y="13246"/>
                            <a:ext cx="200" cy="200"/>
                          </a:xfrm>
                          <a:custGeom>
                            <a:avLst/>
                            <a:gdLst>
                              <a:gd name="T0" fmla="+- 0 923 723"/>
                              <a:gd name="T1" fmla="*/ T0 w 200"/>
                              <a:gd name="T2" fmla="+- 0 13246 13246"/>
                              <a:gd name="T3" fmla="*/ 13246 h 200"/>
                              <a:gd name="T4" fmla="+- 0 723 723"/>
                              <a:gd name="T5" fmla="*/ T4 w 200"/>
                              <a:gd name="T6" fmla="+- 0 13246 13246"/>
                              <a:gd name="T7" fmla="*/ 13246 h 200"/>
                              <a:gd name="T8" fmla="+- 0 723 723"/>
                              <a:gd name="T9" fmla="*/ T8 w 200"/>
                              <a:gd name="T10" fmla="+- 0 13446 13246"/>
                              <a:gd name="T11" fmla="*/ 13446 h 200"/>
                              <a:gd name="T12" fmla="+- 0 733 723"/>
                              <a:gd name="T13" fmla="*/ T12 w 200"/>
                              <a:gd name="T14" fmla="+- 0 13436 13246"/>
                              <a:gd name="T15" fmla="*/ 13436 h 200"/>
                              <a:gd name="T16" fmla="+- 0 733 723"/>
                              <a:gd name="T17" fmla="*/ T16 w 200"/>
                              <a:gd name="T18" fmla="+- 0 13256 13246"/>
                              <a:gd name="T19" fmla="*/ 13256 h 200"/>
                              <a:gd name="T20" fmla="+- 0 913 723"/>
                              <a:gd name="T21" fmla="*/ T20 w 200"/>
                              <a:gd name="T22" fmla="+- 0 13256 13246"/>
                              <a:gd name="T23" fmla="*/ 13256 h 200"/>
                              <a:gd name="T24" fmla="+- 0 923 723"/>
                              <a:gd name="T25" fmla="*/ T24 w 200"/>
                              <a:gd name="T26" fmla="+- 0 13246 13246"/>
                              <a:gd name="T27" fmla="*/ 1324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F534344" id="Group 1815" o:spid="_x0000_s1026" style="position:absolute;margin-left:23.2pt;margin-top:3.85pt;width:10pt;height:10pt;z-index:-1" coordorigin="723,1324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">
                <v:shape id="Freeform 837" o:spid="_x0000_s1027" style="position:absolute;left:723;top:13246;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" path="m200,l,,,200,10,190,10,10r180,l200,e" fillcolor="black" stroked="f">
                  <v:path arrowok="t" o:connecttype="custom" o:connectlocs="200,13246;0,13246;0,13446;10,13436;10,13256;190,13256;200,13246" o:connectangles="0,0,0,0,0,0,0"/>
                </v:shape>
              </v:group>
            </w:pict>
          </mc:Fallback>
        </mc:AlternateContent>
      </w:r>
      <w:r w:rsidR="00BD63E1">
        <w:rPr>
          <w:noProof/>
          <w:lang w:val="ro-RO" w:eastAsia="ro-RO"/>
        </w:rPr>
        <mc:AlternateContent>
          <mc:Choice Requires="wpg">
            <w:drawing>
              <wp:anchor distT="0" distB="0" distL="114300" distR="114300" simplePos="0" relativeHeight="251769856" behindDoc="1" locked="0" layoutInCell="1" allowOverlap="1" wp14:anchorId="1A1919F3" wp14:editId="50054ACE">
                <wp:simplePos x="0" y="0"/>
                <wp:positionH relativeFrom="column">
                  <wp:posOffset>294640</wp:posOffset>
                </wp:positionH>
                <wp:positionV relativeFrom="paragraph">
                  <wp:posOffset>48895</wp:posOffset>
                </wp:positionV>
                <wp:extent cx="127000" cy="127000"/>
                <wp:effectExtent l="0" t="0" r="6350" b="6350"/>
                <wp:wrapNone/>
                <wp:docPr id="1813" name="Group 1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23" y="13246"/>
                          <a:chExt cx="200" cy="200"/>
                        </a:xfrm>
                      </wpg:grpSpPr>
                      <wps:wsp>
                        <wps:cNvPr id="1814" name="Freeform 835"/>
                        <wps:cNvSpPr>
                          <a:spLocks/>
                        </wps:cNvSpPr>
                        <wps:spPr bwMode="auto">
                          <a:xfrm>
                            <a:off x="723" y="13246"/>
                            <a:ext cx="200" cy="200"/>
                          </a:xfrm>
                          <a:custGeom>
                            <a:avLst/>
                            <a:gdLst>
                              <a:gd name="T0" fmla="+- 0 923 723"/>
                              <a:gd name="T1" fmla="*/ T0 w 200"/>
                              <a:gd name="T2" fmla="+- 0 13246 13246"/>
                              <a:gd name="T3" fmla="*/ 13246 h 200"/>
                              <a:gd name="T4" fmla="+- 0 913 723"/>
                              <a:gd name="T5" fmla="*/ T4 w 200"/>
                              <a:gd name="T6" fmla="+- 0 13256 13246"/>
                              <a:gd name="T7" fmla="*/ 13256 h 200"/>
                              <a:gd name="T8" fmla="+- 0 913 723"/>
                              <a:gd name="T9" fmla="*/ T8 w 200"/>
                              <a:gd name="T10" fmla="+- 0 13436 13246"/>
                              <a:gd name="T11" fmla="*/ 13436 h 200"/>
                              <a:gd name="T12" fmla="+- 0 733 723"/>
                              <a:gd name="T13" fmla="*/ T12 w 200"/>
                              <a:gd name="T14" fmla="+- 0 13436 13246"/>
                              <a:gd name="T15" fmla="*/ 13436 h 200"/>
                              <a:gd name="T16" fmla="+- 0 723 723"/>
                              <a:gd name="T17" fmla="*/ T16 w 200"/>
                              <a:gd name="T18" fmla="+- 0 13446 13246"/>
                              <a:gd name="T19" fmla="*/ 13446 h 200"/>
                              <a:gd name="T20" fmla="+- 0 923 723"/>
                              <a:gd name="T21" fmla="*/ T20 w 200"/>
                              <a:gd name="T22" fmla="+- 0 13446 13246"/>
                              <a:gd name="T23" fmla="*/ 13446 h 200"/>
                              <a:gd name="T24" fmla="+- 0 923 723"/>
                              <a:gd name="T25" fmla="*/ T24 w 200"/>
                              <a:gd name="T26" fmla="+- 0 13246 13246"/>
                              <a:gd name="T27" fmla="*/ 1324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D489443" id="Group 1813" o:spid="_x0000_s1026" style="position:absolute;margin-left:23.2pt;margin-top:3.85pt;width:10pt;height:10pt;z-index:-1" coordorigin="723,1324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">
                <v:shape id="Freeform 835" o:spid="_x0000_s1027" style="position:absolute;left:723;top:13246;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" path="m200,l190,10r,180l10,190,,200r200,l200,e" fillcolor="black" stroked="f">
                  <v:path arrowok="t" o:connecttype="custom" o:connectlocs="200,13246;190,13256;190,13436;10,13436;0,13446;200,13446;200,13246" o:connectangles="0,0,0,0,0,0,0"/>
                </v:shape>
              </v:group>
            </w:pict>
          </mc:Fallback>
        </mc:AlternateContent>
      </w:r>
      <w:r w:rsidR="00BD63E1">
        <w:rPr>
          <w:noProof/>
          <w:lang w:val="ro-RO" w:eastAsia="ro-RO"/>
        </w:rPr>
        <mc:AlternateContent>
          <mc:Choice Requires="wpg">
            <w:drawing>
              <wp:anchor distT="0" distB="0" distL="114300" distR="114300" simplePos="0" relativeHeight="251770880" behindDoc="1" locked="0" layoutInCell="1" allowOverlap="1" wp14:anchorId="76139E45" wp14:editId="69ABAA4F">
                <wp:simplePos x="0" y="0"/>
                <wp:positionH relativeFrom="column">
                  <wp:posOffset>300990</wp:posOffset>
                </wp:positionH>
                <wp:positionV relativeFrom="paragraph">
                  <wp:posOffset>55245</wp:posOffset>
                </wp:positionV>
                <wp:extent cx="114300" cy="114300"/>
                <wp:effectExtent l="0" t="0" r="0" b="0"/>
                <wp:wrapNone/>
                <wp:docPr id="1811" name="Group 1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733" y="13256"/>
                          <a:chExt cx="180" cy="180"/>
                        </a:xfrm>
                      </wpg:grpSpPr>
                      <wps:wsp>
                        <wps:cNvPr id="1812" name="Freeform 833"/>
                        <wps:cNvSpPr>
                          <a:spLocks/>
                        </wps:cNvSpPr>
                        <wps:spPr bwMode="auto">
                          <a:xfrm>
                            <a:off x="733" y="13256"/>
                            <a:ext cx="180" cy="180"/>
                          </a:xfrm>
                          <a:custGeom>
                            <a:avLst/>
                            <a:gdLst>
                              <a:gd name="T0" fmla="+- 0 913 733"/>
                              <a:gd name="T1" fmla="*/ T0 w 180"/>
                              <a:gd name="T2" fmla="+- 0 13256 13256"/>
                              <a:gd name="T3" fmla="*/ 13256 h 180"/>
                              <a:gd name="T4" fmla="+- 0 733 733"/>
                              <a:gd name="T5" fmla="*/ T4 w 180"/>
                              <a:gd name="T6" fmla="+- 0 13256 13256"/>
                              <a:gd name="T7" fmla="*/ 13256 h 180"/>
                              <a:gd name="T8" fmla="+- 0 733 733"/>
                              <a:gd name="T9" fmla="*/ T8 w 180"/>
                              <a:gd name="T10" fmla="+- 0 13436 13256"/>
                              <a:gd name="T11" fmla="*/ 13436 h 180"/>
                              <a:gd name="T12" fmla="+- 0 743 733"/>
                              <a:gd name="T13" fmla="*/ T12 w 180"/>
                              <a:gd name="T14" fmla="+- 0 13426 13256"/>
                              <a:gd name="T15" fmla="*/ 13426 h 180"/>
                              <a:gd name="T16" fmla="+- 0 743 733"/>
                              <a:gd name="T17" fmla="*/ T16 w 180"/>
                              <a:gd name="T18" fmla="+- 0 13266 13256"/>
                              <a:gd name="T19" fmla="*/ 13266 h 180"/>
                              <a:gd name="T20" fmla="+- 0 903 733"/>
                              <a:gd name="T21" fmla="*/ T20 w 180"/>
                              <a:gd name="T22" fmla="+- 0 13266 13256"/>
                              <a:gd name="T23" fmla="*/ 13266 h 180"/>
                              <a:gd name="T24" fmla="+- 0 913 733"/>
                              <a:gd name="T25" fmla="*/ T24 w 180"/>
                              <a:gd name="T26" fmla="+- 0 13256 13256"/>
                              <a:gd name="T27" fmla="*/ 1325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5233C7B" id="Group 1811" o:spid="_x0000_s1026" style="position:absolute;margin-left:23.7pt;margin-top:4.35pt;width:9pt;height:9pt;z-index:-1" coordorigin="733,13256"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">
                <v:shape id="Freeform 833" o:spid="_x0000_s1027" style="position:absolute;left:733;top:1325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" path="m180,l,,,180,10,170,10,10r160,l180,e" fillcolor="gray" stroked="f">
                  <v:path arrowok="t" o:connecttype="custom" o:connectlocs="180,13256;0,13256;0,13436;10,13426;10,13266;170,13266;180,13256" o:connectangles="0,0,0,0,0,0,0"/>
                </v:shape>
              </v:group>
            </w:pict>
          </mc:Fallback>
        </mc:AlternateContent>
      </w:r>
      <w:r w:rsidR="00BD63E1">
        <w:rPr>
          <w:noProof/>
          <w:lang w:val="ro-RO" w:eastAsia="ro-RO"/>
        </w:rPr>
        <mc:AlternateContent>
          <mc:Choice Requires="wpg">
            <w:drawing>
              <wp:anchor distT="0" distB="0" distL="114300" distR="114300" simplePos="0" relativeHeight="251771904" behindDoc="1" locked="0" layoutInCell="1" allowOverlap="1" wp14:anchorId="79B1929B" wp14:editId="2C523274">
                <wp:simplePos x="0" y="0"/>
                <wp:positionH relativeFrom="column">
                  <wp:posOffset>300990</wp:posOffset>
                </wp:positionH>
                <wp:positionV relativeFrom="paragraph">
                  <wp:posOffset>55245</wp:posOffset>
                </wp:positionV>
                <wp:extent cx="114300" cy="114300"/>
                <wp:effectExtent l="0" t="0" r="0" b="0"/>
                <wp:wrapNone/>
                <wp:docPr id="1809" name="Group 1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733" y="13256"/>
                          <a:chExt cx="180" cy="180"/>
                        </a:xfrm>
                      </wpg:grpSpPr>
                      <wps:wsp>
                        <wps:cNvPr id="1810" name="Freeform 831"/>
                        <wps:cNvSpPr>
                          <a:spLocks/>
                        </wps:cNvSpPr>
                        <wps:spPr bwMode="auto">
                          <a:xfrm>
                            <a:off x="733" y="13256"/>
                            <a:ext cx="180" cy="180"/>
                          </a:xfrm>
                          <a:custGeom>
                            <a:avLst/>
                            <a:gdLst>
                              <a:gd name="T0" fmla="+- 0 913 733"/>
                              <a:gd name="T1" fmla="*/ T0 w 180"/>
                              <a:gd name="T2" fmla="+- 0 13256 13256"/>
                              <a:gd name="T3" fmla="*/ 13256 h 180"/>
                              <a:gd name="T4" fmla="+- 0 903 733"/>
                              <a:gd name="T5" fmla="*/ T4 w 180"/>
                              <a:gd name="T6" fmla="+- 0 13266 13256"/>
                              <a:gd name="T7" fmla="*/ 13266 h 180"/>
                              <a:gd name="T8" fmla="+- 0 903 733"/>
                              <a:gd name="T9" fmla="*/ T8 w 180"/>
                              <a:gd name="T10" fmla="+- 0 13426 13256"/>
                              <a:gd name="T11" fmla="*/ 13426 h 180"/>
                              <a:gd name="T12" fmla="+- 0 743 733"/>
                              <a:gd name="T13" fmla="*/ T12 w 180"/>
                              <a:gd name="T14" fmla="+- 0 13426 13256"/>
                              <a:gd name="T15" fmla="*/ 13426 h 180"/>
                              <a:gd name="T16" fmla="+- 0 733 733"/>
                              <a:gd name="T17" fmla="*/ T16 w 180"/>
                              <a:gd name="T18" fmla="+- 0 13436 13256"/>
                              <a:gd name="T19" fmla="*/ 13436 h 180"/>
                              <a:gd name="T20" fmla="+- 0 913 733"/>
                              <a:gd name="T21" fmla="*/ T20 w 180"/>
                              <a:gd name="T22" fmla="+- 0 13436 13256"/>
                              <a:gd name="T23" fmla="*/ 13436 h 180"/>
                              <a:gd name="T24" fmla="+- 0 913 733"/>
                              <a:gd name="T25" fmla="*/ T24 w 180"/>
                              <a:gd name="T26" fmla="+- 0 13256 13256"/>
                              <a:gd name="T27" fmla="*/ 1325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D663FA8" id="Group 1809" o:spid="_x0000_s1026" style="position:absolute;margin-left:23.7pt;margin-top:4.35pt;width:9pt;height:9pt;z-index:-1" coordorigin="733,13256"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">
                <v:shape id="Freeform 831" o:spid="_x0000_s1027" style="position:absolute;left:733;top:1325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" path="m180,l170,10r,160l10,170,,180r180,l180,e" fillcolor="#d3d0c7" stroked="f">
                  <v:path arrowok="t" o:connecttype="custom" o:connectlocs="180,13256;170,13266;170,13426;10,13426;0,13436;180,13436;180,13256" o:connectangles="0,0,0,0,0,0,0"/>
                </v:shape>
              </v:group>
            </w:pict>
          </mc:Fallback>
        </mc:AlternateContent>
      </w:r>
      <w:r w:rsidR="00BD63E1">
        <w:rPr>
          <w:rFonts w:ascii="Arial" w:eastAsia="Arial" w:hAnsi="Arial" w:cs="Arial"/>
          <w:b/>
          <w:bCs/>
          <w:color w:val="008080"/>
        </w:rPr>
        <w:t>7</w:t>
      </w:r>
      <w:r w:rsidR="00BD63E1">
        <w:rPr>
          <w:rFonts w:ascii="Arial" w:eastAsia="Arial" w:hAnsi="Arial" w:cs="Arial"/>
          <w:b/>
          <w:bCs/>
          <w:color w:val="008080"/>
        </w:rPr>
        <w:tab/>
        <w:t>declaraţie</w:t>
      </w:r>
      <w:r w:rsidR="00BD63E1">
        <w:rPr>
          <w:rFonts w:ascii="Arial" w:eastAsia="Arial" w:hAnsi="Arial" w:cs="Arial"/>
          <w:b/>
          <w:bCs/>
          <w:color w:val="008080"/>
          <w:spacing w:val="20"/>
        </w:rPr>
        <w:t xml:space="preserve"> </w:t>
      </w:r>
      <w:r w:rsidR="00BD63E1">
        <w:rPr>
          <w:rFonts w:ascii="Arial" w:eastAsia="Arial" w:hAnsi="Arial" w:cs="Arial"/>
          <w:b/>
          <w:bCs/>
          <w:color w:val="008080"/>
        </w:rPr>
        <w:t>proiectul</w:t>
      </w:r>
      <w:r w:rsidR="00BD63E1">
        <w:rPr>
          <w:rFonts w:ascii="Arial" w:eastAsia="Arial" w:hAnsi="Arial" w:cs="Arial"/>
          <w:b/>
          <w:bCs/>
          <w:color w:val="008080"/>
          <w:spacing w:val="14"/>
        </w:rPr>
        <w:t xml:space="preserve"> </w:t>
      </w:r>
      <w:r w:rsidR="00BD63E1">
        <w:rPr>
          <w:rFonts w:ascii="Arial" w:eastAsia="Arial" w:hAnsi="Arial" w:cs="Arial"/>
          <w:b/>
          <w:bCs/>
          <w:color w:val="008080"/>
        </w:rPr>
        <w:t>să</w:t>
      </w:r>
      <w:r w:rsidR="00BD63E1">
        <w:rPr>
          <w:rFonts w:ascii="Arial" w:eastAsia="Arial" w:hAnsi="Arial" w:cs="Arial"/>
          <w:b/>
          <w:bCs/>
          <w:color w:val="008080"/>
          <w:spacing w:val="22"/>
        </w:rPr>
        <w:t xml:space="preserve"> </w:t>
      </w:r>
      <w:r w:rsidR="00BD63E1">
        <w:rPr>
          <w:rFonts w:ascii="Arial" w:eastAsia="Arial" w:hAnsi="Arial" w:cs="Arial"/>
          <w:b/>
          <w:bCs/>
          <w:color w:val="008080"/>
        </w:rPr>
        <w:t>devină</w:t>
      </w:r>
      <w:r w:rsidR="00BD63E1">
        <w:rPr>
          <w:rFonts w:ascii="Arial" w:eastAsia="Arial" w:hAnsi="Arial" w:cs="Arial"/>
          <w:b/>
          <w:bCs/>
          <w:color w:val="008080"/>
          <w:spacing w:val="17"/>
        </w:rPr>
        <w:t xml:space="preserve"> </w:t>
      </w:r>
      <w:r w:rsidR="00BD63E1">
        <w:rPr>
          <w:rFonts w:ascii="Arial" w:eastAsia="Arial" w:hAnsi="Arial" w:cs="Arial"/>
          <w:b/>
          <w:bCs/>
          <w:color w:val="008080"/>
        </w:rPr>
        <w:t>neeligibil</w:t>
      </w:r>
      <w:r w:rsidR="00BD63E1">
        <w:rPr>
          <w:rFonts w:ascii="Arial" w:eastAsia="Arial" w:hAnsi="Arial" w:cs="Arial"/>
          <w:b/>
          <w:bCs/>
          <w:color w:val="008080"/>
          <w:spacing w:val="13"/>
        </w:rPr>
        <w:t xml:space="preserve"> </w:t>
      </w:r>
      <w:r w:rsidR="00BD63E1">
        <w:rPr>
          <w:rFonts w:ascii="Arial" w:eastAsia="Arial" w:hAnsi="Arial" w:cs="Arial"/>
          <w:b/>
          <w:bCs/>
          <w:color w:val="008080"/>
        </w:rPr>
        <w:t>în</w:t>
      </w:r>
      <w:r w:rsidR="00BD63E1">
        <w:rPr>
          <w:rFonts w:ascii="Arial" w:eastAsia="Arial" w:hAnsi="Arial" w:cs="Arial"/>
          <w:b/>
          <w:bCs/>
          <w:color w:val="008080"/>
          <w:spacing w:val="20"/>
        </w:rPr>
        <w:t xml:space="preserve"> </w:t>
      </w:r>
      <w:r w:rsidR="00BD63E1">
        <w:rPr>
          <w:rFonts w:ascii="Arial" w:eastAsia="Arial" w:hAnsi="Arial" w:cs="Arial"/>
          <w:b/>
          <w:bCs/>
          <w:color w:val="008080"/>
        </w:rPr>
        <w:t>baza</w:t>
      </w:r>
      <w:r w:rsidR="00BD63E1">
        <w:rPr>
          <w:rFonts w:ascii="Arial" w:eastAsia="Arial" w:hAnsi="Arial" w:cs="Arial"/>
          <w:b/>
          <w:bCs/>
          <w:color w:val="008080"/>
          <w:spacing w:val="22"/>
        </w:rPr>
        <w:t xml:space="preserve"> </w:t>
      </w:r>
      <w:proofErr w:type="gramStart"/>
      <w:r w:rsidR="00BD63E1">
        <w:rPr>
          <w:rFonts w:ascii="Arial" w:eastAsia="Arial" w:hAnsi="Arial" w:cs="Arial"/>
          <w:b/>
          <w:bCs/>
          <w:color w:val="008080"/>
        </w:rPr>
        <w:t xml:space="preserve">criteriului </w:t>
      </w:r>
      <w:r w:rsidR="00BD63E1">
        <w:rPr>
          <w:rFonts w:ascii="Arial" w:eastAsia="Arial" w:hAnsi="Arial" w:cs="Arial"/>
          <w:b/>
          <w:bCs/>
          <w:color w:val="008080"/>
          <w:spacing w:val="33"/>
        </w:rPr>
        <w:t xml:space="preserve"> </w:t>
      </w:r>
      <w:r w:rsidR="00BD63E1">
        <w:rPr>
          <w:rFonts w:ascii="Arial" w:eastAsia="Arial" w:hAnsi="Arial" w:cs="Arial"/>
          <w:b/>
          <w:bCs/>
          <w:color w:val="008080"/>
        </w:rPr>
        <w:t>"</w:t>
      </w:r>
      <w:proofErr w:type="gramEnd"/>
      <w:r w:rsidR="00BD63E1">
        <w:rPr>
          <w:rFonts w:ascii="Arial" w:eastAsia="Arial" w:hAnsi="Arial" w:cs="Arial"/>
          <w:b/>
          <w:bCs/>
          <w:color w:val="008080"/>
        </w:rPr>
        <w:t>Eligibilitatea</w:t>
      </w:r>
      <w:r w:rsidR="00BD63E1">
        <w:rPr>
          <w:rFonts w:ascii="Arial" w:eastAsia="Arial" w:hAnsi="Arial" w:cs="Arial"/>
          <w:b/>
          <w:bCs/>
          <w:color w:val="008080"/>
          <w:spacing w:val="9"/>
        </w:rPr>
        <w:t xml:space="preserve"> </w:t>
      </w:r>
      <w:r w:rsidR="00BD63E1">
        <w:rPr>
          <w:rFonts w:ascii="Arial" w:eastAsia="Arial" w:hAnsi="Arial" w:cs="Arial"/>
          <w:b/>
          <w:bCs/>
          <w:color w:val="008080"/>
        </w:rPr>
        <w:t>solicitantului"</w:t>
      </w:r>
      <w:r w:rsidR="00BD63E1">
        <w:rPr>
          <w:rFonts w:ascii="Arial" w:eastAsia="Arial" w:hAnsi="Arial" w:cs="Arial"/>
          <w:b/>
          <w:bCs/>
          <w:color w:val="008080"/>
          <w:spacing w:val="9"/>
        </w:rPr>
        <w:t xml:space="preserve"> </w:t>
      </w:r>
      <w:r w:rsidR="00BD63E1">
        <w:rPr>
          <w:rFonts w:ascii="Arial" w:eastAsia="Arial" w:hAnsi="Arial" w:cs="Arial"/>
          <w:b/>
          <w:bCs/>
          <w:color w:val="008080"/>
        </w:rPr>
        <w:t>sau</w:t>
      </w:r>
      <w:r w:rsidR="00BD63E1">
        <w:rPr>
          <w:rFonts w:ascii="Arial" w:eastAsia="Arial" w:hAnsi="Arial" w:cs="Arial"/>
          <w:b/>
          <w:bCs/>
          <w:color w:val="008080"/>
          <w:spacing w:val="22"/>
        </w:rPr>
        <w:t xml:space="preserve"> </w:t>
      </w:r>
      <w:r w:rsidR="00BD63E1">
        <w:rPr>
          <w:rFonts w:ascii="Arial" w:eastAsia="Arial" w:hAnsi="Arial" w:cs="Arial"/>
          <w:b/>
          <w:bCs/>
          <w:color w:val="008080"/>
        </w:rPr>
        <w:t>contractul</w:t>
      </w:r>
      <w:r w:rsidR="00BD63E1">
        <w:rPr>
          <w:rFonts w:ascii="Arial" w:eastAsia="Arial" w:hAnsi="Arial" w:cs="Arial"/>
          <w:b/>
          <w:bCs/>
          <w:color w:val="008080"/>
          <w:spacing w:val="12"/>
        </w:rPr>
        <w:t xml:space="preserve"> </w:t>
      </w:r>
      <w:r w:rsidR="00BD63E1">
        <w:rPr>
          <w:rFonts w:ascii="Arial" w:eastAsia="Arial" w:hAnsi="Arial" w:cs="Arial"/>
          <w:b/>
          <w:bCs/>
          <w:color w:val="008080"/>
        </w:rPr>
        <w:t>să</w:t>
      </w:r>
      <w:r w:rsidR="00BD63E1">
        <w:rPr>
          <w:rFonts w:ascii="Arial" w:eastAsia="Arial" w:hAnsi="Arial" w:cs="Arial"/>
          <w:b/>
          <w:bCs/>
          <w:color w:val="008080"/>
          <w:spacing w:val="22"/>
        </w:rPr>
        <w:t xml:space="preserve"> </w:t>
      </w:r>
      <w:r w:rsidR="00BD63E1">
        <w:rPr>
          <w:rFonts w:ascii="Arial" w:eastAsia="Arial" w:hAnsi="Arial" w:cs="Arial"/>
          <w:b/>
          <w:bCs/>
          <w:color w:val="008080"/>
        </w:rPr>
        <w:t>fie reziliat</w:t>
      </w:r>
    </w:p>
    <w:p w:rsidR="00BD63E1" w:rsidRDefault="00BD63E1" w:rsidP="00BD63E1">
      <w:pPr>
        <w:spacing w:before="66"/>
        <w:ind w:left="128" w:right="-20"/>
        <w:rPr>
          <w:rFonts w:ascii="Arial" w:eastAsia="Arial" w:hAnsi="Arial" w:cs="Arial"/>
        </w:rPr>
      </w:pPr>
      <w:r>
        <w:rPr>
          <w:rFonts w:ascii="Arial" w:eastAsia="Arial" w:hAnsi="Arial" w:cs="Arial"/>
          <w:b/>
          <w:bCs/>
          <w:color w:val="008080"/>
        </w:rPr>
        <w:t xml:space="preserve">8  </w:t>
      </w:r>
      <w:r>
        <w:rPr>
          <w:rFonts w:ascii="Arial" w:eastAsia="Arial" w:hAnsi="Arial" w:cs="Arial"/>
          <w:b/>
          <w:bCs/>
          <w:color w:val="008080"/>
          <w:spacing w:val="28"/>
        </w:rPr>
        <w:t xml:space="preserve"> </w:t>
      </w:r>
      <w:r>
        <w:rPr>
          <w:rFonts w:ascii="Arial" w:eastAsia="Arial" w:hAnsi="Arial" w:cs="Arial"/>
          <w:b/>
          <w:bCs/>
          <w:color w:val="008080"/>
        </w:rPr>
        <w:t>Declar pe</w:t>
      </w:r>
      <w:r>
        <w:rPr>
          <w:rFonts w:ascii="Arial" w:eastAsia="Arial" w:hAnsi="Arial" w:cs="Arial"/>
          <w:b/>
          <w:bCs/>
          <w:color w:val="008080"/>
          <w:spacing w:val="-2"/>
        </w:rPr>
        <w:t xml:space="preserve"> </w:t>
      </w:r>
      <w:r>
        <w:rPr>
          <w:rFonts w:ascii="Arial" w:eastAsia="Arial" w:hAnsi="Arial" w:cs="Arial"/>
          <w:b/>
          <w:bCs/>
          <w:color w:val="008080"/>
        </w:rPr>
        <w:t>proprie</w:t>
      </w:r>
      <w:r>
        <w:rPr>
          <w:rFonts w:ascii="Arial" w:eastAsia="Arial" w:hAnsi="Arial" w:cs="Arial"/>
          <w:b/>
          <w:bCs/>
          <w:color w:val="008080"/>
          <w:spacing w:val="-7"/>
        </w:rPr>
        <w:t xml:space="preserve"> </w:t>
      </w:r>
      <w:r>
        <w:rPr>
          <w:rFonts w:ascii="Arial" w:eastAsia="Arial" w:hAnsi="Arial" w:cs="Arial"/>
          <w:b/>
          <w:bCs/>
          <w:color w:val="008080"/>
        </w:rPr>
        <w:t>răspundere</w:t>
      </w:r>
      <w:r>
        <w:rPr>
          <w:rFonts w:ascii="Arial" w:eastAsia="Arial" w:hAnsi="Arial" w:cs="Arial"/>
          <w:b/>
          <w:bCs/>
          <w:color w:val="008080"/>
          <w:spacing w:val="-9"/>
        </w:rPr>
        <w:t xml:space="preserve"> </w:t>
      </w:r>
      <w:r>
        <w:rPr>
          <w:rFonts w:ascii="Arial" w:eastAsia="Arial" w:hAnsi="Arial" w:cs="Arial"/>
          <w:b/>
          <w:bCs/>
          <w:color w:val="008080"/>
        </w:rPr>
        <w:t>că:</w:t>
      </w:r>
    </w:p>
    <w:p w:rsidR="00BD63E1" w:rsidRDefault="00BE1101" w:rsidP="00BD63E1">
      <w:pPr>
        <w:spacing w:before="70" w:line="250" w:lineRule="auto"/>
        <w:ind w:left="748" w:right="202"/>
        <w:rPr>
          <w:rFonts w:ascii="Arial" w:eastAsia="Arial" w:hAnsi="Arial" w:cs="Arial"/>
        </w:rPr>
      </w:pPr>
      <w:r>
        <w:rPr>
          <w:noProof/>
          <w:lang w:val="ro-RO" w:eastAsia="ro-RO"/>
        </w:rPr>
        <mc:AlternateContent>
          <mc:Choice Requires="wps">
            <w:drawing>
              <wp:anchor distT="0" distB="0" distL="114300" distR="114300" simplePos="0" relativeHeight="252174336" behindDoc="0" locked="0" layoutInCell="1" allowOverlap="1" wp14:anchorId="6917E47E" wp14:editId="54A5AE1B">
                <wp:simplePos x="0" y="0"/>
                <wp:positionH relativeFrom="column">
                  <wp:posOffset>285415</wp:posOffset>
                </wp:positionH>
                <wp:positionV relativeFrom="paragraph">
                  <wp:posOffset>159864</wp:posOffset>
                </wp:positionV>
                <wp:extent cx="139700" cy="145415"/>
                <wp:effectExtent l="0" t="0" r="12700" b="26035"/>
                <wp:wrapNone/>
                <wp:docPr id="2290" name="Text Box 2290"/>
                <wp:cNvGraphicFramePr/>
                <a:graphic xmlns:a="http://schemas.openxmlformats.org/drawingml/2006/main">
                  <a:graphicData uri="http://schemas.microsoft.com/office/word/2010/wordprocessingShape">
                    <wps:wsp>
                      <wps:cNvSpPr txBox="1"/>
                      <wps:spPr>
                        <a:xfrm>
                          <a:off x="0" y="0"/>
                          <a:ext cx="139700" cy="145415"/>
                        </a:xfrm>
                        <a:prstGeom prst="rect">
                          <a:avLst/>
                        </a:prstGeom>
                        <a:solidFill>
                          <a:schemeClr val="lt1"/>
                        </a:solidFill>
                        <a:ln w="6350">
                          <a:solidFill>
                            <a:prstClr val="black"/>
                          </a:solidFill>
                        </a:ln>
                      </wps:spPr>
                      <wps:txbx>
                        <w:txbxContent>
                          <w:p w:rsidR="00421BB5" w:rsidRPr="00BE1101" w:rsidRDefault="00421BB5">
                            <w:pPr>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17E47E" id="Text Box 2290" o:spid="_x0000_s1168" type="#_x0000_t202" style="position:absolute;left:0;text-align:left;margin-left:22.45pt;margin-top:12.6pt;width:11pt;height:11.45pt;z-index:25217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" fillcolor="white [3201]" strokeweight=".5pt">
                <v:textbox>
                  <w:txbxContent>
                    <w:p w:rsidR="00421BB5" w:rsidRPr="00BE1101" w:rsidRDefault="00421BB5">
                      <w:pPr>
                        <w:rPr>
                          <w:sz w:val="12"/>
                        </w:rPr>
                      </w:pPr>
                    </w:p>
                  </w:txbxContent>
                </v:textbox>
              </v:shape>
            </w:pict>
          </mc:Fallback>
        </mc:AlternateContent>
      </w:r>
      <w:r w:rsidR="00BD63E1">
        <w:rPr>
          <w:noProof/>
          <w:lang w:val="ro-RO" w:eastAsia="ro-RO"/>
        </w:rPr>
        <mc:AlternateContent>
          <mc:Choice Requires="wpg">
            <w:drawing>
              <wp:anchor distT="0" distB="0" distL="114300" distR="114300" simplePos="0" relativeHeight="251772928" behindDoc="1" locked="0" layoutInCell="1" allowOverlap="1" wp14:anchorId="73153712" wp14:editId="0FEE91A6">
                <wp:simplePos x="0" y="0"/>
                <wp:positionH relativeFrom="column">
                  <wp:posOffset>294005</wp:posOffset>
                </wp:positionH>
                <wp:positionV relativeFrom="paragraph">
                  <wp:posOffset>160655</wp:posOffset>
                </wp:positionV>
                <wp:extent cx="127000" cy="127000"/>
                <wp:effectExtent l="0" t="0" r="6350" b="6350"/>
                <wp:wrapNone/>
                <wp:docPr id="1807" name="Group 1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22" y="14211"/>
                          <a:chExt cx="200" cy="200"/>
                        </a:xfrm>
                      </wpg:grpSpPr>
                      <wps:wsp>
                        <wps:cNvPr id="1808" name="Freeform 829"/>
                        <wps:cNvSpPr>
                          <a:spLocks/>
                        </wps:cNvSpPr>
                        <wps:spPr bwMode="auto">
                          <a:xfrm>
                            <a:off x="722" y="14211"/>
                            <a:ext cx="200" cy="200"/>
                          </a:xfrm>
                          <a:custGeom>
                            <a:avLst/>
                            <a:gdLst>
                              <a:gd name="T0" fmla="+- 0 722 722"/>
                              <a:gd name="T1" fmla="*/ T0 w 200"/>
                              <a:gd name="T2" fmla="+- 0 14411 14211"/>
                              <a:gd name="T3" fmla="*/ 14411 h 200"/>
                              <a:gd name="T4" fmla="+- 0 922 722"/>
                              <a:gd name="T5" fmla="*/ T4 w 200"/>
                              <a:gd name="T6" fmla="+- 0 14411 14211"/>
                              <a:gd name="T7" fmla="*/ 14411 h 200"/>
                              <a:gd name="T8" fmla="+- 0 922 722"/>
                              <a:gd name="T9" fmla="*/ T8 w 200"/>
                              <a:gd name="T10" fmla="+- 0 14211 14211"/>
                              <a:gd name="T11" fmla="*/ 14211 h 200"/>
                              <a:gd name="T12" fmla="+- 0 722 722"/>
                              <a:gd name="T13" fmla="*/ T12 w 200"/>
                              <a:gd name="T14" fmla="+- 0 14211 14211"/>
                              <a:gd name="T15" fmla="*/ 14211 h 200"/>
                              <a:gd name="T16" fmla="+- 0 722 722"/>
                              <a:gd name="T17" fmla="*/ T16 w 200"/>
                              <a:gd name="T18" fmla="+- 0 14411 14211"/>
                              <a:gd name="T19" fmla="*/ 14411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CE3960B" id="Group 1807" o:spid="_x0000_s1026" style="position:absolute;margin-left:23.15pt;margin-top:12.65pt;width:10pt;height:10pt;z-index:-251543552" coordorigin="722,1421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">
                <v:shape id="Freeform 829" o:spid="_x0000_s1027" style="position:absolute;left:722;top:14211;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" path="m,200r200,l200,,,,,200e" stroked="f">
                  <v:path arrowok="t" o:connecttype="custom" o:connectlocs="0,14411;200,14411;200,14211;0,14211;0,14411" o:connectangles="0,0,0,0,0"/>
                </v:shape>
              </v:group>
            </w:pict>
          </mc:Fallback>
        </mc:AlternateContent>
      </w:r>
      <w:r w:rsidR="00BD63E1">
        <w:rPr>
          <w:noProof/>
          <w:lang w:val="ro-RO" w:eastAsia="ro-RO"/>
        </w:rPr>
        <mc:AlternateContent>
          <mc:Choice Requires="wpg">
            <w:drawing>
              <wp:anchor distT="0" distB="0" distL="114300" distR="114300" simplePos="0" relativeHeight="251773952" behindDoc="1" locked="0" layoutInCell="1" allowOverlap="1" wp14:anchorId="4E563431" wp14:editId="5C1D200E">
                <wp:simplePos x="0" y="0"/>
                <wp:positionH relativeFrom="column">
                  <wp:posOffset>294005</wp:posOffset>
                </wp:positionH>
                <wp:positionV relativeFrom="paragraph">
                  <wp:posOffset>160655</wp:posOffset>
                </wp:positionV>
                <wp:extent cx="127000" cy="127000"/>
                <wp:effectExtent l="0" t="0" r="6350" b="6350"/>
                <wp:wrapNone/>
                <wp:docPr id="1805" name="Group 1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22" y="14211"/>
                          <a:chExt cx="200" cy="200"/>
                        </a:xfrm>
                      </wpg:grpSpPr>
                      <wps:wsp>
                        <wps:cNvPr id="1806" name="Freeform 827"/>
                        <wps:cNvSpPr>
                          <a:spLocks/>
                        </wps:cNvSpPr>
                        <wps:spPr bwMode="auto">
                          <a:xfrm>
                            <a:off x="722" y="14211"/>
                            <a:ext cx="200" cy="200"/>
                          </a:xfrm>
                          <a:custGeom>
                            <a:avLst/>
                            <a:gdLst>
                              <a:gd name="T0" fmla="+- 0 922 722"/>
                              <a:gd name="T1" fmla="*/ T0 w 200"/>
                              <a:gd name="T2" fmla="+- 0 14211 14211"/>
                              <a:gd name="T3" fmla="*/ 14211 h 200"/>
                              <a:gd name="T4" fmla="+- 0 722 722"/>
                              <a:gd name="T5" fmla="*/ T4 w 200"/>
                              <a:gd name="T6" fmla="+- 0 14211 14211"/>
                              <a:gd name="T7" fmla="*/ 14211 h 200"/>
                              <a:gd name="T8" fmla="+- 0 722 722"/>
                              <a:gd name="T9" fmla="*/ T8 w 200"/>
                              <a:gd name="T10" fmla="+- 0 14411 14211"/>
                              <a:gd name="T11" fmla="*/ 14411 h 200"/>
                              <a:gd name="T12" fmla="+- 0 732 722"/>
                              <a:gd name="T13" fmla="*/ T12 w 200"/>
                              <a:gd name="T14" fmla="+- 0 14401 14211"/>
                              <a:gd name="T15" fmla="*/ 14401 h 200"/>
                              <a:gd name="T16" fmla="+- 0 732 722"/>
                              <a:gd name="T17" fmla="*/ T16 w 200"/>
                              <a:gd name="T18" fmla="+- 0 14221 14211"/>
                              <a:gd name="T19" fmla="*/ 14221 h 200"/>
                              <a:gd name="T20" fmla="+- 0 912 722"/>
                              <a:gd name="T21" fmla="*/ T20 w 200"/>
                              <a:gd name="T22" fmla="+- 0 14221 14211"/>
                              <a:gd name="T23" fmla="*/ 14221 h 200"/>
                              <a:gd name="T24" fmla="+- 0 922 722"/>
                              <a:gd name="T25" fmla="*/ T24 w 200"/>
                              <a:gd name="T26" fmla="+- 0 14211 14211"/>
                              <a:gd name="T27" fmla="*/ 14211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0C87883" id="Group 1805" o:spid="_x0000_s1026" style="position:absolute;margin-left:23.15pt;margin-top:12.65pt;width:10pt;height:10pt;z-index:-251542528" coordorigin="722,1421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">
                <v:shape id="Freeform 827" o:spid="_x0000_s1027" style="position:absolute;left:722;top:14211;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" path="m200,l,,,200,10,190,10,10r180,l200,e" fillcolor="black" stroked="f">
                  <v:path arrowok="t" o:connecttype="custom" o:connectlocs="200,14211;0,14211;0,14411;10,14401;10,14221;190,14221;200,14211" o:connectangles="0,0,0,0,0,0,0"/>
                </v:shape>
              </v:group>
            </w:pict>
          </mc:Fallback>
        </mc:AlternateContent>
      </w:r>
      <w:r w:rsidR="00BD63E1">
        <w:rPr>
          <w:noProof/>
          <w:lang w:val="ro-RO" w:eastAsia="ro-RO"/>
        </w:rPr>
        <mc:AlternateContent>
          <mc:Choice Requires="wpg">
            <w:drawing>
              <wp:anchor distT="0" distB="0" distL="114300" distR="114300" simplePos="0" relativeHeight="251774976" behindDoc="1" locked="0" layoutInCell="1" allowOverlap="1" wp14:anchorId="64639446" wp14:editId="5B3C1D71">
                <wp:simplePos x="0" y="0"/>
                <wp:positionH relativeFrom="column">
                  <wp:posOffset>294005</wp:posOffset>
                </wp:positionH>
                <wp:positionV relativeFrom="paragraph">
                  <wp:posOffset>160655</wp:posOffset>
                </wp:positionV>
                <wp:extent cx="127000" cy="127000"/>
                <wp:effectExtent l="0" t="0" r="6350" b="6350"/>
                <wp:wrapNone/>
                <wp:docPr id="1803" name="Group 1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22" y="14211"/>
                          <a:chExt cx="200" cy="200"/>
                        </a:xfrm>
                      </wpg:grpSpPr>
                      <wps:wsp>
                        <wps:cNvPr id="1804" name="Freeform 825"/>
                        <wps:cNvSpPr>
                          <a:spLocks/>
                        </wps:cNvSpPr>
                        <wps:spPr bwMode="auto">
                          <a:xfrm>
                            <a:off x="722" y="14211"/>
                            <a:ext cx="200" cy="200"/>
                          </a:xfrm>
                          <a:custGeom>
                            <a:avLst/>
                            <a:gdLst>
                              <a:gd name="T0" fmla="+- 0 922 722"/>
                              <a:gd name="T1" fmla="*/ T0 w 200"/>
                              <a:gd name="T2" fmla="+- 0 14211 14211"/>
                              <a:gd name="T3" fmla="*/ 14211 h 200"/>
                              <a:gd name="T4" fmla="+- 0 912 722"/>
                              <a:gd name="T5" fmla="*/ T4 w 200"/>
                              <a:gd name="T6" fmla="+- 0 14221 14211"/>
                              <a:gd name="T7" fmla="*/ 14221 h 200"/>
                              <a:gd name="T8" fmla="+- 0 912 722"/>
                              <a:gd name="T9" fmla="*/ T8 w 200"/>
                              <a:gd name="T10" fmla="+- 0 14401 14211"/>
                              <a:gd name="T11" fmla="*/ 14401 h 200"/>
                              <a:gd name="T12" fmla="+- 0 732 722"/>
                              <a:gd name="T13" fmla="*/ T12 w 200"/>
                              <a:gd name="T14" fmla="+- 0 14401 14211"/>
                              <a:gd name="T15" fmla="*/ 14401 h 200"/>
                              <a:gd name="T16" fmla="+- 0 722 722"/>
                              <a:gd name="T17" fmla="*/ T16 w 200"/>
                              <a:gd name="T18" fmla="+- 0 14411 14211"/>
                              <a:gd name="T19" fmla="*/ 14411 h 200"/>
                              <a:gd name="T20" fmla="+- 0 922 722"/>
                              <a:gd name="T21" fmla="*/ T20 w 200"/>
                              <a:gd name="T22" fmla="+- 0 14411 14211"/>
                              <a:gd name="T23" fmla="*/ 14411 h 200"/>
                              <a:gd name="T24" fmla="+- 0 922 722"/>
                              <a:gd name="T25" fmla="*/ T24 w 200"/>
                              <a:gd name="T26" fmla="+- 0 14211 14211"/>
                              <a:gd name="T27" fmla="*/ 14211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E0E8241" id="Group 1803" o:spid="_x0000_s1026" style="position:absolute;margin-left:23.15pt;margin-top:12.65pt;width:10pt;height:10pt;z-index:-251541504" coordorigin="722,1421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">
                <v:shape id="Freeform 825" o:spid="_x0000_s1027" style="position:absolute;left:722;top:14211;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" path="m200,l190,10r,180l10,190,,200r200,l200,e" fillcolor="black" stroked="f">
                  <v:path arrowok="t" o:connecttype="custom" o:connectlocs="200,14211;190,14221;190,14401;10,14401;0,14411;200,14411;200,14211" o:connectangles="0,0,0,0,0,0,0"/>
                </v:shape>
              </v:group>
            </w:pict>
          </mc:Fallback>
        </mc:AlternateContent>
      </w:r>
      <w:r w:rsidR="00BD63E1">
        <w:rPr>
          <w:noProof/>
          <w:lang w:val="ro-RO" w:eastAsia="ro-RO"/>
        </w:rPr>
        <mc:AlternateContent>
          <mc:Choice Requires="wpg">
            <w:drawing>
              <wp:anchor distT="0" distB="0" distL="114300" distR="114300" simplePos="0" relativeHeight="251776000" behindDoc="1" locked="0" layoutInCell="1" allowOverlap="1" wp14:anchorId="2C4253FD" wp14:editId="079CE5E2">
                <wp:simplePos x="0" y="0"/>
                <wp:positionH relativeFrom="column">
                  <wp:posOffset>300355</wp:posOffset>
                </wp:positionH>
                <wp:positionV relativeFrom="paragraph">
                  <wp:posOffset>167005</wp:posOffset>
                </wp:positionV>
                <wp:extent cx="114300" cy="114300"/>
                <wp:effectExtent l="0" t="0" r="0" b="0"/>
                <wp:wrapNone/>
                <wp:docPr id="1801" name="Group 1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732" y="14221"/>
                          <a:chExt cx="180" cy="180"/>
                        </a:xfrm>
                      </wpg:grpSpPr>
                      <wps:wsp>
                        <wps:cNvPr id="1802" name="Freeform 823"/>
                        <wps:cNvSpPr>
                          <a:spLocks/>
                        </wps:cNvSpPr>
                        <wps:spPr bwMode="auto">
                          <a:xfrm>
                            <a:off x="732" y="14221"/>
                            <a:ext cx="180" cy="180"/>
                          </a:xfrm>
                          <a:custGeom>
                            <a:avLst/>
                            <a:gdLst>
                              <a:gd name="T0" fmla="+- 0 912 732"/>
                              <a:gd name="T1" fmla="*/ T0 w 180"/>
                              <a:gd name="T2" fmla="+- 0 14221 14221"/>
                              <a:gd name="T3" fmla="*/ 14221 h 180"/>
                              <a:gd name="T4" fmla="+- 0 732 732"/>
                              <a:gd name="T5" fmla="*/ T4 w 180"/>
                              <a:gd name="T6" fmla="+- 0 14221 14221"/>
                              <a:gd name="T7" fmla="*/ 14221 h 180"/>
                              <a:gd name="T8" fmla="+- 0 732 732"/>
                              <a:gd name="T9" fmla="*/ T8 w 180"/>
                              <a:gd name="T10" fmla="+- 0 14401 14221"/>
                              <a:gd name="T11" fmla="*/ 14401 h 180"/>
                              <a:gd name="T12" fmla="+- 0 742 732"/>
                              <a:gd name="T13" fmla="*/ T12 w 180"/>
                              <a:gd name="T14" fmla="+- 0 14391 14221"/>
                              <a:gd name="T15" fmla="*/ 14391 h 180"/>
                              <a:gd name="T16" fmla="+- 0 742 732"/>
                              <a:gd name="T17" fmla="*/ T16 w 180"/>
                              <a:gd name="T18" fmla="+- 0 14231 14221"/>
                              <a:gd name="T19" fmla="*/ 14231 h 180"/>
                              <a:gd name="T20" fmla="+- 0 902 732"/>
                              <a:gd name="T21" fmla="*/ T20 w 180"/>
                              <a:gd name="T22" fmla="+- 0 14231 14221"/>
                              <a:gd name="T23" fmla="*/ 14231 h 180"/>
                              <a:gd name="T24" fmla="+- 0 912 732"/>
                              <a:gd name="T25" fmla="*/ T24 w 180"/>
                              <a:gd name="T26" fmla="+- 0 14221 14221"/>
                              <a:gd name="T27" fmla="*/ 1422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19255BE" id="Group 1801" o:spid="_x0000_s1026" style="position:absolute;margin-left:23.65pt;margin-top:13.15pt;width:9pt;height:9pt;z-index:-251540480" coordorigin="732,14221"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">
                <v:shape id="Freeform 823" o:spid="_x0000_s1027" style="position:absolute;left:732;top:1422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" path="m180,l,,,180,10,170,10,10r160,l180,e" fillcolor="gray" stroked="f">
                  <v:path arrowok="t" o:connecttype="custom" o:connectlocs="180,14221;0,14221;0,14401;10,14391;10,14231;170,14231;180,14221" o:connectangles="0,0,0,0,0,0,0"/>
                </v:shape>
              </v:group>
            </w:pict>
          </mc:Fallback>
        </mc:AlternateContent>
      </w:r>
      <w:r w:rsidR="00BD63E1">
        <w:rPr>
          <w:noProof/>
          <w:lang w:val="ro-RO" w:eastAsia="ro-RO"/>
        </w:rPr>
        <mc:AlternateContent>
          <mc:Choice Requires="wpg">
            <w:drawing>
              <wp:anchor distT="0" distB="0" distL="114300" distR="114300" simplePos="0" relativeHeight="251777024" behindDoc="1" locked="0" layoutInCell="1" allowOverlap="1" wp14:anchorId="292BC1D4" wp14:editId="0EB7BABC">
                <wp:simplePos x="0" y="0"/>
                <wp:positionH relativeFrom="column">
                  <wp:posOffset>300355</wp:posOffset>
                </wp:positionH>
                <wp:positionV relativeFrom="paragraph">
                  <wp:posOffset>167005</wp:posOffset>
                </wp:positionV>
                <wp:extent cx="114300" cy="114300"/>
                <wp:effectExtent l="0" t="0" r="0" b="0"/>
                <wp:wrapNone/>
                <wp:docPr id="1799" name="Group 1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732" y="14221"/>
                          <a:chExt cx="180" cy="180"/>
                        </a:xfrm>
                      </wpg:grpSpPr>
                      <wps:wsp>
                        <wps:cNvPr id="1800" name="Freeform 821"/>
                        <wps:cNvSpPr>
                          <a:spLocks/>
                        </wps:cNvSpPr>
                        <wps:spPr bwMode="auto">
                          <a:xfrm>
                            <a:off x="732" y="14221"/>
                            <a:ext cx="180" cy="180"/>
                          </a:xfrm>
                          <a:custGeom>
                            <a:avLst/>
                            <a:gdLst>
                              <a:gd name="T0" fmla="+- 0 912 732"/>
                              <a:gd name="T1" fmla="*/ T0 w 180"/>
                              <a:gd name="T2" fmla="+- 0 14221 14221"/>
                              <a:gd name="T3" fmla="*/ 14221 h 180"/>
                              <a:gd name="T4" fmla="+- 0 902 732"/>
                              <a:gd name="T5" fmla="*/ T4 w 180"/>
                              <a:gd name="T6" fmla="+- 0 14231 14221"/>
                              <a:gd name="T7" fmla="*/ 14231 h 180"/>
                              <a:gd name="T8" fmla="+- 0 902 732"/>
                              <a:gd name="T9" fmla="*/ T8 w 180"/>
                              <a:gd name="T10" fmla="+- 0 14391 14221"/>
                              <a:gd name="T11" fmla="*/ 14391 h 180"/>
                              <a:gd name="T12" fmla="+- 0 742 732"/>
                              <a:gd name="T13" fmla="*/ T12 w 180"/>
                              <a:gd name="T14" fmla="+- 0 14391 14221"/>
                              <a:gd name="T15" fmla="*/ 14391 h 180"/>
                              <a:gd name="T16" fmla="+- 0 732 732"/>
                              <a:gd name="T17" fmla="*/ T16 w 180"/>
                              <a:gd name="T18" fmla="+- 0 14401 14221"/>
                              <a:gd name="T19" fmla="*/ 14401 h 180"/>
                              <a:gd name="T20" fmla="+- 0 912 732"/>
                              <a:gd name="T21" fmla="*/ T20 w 180"/>
                              <a:gd name="T22" fmla="+- 0 14401 14221"/>
                              <a:gd name="T23" fmla="*/ 14401 h 180"/>
                              <a:gd name="T24" fmla="+- 0 912 732"/>
                              <a:gd name="T25" fmla="*/ T24 w 180"/>
                              <a:gd name="T26" fmla="+- 0 14221 14221"/>
                              <a:gd name="T27" fmla="*/ 1422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8F7A79A" id="Group 1799" o:spid="_x0000_s1026" style="position:absolute;margin-left:23.65pt;margin-top:13.15pt;width:9pt;height:9pt;z-index:-251539456" coordorigin="732,14221"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">
                <v:shape id="Freeform 821" o:spid="_x0000_s1027" style="position:absolute;left:732;top:1422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" path="m180,l170,10r,160l10,170,,180r180,l180,e" fillcolor="#d3d0c7" stroked="f">
                  <v:path arrowok="t" o:connecttype="custom" o:connectlocs="180,14221;170,14231;170,14391;10,14391;0,14401;180,14401;180,14221" o:connectangles="0,0,0,0,0,0,0"/>
                </v:shape>
              </v:group>
            </w:pict>
          </mc:Fallback>
        </mc:AlternateContent>
      </w:r>
      <w:r w:rsidR="00BD63E1">
        <w:rPr>
          <w:rFonts w:ascii="Arial" w:eastAsia="Arial" w:hAnsi="Arial" w:cs="Arial"/>
          <w:color w:val="008080"/>
        </w:rPr>
        <w:t>Nu sunt inregistrat în</w:t>
      </w:r>
      <w:r w:rsidR="00BD63E1">
        <w:rPr>
          <w:rFonts w:ascii="Arial" w:eastAsia="Arial" w:hAnsi="Arial" w:cs="Arial"/>
          <w:color w:val="008080"/>
          <w:spacing w:val="-2"/>
        </w:rPr>
        <w:t xml:space="preserve"> </w:t>
      </w:r>
      <w:r w:rsidR="00BD63E1">
        <w:rPr>
          <w:rFonts w:ascii="Arial" w:eastAsia="Arial" w:hAnsi="Arial" w:cs="Arial"/>
          <w:color w:val="008080"/>
        </w:rPr>
        <w:t>scopuri TVA</w:t>
      </w:r>
      <w:r w:rsidR="00BD63E1">
        <w:rPr>
          <w:rFonts w:ascii="Arial" w:eastAsia="Arial" w:hAnsi="Arial" w:cs="Arial"/>
          <w:color w:val="008080"/>
          <w:spacing w:val="-4"/>
        </w:rPr>
        <w:t xml:space="preserve"> </w:t>
      </w:r>
      <w:r w:rsidR="00BD63E1">
        <w:rPr>
          <w:rFonts w:ascii="Arial" w:eastAsia="Arial" w:hAnsi="Arial" w:cs="Arial"/>
          <w:color w:val="008080"/>
        </w:rPr>
        <w:t xml:space="preserve">şi că mă angajez </w:t>
      </w:r>
      <w:proofErr w:type="gramStart"/>
      <w:r w:rsidR="00BD63E1">
        <w:rPr>
          <w:rFonts w:ascii="Arial" w:eastAsia="Arial" w:hAnsi="Arial" w:cs="Arial"/>
          <w:color w:val="008080"/>
        </w:rPr>
        <w:t>să</w:t>
      </w:r>
      <w:proofErr w:type="gramEnd"/>
      <w:r w:rsidR="00BD63E1">
        <w:rPr>
          <w:rFonts w:ascii="Arial" w:eastAsia="Arial" w:hAnsi="Arial" w:cs="Arial"/>
          <w:color w:val="008080"/>
        </w:rPr>
        <w:t xml:space="preserve"> notific Agenţiei orice modificare a situaţiei privind înregistrarea ca plătitor</w:t>
      </w:r>
      <w:r w:rsidR="00BD63E1">
        <w:rPr>
          <w:rFonts w:ascii="Arial" w:eastAsia="Arial" w:hAnsi="Arial" w:cs="Arial"/>
          <w:color w:val="008080"/>
          <w:spacing w:val="-3"/>
        </w:rPr>
        <w:t xml:space="preserve"> </w:t>
      </w:r>
      <w:r w:rsidR="00BD63E1">
        <w:rPr>
          <w:rFonts w:ascii="Arial" w:eastAsia="Arial" w:hAnsi="Arial" w:cs="Arial"/>
          <w:color w:val="008080"/>
        </w:rPr>
        <w:t>de TVA,</w:t>
      </w:r>
      <w:r w:rsidR="00BD63E1">
        <w:rPr>
          <w:rFonts w:ascii="Arial" w:eastAsia="Arial" w:hAnsi="Arial" w:cs="Arial"/>
          <w:color w:val="008080"/>
          <w:spacing w:val="-4"/>
        </w:rPr>
        <w:t xml:space="preserve"> </w:t>
      </w:r>
      <w:r w:rsidR="00BD63E1">
        <w:rPr>
          <w:rFonts w:ascii="Arial" w:eastAsia="Arial" w:hAnsi="Arial" w:cs="Arial"/>
          <w:color w:val="008080"/>
        </w:rPr>
        <w:t>în</w:t>
      </w:r>
      <w:r w:rsidR="00BD63E1">
        <w:rPr>
          <w:rFonts w:ascii="Arial" w:eastAsia="Arial" w:hAnsi="Arial" w:cs="Arial"/>
          <w:color w:val="008080"/>
          <w:spacing w:val="-2"/>
        </w:rPr>
        <w:t xml:space="preserve"> </w:t>
      </w:r>
      <w:r w:rsidR="00BD63E1">
        <w:rPr>
          <w:rFonts w:ascii="Arial" w:eastAsia="Arial" w:hAnsi="Arial" w:cs="Arial"/>
          <w:color w:val="008080"/>
        </w:rPr>
        <w:t>maxim 10 (zece) zile de la data înregistrării în</w:t>
      </w:r>
      <w:r w:rsidR="00BD63E1">
        <w:rPr>
          <w:rFonts w:ascii="Arial" w:eastAsia="Arial" w:hAnsi="Arial" w:cs="Arial"/>
          <w:color w:val="008080"/>
          <w:spacing w:val="-2"/>
        </w:rPr>
        <w:t xml:space="preserve"> </w:t>
      </w:r>
      <w:r w:rsidR="00BD63E1">
        <w:rPr>
          <w:rFonts w:ascii="Arial" w:eastAsia="Arial" w:hAnsi="Arial" w:cs="Arial"/>
          <w:color w:val="008080"/>
        </w:rPr>
        <w:t>scopuri TVA</w:t>
      </w:r>
    </w:p>
    <w:p w:rsidR="00BD63E1" w:rsidRDefault="00BE1101" w:rsidP="00BD63E1">
      <w:pPr>
        <w:spacing w:before="60"/>
        <w:ind w:left="748" w:right="-20"/>
        <w:rPr>
          <w:rFonts w:ascii="Arial" w:eastAsia="Arial" w:hAnsi="Arial" w:cs="Arial"/>
        </w:rPr>
      </w:pPr>
      <w:r>
        <w:rPr>
          <w:noProof/>
          <w:lang w:val="ro-RO" w:eastAsia="ro-RO"/>
        </w:rPr>
        <mc:AlternateContent>
          <mc:Choice Requires="wps">
            <w:drawing>
              <wp:anchor distT="0" distB="0" distL="114300" distR="114300" simplePos="0" relativeHeight="252176384" behindDoc="0" locked="0" layoutInCell="1" allowOverlap="1" wp14:anchorId="7745DE27" wp14:editId="4E68869D">
                <wp:simplePos x="0" y="0"/>
                <wp:positionH relativeFrom="column">
                  <wp:posOffset>282575</wp:posOffset>
                </wp:positionH>
                <wp:positionV relativeFrom="paragraph">
                  <wp:posOffset>44345</wp:posOffset>
                </wp:positionV>
                <wp:extent cx="139700" cy="156845"/>
                <wp:effectExtent l="0" t="0" r="12700" b="14605"/>
                <wp:wrapNone/>
                <wp:docPr id="2291" name="Text Box 2291"/>
                <wp:cNvGraphicFramePr/>
                <a:graphic xmlns:a="http://schemas.openxmlformats.org/drawingml/2006/main">
                  <a:graphicData uri="http://schemas.microsoft.com/office/word/2010/wordprocessingShape">
                    <wps:wsp>
                      <wps:cNvSpPr txBox="1"/>
                      <wps:spPr>
                        <a:xfrm>
                          <a:off x="0" y="0"/>
                          <a:ext cx="139700" cy="156845"/>
                        </a:xfrm>
                        <a:prstGeom prst="rect">
                          <a:avLst/>
                        </a:prstGeom>
                        <a:solidFill>
                          <a:schemeClr val="lt1"/>
                        </a:solidFill>
                        <a:ln w="6350">
                          <a:solidFill>
                            <a:prstClr val="black"/>
                          </a:solidFill>
                        </a:ln>
                      </wps:spPr>
                      <wps:txbx>
                        <w:txbxContent>
                          <w:p w:rsidR="00421BB5" w:rsidRPr="00BE1101" w:rsidRDefault="00421BB5">
                            <w:pPr>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45DE27" id="Text Box 2291" o:spid="_x0000_s1169" type="#_x0000_t202" style="position:absolute;left:0;text-align:left;margin-left:22.25pt;margin-top:3.5pt;width:11pt;height:12.35pt;z-index:25217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" fillcolor="white [3201]" strokeweight=".5pt">
                <v:textbox>
                  <w:txbxContent>
                    <w:p w:rsidR="00421BB5" w:rsidRPr="00BE1101" w:rsidRDefault="00421BB5">
                      <w:pPr>
                        <w:rPr>
                          <w:sz w:val="12"/>
                        </w:rPr>
                      </w:pPr>
                    </w:p>
                  </w:txbxContent>
                </v:textbox>
              </v:shape>
            </w:pict>
          </mc:Fallback>
        </mc:AlternateContent>
      </w:r>
      <w:r w:rsidR="00BD63E1">
        <w:rPr>
          <w:noProof/>
          <w:lang w:val="ro-RO" w:eastAsia="ro-RO"/>
        </w:rPr>
        <mc:AlternateContent>
          <mc:Choice Requires="wpg">
            <w:drawing>
              <wp:anchor distT="0" distB="0" distL="114300" distR="114300" simplePos="0" relativeHeight="251778048" behindDoc="1" locked="0" layoutInCell="1" allowOverlap="1">
                <wp:simplePos x="0" y="0"/>
                <wp:positionH relativeFrom="column">
                  <wp:posOffset>294005</wp:posOffset>
                </wp:positionH>
                <wp:positionV relativeFrom="paragraph">
                  <wp:posOffset>78740</wp:posOffset>
                </wp:positionV>
                <wp:extent cx="127000" cy="127000"/>
                <wp:effectExtent l="0" t="0" r="6350" b="6350"/>
                <wp:wrapNone/>
                <wp:docPr id="1797" name="Group 1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22" y="14631"/>
                          <a:chExt cx="200" cy="200"/>
                        </a:xfrm>
                      </wpg:grpSpPr>
                      <wps:wsp>
                        <wps:cNvPr id="1798" name="Freeform 819"/>
                        <wps:cNvSpPr>
                          <a:spLocks/>
                        </wps:cNvSpPr>
                        <wps:spPr bwMode="auto">
                          <a:xfrm>
                            <a:off x="722" y="14631"/>
                            <a:ext cx="200" cy="200"/>
                          </a:xfrm>
                          <a:custGeom>
                            <a:avLst/>
                            <a:gdLst>
                              <a:gd name="T0" fmla="+- 0 722 722"/>
                              <a:gd name="T1" fmla="*/ T0 w 200"/>
                              <a:gd name="T2" fmla="+- 0 14831 14631"/>
                              <a:gd name="T3" fmla="*/ 14831 h 200"/>
                              <a:gd name="T4" fmla="+- 0 922 722"/>
                              <a:gd name="T5" fmla="*/ T4 w 200"/>
                              <a:gd name="T6" fmla="+- 0 14831 14631"/>
                              <a:gd name="T7" fmla="*/ 14831 h 200"/>
                              <a:gd name="T8" fmla="+- 0 922 722"/>
                              <a:gd name="T9" fmla="*/ T8 w 200"/>
                              <a:gd name="T10" fmla="+- 0 14631 14631"/>
                              <a:gd name="T11" fmla="*/ 14631 h 200"/>
                              <a:gd name="T12" fmla="+- 0 722 722"/>
                              <a:gd name="T13" fmla="*/ T12 w 200"/>
                              <a:gd name="T14" fmla="+- 0 14631 14631"/>
                              <a:gd name="T15" fmla="*/ 14631 h 200"/>
                              <a:gd name="T16" fmla="+- 0 722 722"/>
                              <a:gd name="T17" fmla="*/ T16 w 200"/>
                              <a:gd name="T18" fmla="+- 0 14831 14631"/>
                              <a:gd name="T19" fmla="*/ 14831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ECCE27D" id="Group 1797" o:spid="_x0000_s1026" style="position:absolute;margin-left:23.15pt;margin-top:6.2pt;width:10pt;height:10pt;z-index:-251538432" coordorigin="722,1463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">
                <v:shape id="Freeform 819" o:spid="_x0000_s1027" style="position:absolute;left:722;top:14631;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" path="m,200r200,l200,,,,,200e" stroked="f">
                  <v:path arrowok="t" o:connecttype="custom" o:connectlocs="0,14831;200,14831;200,14631;0,14631;0,14831" o:connectangles="0,0,0,0,0"/>
                </v:shape>
              </v:group>
            </w:pict>
          </mc:Fallback>
        </mc:AlternateContent>
      </w:r>
      <w:r w:rsidR="00BD63E1">
        <w:rPr>
          <w:noProof/>
          <w:lang w:val="ro-RO" w:eastAsia="ro-RO"/>
        </w:rPr>
        <mc:AlternateContent>
          <mc:Choice Requires="wpg">
            <w:drawing>
              <wp:anchor distT="0" distB="0" distL="114300" distR="114300" simplePos="0" relativeHeight="251779072" behindDoc="1" locked="0" layoutInCell="1" allowOverlap="1">
                <wp:simplePos x="0" y="0"/>
                <wp:positionH relativeFrom="column">
                  <wp:posOffset>294005</wp:posOffset>
                </wp:positionH>
                <wp:positionV relativeFrom="paragraph">
                  <wp:posOffset>78740</wp:posOffset>
                </wp:positionV>
                <wp:extent cx="127000" cy="127000"/>
                <wp:effectExtent l="0" t="0" r="6350" b="6350"/>
                <wp:wrapNone/>
                <wp:docPr id="1795" name="Group 1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22" y="14631"/>
                          <a:chExt cx="200" cy="200"/>
                        </a:xfrm>
                      </wpg:grpSpPr>
                      <wps:wsp>
                        <wps:cNvPr id="1796" name="Freeform 817"/>
                        <wps:cNvSpPr>
                          <a:spLocks/>
                        </wps:cNvSpPr>
                        <wps:spPr bwMode="auto">
                          <a:xfrm>
                            <a:off x="722" y="14631"/>
                            <a:ext cx="200" cy="200"/>
                          </a:xfrm>
                          <a:custGeom>
                            <a:avLst/>
                            <a:gdLst>
                              <a:gd name="T0" fmla="+- 0 922 722"/>
                              <a:gd name="T1" fmla="*/ T0 w 200"/>
                              <a:gd name="T2" fmla="+- 0 14631 14631"/>
                              <a:gd name="T3" fmla="*/ 14631 h 200"/>
                              <a:gd name="T4" fmla="+- 0 722 722"/>
                              <a:gd name="T5" fmla="*/ T4 w 200"/>
                              <a:gd name="T6" fmla="+- 0 14631 14631"/>
                              <a:gd name="T7" fmla="*/ 14631 h 200"/>
                              <a:gd name="T8" fmla="+- 0 722 722"/>
                              <a:gd name="T9" fmla="*/ T8 w 200"/>
                              <a:gd name="T10" fmla="+- 0 14831 14631"/>
                              <a:gd name="T11" fmla="*/ 14831 h 200"/>
                              <a:gd name="T12" fmla="+- 0 732 722"/>
                              <a:gd name="T13" fmla="*/ T12 w 200"/>
                              <a:gd name="T14" fmla="+- 0 14821 14631"/>
                              <a:gd name="T15" fmla="*/ 14821 h 200"/>
                              <a:gd name="T16" fmla="+- 0 732 722"/>
                              <a:gd name="T17" fmla="*/ T16 w 200"/>
                              <a:gd name="T18" fmla="+- 0 14641 14631"/>
                              <a:gd name="T19" fmla="*/ 14641 h 200"/>
                              <a:gd name="T20" fmla="+- 0 912 722"/>
                              <a:gd name="T21" fmla="*/ T20 w 200"/>
                              <a:gd name="T22" fmla="+- 0 14641 14631"/>
                              <a:gd name="T23" fmla="*/ 14641 h 200"/>
                              <a:gd name="T24" fmla="+- 0 922 722"/>
                              <a:gd name="T25" fmla="*/ T24 w 200"/>
                              <a:gd name="T26" fmla="+- 0 14631 14631"/>
                              <a:gd name="T27" fmla="*/ 14631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52026EA" id="Group 1795" o:spid="_x0000_s1026" style="position:absolute;margin-left:23.15pt;margin-top:6.2pt;width:10pt;height:10pt;z-index:-251537408" coordorigin="722,1463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">
                <v:shape id="Freeform 817" o:spid="_x0000_s1027" style="position:absolute;left:722;top:14631;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" path="m200,l,,,200,10,190,10,10r180,l200,e" fillcolor="black" stroked="f">
                  <v:path arrowok="t" o:connecttype="custom" o:connectlocs="200,14631;0,14631;0,14831;10,14821;10,14641;190,14641;200,14631" o:connectangles="0,0,0,0,0,0,0"/>
                </v:shape>
              </v:group>
            </w:pict>
          </mc:Fallback>
        </mc:AlternateContent>
      </w:r>
      <w:r w:rsidR="00BD63E1">
        <w:rPr>
          <w:noProof/>
          <w:lang w:val="ro-RO" w:eastAsia="ro-RO"/>
        </w:rPr>
        <mc:AlternateContent>
          <mc:Choice Requires="wpg">
            <w:drawing>
              <wp:anchor distT="0" distB="0" distL="114300" distR="114300" simplePos="0" relativeHeight="251780096" behindDoc="1" locked="0" layoutInCell="1" allowOverlap="1">
                <wp:simplePos x="0" y="0"/>
                <wp:positionH relativeFrom="column">
                  <wp:posOffset>294005</wp:posOffset>
                </wp:positionH>
                <wp:positionV relativeFrom="paragraph">
                  <wp:posOffset>78740</wp:posOffset>
                </wp:positionV>
                <wp:extent cx="127000" cy="127000"/>
                <wp:effectExtent l="0" t="0" r="6350" b="6350"/>
                <wp:wrapNone/>
                <wp:docPr id="1793" name="Group 1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22" y="14631"/>
                          <a:chExt cx="200" cy="200"/>
                        </a:xfrm>
                      </wpg:grpSpPr>
                      <wps:wsp>
                        <wps:cNvPr id="1794" name="Freeform 815"/>
                        <wps:cNvSpPr>
                          <a:spLocks/>
                        </wps:cNvSpPr>
                        <wps:spPr bwMode="auto">
                          <a:xfrm>
                            <a:off x="722" y="14631"/>
                            <a:ext cx="200" cy="200"/>
                          </a:xfrm>
                          <a:custGeom>
                            <a:avLst/>
                            <a:gdLst>
                              <a:gd name="T0" fmla="+- 0 922 722"/>
                              <a:gd name="T1" fmla="*/ T0 w 200"/>
                              <a:gd name="T2" fmla="+- 0 14631 14631"/>
                              <a:gd name="T3" fmla="*/ 14631 h 200"/>
                              <a:gd name="T4" fmla="+- 0 912 722"/>
                              <a:gd name="T5" fmla="*/ T4 w 200"/>
                              <a:gd name="T6" fmla="+- 0 14641 14631"/>
                              <a:gd name="T7" fmla="*/ 14641 h 200"/>
                              <a:gd name="T8" fmla="+- 0 912 722"/>
                              <a:gd name="T9" fmla="*/ T8 w 200"/>
                              <a:gd name="T10" fmla="+- 0 14821 14631"/>
                              <a:gd name="T11" fmla="*/ 14821 h 200"/>
                              <a:gd name="T12" fmla="+- 0 732 722"/>
                              <a:gd name="T13" fmla="*/ T12 w 200"/>
                              <a:gd name="T14" fmla="+- 0 14821 14631"/>
                              <a:gd name="T15" fmla="*/ 14821 h 200"/>
                              <a:gd name="T16" fmla="+- 0 722 722"/>
                              <a:gd name="T17" fmla="*/ T16 w 200"/>
                              <a:gd name="T18" fmla="+- 0 14831 14631"/>
                              <a:gd name="T19" fmla="*/ 14831 h 200"/>
                              <a:gd name="T20" fmla="+- 0 922 722"/>
                              <a:gd name="T21" fmla="*/ T20 w 200"/>
                              <a:gd name="T22" fmla="+- 0 14831 14631"/>
                              <a:gd name="T23" fmla="*/ 14831 h 200"/>
                              <a:gd name="T24" fmla="+- 0 922 722"/>
                              <a:gd name="T25" fmla="*/ T24 w 200"/>
                              <a:gd name="T26" fmla="+- 0 14631 14631"/>
                              <a:gd name="T27" fmla="*/ 14631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4C81C43" id="Group 1793" o:spid="_x0000_s1026" style="position:absolute;margin-left:23.15pt;margin-top:6.2pt;width:10pt;height:10pt;z-index:-251536384" coordorigin="722,1463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">
                <v:shape id="Freeform 815" o:spid="_x0000_s1027" style="position:absolute;left:722;top:14631;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" path="m200,l190,10r,180l10,190,,200r200,l200,e" fillcolor="black" stroked="f">
                  <v:path arrowok="t" o:connecttype="custom" o:connectlocs="200,14631;190,14641;190,14821;10,14821;0,14831;200,14831;200,14631" o:connectangles="0,0,0,0,0,0,0"/>
                </v:shape>
              </v:group>
            </w:pict>
          </mc:Fallback>
        </mc:AlternateContent>
      </w:r>
      <w:r w:rsidR="00BD63E1">
        <w:rPr>
          <w:noProof/>
          <w:lang w:val="ro-RO" w:eastAsia="ro-RO"/>
        </w:rPr>
        <mc:AlternateContent>
          <mc:Choice Requires="wpg">
            <w:drawing>
              <wp:anchor distT="0" distB="0" distL="114300" distR="114300" simplePos="0" relativeHeight="251781120" behindDoc="1" locked="0" layoutInCell="1" allowOverlap="1">
                <wp:simplePos x="0" y="0"/>
                <wp:positionH relativeFrom="column">
                  <wp:posOffset>300355</wp:posOffset>
                </wp:positionH>
                <wp:positionV relativeFrom="paragraph">
                  <wp:posOffset>85090</wp:posOffset>
                </wp:positionV>
                <wp:extent cx="114300" cy="114300"/>
                <wp:effectExtent l="0" t="0" r="0" b="0"/>
                <wp:wrapNone/>
                <wp:docPr id="1791" name="Group 1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732" y="14641"/>
                          <a:chExt cx="180" cy="180"/>
                        </a:xfrm>
                      </wpg:grpSpPr>
                      <wps:wsp>
                        <wps:cNvPr id="1792" name="Freeform 813"/>
                        <wps:cNvSpPr>
                          <a:spLocks/>
                        </wps:cNvSpPr>
                        <wps:spPr bwMode="auto">
                          <a:xfrm>
                            <a:off x="732" y="14641"/>
                            <a:ext cx="180" cy="180"/>
                          </a:xfrm>
                          <a:custGeom>
                            <a:avLst/>
                            <a:gdLst>
                              <a:gd name="T0" fmla="+- 0 912 732"/>
                              <a:gd name="T1" fmla="*/ T0 w 180"/>
                              <a:gd name="T2" fmla="+- 0 14641 14641"/>
                              <a:gd name="T3" fmla="*/ 14641 h 180"/>
                              <a:gd name="T4" fmla="+- 0 732 732"/>
                              <a:gd name="T5" fmla="*/ T4 w 180"/>
                              <a:gd name="T6" fmla="+- 0 14641 14641"/>
                              <a:gd name="T7" fmla="*/ 14641 h 180"/>
                              <a:gd name="T8" fmla="+- 0 732 732"/>
                              <a:gd name="T9" fmla="*/ T8 w 180"/>
                              <a:gd name="T10" fmla="+- 0 14821 14641"/>
                              <a:gd name="T11" fmla="*/ 14821 h 180"/>
                              <a:gd name="T12" fmla="+- 0 742 732"/>
                              <a:gd name="T13" fmla="*/ T12 w 180"/>
                              <a:gd name="T14" fmla="+- 0 14811 14641"/>
                              <a:gd name="T15" fmla="*/ 14811 h 180"/>
                              <a:gd name="T16" fmla="+- 0 742 732"/>
                              <a:gd name="T17" fmla="*/ T16 w 180"/>
                              <a:gd name="T18" fmla="+- 0 14651 14641"/>
                              <a:gd name="T19" fmla="*/ 14651 h 180"/>
                              <a:gd name="T20" fmla="+- 0 902 732"/>
                              <a:gd name="T21" fmla="*/ T20 w 180"/>
                              <a:gd name="T22" fmla="+- 0 14651 14641"/>
                              <a:gd name="T23" fmla="*/ 14651 h 180"/>
                              <a:gd name="T24" fmla="+- 0 912 732"/>
                              <a:gd name="T25" fmla="*/ T24 w 180"/>
                              <a:gd name="T26" fmla="+- 0 14641 14641"/>
                              <a:gd name="T27" fmla="*/ 1464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1F3B49D" id="Group 1791" o:spid="_x0000_s1026" style="position:absolute;margin-left:23.65pt;margin-top:6.7pt;width:9pt;height:9pt;z-index:-251535360" coordorigin="732,14641"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">
                <v:shape id="Freeform 813" o:spid="_x0000_s1027" style="position:absolute;left:732;top:1464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" path="m180,l,,,180,10,170,10,10r160,l180,e" fillcolor="gray" stroked="f">
                  <v:path arrowok="t" o:connecttype="custom" o:connectlocs="180,14641;0,14641;0,14821;10,14811;10,14651;170,14651;180,14641" o:connectangles="0,0,0,0,0,0,0"/>
                </v:shape>
              </v:group>
            </w:pict>
          </mc:Fallback>
        </mc:AlternateContent>
      </w:r>
      <w:r w:rsidR="00BD63E1">
        <w:rPr>
          <w:noProof/>
          <w:lang w:val="ro-RO" w:eastAsia="ro-RO"/>
        </w:rPr>
        <mc:AlternateContent>
          <mc:Choice Requires="wpg">
            <w:drawing>
              <wp:anchor distT="0" distB="0" distL="114300" distR="114300" simplePos="0" relativeHeight="251782144" behindDoc="1" locked="0" layoutInCell="1" allowOverlap="1">
                <wp:simplePos x="0" y="0"/>
                <wp:positionH relativeFrom="column">
                  <wp:posOffset>300355</wp:posOffset>
                </wp:positionH>
                <wp:positionV relativeFrom="paragraph">
                  <wp:posOffset>85090</wp:posOffset>
                </wp:positionV>
                <wp:extent cx="114300" cy="114300"/>
                <wp:effectExtent l="0" t="0" r="0" b="0"/>
                <wp:wrapNone/>
                <wp:docPr id="1789" name="Group 1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732" y="14641"/>
                          <a:chExt cx="180" cy="180"/>
                        </a:xfrm>
                      </wpg:grpSpPr>
                      <wps:wsp>
                        <wps:cNvPr id="1790" name="Freeform 811"/>
                        <wps:cNvSpPr>
                          <a:spLocks/>
                        </wps:cNvSpPr>
                        <wps:spPr bwMode="auto">
                          <a:xfrm>
                            <a:off x="732" y="14641"/>
                            <a:ext cx="180" cy="180"/>
                          </a:xfrm>
                          <a:custGeom>
                            <a:avLst/>
                            <a:gdLst>
                              <a:gd name="T0" fmla="+- 0 912 732"/>
                              <a:gd name="T1" fmla="*/ T0 w 180"/>
                              <a:gd name="T2" fmla="+- 0 14641 14641"/>
                              <a:gd name="T3" fmla="*/ 14641 h 180"/>
                              <a:gd name="T4" fmla="+- 0 902 732"/>
                              <a:gd name="T5" fmla="*/ T4 w 180"/>
                              <a:gd name="T6" fmla="+- 0 14651 14641"/>
                              <a:gd name="T7" fmla="*/ 14651 h 180"/>
                              <a:gd name="T8" fmla="+- 0 902 732"/>
                              <a:gd name="T9" fmla="*/ T8 w 180"/>
                              <a:gd name="T10" fmla="+- 0 14811 14641"/>
                              <a:gd name="T11" fmla="*/ 14811 h 180"/>
                              <a:gd name="T12" fmla="+- 0 742 732"/>
                              <a:gd name="T13" fmla="*/ T12 w 180"/>
                              <a:gd name="T14" fmla="+- 0 14811 14641"/>
                              <a:gd name="T15" fmla="*/ 14811 h 180"/>
                              <a:gd name="T16" fmla="+- 0 732 732"/>
                              <a:gd name="T17" fmla="*/ T16 w 180"/>
                              <a:gd name="T18" fmla="+- 0 14821 14641"/>
                              <a:gd name="T19" fmla="*/ 14821 h 180"/>
                              <a:gd name="T20" fmla="+- 0 912 732"/>
                              <a:gd name="T21" fmla="*/ T20 w 180"/>
                              <a:gd name="T22" fmla="+- 0 14821 14641"/>
                              <a:gd name="T23" fmla="*/ 14821 h 180"/>
                              <a:gd name="T24" fmla="+- 0 912 732"/>
                              <a:gd name="T25" fmla="*/ T24 w 180"/>
                              <a:gd name="T26" fmla="+- 0 14641 14641"/>
                              <a:gd name="T27" fmla="*/ 1464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7923822" id="Group 1789" o:spid="_x0000_s1026" style="position:absolute;margin-left:23.65pt;margin-top:6.7pt;width:9pt;height:9pt;z-index:-251534336" coordorigin="732,14641"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">
                <v:shape id="Freeform 811" o:spid="_x0000_s1027" style="position:absolute;left:732;top:1464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" path="m180,l170,10r,160l10,170,,180r180,l180,e" fillcolor="#d3d0c7" stroked="f">
                  <v:path arrowok="t" o:connecttype="custom" o:connectlocs="180,14641;170,14651;170,14811;10,14811;0,14821;180,14821;180,14641" o:connectangles="0,0,0,0,0,0,0"/>
                </v:shape>
              </v:group>
            </w:pict>
          </mc:Fallback>
        </mc:AlternateContent>
      </w:r>
      <w:r w:rsidR="00BD63E1">
        <w:rPr>
          <w:rFonts w:ascii="Arial" w:eastAsia="Arial" w:hAnsi="Arial" w:cs="Arial"/>
          <w:color w:val="008080"/>
        </w:rPr>
        <w:t>Sunt înregistrat în</w:t>
      </w:r>
      <w:r w:rsidR="00BD63E1">
        <w:rPr>
          <w:rFonts w:ascii="Arial" w:eastAsia="Arial" w:hAnsi="Arial" w:cs="Arial"/>
          <w:color w:val="008080"/>
          <w:spacing w:val="-2"/>
        </w:rPr>
        <w:t xml:space="preserve"> </w:t>
      </w:r>
      <w:r w:rsidR="00BD63E1">
        <w:rPr>
          <w:rFonts w:ascii="Arial" w:eastAsia="Arial" w:hAnsi="Arial" w:cs="Arial"/>
          <w:color w:val="008080"/>
        </w:rPr>
        <w:t>scopuri de TVA</w:t>
      </w:r>
      <w:r w:rsidR="00BD63E1">
        <w:rPr>
          <w:rFonts w:ascii="Arial" w:eastAsia="Arial" w:hAnsi="Arial" w:cs="Arial"/>
          <w:color w:val="008080"/>
          <w:spacing w:val="-4"/>
        </w:rPr>
        <w:t xml:space="preserve"> </w:t>
      </w:r>
      <w:r w:rsidR="00BD63E1">
        <w:rPr>
          <w:rFonts w:ascii="Arial" w:eastAsia="Arial" w:hAnsi="Arial" w:cs="Arial"/>
          <w:color w:val="008080"/>
        </w:rPr>
        <w:t>(certificat de înregistrare fiscală în</w:t>
      </w:r>
      <w:r w:rsidR="00BD63E1">
        <w:rPr>
          <w:rFonts w:ascii="Arial" w:eastAsia="Arial" w:hAnsi="Arial" w:cs="Arial"/>
          <w:color w:val="008080"/>
          <w:spacing w:val="-2"/>
        </w:rPr>
        <w:t xml:space="preserve"> </w:t>
      </w:r>
      <w:r w:rsidR="00BD63E1">
        <w:rPr>
          <w:rFonts w:ascii="Arial" w:eastAsia="Arial" w:hAnsi="Arial" w:cs="Arial"/>
          <w:color w:val="008080"/>
        </w:rPr>
        <w:t>scopuri de TVA)</w:t>
      </w:r>
    </w:p>
    <w:p w:rsidR="00BD63E1" w:rsidRDefault="00BD63E1" w:rsidP="00BD63E1">
      <w:pPr>
        <w:spacing w:before="4" w:line="130" w:lineRule="exact"/>
        <w:rPr>
          <w:sz w:val="13"/>
          <w:szCs w:val="13"/>
        </w:rPr>
      </w:pPr>
    </w:p>
    <w:p w:rsidR="00BD63E1" w:rsidRDefault="00BE1101" w:rsidP="00BD63E1">
      <w:pPr>
        <w:tabs>
          <w:tab w:val="left" w:pos="740"/>
        </w:tabs>
        <w:spacing w:line="164" w:lineRule="auto"/>
        <w:ind w:left="748" w:right="65" w:hanging="620"/>
        <w:rPr>
          <w:rFonts w:ascii="Arial" w:eastAsia="Arial" w:hAnsi="Arial" w:cs="Arial"/>
        </w:rPr>
      </w:pPr>
      <w:r>
        <w:rPr>
          <w:noProof/>
          <w:lang w:val="ro-RO" w:eastAsia="ro-RO"/>
        </w:rPr>
        <mc:AlternateContent>
          <mc:Choice Requires="wps">
            <w:drawing>
              <wp:anchor distT="0" distB="0" distL="114300" distR="114300" simplePos="0" relativeHeight="252178432" behindDoc="0" locked="0" layoutInCell="1" allowOverlap="1" wp14:anchorId="1042DB27" wp14:editId="6FDE3218">
                <wp:simplePos x="0" y="0"/>
                <wp:positionH relativeFrom="column">
                  <wp:posOffset>276860</wp:posOffset>
                </wp:positionH>
                <wp:positionV relativeFrom="paragraph">
                  <wp:posOffset>75035</wp:posOffset>
                </wp:positionV>
                <wp:extent cx="139700" cy="145415"/>
                <wp:effectExtent l="0" t="0" r="12700" b="26035"/>
                <wp:wrapNone/>
                <wp:docPr id="2292" name="Text Box 2292"/>
                <wp:cNvGraphicFramePr/>
                <a:graphic xmlns:a="http://schemas.openxmlformats.org/drawingml/2006/main">
                  <a:graphicData uri="http://schemas.microsoft.com/office/word/2010/wordprocessingShape">
                    <wps:wsp>
                      <wps:cNvSpPr txBox="1"/>
                      <wps:spPr>
                        <a:xfrm>
                          <a:off x="0" y="0"/>
                          <a:ext cx="139700" cy="145415"/>
                        </a:xfrm>
                        <a:prstGeom prst="rect">
                          <a:avLst/>
                        </a:prstGeom>
                        <a:solidFill>
                          <a:schemeClr val="lt1"/>
                        </a:solidFill>
                        <a:ln w="6350">
                          <a:solidFill>
                            <a:prstClr val="black"/>
                          </a:solidFill>
                        </a:ln>
                      </wps:spPr>
                      <wps:txbx>
                        <w:txbxContent>
                          <w:p w:rsidR="00421BB5" w:rsidRPr="00BE1101" w:rsidRDefault="00421BB5">
                            <w:pPr>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42DB27" id="Text Box 2292" o:spid="_x0000_s1170" type="#_x0000_t202" style="position:absolute;left:0;text-align:left;margin-left:21.8pt;margin-top:5.9pt;width:11pt;height:11.45pt;z-index:25217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" fillcolor="white [3201]" strokeweight=".5pt">
                <v:textbox>
                  <w:txbxContent>
                    <w:p w:rsidR="00421BB5" w:rsidRPr="00BE1101" w:rsidRDefault="00421BB5">
                      <w:pPr>
                        <w:rPr>
                          <w:sz w:val="12"/>
                        </w:rPr>
                      </w:pPr>
                    </w:p>
                  </w:txbxContent>
                </v:textbox>
              </v:shape>
            </w:pict>
          </mc:Fallback>
        </mc:AlternateContent>
      </w:r>
      <w:r w:rsidR="00BD63E1">
        <w:rPr>
          <w:noProof/>
          <w:lang w:val="ro-RO" w:eastAsia="ro-RO"/>
        </w:rPr>
        <mc:AlternateContent>
          <mc:Choice Requires="wpg">
            <w:drawing>
              <wp:anchor distT="0" distB="0" distL="114300" distR="114300" simplePos="0" relativeHeight="251783168" behindDoc="1" locked="0" layoutInCell="1" allowOverlap="1">
                <wp:simplePos x="0" y="0"/>
                <wp:positionH relativeFrom="column">
                  <wp:posOffset>294005</wp:posOffset>
                </wp:positionH>
                <wp:positionV relativeFrom="paragraph">
                  <wp:posOffset>79375</wp:posOffset>
                </wp:positionV>
                <wp:extent cx="127000" cy="127000"/>
                <wp:effectExtent l="0" t="0" r="6350" b="6350"/>
                <wp:wrapNone/>
                <wp:docPr id="1787" name="Group 1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22" y="15056"/>
                          <a:chExt cx="200" cy="200"/>
                        </a:xfrm>
                      </wpg:grpSpPr>
                      <wps:wsp>
                        <wps:cNvPr id="1788" name="Freeform 809"/>
                        <wps:cNvSpPr>
                          <a:spLocks/>
                        </wps:cNvSpPr>
                        <wps:spPr bwMode="auto">
                          <a:xfrm>
                            <a:off x="722" y="15056"/>
                            <a:ext cx="200" cy="200"/>
                          </a:xfrm>
                          <a:custGeom>
                            <a:avLst/>
                            <a:gdLst>
                              <a:gd name="T0" fmla="+- 0 722 722"/>
                              <a:gd name="T1" fmla="*/ T0 w 200"/>
                              <a:gd name="T2" fmla="+- 0 15256 15056"/>
                              <a:gd name="T3" fmla="*/ 15256 h 200"/>
                              <a:gd name="T4" fmla="+- 0 922 722"/>
                              <a:gd name="T5" fmla="*/ T4 w 200"/>
                              <a:gd name="T6" fmla="+- 0 15256 15056"/>
                              <a:gd name="T7" fmla="*/ 15256 h 200"/>
                              <a:gd name="T8" fmla="+- 0 922 722"/>
                              <a:gd name="T9" fmla="*/ T8 w 200"/>
                              <a:gd name="T10" fmla="+- 0 15056 15056"/>
                              <a:gd name="T11" fmla="*/ 15056 h 200"/>
                              <a:gd name="T12" fmla="+- 0 722 722"/>
                              <a:gd name="T13" fmla="*/ T12 w 200"/>
                              <a:gd name="T14" fmla="+- 0 15056 15056"/>
                              <a:gd name="T15" fmla="*/ 15056 h 200"/>
                              <a:gd name="T16" fmla="+- 0 722 722"/>
                              <a:gd name="T17" fmla="*/ T16 w 200"/>
                              <a:gd name="T18" fmla="+- 0 15256 15056"/>
                              <a:gd name="T19" fmla="*/ 15256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00DD69F" id="Group 1787" o:spid="_x0000_s1026" style="position:absolute;margin-left:23.15pt;margin-top:6.25pt;width:10pt;height:10pt;z-index:-251533312" coordorigin="722,1505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">
                <v:shape id="Freeform 809" o:spid="_x0000_s1027" style="position:absolute;left:722;top:15056;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" path="m,200r200,l200,,,,,200e" stroked="f">
                  <v:path arrowok="t" o:connecttype="custom" o:connectlocs="0,15256;200,15256;200,15056;0,15056;0,15256" o:connectangles="0,0,0,0,0"/>
                </v:shape>
              </v:group>
            </w:pict>
          </mc:Fallback>
        </mc:AlternateContent>
      </w:r>
      <w:r w:rsidR="00BD63E1">
        <w:rPr>
          <w:noProof/>
          <w:lang w:val="ro-RO" w:eastAsia="ro-RO"/>
        </w:rPr>
        <mc:AlternateContent>
          <mc:Choice Requires="wpg">
            <w:drawing>
              <wp:anchor distT="0" distB="0" distL="114300" distR="114300" simplePos="0" relativeHeight="251784192" behindDoc="1" locked="0" layoutInCell="1" allowOverlap="1">
                <wp:simplePos x="0" y="0"/>
                <wp:positionH relativeFrom="column">
                  <wp:posOffset>294005</wp:posOffset>
                </wp:positionH>
                <wp:positionV relativeFrom="paragraph">
                  <wp:posOffset>79375</wp:posOffset>
                </wp:positionV>
                <wp:extent cx="127000" cy="127000"/>
                <wp:effectExtent l="0" t="0" r="6350" b="6350"/>
                <wp:wrapNone/>
                <wp:docPr id="1785" name="Group 1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22" y="15056"/>
                          <a:chExt cx="200" cy="200"/>
                        </a:xfrm>
                      </wpg:grpSpPr>
                      <wps:wsp>
                        <wps:cNvPr id="1786" name="Freeform 807"/>
                        <wps:cNvSpPr>
                          <a:spLocks/>
                        </wps:cNvSpPr>
                        <wps:spPr bwMode="auto">
                          <a:xfrm>
                            <a:off x="722" y="15056"/>
                            <a:ext cx="200" cy="200"/>
                          </a:xfrm>
                          <a:custGeom>
                            <a:avLst/>
                            <a:gdLst>
                              <a:gd name="T0" fmla="+- 0 922 722"/>
                              <a:gd name="T1" fmla="*/ T0 w 200"/>
                              <a:gd name="T2" fmla="+- 0 15056 15056"/>
                              <a:gd name="T3" fmla="*/ 15056 h 200"/>
                              <a:gd name="T4" fmla="+- 0 722 722"/>
                              <a:gd name="T5" fmla="*/ T4 w 200"/>
                              <a:gd name="T6" fmla="+- 0 15056 15056"/>
                              <a:gd name="T7" fmla="*/ 15056 h 200"/>
                              <a:gd name="T8" fmla="+- 0 722 722"/>
                              <a:gd name="T9" fmla="*/ T8 w 200"/>
                              <a:gd name="T10" fmla="+- 0 15256 15056"/>
                              <a:gd name="T11" fmla="*/ 15256 h 200"/>
                              <a:gd name="T12" fmla="+- 0 732 722"/>
                              <a:gd name="T13" fmla="*/ T12 w 200"/>
                              <a:gd name="T14" fmla="+- 0 15246 15056"/>
                              <a:gd name="T15" fmla="*/ 15246 h 200"/>
                              <a:gd name="T16" fmla="+- 0 732 722"/>
                              <a:gd name="T17" fmla="*/ T16 w 200"/>
                              <a:gd name="T18" fmla="+- 0 15066 15056"/>
                              <a:gd name="T19" fmla="*/ 15066 h 200"/>
                              <a:gd name="T20" fmla="+- 0 912 722"/>
                              <a:gd name="T21" fmla="*/ T20 w 200"/>
                              <a:gd name="T22" fmla="+- 0 15066 15056"/>
                              <a:gd name="T23" fmla="*/ 15066 h 200"/>
                              <a:gd name="T24" fmla="+- 0 922 722"/>
                              <a:gd name="T25" fmla="*/ T24 w 200"/>
                              <a:gd name="T26" fmla="+- 0 15056 15056"/>
                              <a:gd name="T27" fmla="*/ 1505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763442E" id="Group 1785" o:spid="_x0000_s1026" style="position:absolute;margin-left:23.15pt;margin-top:6.25pt;width:10pt;height:10pt;z-index:-251532288" coordorigin="722,1505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">
                <v:shape id="Freeform 807" o:spid="_x0000_s1027" style="position:absolute;left:722;top:15056;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" path="m200,l,,,200,10,190,10,10r180,l200,e" fillcolor="black" stroked="f">
                  <v:path arrowok="t" o:connecttype="custom" o:connectlocs="200,15056;0,15056;0,15256;10,15246;10,15066;190,15066;200,15056" o:connectangles="0,0,0,0,0,0,0"/>
                </v:shape>
              </v:group>
            </w:pict>
          </mc:Fallback>
        </mc:AlternateContent>
      </w:r>
      <w:r w:rsidR="00BD63E1">
        <w:rPr>
          <w:noProof/>
          <w:lang w:val="ro-RO" w:eastAsia="ro-RO"/>
        </w:rPr>
        <mc:AlternateContent>
          <mc:Choice Requires="wpg">
            <w:drawing>
              <wp:anchor distT="0" distB="0" distL="114300" distR="114300" simplePos="0" relativeHeight="251785216" behindDoc="1" locked="0" layoutInCell="1" allowOverlap="1">
                <wp:simplePos x="0" y="0"/>
                <wp:positionH relativeFrom="column">
                  <wp:posOffset>294005</wp:posOffset>
                </wp:positionH>
                <wp:positionV relativeFrom="paragraph">
                  <wp:posOffset>79375</wp:posOffset>
                </wp:positionV>
                <wp:extent cx="127000" cy="127000"/>
                <wp:effectExtent l="0" t="0" r="6350" b="6350"/>
                <wp:wrapNone/>
                <wp:docPr id="1783" name="Group 1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22" y="15056"/>
                          <a:chExt cx="200" cy="200"/>
                        </a:xfrm>
                      </wpg:grpSpPr>
                      <wps:wsp>
                        <wps:cNvPr id="1784" name="Freeform 805"/>
                        <wps:cNvSpPr>
                          <a:spLocks/>
                        </wps:cNvSpPr>
                        <wps:spPr bwMode="auto">
                          <a:xfrm>
                            <a:off x="722" y="15056"/>
                            <a:ext cx="200" cy="200"/>
                          </a:xfrm>
                          <a:custGeom>
                            <a:avLst/>
                            <a:gdLst>
                              <a:gd name="T0" fmla="+- 0 922 722"/>
                              <a:gd name="T1" fmla="*/ T0 w 200"/>
                              <a:gd name="T2" fmla="+- 0 15056 15056"/>
                              <a:gd name="T3" fmla="*/ 15056 h 200"/>
                              <a:gd name="T4" fmla="+- 0 912 722"/>
                              <a:gd name="T5" fmla="*/ T4 w 200"/>
                              <a:gd name="T6" fmla="+- 0 15066 15056"/>
                              <a:gd name="T7" fmla="*/ 15066 h 200"/>
                              <a:gd name="T8" fmla="+- 0 912 722"/>
                              <a:gd name="T9" fmla="*/ T8 w 200"/>
                              <a:gd name="T10" fmla="+- 0 15246 15056"/>
                              <a:gd name="T11" fmla="*/ 15246 h 200"/>
                              <a:gd name="T12" fmla="+- 0 732 722"/>
                              <a:gd name="T13" fmla="*/ T12 w 200"/>
                              <a:gd name="T14" fmla="+- 0 15246 15056"/>
                              <a:gd name="T15" fmla="*/ 15246 h 200"/>
                              <a:gd name="T16" fmla="+- 0 722 722"/>
                              <a:gd name="T17" fmla="*/ T16 w 200"/>
                              <a:gd name="T18" fmla="+- 0 15256 15056"/>
                              <a:gd name="T19" fmla="*/ 15256 h 200"/>
                              <a:gd name="T20" fmla="+- 0 922 722"/>
                              <a:gd name="T21" fmla="*/ T20 w 200"/>
                              <a:gd name="T22" fmla="+- 0 15256 15056"/>
                              <a:gd name="T23" fmla="*/ 15256 h 200"/>
                              <a:gd name="T24" fmla="+- 0 922 722"/>
                              <a:gd name="T25" fmla="*/ T24 w 200"/>
                              <a:gd name="T26" fmla="+- 0 15056 15056"/>
                              <a:gd name="T27" fmla="*/ 1505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8742322" id="Group 1783" o:spid="_x0000_s1026" style="position:absolute;margin-left:23.15pt;margin-top:6.25pt;width:10pt;height:10pt;z-index:-251531264" coordorigin="722,1505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">
                <v:shape id="Freeform 805" o:spid="_x0000_s1027" style="position:absolute;left:722;top:15056;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" path="m200,l190,10r,180l10,190,,200r200,l200,e" fillcolor="black" stroked="f">
                  <v:path arrowok="t" o:connecttype="custom" o:connectlocs="200,15056;190,15066;190,15246;10,15246;0,15256;200,15256;200,15056" o:connectangles="0,0,0,0,0,0,0"/>
                </v:shape>
              </v:group>
            </w:pict>
          </mc:Fallback>
        </mc:AlternateContent>
      </w:r>
      <w:r w:rsidR="00BD63E1">
        <w:rPr>
          <w:noProof/>
          <w:lang w:val="ro-RO" w:eastAsia="ro-RO"/>
        </w:rPr>
        <mc:AlternateContent>
          <mc:Choice Requires="wpg">
            <w:drawing>
              <wp:anchor distT="0" distB="0" distL="114300" distR="114300" simplePos="0" relativeHeight="251786240" behindDoc="1" locked="0" layoutInCell="1" allowOverlap="1">
                <wp:simplePos x="0" y="0"/>
                <wp:positionH relativeFrom="column">
                  <wp:posOffset>300355</wp:posOffset>
                </wp:positionH>
                <wp:positionV relativeFrom="paragraph">
                  <wp:posOffset>85725</wp:posOffset>
                </wp:positionV>
                <wp:extent cx="114300" cy="114300"/>
                <wp:effectExtent l="0" t="0" r="0" b="0"/>
                <wp:wrapNone/>
                <wp:docPr id="1781" name="Group 1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732" y="15066"/>
                          <a:chExt cx="180" cy="180"/>
                        </a:xfrm>
                      </wpg:grpSpPr>
                      <wps:wsp>
                        <wps:cNvPr id="1782" name="Freeform 803"/>
                        <wps:cNvSpPr>
                          <a:spLocks/>
                        </wps:cNvSpPr>
                        <wps:spPr bwMode="auto">
                          <a:xfrm>
                            <a:off x="732" y="15066"/>
                            <a:ext cx="180" cy="180"/>
                          </a:xfrm>
                          <a:custGeom>
                            <a:avLst/>
                            <a:gdLst>
                              <a:gd name="T0" fmla="+- 0 912 732"/>
                              <a:gd name="T1" fmla="*/ T0 w 180"/>
                              <a:gd name="T2" fmla="+- 0 15066 15066"/>
                              <a:gd name="T3" fmla="*/ 15066 h 180"/>
                              <a:gd name="T4" fmla="+- 0 732 732"/>
                              <a:gd name="T5" fmla="*/ T4 w 180"/>
                              <a:gd name="T6" fmla="+- 0 15066 15066"/>
                              <a:gd name="T7" fmla="*/ 15066 h 180"/>
                              <a:gd name="T8" fmla="+- 0 732 732"/>
                              <a:gd name="T9" fmla="*/ T8 w 180"/>
                              <a:gd name="T10" fmla="+- 0 15246 15066"/>
                              <a:gd name="T11" fmla="*/ 15246 h 180"/>
                              <a:gd name="T12" fmla="+- 0 742 732"/>
                              <a:gd name="T13" fmla="*/ T12 w 180"/>
                              <a:gd name="T14" fmla="+- 0 15236 15066"/>
                              <a:gd name="T15" fmla="*/ 15236 h 180"/>
                              <a:gd name="T16" fmla="+- 0 742 732"/>
                              <a:gd name="T17" fmla="*/ T16 w 180"/>
                              <a:gd name="T18" fmla="+- 0 15076 15066"/>
                              <a:gd name="T19" fmla="*/ 15076 h 180"/>
                              <a:gd name="T20" fmla="+- 0 902 732"/>
                              <a:gd name="T21" fmla="*/ T20 w 180"/>
                              <a:gd name="T22" fmla="+- 0 15076 15066"/>
                              <a:gd name="T23" fmla="*/ 15076 h 180"/>
                              <a:gd name="T24" fmla="+- 0 912 732"/>
                              <a:gd name="T25" fmla="*/ T24 w 180"/>
                              <a:gd name="T26" fmla="+- 0 15066 15066"/>
                              <a:gd name="T27" fmla="*/ 1506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07443E9" id="Group 1781" o:spid="_x0000_s1026" style="position:absolute;margin-left:23.65pt;margin-top:6.75pt;width:9pt;height:9pt;z-index:-251530240" coordorigin="732,15066"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">
                <v:shape id="Freeform 803" o:spid="_x0000_s1027" style="position:absolute;left:732;top:1506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" path="m180,l,,,180,10,170,10,10r160,l180,e" fillcolor="gray" stroked="f">
                  <v:path arrowok="t" o:connecttype="custom" o:connectlocs="180,15066;0,15066;0,15246;10,15236;10,15076;170,15076;180,15066" o:connectangles="0,0,0,0,0,0,0"/>
                </v:shape>
              </v:group>
            </w:pict>
          </mc:Fallback>
        </mc:AlternateContent>
      </w:r>
      <w:r w:rsidR="00BD63E1">
        <w:rPr>
          <w:noProof/>
          <w:lang w:val="ro-RO" w:eastAsia="ro-RO"/>
        </w:rPr>
        <mc:AlternateContent>
          <mc:Choice Requires="wpg">
            <w:drawing>
              <wp:anchor distT="0" distB="0" distL="114300" distR="114300" simplePos="0" relativeHeight="251787264" behindDoc="1" locked="0" layoutInCell="1" allowOverlap="1">
                <wp:simplePos x="0" y="0"/>
                <wp:positionH relativeFrom="column">
                  <wp:posOffset>300355</wp:posOffset>
                </wp:positionH>
                <wp:positionV relativeFrom="paragraph">
                  <wp:posOffset>85725</wp:posOffset>
                </wp:positionV>
                <wp:extent cx="114300" cy="114300"/>
                <wp:effectExtent l="0" t="0" r="0" b="0"/>
                <wp:wrapNone/>
                <wp:docPr id="1779" name="Group 1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732" y="15066"/>
                          <a:chExt cx="180" cy="180"/>
                        </a:xfrm>
                      </wpg:grpSpPr>
                      <wps:wsp>
                        <wps:cNvPr id="1780" name="Freeform 801"/>
                        <wps:cNvSpPr>
                          <a:spLocks/>
                        </wps:cNvSpPr>
                        <wps:spPr bwMode="auto">
                          <a:xfrm>
                            <a:off x="732" y="15066"/>
                            <a:ext cx="180" cy="180"/>
                          </a:xfrm>
                          <a:custGeom>
                            <a:avLst/>
                            <a:gdLst>
                              <a:gd name="T0" fmla="+- 0 912 732"/>
                              <a:gd name="T1" fmla="*/ T0 w 180"/>
                              <a:gd name="T2" fmla="+- 0 15066 15066"/>
                              <a:gd name="T3" fmla="*/ 15066 h 180"/>
                              <a:gd name="T4" fmla="+- 0 902 732"/>
                              <a:gd name="T5" fmla="*/ T4 w 180"/>
                              <a:gd name="T6" fmla="+- 0 15076 15066"/>
                              <a:gd name="T7" fmla="*/ 15076 h 180"/>
                              <a:gd name="T8" fmla="+- 0 902 732"/>
                              <a:gd name="T9" fmla="*/ T8 w 180"/>
                              <a:gd name="T10" fmla="+- 0 15236 15066"/>
                              <a:gd name="T11" fmla="*/ 15236 h 180"/>
                              <a:gd name="T12" fmla="+- 0 742 732"/>
                              <a:gd name="T13" fmla="*/ T12 w 180"/>
                              <a:gd name="T14" fmla="+- 0 15236 15066"/>
                              <a:gd name="T15" fmla="*/ 15236 h 180"/>
                              <a:gd name="T16" fmla="+- 0 732 732"/>
                              <a:gd name="T17" fmla="*/ T16 w 180"/>
                              <a:gd name="T18" fmla="+- 0 15246 15066"/>
                              <a:gd name="T19" fmla="*/ 15246 h 180"/>
                              <a:gd name="T20" fmla="+- 0 912 732"/>
                              <a:gd name="T21" fmla="*/ T20 w 180"/>
                              <a:gd name="T22" fmla="+- 0 15246 15066"/>
                              <a:gd name="T23" fmla="*/ 15246 h 180"/>
                              <a:gd name="T24" fmla="+- 0 912 732"/>
                              <a:gd name="T25" fmla="*/ T24 w 180"/>
                              <a:gd name="T26" fmla="+- 0 15066 15066"/>
                              <a:gd name="T27" fmla="*/ 1506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3D3D174" id="Group 1779" o:spid="_x0000_s1026" style="position:absolute;margin-left:23.65pt;margin-top:6.75pt;width:9pt;height:9pt;z-index:-251529216" coordorigin="732,15066"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">
                <v:shape id="Freeform 801" o:spid="_x0000_s1027" style="position:absolute;left:732;top:1506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" path="m180,l170,10r,160l10,170,,180r180,l180,e" fillcolor="#d3d0c7" stroked="f">
                  <v:path arrowok="t" o:connecttype="custom" o:connectlocs="180,15066;170,15076;170,15236;10,15236;0,15246;180,15246;180,15066" o:connectangles="0,0,0,0,0,0,0"/>
                </v:shape>
              </v:group>
            </w:pict>
          </mc:Fallback>
        </mc:AlternateContent>
      </w:r>
      <w:r w:rsidR="00BD63E1">
        <w:rPr>
          <w:rFonts w:ascii="Arial" w:eastAsia="Arial" w:hAnsi="Arial" w:cs="Arial"/>
          <w:b/>
          <w:bCs/>
          <w:color w:val="008080"/>
          <w:position w:val="-12"/>
        </w:rPr>
        <w:t>9</w:t>
      </w:r>
      <w:r w:rsidR="00BD63E1">
        <w:rPr>
          <w:rFonts w:ascii="Arial" w:eastAsia="Arial" w:hAnsi="Arial" w:cs="Arial"/>
          <w:b/>
          <w:bCs/>
          <w:color w:val="008080"/>
          <w:position w:val="-12"/>
        </w:rPr>
        <w:tab/>
      </w:r>
      <w:r w:rsidR="00BD63E1">
        <w:rPr>
          <w:rFonts w:ascii="Arial" w:eastAsia="Arial" w:hAnsi="Arial" w:cs="Arial"/>
          <w:b/>
          <w:bCs/>
          <w:color w:val="008080"/>
        </w:rPr>
        <w:t>Declar</w:t>
      </w:r>
      <w:r w:rsidR="00BD63E1">
        <w:rPr>
          <w:rFonts w:ascii="Arial" w:eastAsia="Arial" w:hAnsi="Arial" w:cs="Arial"/>
          <w:b/>
          <w:bCs/>
          <w:color w:val="008080"/>
          <w:spacing w:val="48"/>
        </w:rPr>
        <w:t xml:space="preserve"> </w:t>
      </w:r>
      <w:r w:rsidR="00BD63E1">
        <w:rPr>
          <w:rFonts w:ascii="Arial" w:eastAsia="Arial" w:hAnsi="Arial" w:cs="Arial"/>
          <w:b/>
          <w:bCs/>
          <w:color w:val="008080"/>
        </w:rPr>
        <w:t>pe</w:t>
      </w:r>
      <w:r w:rsidR="00BD63E1">
        <w:rPr>
          <w:rFonts w:ascii="Arial" w:eastAsia="Arial" w:hAnsi="Arial" w:cs="Arial"/>
          <w:b/>
          <w:bCs/>
          <w:color w:val="008080"/>
          <w:spacing w:val="45"/>
        </w:rPr>
        <w:t xml:space="preserve"> </w:t>
      </w:r>
      <w:r w:rsidR="00BD63E1">
        <w:rPr>
          <w:rFonts w:ascii="Arial" w:eastAsia="Arial" w:hAnsi="Arial" w:cs="Arial"/>
          <w:b/>
          <w:bCs/>
          <w:color w:val="008080"/>
        </w:rPr>
        <w:t>propria</w:t>
      </w:r>
      <w:r w:rsidR="00BD63E1">
        <w:rPr>
          <w:rFonts w:ascii="Arial" w:eastAsia="Arial" w:hAnsi="Arial" w:cs="Arial"/>
          <w:b/>
          <w:bCs/>
          <w:color w:val="008080"/>
          <w:spacing w:val="41"/>
        </w:rPr>
        <w:t xml:space="preserve"> </w:t>
      </w:r>
      <w:r w:rsidR="00BD63E1">
        <w:rPr>
          <w:rFonts w:ascii="Arial" w:eastAsia="Arial" w:hAnsi="Arial" w:cs="Arial"/>
          <w:b/>
          <w:bCs/>
          <w:color w:val="008080"/>
        </w:rPr>
        <w:t>răspundere</w:t>
      </w:r>
      <w:r w:rsidR="00BD63E1">
        <w:rPr>
          <w:rFonts w:ascii="Arial" w:eastAsia="Arial" w:hAnsi="Arial" w:cs="Arial"/>
          <w:b/>
          <w:bCs/>
          <w:color w:val="008080"/>
          <w:spacing w:val="39"/>
        </w:rPr>
        <w:t xml:space="preserve"> </w:t>
      </w:r>
      <w:r w:rsidR="00BD63E1">
        <w:rPr>
          <w:rFonts w:ascii="Arial" w:eastAsia="Arial" w:hAnsi="Arial" w:cs="Arial"/>
          <w:b/>
          <w:bCs/>
          <w:color w:val="008080"/>
        </w:rPr>
        <w:t>că</w:t>
      </w:r>
      <w:r w:rsidR="00BD63E1">
        <w:rPr>
          <w:rFonts w:ascii="Arial" w:eastAsia="Arial" w:hAnsi="Arial" w:cs="Arial"/>
          <w:b/>
          <w:bCs/>
          <w:color w:val="008080"/>
          <w:spacing w:val="48"/>
        </w:rPr>
        <w:t xml:space="preserve"> </w:t>
      </w:r>
      <w:r w:rsidR="00BD63E1">
        <w:rPr>
          <w:rFonts w:ascii="Arial" w:eastAsia="Arial" w:hAnsi="Arial" w:cs="Arial"/>
          <w:b/>
          <w:bCs/>
          <w:color w:val="008080"/>
        </w:rPr>
        <w:t>nu</w:t>
      </w:r>
      <w:r w:rsidR="00BD63E1">
        <w:rPr>
          <w:rFonts w:ascii="Arial" w:eastAsia="Arial" w:hAnsi="Arial" w:cs="Arial"/>
          <w:b/>
          <w:bCs/>
          <w:color w:val="008080"/>
          <w:spacing w:val="45"/>
        </w:rPr>
        <w:t xml:space="preserve"> </w:t>
      </w:r>
      <w:r w:rsidR="00BD63E1">
        <w:rPr>
          <w:rFonts w:ascii="Arial" w:eastAsia="Arial" w:hAnsi="Arial" w:cs="Arial"/>
          <w:b/>
          <w:bCs/>
          <w:color w:val="008080"/>
        </w:rPr>
        <w:t>am</w:t>
      </w:r>
      <w:r w:rsidR="00BD63E1">
        <w:rPr>
          <w:rFonts w:ascii="Arial" w:eastAsia="Arial" w:hAnsi="Arial" w:cs="Arial"/>
          <w:b/>
          <w:bCs/>
          <w:color w:val="008080"/>
          <w:spacing w:val="48"/>
        </w:rPr>
        <w:t xml:space="preserve"> </w:t>
      </w:r>
      <w:r w:rsidR="00BD63E1">
        <w:rPr>
          <w:rFonts w:ascii="Arial" w:eastAsia="Arial" w:hAnsi="Arial" w:cs="Arial"/>
          <w:b/>
          <w:bCs/>
          <w:color w:val="008080"/>
        </w:rPr>
        <w:t>înscrieri</w:t>
      </w:r>
      <w:r w:rsidR="00BD63E1">
        <w:rPr>
          <w:rFonts w:ascii="Arial" w:eastAsia="Arial" w:hAnsi="Arial" w:cs="Arial"/>
          <w:b/>
          <w:bCs/>
          <w:color w:val="008080"/>
          <w:spacing w:val="48"/>
        </w:rPr>
        <w:t xml:space="preserve"> </w:t>
      </w:r>
      <w:r w:rsidR="00BD63E1">
        <w:rPr>
          <w:rFonts w:ascii="Arial" w:eastAsia="Arial" w:hAnsi="Arial" w:cs="Arial"/>
          <w:b/>
          <w:bCs/>
          <w:color w:val="008080"/>
        </w:rPr>
        <w:t>care</w:t>
      </w:r>
      <w:r w:rsidR="00BD63E1">
        <w:rPr>
          <w:rFonts w:ascii="Arial" w:eastAsia="Arial" w:hAnsi="Arial" w:cs="Arial"/>
          <w:b/>
          <w:bCs/>
          <w:color w:val="008080"/>
          <w:spacing w:val="48"/>
        </w:rPr>
        <w:t xml:space="preserve"> </w:t>
      </w:r>
      <w:r w:rsidR="00BD63E1">
        <w:rPr>
          <w:rFonts w:ascii="Arial" w:eastAsia="Arial" w:hAnsi="Arial" w:cs="Arial"/>
          <w:b/>
          <w:bCs/>
          <w:color w:val="008080"/>
        </w:rPr>
        <w:t>privesc</w:t>
      </w:r>
      <w:r w:rsidR="00BD63E1">
        <w:rPr>
          <w:rFonts w:ascii="Arial" w:eastAsia="Arial" w:hAnsi="Arial" w:cs="Arial"/>
          <w:b/>
          <w:bCs/>
          <w:color w:val="008080"/>
          <w:spacing w:val="48"/>
        </w:rPr>
        <w:t xml:space="preserve"> </w:t>
      </w:r>
      <w:r w:rsidR="00BD63E1">
        <w:rPr>
          <w:rFonts w:ascii="Arial" w:eastAsia="Arial" w:hAnsi="Arial" w:cs="Arial"/>
          <w:b/>
          <w:bCs/>
          <w:color w:val="008080"/>
        </w:rPr>
        <w:t>sancţiuni</w:t>
      </w:r>
      <w:r w:rsidR="00BD63E1">
        <w:rPr>
          <w:rFonts w:ascii="Arial" w:eastAsia="Arial" w:hAnsi="Arial" w:cs="Arial"/>
          <w:b/>
          <w:bCs/>
          <w:color w:val="008080"/>
          <w:spacing w:val="45"/>
        </w:rPr>
        <w:t xml:space="preserve"> </w:t>
      </w:r>
      <w:r w:rsidR="00BD63E1">
        <w:rPr>
          <w:rFonts w:ascii="Arial" w:eastAsia="Arial" w:hAnsi="Arial" w:cs="Arial"/>
          <w:b/>
          <w:bCs/>
          <w:color w:val="008080"/>
        </w:rPr>
        <w:t>economico-financiare</w:t>
      </w:r>
      <w:r w:rsidR="00BD63E1">
        <w:rPr>
          <w:rFonts w:ascii="Arial" w:eastAsia="Arial" w:hAnsi="Arial" w:cs="Arial"/>
          <w:b/>
          <w:bCs/>
          <w:color w:val="008080"/>
          <w:spacing w:val="27"/>
        </w:rPr>
        <w:t xml:space="preserve"> </w:t>
      </w:r>
      <w:r w:rsidR="00BD63E1">
        <w:rPr>
          <w:rFonts w:ascii="Arial" w:eastAsia="Arial" w:hAnsi="Arial" w:cs="Arial"/>
          <w:b/>
          <w:bCs/>
          <w:color w:val="008080"/>
        </w:rPr>
        <w:t>în</w:t>
      </w:r>
      <w:r w:rsidR="00BD63E1">
        <w:rPr>
          <w:rFonts w:ascii="Arial" w:eastAsia="Arial" w:hAnsi="Arial" w:cs="Arial"/>
          <w:b/>
          <w:bCs/>
          <w:color w:val="008080"/>
          <w:spacing w:val="46"/>
        </w:rPr>
        <w:t xml:space="preserve"> </w:t>
      </w:r>
      <w:r w:rsidR="00BD63E1">
        <w:rPr>
          <w:rFonts w:ascii="Arial" w:eastAsia="Arial" w:hAnsi="Arial" w:cs="Arial"/>
          <w:b/>
          <w:bCs/>
          <w:color w:val="008080"/>
        </w:rPr>
        <w:t>cazierul judiciar</w:t>
      </w:r>
      <w:r w:rsidR="00BD63E1">
        <w:rPr>
          <w:rFonts w:ascii="Arial" w:eastAsia="Arial" w:hAnsi="Arial" w:cs="Arial"/>
          <w:b/>
          <w:bCs/>
          <w:color w:val="008080"/>
          <w:spacing w:val="-7"/>
        </w:rPr>
        <w:t xml:space="preserve"> </w:t>
      </w:r>
      <w:r w:rsidR="00BD63E1">
        <w:rPr>
          <w:rFonts w:ascii="Arial" w:eastAsia="Arial" w:hAnsi="Arial" w:cs="Arial"/>
          <w:b/>
          <w:bCs/>
          <w:color w:val="008080"/>
        </w:rPr>
        <w:t>pe</w:t>
      </w:r>
      <w:r w:rsidR="00BD63E1">
        <w:rPr>
          <w:rFonts w:ascii="Arial" w:eastAsia="Arial" w:hAnsi="Arial" w:cs="Arial"/>
          <w:b/>
          <w:bCs/>
          <w:color w:val="008080"/>
          <w:spacing w:val="-2"/>
        </w:rPr>
        <w:t xml:space="preserve"> </w:t>
      </w:r>
      <w:r w:rsidR="00BD63E1">
        <w:rPr>
          <w:rFonts w:ascii="Arial" w:eastAsia="Arial" w:hAnsi="Arial" w:cs="Arial"/>
          <w:b/>
          <w:bCs/>
          <w:color w:val="008080"/>
        </w:rPr>
        <w:t>care mă oblig</w:t>
      </w:r>
      <w:r w:rsidR="00BD63E1">
        <w:rPr>
          <w:rFonts w:ascii="Arial" w:eastAsia="Arial" w:hAnsi="Arial" w:cs="Arial"/>
          <w:b/>
          <w:bCs/>
          <w:color w:val="008080"/>
          <w:spacing w:val="-5"/>
        </w:rPr>
        <w:t xml:space="preserve"> </w:t>
      </w:r>
      <w:proofErr w:type="gramStart"/>
      <w:r w:rsidR="00BD63E1">
        <w:rPr>
          <w:rFonts w:ascii="Arial" w:eastAsia="Arial" w:hAnsi="Arial" w:cs="Arial"/>
          <w:b/>
          <w:bCs/>
          <w:color w:val="008080"/>
        </w:rPr>
        <w:t>să</w:t>
      </w:r>
      <w:proofErr w:type="gramEnd"/>
      <w:r w:rsidR="00BD63E1">
        <w:rPr>
          <w:rFonts w:ascii="Arial" w:eastAsia="Arial" w:hAnsi="Arial" w:cs="Arial"/>
          <w:b/>
          <w:bCs/>
          <w:color w:val="008080"/>
        </w:rPr>
        <w:t xml:space="preserve"> îl</w:t>
      </w:r>
      <w:r w:rsidR="00BD63E1">
        <w:rPr>
          <w:rFonts w:ascii="Arial" w:eastAsia="Arial" w:hAnsi="Arial" w:cs="Arial"/>
          <w:b/>
          <w:bCs/>
          <w:color w:val="008080"/>
          <w:spacing w:val="-1"/>
        </w:rPr>
        <w:t xml:space="preserve"> </w:t>
      </w:r>
      <w:r w:rsidR="00BD63E1">
        <w:rPr>
          <w:rFonts w:ascii="Arial" w:eastAsia="Arial" w:hAnsi="Arial" w:cs="Arial"/>
          <w:b/>
          <w:bCs/>
          <w:color w:val="008080"/>
        </w:rPr>
        <w:t>depun</w:t>
      </w:r>
      <w:r w:rsidR="00BD63E1">
        <w:rPr>
          <w:rFonts w:ascii="Arial" w:eastAsia="Arial" w:hAnsi="Arial" w:cs="Arial"/>
          <w:b/>
          <w:bCs/>
          <w:color w:val="008080"/>
          <w:spacing w:val="-6"/>
        </w:rPr>
        <w:t xml:space="preserve"> </w:t>
      </w:r>
      <w:r w:rsidR="00BD63E1">
        <w:rPr>
          <w:rFonts w:ascii="Arial" w:eastAsia="Arial" w:hAnsi="Arial" w:cs="Arial"/>
          <w:b/>
          <w:bCs/>
          <w:color w:val="008080"/>
        </w:rPr>
        <w:t>la</w:t>
      </w:r>
      <w:r w:rsidR="00BD63E1">
        <w:rPr>
          <w:rFonts w:ascii="Arial" w:eastAsia="Arial" w:hAnsi="Arial" w:cs="Arial"/>
          <w:b/>
          <w:bCs/>
          <w:color w:val="008080"/>
          <w:spacing w:val="-2"/>
        </w:rPr>
        <w:t xml:space="preserve"> </w:t>
      </w:r>
      <w:r w:rsidR="00BD63E1">
        <w:rPr>
          <w:rFonts w:ascii="Arial" w:eastAsia="Arial" w:hAnsi="Arial" w:cs="Arial"/>
          <w:b/>
          <w:bCs/>
          <w:color w:val="008080"/>
        </w:rPr>
        <w:t>încheierea contractului</w:t>
      </w:r>
      <w:r w:rsidR="00BD63E1">
        <w:rPr>
          <w:rFonts w:ascii="Arial" w:eastAsia="Arial" w:hAnsi="Arial" w:cs="Arial"/>
          <w:b/>
          <w:bCs/>
          <w:color w:val="008080"/>
          <w:spacing w:val="-11"/>
        </w:rPr>
        <w:t xml:space="preserve"> </w:t>
      </w:r>
      <w:r w:rsidR="00BD63E1">
        <w:rPr>
          <w:rFonts w:ascii="Arial" w:eastAsia="Arial" w:hAnsi="Arial" w:cs="Arial"/>
          <w:b/>
          <w:bCs/>
          <w:color w:val="008080"/>
        </w:rPr>
        <w:t>de</w:t>
      </w:r>
      <w:r w:rsidR="00BD63E1">
        <w:rPr>
          <w:rFonts w:ascii="Arial" w:eastAsia="Arial" w:hAnsi="Arial" w:cs="Arial"/>
          <w:b/>
          <w:bCs/>
          <w:color w:val="008080"/>
          <w:spacing w:val="-2"/>
        </w:rPr>
        <w:t xml:space="preserve"> </w:t>
      </w:r>
      <w:r w:rsidR="00BD63E1">
        <w:rPr>
          <w:rFonts w:ascii="Arial" w:eastAsia="Arial" w:hAnsi="Arial" w:cs="Arial"/>
          <w:b/>
          <w:bCs/>
          <w:color w:val="008080"/>
        </w:rPr>
        <w:t>finanţare.</w:t>
      </w:r>
    </w:p>
    <w:p w:rsidR="00BD63E1" w:rsidRDefault="00BE1101" w:rsidP="00BD63E1">
      <w:pPr>
        <w:spacing w:line="140" w:lineRule="exact"/>
        <w:rPr>
          <w:sz w:val="14"/>
          <w:szCs w:val="14"/>
        </w:rPr>
      </w:pPr>
      <w:r>
        <w:rPr>
          <w:noProof/>
          <w:lang w:val="ro-RO" w:eastAsia="ro-RO"/>
        </w:rPr>
        <mc:AlternateContent>
          <mc:Choice Requires="wps">
            <w:drawing>
              <wp:anchor distT="0" distB="0" distL="114300" distR="114300" simplePos="0" relativeHeight="252179456" behindDoc="0" locked="0" layoutInCell="1" allowOverlap="1" wp14:anchorId="091C8B91" wp14:editId="2722DE3E">
                <wp:simplePos x="0" y="0"/>
                <wp:positionH relativeFrom="column">
                  <wp:posOffset>289560</wp:posOffset>
                </wp:positionH>
                <wp:positionV relativeFrom="paragraph">
                  <wp:posOffset>65300</wp:posOffset>
                </wp:positionV>
                <wp:extent cx="139700" cy="156845"/>
                <wp:effectExtent l="0" t="0" r="12700" b="14605"/>
                <wp:wrapNone/>
                <wp:docPr id="2293" name="Text Box 2293"/>
                <wp:cNvGraphicFramePr/>
                <a:graphic xmlns:a="http://schemas.openxmlformats.org/drawingml/2006/main">
                  <a:graphicData uri="http://schemas.microsoft.com/office/word/2010/wordprocessingShape">
                    <wps:wsp>
                      <wps:cNvSpPr txBox="1"/>
                      <wps:spPr>
                        <a:xfrm>
                          <a:off x="0" y="0"/>
                          <a:ext cx="139700" cy="156845"/>
                        </a:xfrm>
                        <a:prstGeom prst="rect">
                          <a:avLst/>
                        </a:prstGeom>
                        <a:solidFill>
                          <a:schemeClr val="lt1"/>
                        </a:solidFill>
                        <a:ln w="6350">
                          <a:solidFill>
                            <a:prstClr val="black"/>
                          </a:solidFill>
                        </a:ln>
                      </wps:spPr>
                      <wps:txbx>
                        <w:txbxContent>
                          <w:p w:rsidR="00421BB5" w:rsidRPr="00BE1101" w:rsidRDefault="00421BB5">
                            <w:pPr>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1C8B91" id="Text Box 2293" o:spid="_x0000_s1171" type="#_x0000_t202" style="position:absolute;margin-left:22.8pt;margin-top:5.15pt;width:11pt;height:12.35pt;z-index:25217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" fillcolor="white [3201]" strokeweight=".5pt">
                <v:textbox>
                  <w:txbxContent>
                    <w:p w:rsidR="00421BB5" w:rsidRPr="00BE1101" w:rsidRDefault="00421BB5">
                      <w:pPr>
                        <w:rPr>
                          <w:sz w:val="12"/>
                        </w:rPr>
                      </w:pPr>
                    </w:p>
                  </w:txbxContent>
                </v:textbox>
              </v:shape>
            </w:pict>
          </mc:Fallback>
        </mc:AlternateContent>
      </w:r>
    </w:p>
    <w:p w:rsidR="00BD63E1" w:rsidRDefault="00BD63E1" w:rsidP="00BD63E1">
      <w:pPr>
        <w:tabs>
          <w:tab w:val="left" w:pos="740"/>
        </w:tabs>
        <w:ind w:left="128" w:right="-20"/>
        <w:rPr>
          <w:rFonts w:ascii="Arial" w:eastAsia="Arial" w:hAnsi="Arial" w:cs="Arial"/>
        </w:rPr>
      </w:pPr>
      <w:r>
        <w:rPr>
          <w:noProof/>
          <w:lang w:val="ro-RO" w:eastAsia="ro-RO"/>
        </w:rPr>
        <mc:AlternateContent>
          <mc:Choice Requires="wpg">
            <w:drawing>
              <wp:anchor distT="0" distB="0" distL="114300" distR="114300" simplePos="0" relativeHeight="251788288" behindDoc="1" locked="0" layoutInCell="1" allowOverlap="1" wp14:anchorId="7FB4BC92" wp14:editId="53B33B41">
                <wp:simplePos x="0" y="0"/>
                <wp:positionH relativeFrom="column">
                  <wp:posOffset>294005</wp:posOffset>
                </wp:positionH>
                <wp:positionV relativeFrom="paragraph">
                  <wp:posOffset>17780</wp:posOffset>
                </wp:positionV>
                <wp:extent cx="127000" cy="127000"/>
                <wp:effectExtent l="0" t="0" r="6350" b="6350"/>
                <wp:wrapNone/>
                <wp:docPr id="1777" name="Group 1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22" y="15533"/>
                          <a:chExt cx="200" cy="200"/>
                        </a:xfrm>
                      </wpg:grpSpPr>
                      <wps:wsp>
                        <wps:cNvPr id="1778" name="Freeform 799"/>
                        <wps:cNvSpPr>
                          <a:spLocks/>
                        </wps:cNvSpPr>
                        <wps:spPr bwMode="auto">
                          <a:xfrm>
                            <a:off x="722" y="15533"/>
                            <a:ext cx="200" cy="200"/>
                          </a:xfrm>
                          <a:custGeom>
                            <a:avLst/>
                            <a:gdLst>
                              <a:gd name="T0" fmla="+- 0 722 722"/>
                              <a:gd name="T1" fmla="*/ T0 w 200"/>
                              <a:gd name="T2" fmla="+- 0 15733 15533"/>
                              <a:gd name="T3" fmla="*/ 15733 h 200"/>
                              <a:gd name="T4" fmla="+- 0 922 722"/>
                              <a:gd name="T5" fmla="*/ T4 w 200"/>
                              <a:gd name="T6" fmla="+- 0 15733 15533"/>
                              <a:gd name="T7" fmla="*/ 15733 h 200"/>
                              <a:gd name="T8" fmla="+- 0 922 722"/>
                              <a:gd name="T9" fmla="*/ T8 w 200"/>
                              <a:gd name="T10" fmla="+- 0 15533 15533"/>
                              <a:gd name="T11" fmla="*/ 15533 h 200"/>
                              <a:gd name="T12" fmla="+- 0 722 722"/>
                              <a:gd name="T13" fmla="*/ T12 w 200"/>
                              <a:gd name="T14" fmla="+- 0 15533 15533"/>
                              <a:gd name="T15" fmla="*/ 15533 h 200"/>
                              <a:gd name="T16" fmla="+- 0 722 722"/>
                              <a:gd name="T17" fmla="*/ T16 w 200"/>
                              <a:gd name="T18" fmla="+- 0 15733 15533"/>
                              <a:gd name="T19" fmla="*/ 15733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E391D33" id="Group 1777" o:spid="_x0000_s1026" style="position:absolute;margin-left:23.15pt;margin-top:1.4pt;width:10pt;height:10pt;z-index:-1" coordorigin="722,1553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">
                <v:shape id="Freeform 799" o:spid="_x0000_s1027" style="position:absolute;left:722;top:1553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" path="m,200r200,l200,,,,,200e" stroked="f">
                  <v:path arrowok="t" o:connecttype="custom" o:connectlocs="0,15733;200,15733;200,15533;0,15533;0,15733" o:connectangles="0,0,0,0,0"/>
                </v:shape>
              </v:group>
            </w:pict>
          </mc:Fallback>
        </mc:AlternateContent>
      </w:r>
      <w:r>
        <w:rPr>
          <w:noProof/>
          <w:lang w:val="ro-RO" w:eastAsia="ro-RO"/>
        </w:rPr>
        <mc:AlternateContent>
          <mc:Choice Requires="wpg">
            <w:drawing>
              <wp:anchor distT="0" distB="0" distL="114300" distR="114300" simplePos="0" relativeHeight="251789312" behindDoc="1" locked="0" layoutInCell="1" allowOverlap="1" wp14:anchorId="1DF4FD2A" wp14:editId="5AA0F1D9">
                <wp:simplePos x="0" y="0"/>
                <wp:positionH relativeFrom="column">
                  <wp:posOffset>294005</wp:posOffset>
                </wp:positionH>
                <wp:positionV relativeFrom="paragraph">
                  <wp:posOffset>17780</wp:posOffset>
                </wp:positionV>
                <wp:extent cx="127000" cy="127000"/>
                <wp:effectExtent l="0" t="0" r="6350" b="6350"/>
                <wp:wrapNone/>
                <wp:docPr id="1775" name="Group 1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22" y="15533"/>
                          <a:chExt cx="200" cy="200"/>
                        </a:xfrm>
                      </wpg:grpSpPr>
                      <wps:wsp>
                        <wps:cNvPr id="1776" name="Freeform 797"/>
                        <wps:cNvSpPr>
                          <a:spLocks/>
                        </wps:cNvSpPr>
                        <wps:spPr bwMode="auto">
                          <a:xfrm>
                            <a:off x="722" y="15533"/>
                            <a:ext cx="200" cy="200"/>
                          </a:xfrm>
                          <a:custGeom>
                            <a:avLst/>
                            <a:gdLst>
                              <a:gd name="T0" fmla="+- 0 922 722"/>
                              <a:gd name="T1" fmla="*/ T0 w 200"/>
                              <a:gd name="T2" fmla="+- 0 15533 15533"/>
                              <a:gd name="T3" fmla="*/ 15533 h 200"/>
                              <a:gd name="T4" fmla="+- 0 722 722"/>
                              <a:gd name="T5" fmla="*/ T4 w 200"/>
                              <a:gd name="T6" fmla="+- 0 15533 15533"/>
                              <a:gd name="T7" fmla="*/ 15533 h 200"/>
                              <a:gd name="T8" fmla="+- 0 722 722"/>
                              <a:gd name="T9" fmla="*/ T8 w 200"/>
                              <a:gd name="T10" fmla="+- 0 15733 15533"/>
                              <a:gd name="T11" fmla="*/ 15733 h 200"/>
                              <a:gd name="T12" fmla="+- 0 732 722"/>
                              <a:gd name="T13" fmla="*/ T12 w 200"/>
                              <a:gd name="T14" fmla="+- 0 15723 15533"/>
                              <a:gd name="T15" fmla="*/ 15723 h 200"/>
                              <a:gd name="T16" fmla="+- 0 732 722"/>
                              <a:gd name="T17" fmla="*/ T16 w 200"/>
                              <a:gd name="T18" fmla="+- 0 15543 15533"/>
                              <a:gd name="T19" fmla="*/ 15543 h 200"/>
                              <a:gd name="T20" fmla="+- 0 912 722"/>
                              <a:gd name="T21" fmla="*/ T20 w 200"/>
                              <a:gd name="T22" fmla="+- 0 15543 15533"/>
                              <a:gd name="T23" fmla="*/ 15543 h 200"/>
                              <a:gd name="T24" fmla="+- 0 922 722"/>
                              <a:gd name="T25" fmla="*/ T24 w 200"/>
                              <a:gd name="T26" fmla="+- 0 15533 15533"/>
                              <a:gd name="T27" fmla="*/ 1553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904FA43" id="Group 1775" o:spid="_x0000_s1026" style="position:absolute;margin-left:23.15pt;margin-top:1.4pt;width:10pt;height:10pt;z-index:-1" coordorigin="722,1553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">
                <v:shape id="Freeform 797" o:spid="_x0000_s1027" style="position:absolute;left:722;top:1553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" path="m200,l,,,200,10,190,10,10r180,l200,e" fillcolor="black" stroked="f">
                  <v:path arrowok="t" o:connecttype="custom" o:connectlocs="200,15533;0,15533;0,15733;10,15723;10,15543;190,15543;200,15533" o:connectangles="0,0,0,0,0,0,0"/>
                </v:shape>
              </v:group>
            </w:pict>
          </mc:Fallback>
        </mc:AlternateContent>
      </w:r>
      <w:r>
        <w:rPr>
          <w:noProof/>
          <w:lang w:val="ro-RO" w:eastAsia="ro-RO"/>
        </w:rPr>
        <mc:AlternateContent>
          <mc:Choice Requires="wpg">
            <w:drawing>
              <wp:anchor distT="0" distB="0" distL="114300" distR="114300" simplePos="0" relativeHeight="251790336" behindDoc="1" locked="0" layoutInCell="1" allowOverlap="1" wp14:anchorId="6B6AF782" wp14:editId="01A622BA">
                <wp:simplePos x="0" y="0"/>
                <wp:positionH relativeFrom="column">
                  <wp:posOffset>294005</wp:posOffset>
                </wp:positionH>
                <wp:positionV relativeFrom="paragraph">
                  <wp:posOffset>17780</wp:posOffset>
                </wp:positionV>
                <wp:extent cx="127000" cy="127000"/>
                <wp:effectExtent l="0" t="0" r="6350" b="6350"/>
                <wp:wrapNone/>
                <wp:docPr id="1773" name="Group 1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22" y="15533"/>
                          <a:chExt cx="200" cy="200"/>
                        </a:xfrm>
                      </wpg:grpSpPr>
                      <wps:wsp>
                        <wps:cNvPr id="1774" name="Freeform 795"/>
                        <wps:cNvSpPr>
                          <a:spLocks/>
                        </wps:cNvSpPr>
                        <wps:spPr bwMode="auto">
                          <a:xfrm>
                            <a:off x="722" y="15533"/>
                            <a:ext cx="200" cy="200"/>
                          </a:xfrm>
                          <a:custGeom>
                            <a:avLst/>
                            <a:gdLst>
                              <a:gd name="T0" fmla="+- 0 922 722"/>
                              <a:gd name="T1" fmla="*/ T0 w 200"/>
                              <a:gd name="T2" fmla="+- 0 15533 15533"/>
                              <a:gd name="T3" fmla="*/ 15533 h 200"/>
                              <a:gd name="T4" fmla="+- 0 912 722"/>
                              <a:gd name="T5" fmla="*/ T4 w 200"/>
                              <a:gd name="T6" fmla="+- 0 15543 15533"/>
                              <a:gd name="T7" fmla="*/ 15543 h 200"/>
                              <a:gd name="T8" fmla="+- 0 912 722"/>
                              <a:gd name="T9" fmla="*/ T8 w 200"/>
                              <a:gd name="T10" fmla="+- 0 15723 15533"/>
                              <a:gd name="T11" fmla="*/ 15723 h 200"/>
                              <a:gd name="T12" fmla="+- 0 732 722"/>
                              <a:gd name="T13" fmla="*/ T12 w 200"/>
                              <a:gd name="T14" fmla="+- 0 15723 15533"/>
                              <a:gd name="T15" fmla="*/ 15723 h 200"/>
                              <a:gd name="T16" fmla="+- 0 722 722"/>
                              <a:gd name="T17" fmla="*/ T16 w 200"/>
                              <a:gd name="T18" fmla="+- 0 15733 15533"/>
                              <a:gd name="T19" fmla="*/ 15733 h 200"/>
                              <a:gd name="T20" fmla="+- 0 922 722"/>
                              <a:gd name="T21" fmla="*/ T20 w 200"/>
                              <a:gd name="T22" fmla="+- 0 15733 15533"/>
                              <a:gd name="T23" fmla="*/ 15733 h 200"/>
                              <a:gd name="T24" fmla="+- 0 922 722"/>
                              <a:gd name="T25" fmla="*/ T24 w 200"/>
                              <a:gd name="T26" fmla="+- 0 15533 15533"/>
                              <a:gd name="T27" fmla="*/ 1553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12A784D" id="Group 1773" o:spid="_x0000_s1026" style="position:absolute;margin-left:23.15pt;margin-top:1.4pt;width:10pt;height:10pt;z-index:-1" coordorigin="722,1553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">
                <v:shape id="Freeform 795" o:spid="_x0000_s1027" style="position:absolute;left:722;top:1553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" path="m200,l190,10r,180l10,190,,200r200,l200,e" fillcolor="black" stroked="f">
                  <v:path arrowok="t" o:connecttype="custom" o:connectlocs="200,15533;190,15543;190,15723;10,15723;0,15733;200,15733;200,15533" o:connectangles="0,0,0,0,0,0,0"/>
                </v:shape>
              </v:group>
            </w:pict>
          </mc:Fallback>
        </mc:AlternateContent>
      </w:r>
      <w:r>
        <w:rPr>
          <w:noProof/>
          <w:lang w:val="ro-RO" w:eastAsia="ro-RO"/>
        </w:rPr>
        <mc:AlternateContent>
          <mc:Choice Requires="wpg">
            <w:drawing>
              <wp:anchor distT="0" distB="0" distL="114300" distR="114300" simplePos="0" relativeHeight="251791360" behindDoc="1" locked="0" layoutInCell="1" allowOverlap="1" wp14:anchorId="5D8EEDA5" wp14:editId="4F3FB5FF">
                <wp:simplePos x="0" y="0"/>
                <wp:positionH relativeFrom="column">
                  <wp:posOffset>300355</wp:posOffset>
                </wp:positionH>
                <wp:positionV relativeFrom="paragraph">
                  <wp:posOffset>24130</wp:posOffset>
                </wp:positionV>
                <wp:extent cx="114300" cy="114300"/>
                <wp:effectExtent l="0" t="0" r="0" b="0"/>
                <wp:wrapNone/>
                <wp:docPr id="1771" name="Group 1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732" y="15543"/>
                          <a:chExt cx="180" cy="180"/>
                        </a:xfrm>
                      </wpg:grpSpPr>
                      <wps:wsp>
                        <wps:cNvPr id="1772" name="Freeform 793"/>
                        <wps:cNvSpPr>
                          <a:spLocks/>
                        </wps:cNvSpPr>
                        <wps:spPr bwMode="auto">
                          <a:xfrm>
                            <a:off x="732" y="15543"/>
                            <a:ext cx="180" cy="180"/>
                          </a:xfrm>
                          <a:custGeom>
                            <a:avLst/>
                            <a:gdLst>
                              <a:gd name="T0" fmla="+- 0 912 732"/>
                              <a:gd name="T1" fmla="*/ T0 w 180"/>
                              <a:gd name="T2" fmla="+- 0 15543 15543"/>
                              <a:gd name="T3" fmla="*/ 15543 h 180"/>
                              <a:gd name="T4" fmla="+- 0 732 732"/>
                              <a:gd name="T5" fmla="*/ T4 w 180"/>
                              <a:gd name="T6" fmla="+- 0 15543 15543"/>
                              <a:gd name="T7" fmla="*/ 15543 h 180"/>
                              <a:gd name="T8" fmla="+- 0 732 732"/>
                              <a:gd name="T9" fmla="*/ T8 w 180"/>
                              <a:gd name="T10" fmla="+- 0 15723 15543"/>
                              <a:gd name="T11" fmla="*/ 15723 h 180"/>
                              <a:gd name="T12" fmla="+- 0 742 732"/>
                              <a:gd name="T13" fmla="*/ T12 w 180"/>
                              <a:gd name="T14" fmla="+- 0 15713 15543"/>
                              <a:gd name="T15" fmla="*/ 15713 h 180"/>
                              <a:gd name="T16" fmla="+- 0 742 732"/>
                              <a:gd name="T17" fmla="*/ T16 w 180"/>
                              <a:gd name="T18" fmla="+- 0 15553 15543"/>
                              <a:gd name="T19" fmla="*/ 15553 h 180"/>
                              <a:gd name="T20" fmla="+- 0 902 732"/>
                              <a:gd name="T21" fmla="*/ T20 w 180"/>
                              <a:gd name="T22" fmla="+- 0 15553 15543"/>
                              <a:gd name="T23" fmla="*/ 15553 h 180"/>
                              <a:gd name="T24" fmla="+- 0 912 732"/>
                              <a:gd name="T25" fmla="*/ T24 w 180"/>
                              <a:gd name="T26" fmla="+- 0 15543 15543"/>
                              <a:gd name="T27" fmla="*/ 1554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C1D588B" id="Group 1771" o:spid="_x0000_s1026" style="position:absolute;margin-left:23.65pt;margin-top:1.9pt;width:9pt;height:9pt;z-index:-1" coordorigin="732,15543"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">
                <v:shape id="Freeform 793" o:spid="_x0000_s1027" style="position:absolute;left:732;top:1554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" path="m180,l,,,180,10,170,10,10r160,l180,e" fillcolor="gray" stroked="f">
                  <v:path arrowok="t" o:connecttype="custom" o:connectlocs="180,15543;0,15543;0,15723;10,15713;10,15553;170,15553;180,15543" o:connectangles="0,0,0,0,0,0,0"/>
                </v:shape>
              </v:group>
            </w:pict>
          </mc:Fallback>
        </mc:AlternateContent>
      </w:r>
      <w:r>
        <w:rPr>
          <w:noProof/>
          <w:lang w:val="ro-RO" w:eastAsia="ro-RO"/>
        </w:rPr>
        <mc:AlternateContent>
          <mc:Choice Requires="wpg">
            <w:drawing>
              <wp:anchor distT="0" distB="0" distL="114300" distR="114300" simplePos="0" relativeHeight="251792384" behindDoc="1" locked="0" layoutInCell="1" allowOverlap="1" wp14:anchorId="5A35E1E2" wp14:editId="60278AAB">
                <wp:simplePos x="0" y="0"/>
                <wp:positionH relativeFrom="column">
                  <wp:posOffset>300355</wp:posOffset>
                </wp:positionH>
                <wp:positionV relativeFrom="paragraph">
                  <wp:posOffset>24130</wp:posOffset>
                </wp:positionV>
                <wp:extent cx="114300" cy="114300"/>
                <wp:effectExtent l="0" t="0" r="0" b="0"/>
                <wp:wrapNone/>
                <wp:docPr id="1769" name="Group 1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732" y="15543"/>
                          <a:chExt cx="180" cy="180"/>
                        </a:xfrm>
                      </wpg:grpSpPr>
                      <wps:wsp>
                        <wps:cNvPr id="1770" name="Freeform 791"/>
                        <wps:cNvSpPr>
                          <a:spLocks/>
                        </wps:cNvSpPr>
                        <wps:spPr bwMode="auto">
                          <a:xfrm>
                            <a:off x="732" y="15543"/>
                            <a:ext cx="180" cy="180"/>
                          </a:xfrm>
                          <a:custGeom>
                            <a:avLst/>
                            <a:gdLst>
                              <a:gd name="T0" fmla="+- 0 912 732"/>
                              <a:gd name="T1" fmla="*/ T0 w 180"/>
                              <a:gd name="T2" fmla="+- 0 15543 15543"/>
                              <a:gd name="T3" fmla="*/ 15543 h 180"/>
                              <a:gd name="T4" fmla="+- 0 902 732"/>
                              <a:gd name="T5" fmla="*/ T4 w 180"/>
                              <a:gd name="T6" fmla="+- 0 15553 15543"/>
                              <a:gd name="T7" fmla="*/ 15553 h 180"/>
                              <a:gd name="T8" fmla="+- 0 902 732"/>
                              <a:gd name="T9" fmla="*/ T8 w 180"/>
                              <a:gd name="T10" fmla="+- 0 15713 15543"/>
                              <a:gd name="T11" fmla="*/ 15713 h 180"/>
                              <a:gd name="T12" fmla="+- 0 742 732"/>
                              <a:gd name="T13" fmla="*/ T12 w 180"/>
                              <a:gd name="T14" fmla="+- 0 15713 15543"/>
                              <a:gd name="T15" fmla="*/ 15713 h 180"/>
                              <a:gd name="T16" fmla="+- 0 732 732"/>
                              <a:gd name="T17" fmla="*/ T16 w 180"/>
                              <a:gd name="T18" fmla="+- 0 15723 15543"/>
                              <a:gd name="T19" fmla="*/ 15723 h 180"/>
                              <a:gd name="T20" fmla="+- 0 912 732"/>
                              <a:gd name="T21" fmla="*/ T20 w 180"/>
                              <a:gd name="T22" fmla="+- 0 15723 15543"/>
                              <a:gd name="T23" fmla="*/ 15723 h 180"/>
                              <a:gd name="T24" fmla="+- 0 912 732"/>
                              <a:gd name="T25" fmla="*/ T24 w 180"/>
                              <a:gd name="T26" fmla="+- 0 15543 15543"/>
                              <a:gd name="T27" fmla="*/ 1554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BE335A1" id="Group 1769" o:spid="_x0000_s1026" style="position:absolute;margin-left:23.65pt;margin-top:1.9pt;width:9pt;height:9pt;z-index:-1" coordorigin="732,15543"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">
                <v:shape id="Freeform 791" o:spid="_x0000_s1027" style="position:absolute;left:732;top:1554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" path="m180,l170,10r,160l10,170,,180r180,l180,e" fillcolor="#d3d0c7" stroked="f">
                  <v:path arrowok="t" o:connecttype="custom" o:connectlocs="180,15543;170,15553;170,15713;10,15713;0,15723;180,15723;180,15543" o:connectangles="0,0,0,0,0,0,0"/>
                </v:shape>
              </v:group>
            </w:pict>
          </mc:Fallback>
        </mc:AlternateContent>
      </w:r>
      <w:r>
        <w:rPr>
          <w:rFonts w:ascii="Arial" w:eastAsia="Arial" w:hAnsi="Arial" w:cs="Arial"/>
          <w:b/>
          <w:bCs/>
          <w:color w:val="008080"/>
        </w:rPr>
        <w:t>10</w:t>
      </w:r>
      <w:r>
        <w:rPr>
          <w:rFonts w:ascii="Arial" w:eastAsia="Arial" w:hAnsi="Arial" w:cs="Arial"/>
          <w:b/>
          <w:bCs/>
          <w:color w:val="008080"/>
        </w:rPr>
        <w:tab/>
        <w:t>Declar pe</w:t>
      </w:r>
      <w:r>
        <w:rPr>
          <w:rFonts w:ascii="Arial" w:eastAsia="Arial" w:hAnsi="Arial" w:cs="Arial"/>
          <w:b/>
          <w:bCs/>
          <w:color w:val="008080"/>
          <w:spacing w:val="-2"/>
        </w:rPr>
        <w:t xml:space="preserve"> </w:t>
      </w:r>
      <w:r>
        <w:rPr>
          <w:rFonts w:ascii="Arial" w:eastAsia="Arial" w:hAnsi="Arial" w:cs="Arial"/>
          <w:b/>
          <w:bCs/>
          <w:color w:val="008080"/>
        </w:rPr>
        <w:t>propria</w:t>
      </w:r>
      <w:r>
        <w:rPr>
          <w:rFonts w:ascii="Arial" w:eastAsia="Arial" w:hAnsi="Arial" w:cs="Arial"/>
          <w:b/>
          <w:bCs/>
          <w:color w:val="008080"/>
          <w:spacing w:val="-7"/>
        </w:rPr>
        <w:t xml:space="preserve"> </w:t>
      </w:r>
      <w:r>
        <w:rPr>
          <w:rFonts w:ascii="Arial" w:eastAsia="Arial" w:hAnsi="Arial" w:cs="Arial"/>
          <w:b/>
          <w:bCs/>
          <w:color w:val="008080"/>
        </w:rPr>
        <w:t>răspundere</w:t>
      </w:r>
      <w:r>
        <w:rPr>
          <w:rFonts w:ascii="Arial" w:eastAsia="Arial" w:hAnsi="Arial" w:cs="Arial"/>
          <w:b/>
          <w:bCs/>
          <w:color w:val="008080"/>
          <w:spacing w:val="-9"/>
        </w:rPr>
        <w:t xml:space="preserve"> </w:t>
      </w:r>
      <w:r>
        <w:rPr>
          <w:rFonts w:ascii="Arial" w:eastAsia="Arial" w:hAnsi="Arial" w:cs="Arial"/>
          <w:b/>
          <w:bCs/>
          <w:color w:val="008080"/>
        </w:rPr>
        <w:t>că nu</w:t>
      </w:r>
      <w:r>
        <w:rPr>
          <w:rFonts w:ascii="Arial" w:eastAsia="Arial" w:hAnsi="Arial" w:cs="Arial"/>
          <w:b/>
          <w:bCs/>
          <w:color w:val="008080"/>
          <w:spacing w:val="-2"/>
        </w:rPr>
        <w:t xml:space="preserve"> </w:t>
      </w:r>
      <w:r>
        <w:rPr>
          <w:rFonts w:ascii="Arial" w:eastAsia="Arial" w:hAnsi="Arial" w:cs="Arial"/>
          <w:b/>
          <w:bCs/>
          <w:color w:val="008080"/>
        </w:rPr>
        <w:t>am fapte înscrise în</w:t>
      </w:r>
      <w:r>
        <w:rPr>
          <w:rFonts w:ascii="Arial" w:eastAsia="Arial" w:hAnsi="Arial" w:cs="Arial"/>
          <w:b/>
          <w:bCs/>
          <w:color w:val="008080"/>
          <w:spacing w:val="-2"/>
        </w:rPr>
        <w:t xml:space="preserve"> </w:t>
      </w:r>
      <w:r>
        <w:rPr>
          <w:rFonts w:ascii="Arial" w:eastAsia="Arial" w:hAnsi="Arial" w:cs="Arial"/>
          <w:b/>
          <w:bCs/>
          <w:color w:val="008080"/>
        </w:rPr>
        <w:t>cazierul fiscal.</w:t>
      </w:r>
    </w:p>
    <w:p w:rsidR="00BD63E1" w:rsidRDefault="00BD63E1" w:rsidP="00BD63E1">
      <w:pPr>
        <w:spacing w:before="10" w:line="150" w:lineRule="exact"/>
        <w:rPr>
          <w:sz w:val="15"/>
          <w:szCs w:val="15"/>
        </w:rPr>
      </w:pPr>
    </w:p>
    <w:p w:rsidR="00BD63E1" w:rsidRDefault="00BE1101" w:rsidP="00BD63E1">
      <w:pPr>
        <w:tabs>
          <w:tab w:val="left" w:pos="740"/>
        </w:tabs>
        <w:spacing w:line="164" w:lineRule="auto"/>
        <w:ind w:left="748" w:right="66" w:hanging="620"/>
        <w:rPr>
          <w:rFonts w:ascii="Arial" w:eastAsia="Arial" w:hAnsi="Arial" w:cs="Arial"/>
        </w:rPr>
      </w:pPr>
      <w:r>
        <w:rPr>
          <w:noProof/>
          <w:lang w:val="ro-RO" w:eastAsia="ro-RO"/>
        </w:rPr>
        <mc:AlternateContent>
          <mc:Choice Requires="wps">
            <w:drawing>
              <wp:anchor distT="0" distB="0" distL="114300" distR="114300" simplePos="0" relativeHeight="252181504" behindDoc="0" locked="0" layoutInCell="1" allowOverlap="1" wp14:anchorId="36FF6991" wp14:editId="7F81B637">
                <wp:simplePos x="0" y="0"/>
                <wp:positionH relativeFrom="column">
                  <wp:posOffset>284480</wp:posOffset>
                </wp:positionH>
                <wp:positionV relativeFrom="paragraph">
                  <wp:posOffset>29740</wp:posOffset>
                </wp:positionV>
                <wp:extent cx="139700" cy="156845"/>
                <wp:effectExtent l="0" t="0" r="12700" b="14605"/>
                <wp:wrapNone/>
                <wp:docPr id="2294" name="Text Box 2294"/>
                <wp:cNvGraphicFramePr/>
                <a:graphic xmlns:a="http://schemas.openxmlformats.org/drawingml/2006/main">
                  <a:graphicData uri="http://schemas.microsoft.com/office/word/2010/wordprocessingShape">
                    <wps:wsp>
                      <wps:cNvSpPr txBox="1"/>
                      <wps:spPr>
                        <a:xfrm>
                          <a:off x="0" y="0"/>
                          <a:ext cx="139700" cy="156845"/>
                        </a:xfrm>
                        <a:prstGeom prst="rect">
                          <a:avLst/>
                        </a:prstGeom>
                        <a:solidFill>
                          <a:schemeClr val="lt1"/>
                        </a:solidFill>
                        <a:ln w="6350">
                          <a:solidFill>
                            <a:prstClr val="black"/>
                          </a:solidFill>
                        </a:ln>
                      </wps:spPr>
                      <wps:txbx>
                        <w:txbxContent>
                          <w:p w:rsidR="00421BB5" w:rsidRPr="00BE1101" w:rsidRDefault="00421BB5">
                            <w:pPr>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FF6991" id="Text Box 2294" o:spid="_x0000_s1172" type="#_x0000_t202" style="position:absolute;left:0;text-align:left;margin-left:22.4pt;margin-top:2.35pt;width:11pt;height:12.35pt;z-index:25218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" fillcolor="white [3201]" strokeweight=".5pt">
                <v:textbox>
                  <w:txbxContent>
                    <w:p w:rsidR="00421BB5" w:rsidRPr="00BE1101" w:rsidRDefault="00421BB5">
                      <w:pPr>
                        <w:rPr>
                          <w:sz w:val="12"/>
                        </w:rPr>
                      </w:pPr>
                    </w:p>
                  </w:txbxContent>
                </v:textbox>
              </v:shape>
            </w:pict>
          </mc:Fallback>
        </mc:AlternateContent>
      </w:r>
      <w:r w:rsidR="00BD63E1">
        <w:rPr>
          <w:noProof/>
          <w:lang w:val="ro-RO" w:eastAsia="ro-RO"/>
        </w:rPr>
        <mc:AlternateContent>
          <mc:Choice Requires="wpg">
            <w:drawing>
              <wp:anchor distT="0" distB="0" distL="114300" distR="114300" simplePos="0" relativeHeight="251793408" behindDoc="1" locked="0" layoutInCell="1" allowOverlap="1" wp14:anchorId="2E385451" wp14:editId="4207767A">
                <wp:simplePos x="0" y="0"/>
                <wp:positionH relativeFrom="column">
                  <wp:posOffset>294005</wp:posOffset>
                </wp:positionH>
                <wp:positionV relativeFrom="paragraph">
                  <wp:posOffset>55880</wp:posOffset>
                </wp:positionV>
                <wp:extent cx="127000" cy="127000"/>
                <wp:effectExtent l="0" t="0" r="6350" b="6350"/>
                <wp:wrapNone/>
                <wp:docPr id="1767" name="Group 1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22" y="15983"/>
                          <a:chExt cx="200" cy="200"/>
                        </a:xfrm>
                      </wpg:grpSpPr>
                      <wps:wsp>
                        <wps:cNvPr id="1768" name="Freeform 789"/>
                        <wps:cNvSpPr>
                          <a:spLocks/>
                        </wps:cNvSpPr>
                        <wps:spPr bwMode="auto">
                          <a:xfrm>
                            <a:off x="722" y="15983"/>
                            <a:ext cx="200" cy="200"/>
                          </a:xfrm>
                          <a:custGeom>
                            <a:avLst/>
                            <a:gdLst>
                              <a:gd name="T0" fmla="+- 0 722 722"/>
                              <a:gd name="T1" fmla="*/ T0 w 200"/>
                              <a:gd name="T2" fmla="+- 0 16183 15983"/>
                              <a:gd name="T3" fmla="*/ 16183 h 200"/>
                              <a:gd name="T4" fmla="+- 0 922 722"/>
                              <a:gd name="T5" fmla="*/ T4 w 200"/>
                              <a:gd name="T6" fmla="+- 0 16183 15983"/>
                              <a:gd name="T7" fmla="*/ 16183 h 200"/>
                              <a:gd name="T8" fmla="+- 0 922 722"/>
                              <a:gd name="T9" fmla="*/ T8 w 200"/>
                              <a:gd name="T10" fmla="+- 0 15983 15983"/>
                              <a:gd name="T11" fmla="*/ 15983 h 200"/>
                              <a:gd name="T12" fmla="+- 0 722 722"/>
                              <a:gd name="T13" fmla="*/ T12 w 200"/>
                              <a:gd name="T14" fmla="+- 0 15983 15983"/>
                              <a:gd name="T15" fmla="*/ 15983 h 200"/>
                              <a:gd name="T16" fmla="+- 0 722 722"/>
                              <a:gd name="T17" fmla="*/ T16 w 200"/>
                              <a:gd name="T18" fmla="+- 0 16183 15983"/>
                              <a:gd name="T19" fmla="*/ 16183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9B757D2" id="Group 1767" o:spid="_x0000_s1026" style="position:absolute;margin-left:23.15pt;margin-top:4.4pt;width:10pt;height:10pt;z-index:-1" coordorigin="722,1598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">
                <v:shape id="Freeform 789" o:spid="_x0000_s1027" style="position:absolute;left:722;top:1598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" path="m,200r200,l200,,,,,200e" stroked="f">
                  <v:path arrowok="t" o:connecttype="custom" o:connectlocs="0,16183;200,16183;200,15983;0,15983;0,16183" o:connectangles="0,0,0,0,0"/>
                </v:shape>
              </v:group>
            </w:pict>
          </mc:Fallback>
        </mc:AlternateContent>
      </w:r>
      <w:r w:rsidR="00BD63E1">
        <w:rPr>
          <w:noProof/>
          <w:lang w:val="ro-RO" w:eastAsia="ro-RO"/>
        </w:rPr>
        <mc:AlternateContent>
          <mc:Choice Requires="wpg">
            <w:drawing>
              <wp:anchor distT="0" distB="0" distL="114300" distR="114300" simplePos="0" relativeHeight="251794432" behindDoc="1" locked="0" layoutInCell="1" allowOverlap="1" wp14:anchorId="3358F200" wp14:editId="7648AF02">
                <wp:simplePos x="0" y="0"/>
                <wp:positionH relativeFrom="column">
                  <wp:posOffset>294005</wp:posOffset>
                </wp:positionH>
                <wp:positionV relativeFrom="paragraph">
                  <wp:posOffset>55880</wp:posOffset>
                </wp:positionV>
                <wp:extent cx="127000" cy="127000"/>
                <wp:effectExtent l="0" t="0" r="6350" b="6350"/>
                <wp:wrapNone/>
                <wp:docPr id="1765" name="Group 1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22" y="15983"/>
                          <a:chExt cx="200" cy="200"/>
                        </a:xfrm>
                      </wpg:grpSpPr>
                      <wps:wsp>
                        <wps:cNvPr id="1766" name="Freeform 787"/>
                        <wps:cNvSpPr>
                          <a:spLocks/>
                        </wps:cNvSpPr>
                        <wps:spPr bwMode="auto">
                          <a:xfrm>
                            <a:off x="722" y="15983"/>
                            <a:ext cx="200" cy="200"/>
                          </a:xfrm>
                          <a:custGeom>
                            <a:avLst/>
                            <a:gdLst>
                              <a:gd name="T0" fmla="+- 0 922 722"/>
                              <a:gd name="T1" fmla="*/ T0 w 200"/>
                              <a:gd name="T2" fmla="+- 0 15983 15983"/>
                              <a:gd name="T3" fmla="*/ 15983 h 200"/>
                              <a:gd name="T4" fmla="+- 0 722 722"/>
                              <a:gd name="T5" fmla="*/ T4 w 200"/>
                              <a:gd name="T6" fmla="+- 0 15983 15983"/>
                              <a:gd name="T7" fmla="*/ 15983 h 200"/>
                              <a:gd name="T8" fmla="+- 0 722 722"/>
                              <a:gd name="T9" fmla="*/ T8 w 200"/>
                              <a:gd name="T10" fmla="+- 0 16183 15983"/>
                              <a:gd name="T11" fmla="*/ 16183 h 200"/>
                              <a:gd name="T12" fmla="+- 0 732 722"/>
                              <a:gd name="T13" fmla="*/ T12 w 200"/>
                              <a:gd name="T14" fmla="+- 0 16173 15983"/>
                              <a:gd name="T15" fmla="*/ 16173 h 200"/>
                              <a:gd name="T16" fmla="+- 0 732 722"/>
                              <a:gd name="T17" fmla="*/ T16 w 200"/>
                              <a:gd name="T18" fmla="+- 0 15993 15983"/>
                              <a:gd name="T19" fmla="*/ 15993 h 200"/>
                              <a:gd name="T20" fmla="+- 0 912 722"/>
                              <a:gd name="T21" fmla="*/ T20 w 200"/>
                              <a:gd name="T22" fmla="+- 0 15993 15983"/>
                              <a:gd name="T23" fmla="*/ 15993 h 200"/>
                              <a:gd name="T24" fmla="+- 0 922 722"/>
                              <a:gd name="T25" fmla="*/ T24 w 200"/>
                              <a:gd name="T26" fmla="+- 0 15983 15983"/>
                              <a:gd name="T27" fmla="*/ 1598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CCF408F" id="Group 1765" o:spid="_x0000_s1026" style="position:absolute;margin-left:23.15pt;margin-top:4.4pt;width:10pt;height:10pt;z-index:-1" coordorigin="722,1598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">
                <v:shape id="Freeform 787" o:spid="_x0000_s1027" style="position:absolute;left:722;top:1598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" path="m200,l,,,200,10,190,10,10r180,l200,e" fillcolor="black" stroked="f">
                  <v:path arrowok="t" o:connecttype="custom" o:connectlocs="200,15983;0,15983;0,16183;10,16173;10,15993;190,15993;200,15983" o:connectangles="0,0,0,0,0,0,0"/>
                </v:shape>
              </v:group>
            </w:pict>
          </mc:Fallback>
        </mc:AlternateContent>
      </w:r>
      <w:r w:rsidR="00BD63E1">
        <w:rPr>
          <w:noProof/>
          <w:lang w:val="ro-RO" w:eastAsia="ro-RO"/>
        </w:rPr>
        <mc:AlternateContent>
          <mc:Choice Requires="wpg">
            <w:drawing>
              <wp:anchor distT="0" distB="0" distL="114300" distR="114300" simplePos="0" relativeHeight="251795456" behindDoc="1" locked="0" layoutInCell="1" allowOverlap="1" wp14:anchorId="5D6EC4BA" wp14:editId="7D7E0E13">
                <wp:simplePos x="0" y="0"/>
                <wp:positionH relativeFrom="column">
                  <wp:posOffset>294005</wp:posOffset>
                </wp:positionH>
                <wp:positionV relativeFrom="paragraph">
                  <wp:posOffset>55880</wp:posOffset>
                </wp:positionV>
                <wp:extent cx="127000" cy="127000"/>
                <wp:effectExtent l="0" t="0" r="6350" b="6350"/>
                <wp:wrapNone/>
                <wp:docPr id="1763" name="Group 1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22" y="15983"/>
                          <a:chExt cx="200" cy="200"/>
                        </a:xfrm>
                      </wpg:grpSpPr>
                      <wps:wsp>
                        <wps:cNvPr id="1764" name="Freeform 785"/>
                        <wps:cNvSpPr>
                          <a:spLocks/>
                        </wps:cNvSpPr>
                        <wps:spPr bwMode="auto">
                          <a:xfrm>
                            <a:off x="722" y="15983"/>
                            <a:ext cx="200" cy="200"/>
                          </a:xfrm>
                          <a:custGeom>
                            <a:avLst/>
                            <a:gdLst>
                              <a:gd name="T0" fmla="+- 0 922 722"/>
                              <a:gd name="T1" fmla="*/ T0 w 200"/>
                              <a:gd name="T2" fmla="+- 0 15983 15983"/>
                              <a:gd name="T3" fmla="*/ 15983 h 200"/>
                              <a:gd name="T4" fmla="+- 0 912 722"/>
                              <a:gd name="T5" fmla="*/ T4 w 200"/>
                              <a:gd name="T6" fmla="+- 0 15993 15983"/>
                              <a:gd name="T7" fmla="*/ 15993 h 200"/>
                              <a:gd name="T8" fmla="+- 0 912 722"/>
                              <a:gd name="T9" fmla="*/ T8 w 200"/>
                              <a:gd name="T10" fmla="+- 0 16173 15983"/>
                              <a:gd name="T11" fmla="*/ 16173 h 200"/>
                              <a:gd name="T12" fmla="+- 0 732 722"/>
                              <a:gd name="T13" fmla="*/ T12 w 200"/>
                              <a:gd name="T14" fmla="+- 0 16173 15983"/>
                              <a:gd name="T15" fmla="*/ 16173 h 200"/>
                              <a:gd name="T16" fmla="+- 0 722 722"/>
                              <a:gd name="T17" fmla="*/ T16 w 200"/>
                              <a:gd name="T18" fmla="+- 0 16183 15983"/>
                              <a:gd name="T19" fmla="*/ 16183 h 200"/>
                              <a:gd name="T20" fmla="+- 0 922 722"/>
                              <a:gd name="T21" fmla="*/ T20 w 200"/>
                              <a:gd name="T22" fmla="+- 0 16183 15983"/>
                              <a:gd name="T23" fmla="*/ 16183 h 200"/>
                              <a:gd name="T24" fmla="+- 0 922 722"/>
                              <a:gd name="T25" fmla="*/ T24 w 200"/>
                              <a:gd name="T26" fmla="+- 0 15983 15983"/>
                              <a:gd name="T27" fmla="*/ 1598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811EDE4" id="Group 1763" o:spid="_x0000_s1026" style="position:absolute;margin-left:23.15pt;margin-top:4.4pt;width:10pt;height:10pt;z-index:-1" coordorigin="722,1598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">
                <v:shape id="Freeform 785" o:spid="_x0000_s1027" style="position:absolute;left:722;top:1598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" path="m200,l190,10r,180l10,190,,200r200,l200,e" fillcolor="black" stroked="f">
                  <v:path arrowok="t" o:connecttype="custom" o:connectlocs="200,15983;190,15993;190,16173;10,16173;0,16183;200,16183;200,15983" o:connectangles="0,0,0,0,0,0,0"/>
                </v:shape>
              </v:group>
            </w:pict>
          </mc:Fallback>
        </mc:AlternateContent>
      </w:r>
      <w:r w:rsidR="00BD63E1">
        <w:rPr>
          <w:noProof/>
          <w:lang w:val="ro-RO" w:eastAsia="ro-RO"/>
        </w:rPr>
        <mc:AlternateContent>
          <mc:Choice Requires="wpg">
            <w:drawing>
              <wp:anchor distT="0" distB="0" distL="114300" distR="114300" simplePos="0" relativeHeight="251796480" behindDoc="1" locked="0" layoutInCell="1" allowOverlap="1" wp14:anchorId="67EEEE6E" wp14:editId="543DD1CB">
                <wp:simplePos x="0" y="0"/>
                <wp:positionH relativeFrom="column">
                  <wp:posOffset>300355</wp:posOffset>
                </wp:positionH>
                <wp:positionV relativeFrom="paragraph">
                  <wp:posOffset>62230</wp:posOffset>
                </wp:positionV>
                <wp:extent cx="114300" cy="114300"/>
                <wp:effectExtent l="0" t="0" r="0" b="0"/>
                <wp:wrapNone/>
                <wp:docPr id="1761" name="Group 1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732" y="15993"/>
                          <a:chExt cx="180" cy="180"/>
                        </a:xfrm>
                      </wpg:grpSpPr>
                      <wps:wsp>
                        <wps:cNvPr id="1762" name="Freeform 783"/>
                        <wps:cNvSpPr>
                          <a:spLocks/>
                        </wps:cNvSpPr>
                        <wps:spPr bwMode="auto">
                          <a:xfrm>
                            <a:off x="732" y="15993"/>
                            <a:ext cx="180" cy="180"/>
                          </a:xfrm>
                          <a:custGeom>
                            <a:avLst/>
                            <a:gdLst>
                              <a:gd name="T0" fmla="+- 0 912 732"/>
                              <a:gd name="T1" fmla="*/ T0 w 180"/>
                              <a:gd name="T2" fmla="+- 0 15993 15993"/>
                              <a:gd name="T3" fmla="*/ 15993 h 180"/>
                              <a:gd name="T4" fmla="+- 0 732 732"/>
                              <a:gd name="T5" fmla="*/ T4 w 180"/>
                              <a:gd name="T6" fmla="+- 0 15993 15993"/>
                              <a:gd name="T7" fmla="*/ 15993 h 180"/>
                              <a:gd name="T8" fmla="+- 0 732 732"/>
                              <a:gd name="T9" fmla="*/ T8 w 180"/>
                              <a:gd name="T10" fmla="+- 0 16173 15993"/>
                              <a:gd name="T11" fmla="*/ 16173 h 180"/>
                              <a:gd name="T12" fmla="+- 0 742 732"/>
                              <a:gd name="T13" fmla="*/ T12 w 180"/>
                              <a:gd name="T14" fmla="+- 0 16163 15993"/>
                              <a:gd name="T15" fmla="*/ 16163 h 180"/>
                              <a:gd name="T16" fmla="+- 0 742 732"/>
                              <a:gd name="T17" fmla="*/ T16 w 180"/>
                              <a:gd name="T18" fmla="+- 0 16003 15993"/>
                              <a:gd name="T19" fmla="*/ 16003 h 180"/>
                              <a:gd name="T20" fmla="+- 0 902 732"/>
                              <a:gd name="T21" fmla="*/ T20 w 180"/>
                              <a:gd name="T22" fmla="+- 0 16003 15993"/>
                              <a:gd name="T23" fmla="*/ 16003 h 180"/>
                              <a:gd name="T24" fmla="+- 0 912 732"/>
                              <a:gd name="T25" fmla="*/ T24 w 180"/>
                              <a:gd name="T26" fmla="+- 0 15993 15993"/>
                              <a:gd name="T27" fmla="*/ 1599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DE78A33" id="Group 1761" o:spid="_x0000_s1026" style="position:absolute;margin-left:23.65pt;margin-top:4.9pt;width:9pt;height:9pt;z-index:-1" coordorigin="732,15993"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">
                <v:shape id="Freeform 783" o:spid="_x0000_s1027" style="position:absolute;left:732;top:1599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" path="m180,l,,,180,10,170,10,10r160,l180,e" fillcolor="gray" stroked="f">
                  <v:path arrowok="t" o:connecttype="custom" o:connectlocs="180,15993;0,15993;0,16173;10,16163;10,16003;170,16003;180,15993" o:connectangles="0,0,0,0,0,0,0"/>
                </v:shape>
              </v:group>
            </w:pict>
          </mc:Fallback>
        </mc:AlternateContent>
      </w:r>
      <w:r w:rsidR="00BD63E1">
        <w:rPr>
          <w:noProof/>
          <w:lang w:val="ro-RO" w:eastAsia="ro-RO"/>
        </w:rPr>
        <mc:AlternateContent>
          <mc:Choice Requires="wpg">
            <w:drawing>
              <wp:anchor distT="0" distB="0" distL="114300" distR="114300" simplePos="0" relativeHeight="251797504" behindDoc="1" locked="0" layoutInCell="1" allowOverlap="1" wp14:anchorId="62A63ECC" wp14:editId="1EC40116">
                <wp:simplePos x="0" y="0"/>
                <wp:positionH relativeFrom="column">
                  <wp:posOffset>300355</wp:posOffset>
                </wp:positionH>
                <wp:positionV relativeFrom="paragraph">
                  <wp:posOffset>62230</wp:posOffset>
                </wp:positionV>
                <wp:extent cx="114300" cy="114300"/>
                <wp:effectExtent l="0" t="0" r="0" b="0"/>
                <wp:wrapNone/>
                <wp:docPr id="1759" name="Group 1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732" y="15993"/>
                          <a:chExt cx="180" cy="180"/>
                        </a:xfrm>
                      </wpg:grpSpPr>
                      <wps:wsp>
                        <wps:cNvPr id="1760" name="Freeform 781"/>
                        <wps:cNvSpPr>
                          <a:spLocks/>
                        </wps:cNvSpPr>
                        <wps:spPr bwMode="auto">
                          <a:xfrm>
                            <a:off x="732" y="15993"/>
                            <a:ext cx="180" cy="180"/>
                          </a:xfrm>
                          <a:custGeom>
                            <a:avLst/>
                            <a:gdLst>
                              <a:gd name="T0" fmla="+- 0 912 732"/>
                              <a:gd name="T1" fmla="*/ T0 w 180"/>
                              <a:gd name="T2" fmla="+- 0 15993 15993"/>
                              <a:gd name="T3" fmla="*/ 15993 h 180"/>
                              <a:gd name="T4" fmla="+- 0 902 732"/>
                              <a:gd name="T5" fmla="*/ T4 w 180"/>
                              <a:gd name="T6" fmla="+- 0 16003 15993"/>
                              <a:gd name="T7" fmla="*/ 16003 h 180"/>
                              <a:gd name="T8" fmla="+- 0 902 732"/>
                              <a:gd name="T9" fmla="*/ T8 w 180"/>
                              <a:gd name="T10" fmla="+- 0 16163 15993"/>
                              <a:gd name="T11" fmla="*/ 16163 h 180"/>
                              <a:gd name="T12" fmla="+- 0 742 732"/>
                              <a:gd name="T13" fmla="*/ T12 w 180"/>
                              <a:gd name="T14" fmla="+- 0 16163 15993"/>
                              <a:gd name="T15" fmla="*/ 16163 h 180"/>
                              <a:gd name="T16" fmla="+- 0 732 732"/>
                              <a:gd name="T17" fmla="*/ T16 w 180"/>
                              <a:gd name="T18" fmla="+- 0 16173 15993"/>
                              <a:gd name="T19" fmla="*/ 16173 h 180"/>
                              <a:gd name="T20" fmla="+- 0 912 732"/>
                              <a:gd name="T21" fmla="*/ T20 w 180"/>
                              <a:gd name="T22" fmla="+- 0 16173 15993"/>
                              <a:gd name="T23" fmla="*/ 16173 h 180"/>
                              <a:gd name="T24" fmla="+- 0 912 732"/>
                              <a:gd name="T25" fmla="*/ T24 w 180"/>
                              <a:gd name="T26" fmla="+- 0 15993 15993"/>
                              <a:gd name="T27" fmla="*/ 1599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D105BF0" id="Group 1759" o:spid="_x0000_s1026" style="position:absolute;margin-left:23.65pt;margin-top:4.9pt;width:9pt;height:9pt;z-index:-1" coordorigin="732,15993"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">
                <v:shape id="Freeform 781" o:spid="_x0000_s1027" style="position:absolute;left:732;top:1599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" path="m180,l170,10r,160l10,170,,180r180,l180,e" fillcolor="#d3d0c7" stroked="f">
                  <v:path arrowok="t" o:connecttype="custom" o:connectlocs="180,15993;170,16003;170,16163;10,16163;0,16173;180,16173;180,15993" o:connectangles="0,0,0,0,0,0,0"/>
                </v:shape>
              </v:group>
            </w:pict>
          </mc:Fallback>
        </mc:AlternateContent>
      </w:r>
      <w:r w:rsidR="00BD63E1">
        <w:rPr>
          <w:rFonts w:ascii="Arial" w:eastAsia="Arial" w:hAnsi="Arial" w:cs="Arial"/>
          <w:b/>
          <w:bCs/>
          <w:color w:val="008080"/>
          <w:position w:val="-12"/>
        </w:rPr>
        <w:t>11</w:t>
      </w:r>
      <w:r w:rsidR="00BD63E1">
        <w:rPr>
          <w:rFonts w:ascii="Arial" w:eastAsia="Arial" w:hAnsi="Arial" w:cs="Arial"/>
          <w:b/>
          <w:bCs/>
          <w:color w:val="008080"/>
          <w:position w:val="-12"/>
        </w:rPr>
        <w:tab/>
      </w:r>
      <w:r w:rsidR="00BD63E1">
        <w:rPr>
          <w:rFonts w:ascii="Arial" w:eastAsia="Arial" w:hAnsi="Arial" w:cs="Arial"/>
          <w:b/>
          <w:bCs/>
          <w:color w:val="008080"/>
        </w:rPr>
        <w:t>Declar</w:t>
      </w:r>
      <w:r w:rsidR="00BD63E1">
        <w:rPr>
          <w:rFonts w:ascii="Arial" w:eastAsia="Arial" w:hAnsi="Arial" w:cs="Arial"/>
          <w:b/>
          <w:bCs/>
          <w:color w:val="008080"/>
          <w:spacing w:val="11"/>
        </w:rPr>
        <w:t xml:space="preserve"> </w:t>
      </w:r>
      <w:r w:rsidR="00BD63E1">
        <w:rPr>
          <w:rFonts w:ascii="Arial" w:eastAsia="Arial" w:hAnsi="Arial" w:cs="Arial"/>
          <w:b/>
          <w:bCs/>
          <w:color w:val="008080"/>
        </w:rPr>
        <w:t>pe</w:t>
      </w:r>
      <w:r w:rsidR="00BD63E1">
        <w:rPr>
          <w:rFonts w:ascii="Arial" w:eastAsia="Arial" w:hAnsi="Arial" w:cs="Arial"/>
          <w:b/>
          <w:bCs/>
          <w:color w:val="008080"/>
          <w:spacing w:val="9"/>
        </w:rPr>
        <w:t xml:space="preserve"> </w:t>
      </w:r>
      <w:r w:rsidR="00BD63E1">
        <w:rPr>
          <w:rFonts w:ascii="Arial" w:eastAsia="Arial" w:hAnsi="Arial" w:cs="Arial"/>
          <w:b/>
          <w:bCs/>
          <w:color w:val="008080"/>
        </w:rPr>
        <w:t>propria</w:t>
      </w:r>
      <w:r w:rsidR="00BD63E1">
        <w:rPr>
          <w:rFonts w:ascii="Arial" w:eastAsia="Arial" w:hAnsi="Arial" w:cs="Arial"/>
          <w:b/>
          <w:bCs/>
          <w:color w:val="008080"/>
          <w:spacing w:val="4"/>
        </w:rPr>
        <w:t xml:space="preserve"> </w:t>
      </w:r>
      <w:r w:rsidR="00BD63E1">
        <w:rPr>
          <w:rFonts w:ascii="Arial" w:eastAsia="Arial" w:hAnsi="Arial" w:cs="Arial"/>
          <w:b/>
          <w:bCs/>
          <w:color w:val="008080"/>
        </w:rPr>
        <w:t>răspundere</w:t>
      </w:r>
      <w:r w:rsidR="00BD63E1">
        <w:rPr>
          <w:rFonts w:ascii="Arial" w:eastAsia="Arial" w:hAnsi="Arial" w:cs="Arial"/>
          <w:b/>
          <w:bCs/>
          <w:color w:val="008080"/>
          <w:spacing w:val="2"/>
        </w:rPr>
        <w:t xml:space="preserve"> </w:t>
      </w:r>
      <w:r w:rsidR="00BD63E1">
        <w:rPr>
          <w:rFonts w:ascii="Arial" w:eastAsia="Arial" w:hAnsi="Arial" w:cs="Arial"/>
          <w:b/>
          <w:bCs/>
          <w:color w:val="008080"/>
        </w:rPr>
        <w:t>că</w:t>
      </w:r>
      <w:r w:rsidR="00BD63E1">
        <w:rPr>
          <w:rFonts w:ascii="Arial" w:eastAsia="Arial" w:hAnsi="Arial" w:cs="Arial"/>
          <w:b/>
          <w:bCs/>
          <w:color w:val="008080"/>
          <w:spacing w:val="11"/>
        </w:rPr>
        <w:t xml:space="preserve"> </w:t>
      </w:r>
      <w:r w:rsidR="00BD63E1">
        <w:rPr>
          <w:rFonts w:ascii="Arial" w:eastAsia="Arial" w:hAnsi="Arial" w:cs="Arial"/>
          <w:b/>
          <w:bCs/>
          <w:color w:val="008080"/>
        </w:rPr>
        <w:t>toate</w:t>
      </w:r>
      <w:r w:rsidR="00BD63E1">
        <w:rPr>
          <w:rFonts w:ascii="Arial" w:eastAsia="Arial" w:hAnsi="Arial" w:cs="Arial"/>
          <w:b/>
          <w:bCs/>
          <w:color w:val="008080"/>
          <w:spacing w:val="11"/>
        </w:rPr>
        <w:t xml:space="preserve"> </w:t>
      </w:r>
      <w:r w:rsidR="00BD63E1">
        <w:rPr>
          <w:rFonts w:ascii="Arial" w:eastAsia="Arial" w:hAnsi="Arial" w:cs="Arial"/>
          <w:b/>
          <w:bCs/>
          <w:color w:val="008080"/>
        </w:rPr>
        <w:t>cheltuielile</w:t>
      </w:r>
      <w:r w:rsidR="00BD63E1">
        <w:rPr>
          <w:rFonts w:ascii="Arial" w:eastAsia="Arial" w:hAnsi="Arial" w:cs="Arial"/>
          <w:b/>
          <w:bCs/>
          <w:color w:val="008080"/>
          <w:spacing w:val="1"/>
        </w:rPr>
        <w:t xml:space="preserve"> </w:t>
      </w:r>
      <w:r w:rsidR="00BD63E1">
        <w:rPr>
          <w:rFonts w:ascii="Arial" w:eastAsia="Arial" w:hAnsi="Arial" w:cs="Arial"/>
          <w:b/>
          <w:bCs/>
          <w:color w:val="008080"/>
        </w:rPr>
        <w:t>neeligibile</w:t>
      </w:r>
      <w:r w:rsidR="00BD63E1">
        <w:rPr>
          <w:rFonts w:ascii="Arial" w:eastAsia="Arial" w:hAnsi="Arial" w:cs="Arial"/>
          <w:b/>
          <w:bCs/>
          <w:color w:val="008080"/>
          <w:spacing w:val="1"/>
        </w:rPr>
        <w:t xml:space="preserve"> </w:t>
      </w:r>
      <w:r w:rsidR="00BD63E1">
        <w:rPr>
          <w:rFonts w:ascii="Arial" w:eastAsia="Arial" w:hAnsi="Arial" w:cs="Arial"/>
          <w:b/>
          <w:bCs/>
          <w:color w:val="008080"/>
        </w:rPr>
        <w:t>vor</w:t>
      </w:r>
      <w:r w:rsidR="00BD63E1">
        <w:rPr>
          <w:rFonts w:ascii="Arial" w:eastAsia="Arial" w:hAnsi="Arial" w:cs="Arial"/>
          <w:b/>
          <w:bCs/>
          <w:color w:val="008080"/>
          <w:spacing w:val="11"/>
        </w:rPr>
        <w:t xml:space="preserve"> </w:t>
      </w:r>
      <w:r w:rsidR="00BD63E1">
        <w:rPr>
          <w:rFonts w:ascii="Arial" w:eastAsia="Arial" w:hAnsi="Arial" w:cs="Arial"/>
          <w:b/>
          <w:bCs/>
          <w:color w:val="008080"/>
        </w:rPr>
        <w:t>fi</w:t>
      </w:r>
      <w:r w:rsidR="00BD63E1">
        <w:rPr>
          <w:rFonts w:ascii="Arial" w:eastAsia="Arial" w:hAnsi="Arial" w:cs="Arial"/>
          <w:b/>
          <w:bCs/>
          <w:color w:val="008080"/>
          <w:spacing w:val="10"/>
        </w:rPr>
        <w:t xml:space="preserve"> </w:t>
      </w:r>
      <w:r w:rsidR="00BD63E1">
        <w:rPr>
          <w:rFonts w:ascii="Arial" w:eastAsia="Arial" w:hAnsi="Arial" w:cs="Arial"/>
          <w:b/>
          <w:bCs/>
          <w:color w:val="008080"/>
        </w:rPr>
        <w:t>suportate</w:t>
      </w:r>
      <w:r w:rsidR="00BD63E1">
        <w:rPr>
          <w:rFonts w:ascii="Arial" w:eastAsia="Arial" w:hAnsi="Arial" w:cs="Arial"/>
          <w:b/>
          <w:bCs/>
          <w:color w:val="008080"/>
          <w:spacing w:val="11"/>
        </w:rPr>
        <w:t xml:space="preserve"> </w:t>
      </w:r>
      <w:r w:rsidR="00BD63E1">
        <w:rPr>
          <w:rFonts w:ascii="Arial" w:eastAsia="Arial" w:hAnsi="Arial" w:cs="Arial"/>
          <w:b/>
          <w:bCs/>
          <w:color w:val="008080"/>
        </w:rPr>
        <w:t>de</w:t>
      </w:r>
      <w:r w:rsidR="00BD63E1">
        <w:rPr>
          <w:rFonts w:ascii="Arial" w:eastAsia="Arial" w:hAnsi="Arial" w:cs="Arial"/>
          <w:b/>
          <w:bCs/>
          <w:color w:val="008080"/>
          <w:spacing w:val="9"/>
        </w:rPr>
        <w:t xml:space="preserve"> </w:t>
      </w:r>
      <w:r w:rsidR="00BD63E1">
        <w:rPr>
          <w:rFonts w:ascii="Arial" w:eastAsia="Arial" w:hAnsi="Arial" w:cs="Arial"/>
          <w:b/>
          <w:bCs/>
          <w:color w:val="008080"/>
        </w:rPr>
        <w:t>solicitant</w:t>
      </w:r>
      <w:r w:rsidR="00BD63E1">
        <w:rPr>
          <w:rFonts w:ascii="Arial" w:eastAsia="Arial" w:hAnsi="Arial" w:cs="Arial"/>
          <w:b/>
          <w:bCs/>
          <w:color w:val="008080"/>
          <w:spacing w:val="2"/>
        </w:rPr>
        <w:t xml:space="preserve"> </w:t>
      </w:r>
      <w:r w:rsidR="00BD63E1">
        <w:rPr>
          <w:rFonts w:ascii="Arial" w:eastAsia="Arial" w:hAnsi="Arial" w:cs="Arial"/>
          <w:b/>
          <w:bCs/>
          <w:color w:val="008080"/>
        </w:rPr>
        <w:t>şi</w:t>
      </w:r>
      <w:r w:rsidR="00BD63E1">
        <w:rPr>
          <w:rFonts w:ascii="Arial" w:eastAsia="Arial" w:hAnsi="Arial" w:cs="Arial"/>
          <w:b/>
          <w:bCs/>
          <w:color w:val="008080"/>
          <w:spacing w:val="10"/>
        </w:rPr>
        <w:t xml:space="preserve"> </w:t>
      </w:r>
      <w:r w:rsidR="00BD63E1">
        <w:rPr>
          <w:rFonts w:ascii="Arial" w:eastAsia="Arial" w:hAnsi="Arial" w:cs="Arial"/>
          <w:b/>
          <w:bCs/>
          <w:color w:val="008080"/>
        </w:rPr>
        <w:t>că</w:t>
      </w:r>
      <w:r w:rsidR="00BD63E1">
        <w:rPr>
          <w:rFonts w:ascii="Arial" w:eastAsia="Arial" w:hAnsi="Arial" w:cs="Arial"/>
          <w:b/>
          <w:bCs/>
          <w:color w:val="008080"/>
          <w:spacing w:val="11"/>
        </w:rPr>
        <w:t xml:space="preserve"> </w:t>
      </w:r>
      <w:r w:rsidR="00BD63E1">
        <w:rPr>
          <w:rFonts w:ascii="Arial" w:eastAsia="Arial" w:hAnsi="Arial" w:cs="Arial"/>
          <w:b/>
          <w:bCs/>
          <w:color w:val="008080"/>
        </w:rPr>
        <w:t>acestea</w:t>
      </w:r>
      <w:r w:rsidR="00BD63E1">
        <w:rPr>
          <w:rFonts w:ascii="Arial" w:eastAsia="Arial" w:hAnsi="Arial" w:cs="Arial"/>
          <w:b/>
          <w:bCs/>
          <w:color w:val="008080"/>
          <w:spacing w:val="11"/>
        </w:rPr>
        <w:t xml:space="preserve"> </w:t>
      </w:r>
      <w:r w:rsidR="00BD63E1">
        <w:rPr>
          <w:rFonts w:ascii="Arial" w:eastAsia="Arial" w:hAnsi="Arial" w:cs="Arial"/>
          <w:b/>
          <w:bCs/>
          <w:color w:val="008080"/>
        </w:rPr>
        <w:t>vor</w:t>
      </w:r>
      <w:r w:rsidR="00BD63E1">
        <w:rPr>
          <w:rFonts w:ascii="Arial" w:eastAsia="Arial" w:hAnsi="Arial" w:cs="Arial"/>
          <w:b/>
          <w:bCs/>
          <w:color w:val="008080"/>
          <w:spacing w:val="11"/>
        </w:rPr>
        <w:t xml:space="preserve"> </w:t>
      </w:r>
      <w:r w:rsidR="00BD63E1">
        <w:rPr>
          <w:rFonts w:ascii="Arial" w:eastAsia="Arial" w:hAnsi="Arial" w:cs="Arial"/>
          <w:b/>
          <w:bCs/>
          <w:color w:val="008080"/>
        </w:rPr>
        <w:t>fi realizate până</w:t>
      </w:r>
      <w:r w:rsidR="00BD63E1">
        <w:rPr>
          <w:rFonts w:ascii="Arial" w:eastAsia="Arial" w:hAnsi="Arial" w:cs="Arial"/>
          <w:b/>
          <w:bCs/>
          <w:color w:val="008080"/>
          <w:spacing w:val="-4"/>
        </w:rPr>
        <w:t xml:space="preserve"> </w:t>
      </w:r>
      <w:r w:rsidR="00BD63E1">
        <w:rPr>
          <w:rFonts w:ascii="Arial" w:eastAsia="Arial" w:hAnsi="Arial" w:cs="Arial"/>
          <w:b/>
          <w:bCs/>
          <w:color w:val="008080"/>
        </w:rPr>
        <w:t>la</w:t>
      </w:r>
      <w:r w:rsidR="00BD63E1">
        <w:rPr>
          <w:rFonts w:ascii="Arial" w:eastAsia="Arial" w:hAnsi="Arial" w:cs="Arial"/>
          <w:b/>
          <w:bCs/>
          <w:color w:val="008080"/>
          <w:spacing w:val="-2"/>
        </w:rPr>
        <w:t xml:space="preserve"> </w:t>
      </w:r>
      <w:r w:rsidR="00BD63E1">
        <w:rPr>
          <w:rFonts w:ascii="Arial" w:eastAsia="Arial" w:hAnsi="Arial" w:cs="Arial"/>
          <w:b/>
          <w:bCs/>
          <w:color w:val="008080"/>
        </w:rPr>
        <w:t>finalizarea proiectului.</w:t>
      </w:r>
    </w:p>
    <w:p w:rsidR="00BD63E1" w:rsidRDefault="00BD63E1" w:rsidP="00BD63E1">
      <w:pPr>
        <w:sectPr w:rsidR="00BD63E1">
          <w:pgSz w:w="11920" w:h="16840"/>
          <w:pgMar w:top="360" w:right="280" w:bottom="280" w:left="260" w:header="720" w:footer="720" w:gutter="0"/>
          <w:cols w:space="720"/>
        </w:sectPr>
      </w:pPr>
    </w:p>
    <w:p w:rsidR="00BD63E1" w:rsidRDefault="00BD63E1" w:rsidP="00BD63E1">
      <w:pPr>
        <w:spacing w:before="10" w:line="130" w:lineRule="exact"/>
        <w:rPr>
          <w:sz w:val="13"/>
          <w:szCs w:val="13"/>
        </w:rPr>
      </w:pPr>
      <w:r>
        <w:rPr>
          <w:noProof/>
          <w:lang w:val="ro-RO" w:eastAsia="ro-RO"/>
        </w:rPr>
        <w:lastRenderedPageBreak/>
        <mc:AlternateContent>
          <mc:Choice Requires="wpg">
            <w:drawing>
              <wp:anchor distT="0" distB="0" distL="114300" distR="114300" simplePos="0" relativeHeight="251798528" behindDoc="1" locked="0" layoutInCell="1" allowOverlap="1" wp14:anchorId="606A6ED3" wp14:editId="6E2A7994">
                <wp:simplePos x="0" y="0"/>
                <wp:positionH relativeFrom="page">
                  <wp:posOffset>222250</wp:posOffset>
                </wp:positionH>
                <wp:positionV relativeFrom="page">
                  <wp:posOffset>222250</wp:posOffset>
                </wp:positionV>
                <wp:extent cx="7099935" cy="5016500"/>
                <wp:effectExtent l="0" t="0" r="5715" b="12700"/>
                <wp:wrapNone/>
                <wp:docPr id="1678" name="Group 1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9935" cy="5016500"/>
                          <a:chOff x="350" y="350"/>
                          <a:chExt cx="11181" cy="7900"/>
                        </a:xfrm>
                      </wpg:grpSpPr>
                      <wpg:grpSp>
                        <wpg:cNvPr id="1679" name="Group 777"/>
                        <wpg:cNvGrpSpPr>
                          <a:grpSpLocks/>
                        </wpg:cNvGrpSpPr>
                        <wpg:grpSpPr bwMode="auto">
                          <a:xfrm>
                            <a:off x="360" y="360"/>
                            <a:ext cx="11161" cy="7880"/>
                            <a:chOff x="360" y="360"/>
                            <a:chExt cx="11161" cy="7880"/>
                          </a:xfrm>
                        </wpg:grpSpPr>
                        <wps:wsp>
                          <wps:cNvPr id="1680" name="Freeform 778"/>
                          <wps:cNvSpPr>
                            <a:spLocks/>
                          </wps:cNvSpPr>
                          <wps:spPr bwMode="auto">
                            <a:xfrm>
                              <a:off x="360" y="360"/>
                              <a:ext cx="11161" cy="7880"/>
                            </a:xfrm>
                            <a:custGeom>
                              <a:avLst/>
                              <a:gdLst>
                                <a:gd name="T0" fmla="+- 0 360 360"/>
                                <a:gd name="T1" fmla="*/ T0 w 11161"/>
                                <a:gd name="T2" fmla="+- 0 8240 360"/>
                                <a:gd name="T3" fmla="*/ 8240 h 7880"/>
                                <a:gd name="T4" fmla="+- 0 11521 360"/>
                                <a:gd name="T5" fmla="*/ T4 w 11161"/>
                                <a:gd name="T6" fmla="+- 0 8240 360"/>
                                <a:gd name="T7" fmla="*/ 8240 h 7880"/>
                                <a:gd name="T8" fmla="+- 0 11521 360"/>
                                <a:gd name="T9" fmla="*/ T8 w 11161"/>
                                <a:gd name="T10" fmla="+- 0 360 360"/>
                                <a:gd name="T11" fmla="*/ 360 h 7880"/>
                                <a:gd name="T12" fmla="+- 0 360 360"/>
                                <a:gd name="T13" fmla="*/ T12 w 11161"/>
                                <a:gd name="T14" fmla="+- 0 360 360"/>
                                <a:gd name="T15" fmla="*/ 360 h 7880"/>
                                <a:gd name="T16" fmla="+- 0 360 360"/>
                                <a:gd name="T17" fmla="*/ T16 w 11161"/>
                                <a:gd name="T18" fmla="+- 0 8240 360"/>
                                <a:gd name="T19" fmla="*/ 8240 h 7880"/>
                              </a:gdLst>
                              <a:ahLst/>
                              <a:cxnLst>
                                <a:cxn ang="0">
                                  <a:pos x="T1" y="T3"/>
                                </a:cxn>
                                <a:cxn ang="0">
                                  <a:pos x="T5" y="T7"/>
                                </a:cxn>
                                <a:cxn ang="0">
                                  <a:pos x="T9" y="T11"/>
                                </a:cxn>
                                <a:cxn ang="0">
                                  <a:pos x="T13" y="T15"/>
                                </a:cxn>
                                <a:cxn ang="0">
                                  <a:pos x="T17" y="T19"/>
                                </a:cxn>
                              </a:cxnLst>
                              <a:rect l="0" t="0" r="r" b="b"/>
                              <a:pathLst>
                                <a:path w="11161" h="7880">
                                  <a:moveTo>
                                    <a:pt x="0" y="7880"/>
                                  </a:moveTo>
                                  <a:lnTo>
                                    <a:pt x="11161" y="7880"/>
                                  </a:lnTo>
                                  <a:lnTo>
                                    <a:pt x="11161" y="0"/>
                                  </a:lnTo>
                                  <a:lnTo>
                                    <a:pt x="0" y="0"/>
                                  </a:lnTo>
                                  <a:lnTo>
                                    <a:pt x="0" y="7880"/>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1" name="Group 775"/>
                        <wpg:cNvGrpSpPr>
                          <a:grpSpLocks/>
                        </wpg:cNvGrpSpPr>
                        <wpg:grpSpPr bwMode="auto">
                          <a:xfrm>
                            <a:off x="360" y="360"/>
                            <a:ext cx="11161" cy="7880"/>
                            <a:chOff x="360" y="360"/>
                            <a:chExt cx="11161" cy="7880"/>
                          </a:xfrm>
                        </wpg:grpSpPr>
                        <wps:wsp>
                          <wps:cNvPr id="1682" name="Freeform 776"/>
                          <wps:cNvSpPr>
                            <a:spLocks/>
                          </wps:cNvSpPr>
                          <wps:spPr bwMode="auto">
                            <a:xfrm>
                              <a:off x="360" y="360"/>
                              <a:ext cx="11161" cy="7880"/>
                            </a:xfrm>
                            <a:custGeom>
                              <a:avLst/>
                              <a:gdLst>
                                <a:gd name="T0" fmla="+- 0 360 360"/>
                                <a:gd name="T1" fmla="*/ T0 w 11161"/>
                                <a:gd name="T2" fmla="+- 0 8240 360"/>
                                <a:gd name="T3" fmla="*/ 8240 h 7880"/>
                                <a:gd name="T4" fmla="+- 0 11521 360"/>
                                <a:gd name="T5" fmla="*/ T4 w 11161"/>
                                <a:gd name="T6" fmla="+- 0 8240 360"/>
                                <a:gd name="T7" fmla="*/ 8240 h 7880"/>
                                <a:gd name="T8" fmla="+- 0 11521 360"/>
                                <a:gd name="T9" fmla="*/ T8 w 11161"/>
                                <a:gd name="T10" fmla="+- 0 360 360"/>
                                <a:gd name="T11" fmla="*/ 360 h 7880"/>
                                <a:gd name="T12" fmla="+- 0 360 360"/>
                                <a:gd name="T13" fmla="*/ T12 w 11161"/>
                                <a:gd name="T14" fmla="+- 0 360 360"/>
                                <a:gd name="T15" fmla="*/ 360 h 7880"/>
                                <a:gd name="T16" fmla="+- 0 360 360"/>
                                <a:gd name="T17" fmla="*/ T16 w 11161"/>
                                <a:gd name="T18" fmla="+- 0 8240 360"/>
                                <a:gd name="T19" fmla="*/ 8240 h 7880"/>
                              </a:gdLst>
                              <a:ahLst/>
                              <a:cxnLst>
                                <a:cxn ang="0">
                                  <a:pos x="T1" y="T3"/>
                                </a:cxn>
                                <a:cxn ang="0">
                                  <a:pos x="T5" y="T7"/>
                                </a:cxn>
                                <a:cxn ang="0">
                                  <a:pos x="T9" y="T11"/>
                                </a:cxn>
                                <a:cxn ang="0">
                                  <a:pos x="T13" y="T15"/>
                                </a:cxn>
                                <a:cxn ang="0">
                                  <a:pos x="T17" y="T19"/>
                                </a:cxn>
                              </a:cxnLst>
                              <a:rect l="0" t="0" r="r" b="b"/>
                              <a:pathLst>
                                <a:path w="11161" h="7880">
                                  <a:moveTo>
                                    <a:pt x="0" y="7880"/>
                                  </a:moveTo>
                                  <a:lnTo>
                                    <a:pt x="11161" y="7880"/>
                                  </a:lnTo>
                                  <a:lnTo>
                                    <a:pt x="11161" y="0"/>
                                  </a:lnTo>
                                  <a:lnTo>
                                    <a:pt x="0" y="0"/>
                                  </a:lnTo>
                                  <a:lnTo>
                                    <a:pt x="0" y="788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3" name="Group 773"/>
                        <wpg:cNvGrpSpPr>
                          <a:grpSpLocks/>
                        </wpg:cNvGrpSpPr>
                        <wpg:grpSpPr bwMode="auto">
                          <a:xfrm>
                            <a:off x="722" y="508"/>
                            <a:ext cx="200" cy="200"/>
                            <a:chOff x="722" y="508"/>
                            <a:chExt cx="200" cy="200"/>
                          </a:xfrm>
                        </wpg:grpSpPr>
                        <wps:wsp>
                          <wps:cNvPr id="1684" name="Freeform 774"/>
                          <wps:cNvSpPr>
                            <a:spLocks/>
                          </wps:cNvSpPr>
                          <wps:spPr bwMode="auto">
                            <a:xfrm>
                              <a:off x="722" y="508"/>
                              <a:ext cx="200" cy="200"/>
                            </a:xfrm>
                            <a:custGeom>
                              <a:avLst/>
                              <a:gdLst>
                                <a:gd name="T0" fmla="+- 0 722 722"/>
                                <a:gd name="T1" fmla="*/ T0 w 200"/>
                                <a:gd name="T2" fmla="+- 0 708 508"/>
                                <a:gd name="T3" fmla="*/ 708 h 200"/>
                                <a:gd name="T4" fmla="+- 0 922 722"/>
                                <a:gd name="T5" fmla="*/ T4 w 200"/>
                                <a:gd name="T6" fmla="+- 0 708 508"/>
                                <a:gd name="T7" fmla="*/ 708 h 200"/>
                                <a:gd name="T8" fmla="+- 0 922 722"/>
                                <a:gd name="T9" fmla="*/ T8 w 200"/>
                                <a:gd name="T10" fmla="+- 0 508 508"/>
                                <a:gd name="T11" fmla="*/ 508 h 200"/>
                                <a:gd name="T12" fmla="+- 0 722 722"/>
                                <a:gd name="T13" fmla="*/ T12 w 200"/>
                                <a:gd name="T14" fmla="+- 0 508 508"/>
                                <a:gd name="T15" fmla="*/ 508 h 200"/>
                                <a:gd name="T16" fmla="+- 0 722 722"/>
                                <a:gd name="T17" fmla="*/ T16 w 200"/>
                                <a:gd name="T18" fmla="+- 0 708 508"/>
                                <a:gd name="T19" fmla="*/ 708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5" name="Group 771"/>
                        <wpg:cNvGrpSpPr>
                          <a:grpSpLocks/>
                        </wpg:cNvGrpSpPr>
                        <wpg:grpSpPr bwMode="auto">
                          <a:xfrm>
                            <a:off x="722" y="508"/>
                            <a:ext cx="200" cy="200"/>
                            <a:chOff x="722" y="508"/>
                            <a:chExt cx="200" cy="200"/>
                          </a:xfrm>
                        </wpg:grpSpPr>
                        <wps:wsp>
                          <wps:cNvPr id="1686" name="Freeform 772"/>
                          <wps:cNvSpPr>
                            <a:spLocks/>
                          </wps:cNvSpPr>
                          <wps:spPr bwMode="auto">
                            <a:xfrm>
                              <a:off x="722" y="508"/>
                              <a:ext cx="200" cy="200"/>
                            </a:xfrm>
                            <a:custGeom>
                              <a:avLst/>
                              <a:gdLst>
                                <a:gd name="T0" fmla="+- 0 922 722"/>
                                <a:gd name="T1" fmla="*/ T0 w 200"/>
                                <a:gd name="T2" fmla="+- 0 508 508"/>
                                <a:gd name="T3" fmla="*/ 508 h 200"/>
                                <a:gd name="T4" fmla="+- 0 722 722"/>
                                <a:gd name="T5" fmla="*/ T4 w 200"/>
                                <a:gd name="T6" fmla="+- 0 508 508"/>
                                <a:gd name="T7" fmla="*/ 508 h 200"/>
                                <a:gd name="T8" fmla="+- 0 722 722"/>
                                <a:gd name="T9" fmla="*/ T8 w 200"/>
                                <a:gd name="T10" fmla="+- 0 708 508"/>
                                <a:gd name="T11" fmla="*/ 708 h 200"/>
                                <a:gd name="T12" fmla="+- 0 732 722"/>
                                <a:gd name="T13" fmla="*/ T12 w 200"/>
                                <a:gd name="T14" fmla="+- 0 698 508"/>
                                <a:gd name="T15" fmla="*/ 698 h 200"/>
                                <a:gd name="T16" fmla="+- 0 732 722"/>
                                <a:gd name="T17" fmla="*/ T16 w 200"/>
                                <a:gd name="T18" fmla="+- 0 518 508"/>
                                <a:gd name="T19" fmla="*/ 518 h 200"/>
                                <a:gd name="T20" fmla="+- 0 912 722"/>
                                <a:gd name="T21" fmla="*/ T20 w 200"/>
                                <a:gd name="T22" fmla="+- 0 518 508"/>
                                <a:gd name="T23" fmla="*/ 518 h 200"/>
                                <a:gd name="T24" fmla="+- 0 922 722"/>
                                <a:gd name="T25" fmla="*/ T24 w 200"/>
                                <a:gd name="T26" fmla="+- 0 508 508"/>
                                <a:gd name="T27" fmla="*/ 50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7" name="Group 769"/>
                        <wpg:cNvGrpSpPr>
                          <a:grpSpLocks/>
                        </wpg:cNvGrpSpPr>
                        <wpg:grpSpPr bwMode="auto">
                          <a:xfrm>
                            <a:off x="722" y="508"/>
                            <a:ext cx="200" cy="200"/>
                            <a:chOff x="722" y="508"/>
                            <a:chExt cx="200" cy="200"/>
                          </a:xfrm>
                        </wpg:grpSpPr>
                        <wps:wsp>
                          <wps:cNvPr id="1688" name="Freeform 770"/>
                          <wps:cNvSpPr>
                            <a:spLocks/>
                          </wps:cNvSpPr>
                          <wps:spPr bwMode="auto">
                            <a:xfrm>
                              <a:off x="722" y="508"/>
                              <a:ext cx="200" cy="200"/>
                            </a:xfrm>
                            <a:custGeom>
                              <a:avLst/>
                              <a:gdLst>
                                <a:gd name="T0" fmla="+- 0 922 722"/>
                                <a:gd name="T1" fmla="*/ T0 w 200"/>
                                <a:gd name="T2" fmla="+- 0 508 508"/>
                                <a:gd name="T3" fmla="*/ 508 h 200"/>
                                <a:gd name="T4" fmla="+- 0 912 722"/>
                                <a:gd name="T5" fmla="*/ T4 w 200"/>
                                <a:gd name="T6" fmla="+- 0 518 508"/>
                                <a:gd name="T7" fmla="*/ 518 h 200"/>
                                <a:gd name="T8" fmla="+- 0 912 722"/>
                                <a:gd name="T9" fmla="*/ T8 w 200"/>
                                <a:gd name="T10" fmla="+- 0 698 508"/>
                                <a:gd name="T11" fmla="*/ 698 h 200"/>
                                <a:gd name="T12" fmla="+- 0 732 722"/>
                                <a:gd name="T13" fmla="*/ T12 w 200"/>
                                <a:gd name="T14" fmla="+- 0 698 508"/>
                                <a:gd name="T15" fmla="*/ 698 h 200"/>
                                <a:gd name="T16" fmla="+- 0 722 722"/>
                                <a:gd name="T17" fmla="*/ T16 w 200"/>
                                <a:gd name="T18" fmla="+- 0 708 508"/>
                                <a:gd name="T19" fmla="*/ 708 h 200"/>
                                <a:gd name="T20" fmla="+- 0 922 722"/>
                                <a:gd name="T21" fmla="*/ T20 w 200"/>
                                <a:gd name="T22" fmla="+- 0 708 508"/>
                                <a:gd name="T23" fmla="*/ 708 h 200"/>
                                <a:gd name="T24" fmla="+- 0 922 722"/>
                                <a:gd name="T25" fmla="*/ T24 w 200"/>
                                <a:gd name="T26" fmla="+- 0 508 508"/>
                                <a:gd name="T27" fmla="*/ 50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9" name="Group 767"/>
                        <wpg:cNvGrpSpPr>
                          <a:grpSpLocks/>
                        </wpg:cNvGrpSpPr>
                        <wpg:grpSpPr bwMode="auto">
                          <a:xfrm>
                            <a:off x="732" y="518"/>
                            <a:ext cx="180" cy="180"/>
                            <a:chOff x="732" y="518"/>
                            <a:chExt cx="180" cy="180"/>
                          </a:xfrm>
                        </wpg:grpSpPr>
                        <wps:wsp>
                          <wps:cNvPr id="1690" name="Freeform 768"/>
                          <wps:cNvSpPr>
                            <a:spLocks/>
                          </wps:cNvSpPr>
                          <wps:spPr bwMode="auto">
                            <a:xfrm>
                              <a:off x="732" y="518"/>
                              <a:ext cx="180" cy="180"/>
                            </a:xfrm>
                            <a:custGeom>
                              <a:avLst/>
                              <a:gdLst>
                                <a:gd name="T0" fmla="+- 0 912 732"/>
                                <a:gd name="T1" fmla="*/ T0 w 180"/>
                                <a:gd name="T2" fmla="+- 0 518 518"/>
                                <a:gd name="T3" fmla="*/ 518 h 180"/>
                                <a:gd name="T4" fmla="+- 0 732 732"/>
                                <a:gd name="T5" fmla="*/ T4 w 180"/>
                                <a:gd name="T6" fmla="+- 0 518 518"/>
                                <a:gd name="T7" fmla="*/ 518 h 180"/>
                                <a:gd name="T8" fmla="+- 0 732 732"/>
                                <a:gd name="T9" fmla="*/ T8 w 180"/>
                                <a:gd name="T10" fmla="+- 0 698 518"/>
                                <a:gd name="T11" fmla="*/ 698 h 180"/>
                                <a:gd name="T12" fmla="+- 0 742 732"/>
                                <a:gd name="T13" fmla="*/ T12 w 180"/>
                                <a:gd name="T14" fmla="+- 0 688 518"/>
                                <a:gd name="T15" fmla="*/ 688 h 180"/>
                                <a:gd name="T16" fmla="+- 0 742 732"/>
                                <a:gd name="T17" fmla="*/ T16 w 180"/>
                                <a:gd name="T18" fmla="+- 0 528 518"/>
                                <a:gd name="T19" fmla="*/ 528 h 180"/>
                                <a:gd name="T20" fmla="+- 0 902 732"/>
                                <a:gd name="T21" fmla="*/ T20 w 180"/>
                                <a:gd name="T22" fmla="+- 0 528 518"/>
                                <a:gd name="T23" fmla="*/ 528 h 180"/>
                                <a:gd name="T24" fmla="+- 0 912 732"/>
                                <a:gd name="T25" fmla="*/ T24 w 180"/>
                                <a:gd name="T26" fmla="+- 0 518 518"/>
                                <a:gd name="T27" fmla="*/ 51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1" name="Group 765"/>
                        <wpg:cNvGrpSpPr>
                          <a:grpSpLocks/>
                        </wpg:cNvGrpSpPr>
                        <wpg:grpSpPr bwMode="auto">
                          <a:xfrm>
                            <a:off x="732" y="518"/>
                            <a:ext cx="180" cy="180"/>
                            <a:chOff x="732" y="518"/>
                            <a:chExt cx="180" cy="180"/>
                          </a:xfrm>
                        </wpg:grpSpPr>
                        <wps:wsp>
                          <wps:cNvPr id="1692" name="Freeform 766"/>
                          <wps:cNvSpPr>
                            <a:spLocks/>
                          </wps:cNvSpPr>
                          <wps:spPr bwMode="auto">
                            <a:xfrm>
                              <a:off x="732" y="518"/>
                              <a:ext cx="180" cy="180"/>
                            </a:xfrm>
                            <a:custGeom>
                              <a:avLst/>
                              <a:gdLst>
                                <a:gd name="T0" fmla="+- 0 912 732"/>
                                <a:gd name="T1" fmla="*/ T0 w 180"/>
                                <a:gd name="T2" fmla="+- 0 518 518"/>
                                <a:gd name="T3" fmla="*/ 518 h 180"/>
                                <a:gd name="T4" fmla="+- 0 902 732"/>
                                <a:gd name="T5" fmla="*/ T4 w 180"/>
                                <a:gd name="T6" fmla="+- 0 528 518"/>
                                <a:gd name="T7" fmla="*/ 528 h 180"/>
                                <a:gd name="T8" fmla="+- 0 902 732"/>
                                <a:gd name="T9" fmla="*/ T8 w 180"/>
                                <a:gd name="T10" fmla="+- 0 688 518"/>
                                <a:gd name="T11" fmla="*/ 688 h 180"/>
                                <a:gd name="T12" fmla="+- 0 742 732"/>
                                <a:gd name="T13" fmla="*/ T12 w 180"/>
                                <a:gd name="T14" fmla="+- 0 688 518"/>
                                <a:gd name="T15" fmla="*/ 688 h 180"/>
                                <a:gd name="T16" fmla="+- 0 732 732"/>
                                <a:gd name="T17" fmla="*/ T16 w 180"/>
                                <a:gd name="T18" fmla="+- 0 698 518"/>
                                <a:gd name="T19" fmla="*/ 698 h 180"/>
                                <a:gd name="T20" fmla="+- 0 912 732"/>
                                <a:gd name="T21" fmla="*/ T20 w 180"/>
                                <a:gd name="T22" fmla="+- 0 698 518"/>
                                <a:gd name="T23" fmla="*/ 698 h 180"/>
                                <a:gd name="T24" fmla="+- 0 912 732"/>
                                <a:gd name="T25" fmla="*/ T24 w 180"/>
                                <a:gd name="T26" fmla="+- 0 518 518"/>
                                <a:gd name="T27" fmla="*/ 51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3" name="Group 763"/>
                        <wpg:cNvGrpSpPr>
                          <a:grpSpLocks/>
                        </wpg:cNvGrpSpPr>
                        <wpg:grpSpPr bwMode="auto">
                          <a:xfrm>
                            <a:off x="722" y="1005"/>
                            <a:ext cx="200" cy="200"/>
                            <a:chOff x="722" y="1005"/>
                            <a:chExt cx="200" cy="200"/>
                          </a:xfrm>
                        </wpg:grpSpPr>
                        <wps:wsp>
                          <wps:cNvPr id="1694" name="Freeform 764"/>
                          <wps:cNvSpPr>
                            <a:spLocks/>
                          </wps:cNvSpPr>
                          <wps:spPr bwMode="auto">
                            <a:xfrm>
                              <a:off x="722" y="1005"/>
                              <a:ext cx="200" cy="200"/>
                            </a:xfrm>
                            <a:custGeom>
                              <a:avLst/>
                              <a:gdLst>
                                <a:gd name="T0" fmla="+- 0 722 722"/>
                                <a:gd name="T1" fmla="*/ T0 w 200"/>
                                <a:gd name="T2" fmla="+- 0 1205 1005"/>
                                <a:gd name="T3" fmla="*/ 1205 h 200"/>
                                <a:gd name="T4" fmla="+- 0 922 722"/>
                                <a:gd name="T5" fmla="*/ T4 w 200"/>
                                <a:gd name="T6" fmla="+- 0 1205 1005"/>
                                <a:gd name="T7" fmla="*/ 1205 h 200"/>
                                <a:gd name="T8" fmla="+- 0 922 722"/>
                                <a:gd name="T9" fmla="*/ T8 w 200"/>
                                <a:gd name="T10" fmla="+- 0 1005 1005"/>
                                <a:gd name="T11" fmla="*/ 1005 h 200"/>
                                <a:gd name="T12" fmla="+- 0 722 722"/>
                                <a:gd name="T13" fmla="*/ T12 w 200"/>
                                <a:gd name="T14" fmla="+- 0 1005 1005"/>
                                <a:gd name="T15" fmla="*/ 1005 h 200"/>
                                <a:gd name="T16" fmla="+- 0 722 722"/>
                                <a:gd name="T17" fmla="*/ T16 w 200"/>
                                <a:gd name="T18" fmla="+- 0 1205 1005"/>
                                <a:gd name="T19" fmla="*/ 1205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5" name="Group 761"/>
                        <wpg:cNvGrpSpPr>
                          <a:grpSpLocks/>
                        </wpg:cNvGrpSpPr>
                        <wpg:grpSpPr bwMode="auto">
                          <a:xfrm>
                            <a:off x="722" y="1005"/>
                            <a:ext cx="200" cy="200"/>
                            <a:chOff x="722" y="1005"/>
                            <a:chExt cx="200" cy="200"/>
                          </a:xfrm>
                        </wpg:grpSpPr>
                        <wps:wsp>
                          <wps:cNvPr id="1696" name="Freeform 762"/>
                          <wps:cNvSpPr>
                            <a:spLocks/>
                          </wps:cNvSpPr>
                          <wps:spPr bwMode="auto">
                            <a:xfrm>
                              <a:off x="722" y="1005"/>
                              <a:ext cx="200" cy="200"/>
                            </a:xfrm>
                            <a:custGeom>
                              <a:avLst/>
                              <a:gdLst>
                                <a:gd name="T0" fmla="+- 0 922 722"/>
                                <a:gd name="T1" fmla="*/ T0 w 200"/>
                                <a:gd name="T2" fmla="+- 0 1005 1005"/>
                                <a:gd name="T3" fmla="*/ 1005 h 200"/>
                                <a:gd name="T4" fmla="+- 0 722 722"/>
                                <a:gd name="T5" fmla="*/ T4 w 200"/>
                                <a:gd name="T6" fmla="+- 0 1005 1005"/>
                                <a:gd name="T7" fmla="*/ 1005 h 200"/>
                                <a:gd name="T8" fmla="+- 0 722 722"/>
                                <a:gd name="T9" fmla="*/ T8 w 200"/>
                                <a:gd name="T10" fmla="+- 0 1205 1005"/>
                                <a:gd name="T11" fmla="*/ 1205 h 200"/>
                                <a:gd name="T12" fmla="+- 0 732 722"/>
                                <a:gd name="T13" fmla="*/ T12 w 200"/>
                                <a:gd name="T14" fmla="+- 0 1195 1005"/>
                                <a:gd name="T15" fmla="*/ 1195 h 200"/>
                                <a:gd name="T16" fmla="+- 0 732 722"/>
                                <a:gd name="T17" fmla="*/ T16 w 200"/>
                                <a:gd name="T18" fmla="+- 0 1015 1005"/>
                                <a:gd name="T19" fmla="*/ 1015 h 200"/>
                                <a:gd name="T20" fmla="+- 0 912 722"/>
                                <a:gd name="T21" fmla="*/ T20 w 200"/>
                                <a:gd name="T22" fmla="+- 0 1015 1005"/>
                                <a:gd name="T23" fmla="*/ 1015 h 200"/>
                                <a:gd name="T24" fmla="+- 0 922 722"/>
                                <a:gd name="T25" fmla="*/ T24 w 200"/>
                                <a:gd name="T26" fmla="+- 0 1005 1005"/>
                                <a:gd name="T27" fmla="*/ 100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7" name="Group 759"/>
                        <wpg:cNvGrpSpPr>
                          <a:grpSpLocks/>
                        </wpg:cNvGrpSpPr>
                        <wpg:grpSpPr bwMode="auto">
                          <a:xfrm>
                            <a:off x="722" y="1005"/>
                            <a:ext cx="200" cy="200"/>
                            <a:chOff x="722" y="1005"/>
                            <a:chExt cx="200" cy="200"/>
                          </a:xfrm>
                        </wpg:grpSpPr>
                        <wps:wsp>
                          <wps:cNvPr id="1698" name="Freeform 760"/>
                          <wps:cNvSpPr>
                            <a:spLocks/>
                          </wps:cNvSpPr>
                          <wps:spPr bwMode="auto">
                            <a:xfrm>
                              <a:off x="722" y="1005"/>
                              <a:ext cx="200" cy="200"/>
                            </a:xfrm>
                            <a:custGeom>
                              <a:avLst/>
                              <a:gdLst>
                                <a:gd name="T0" fmla="+- 0 922 722"/>
                                <a:gd name="T1" fmla="*/ T0 w 200"/>
                                <a:gd name="T2" fmla="+- 0 1005 1005"/>
                                <a:gd name="T3" fmla="*/ 1005 h 200"/>
                                <a:gd name="T4" fmla="+- 0 912 722"/>
                                <a:gd name="T5" fmla="*/ T4 w 200"/>
                                <a:gd name="T6" fmla="+- 0 1015 1005"/>
                                <a:gd name="T7" fmla="*/ 1015 h 200"/>
                                <a:gd name="T8" fmla="+- 0 912 722"/>
                                <a:gd name="T9" fmla="*/ T8 w 200"/>
                                <a:gd name="T10" fmla="+- 0 1195 1005"/>
                                <a:gd name="T11" fmla="*/ 1195 h 200"/>
                                <a:gd name="T12" fmla="+- 0 732 722"/>
                                <a:gd name="T13" fmla="*/ T12 w 200"/>
                                <a:gd name="T14" fmla="+- 0 1195 1005"/>
                                <a:gd name="T15" fmla="*/ 1195 h 200"/>
                                <a:gd name="T16" fmla="+- 0 722 722"/>
                                <a:gd name="T17" fmla="*/ T16 w 200"/>
                                <a:gd name="T18" fmla="+- 0 1205 1005"/>
                                <a:gd name="T19" fmla="*/ 1205 h 200"/>
                                <a:gd name="T20" fmla="+- 0 922 722"/>
                                <a:gd name="T21" fmla="*/ T20 w 200"/>
                                <a:gd name="T22" fmla="+- 0 1205 1005"/>
                                <a:gd name="T23" fmla="*/ 1205 h 200"/>
                                <a:gd name="T24" fmla="+- 0 922 722"/>
                                <a:gd name="T25" fmla="*/ T24 w 200"/>
                                <a:gd name="T26" fmla="+- 0 1005 1005"/>
                                <a:gd name="T27" fmla="*/ 100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9" name="Group 757"/>
                        <wpg:cNvGrpSpPr>
                          <a:grpSpLocks/>
                        </wpg:cNvGrpSpPr>
                        <wpg:grpSpPr bwMode="auto">
                          <a:xfrm>
                            <a:off x="732" y="1015"/>
                            <a:ext cx="180" cy="180"/>
                            <a:chOff x="732" y="1015"/>
                            <a:chExt cx="180" cy="180"/>
                          </a:xfrm>
                        </wpg:grpSpPr>
                        <wps:wsp>
                          <wps:cNvPr id="1700" name="Freeform 758"/>
                          <wps:cNvSpPr>
                            <a:spLocks/>
                          </wps:cNvSpPr>
                          <wps:spPr bwMode="auto">
                            <a:xfrm>
                              <a:off x="732" y="1015"/>
                              <a:ext cx="180" cy="180"/>
                            </a:xfrm>
                            <a:custGeom>
                              <a:avLst/>
                              <a:gdLst>
                                <a:gd name="T0" fmla="+- 0 912 732"/>
                                <a:gd name="T1" fmla="*/ T0 w 180"/>
                                <a:gd name="T2" fmla="+- 0 1015 1015"/>
                                <a:gd name="T3" fmla="*/ 1015 h 180"/>
                                <a:gd name="T4" fmla="+- 0 732 732"/>
                                <a:gd name="T5" fmla="*/ T4 w 180"/>
                                <a:gd name="T6" fmla="+- 0 1015 1015"/>
                                <a:gd name="T7" fmla="*/ 1015 h 180"/>
                                <a:gd name="T8" fmla="+- 0 732 732"/>
                                <a:gd name="T9" fmla="*/ T8 w 180"/>
                                <a:gd name="T10" fmla="+- 0 1195 1015"/>
                                <a:gd name="T11" fmla="*/ 1195 h 180"/>
                                <a:gd name="T12" fmla="+- 0 742 732"/>
                                <a:gd name="T13" fmla="*/ T12 w 180"/>
                                <a:gd name="T14" fmla="+- 0 1185 1015"/>
                                <a:gd name="T15" fmla="*/ 1185 h 180"/>
                                <a:gd name="T16" fmla="+- 0 742 732"/>
                                <a:gd name="T17" fmla="*/ T16 w 180"/>
                                <a:gd name="T18" fmla="+- 0 1025 1015"/>
                                <a:gd name="T19" fmla="*/ 1025 h 180"/>
                                <a:gd name="T20" fmla="+- 0 902 732"/>
                                <a:gd name="T21" fmla="*/ T20 w 180"/>
                                <a:gd name="T22" fmla="+- 0 1025 1015"/>
                                <a:gd name="T23" fmla="*/ 1025 h 180"/>
                                <a:gd name="T24" fmla="+- 0 912 732"/>
                                <a:gd name="T25" fmla="*/ T24 w 180"/>
                                <a:gd name="T26" fmla="+- 0 1015 1015"/>
                                <a:gd name="T27" fmla="*/ 101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1" name="Group 755"/>
                        <wpg:cNvGrpSpPr>
                          <a:grpSpLocks/>
                        </wpg:cNvGrpSpPr>
                        <wpg:grpSpPr bwMode="auto">
                          <a:xfrm>
                            <a:off x="732" y="1015"/>
                            <a:ext cx="180" cy="180"/>
                            <a:chOff x="732" y="1015"/>
                            <a:chExt cx="180" cy="180"/>
                          </a:xfrm>
                        </wpg:grpSpPr>
                        <wps:wsp>
                          <wps:cNvPr id="1702" name="Freeform 756"/>
                          <wps:cNvSpPr>
                            <a:spLocks/>
                          </wps:cNvSpPr>
                          <wps:spPr bwMode="auto">
                            <a:xfrm>
                              <a:off x="732" y="1015"/>
                              <a:ext cx="180" cy="180"/>
                            </a:xfrm>
                            <a:custGeom>
                              <a:avLst/>
                              <a:gdLst>
                                <a:gd name="T0" fmla="+- 0 912 732"/>
                                <a:gd name="T1" fmla="*/ T0 w 180"/>
                                <a:gd name="T2" fmla="+- 0 1015 1015"/>
                                <a:gd name="T3" fmla="*/ 1015 h 180"/>
                                <a:gd name="T4" fmla="+- 0 902 732"/>
                                <a:gd name="T5" fmla="*/ T4 w 180"/>
                                <a:gd name="T6" fmla="+- 0 1025 1015"/>
                                <a:gd name="T7" fmla="*/ 1025 h 180"/>
                                <a:gd name="T8" fmla="+- 0 902 732"/>
                                <a:gd name="T9" fmla="*/ T8 w 180"/>
                                <a:gd name="T10" fmla="+- 0 1185 1015"/>
                                <a:gd name="T11" fmla="*/ 1185 h 180"/>
                                <a:gd name="T12" fmla="+- 0 742 732"/>
                                <a:gd name="T13" fmla="*/ T12 w 180"/>
                                <a:gd name="T14" fmla="+- 0 1185 1015"/>
                                <a:gd name="T15" fmla="*/ 1185 h 180"/>
                                <a:gd name="T16" fmla="+- 0 732 732"/>
                                <a:gd name="T17" fmla="*/ T16 w 180"/>
                                <a:gd name="T18" fmla="+- 0 1195 1015"/>
                                <a:gd name="T19" fmla="*/ 1195 h 180"/>
                                <a:gd name="T20" fmla="+- 0 912 732"/>
                                <a:gd name="T21" fmla="*/ T20 w 180"/>
                                <a:gd name="T22" fmla="+- 0 1195 1015"/>
                                <a:gd name="T23" fmla="*/ 1195 h 180"/>
                                <a:gd name="T24" fmla="+- 0 912 732"/>
                                <a:gd name="T25" fmla="*/ T24 w 180"/>
                                <a:gd name="T26" fmla="+- 0 1015 1015"/>
                                <a:gd name="T27" fmla="*/ 101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3" name="Group 753"/>
                        <wpg:cNvGrpSpPr>
                          <a:grpSpLocks/>
                        </wpg:cNvGrpSpPr>
                        <wpg:grpSpPr bwMode="auto">
                          <a:xfrm>
                            <a:off x="722" y="1630"/>
                            <a:ext cx="200" cy="200"/>
                            <a:chOff x="722" y="1630"/>
                            <a:chExt cx="200" cy="200"/>
                          </a:xfrm>
                        </wpg:grpSpPr>
                        <wps:wsp>
                          <wps:cNvPr id="1704" name="Freeform 754"/>
                          <wps:cNvSpPr>
                            <a:spLocks/>
                          </wps:cNvSpPr>
                          <wps:spPr bwMode="auto">
                            <a:xfrm>
                              <a:off x="722" y="1630"/>
                              <a:ext cx="200" cy="200"/>
                            </a:xfrm>
                            <a:custGeom>
                              <a:avLst/>
                              <a:gdLst>
                                <a:gd name="T0" fmla="+- 0 722 722"/>
                                <a:gd name="T1" fmla="*/ T0 w 200"/>
                                <a:gd name="T2" fmla="+- 0 1830 1630"/>
                                <a:gd name="T3" fmla="*/ 1830 h 200"/>
                                <a:gd name="T4" fmla="+- 0 922 722"/>
                                <a:gd name="T5" fmla="*/ T4 w 200"/>
                                <a:gd name="T6" fmla="+- 0 1830 1630"/>
                                <a:gd name="T7" fmla="*/ 1830 h 200"/>
                                <a:gd name="T8" fmla="+- 0 922 722"/>
                                <a:gd name="T9" fmla="*/ T8 w 200"/>
                                <a:gd name="T10" fmla="+- 0 1630 1630"/>
                                <a:gd name="T11" fmla="*/ 1630 h 200"/>
                                <a:gd name="T12" fmla="+- 0 722 722"/>
                                <a:gd name="T13" fmla="*/ T12 w 200"/>
                                <a:gd name="T14" fmla="+- 0 1630 1630"/>
                                <a:gd name="T15" fmla="*/ 1630 h 200"/>
                                <a:gd name="T16" fmla="+- 0 722 722"/>
                                <a:gd name="T17" fmla="*/ T16 w 200"/>
                                <a:gd name="T18" fmla="+- 0 1830 1630"/>
                                <a:gd name="T19" fmla="*/ 183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5" name="Group 751"/>
                        <wpg:cNvGrpSpPr>
                          <a:grpSpLocks/>
                        </wpg:cNvGrpSpPr>
                        <wpg:grpSpPr bwMode="auto">
                          <a:xfrm>
                            <a:off x="722" y="1630"/>
                            <a:ext cx="200" cy="200"/>
                            <a:chOff x="722" y="1630"/>
                            <a:chExt cx="200" cy="200"/>
                          </a:xfrm>
                        </wpg:grpSpPr>
                        <wps:wsp>
                          <wps:cNvPr id="1706" name="Freeform 752"/>
                          <wps:cNvSpPr>
                            <a:spLocks/>
                          </wps:cNvSpPr>
                          <wps:spPr bwMode="auto">
                            <a:xfrm>
                              <a:off x="722" y="1630"/>
                              <a:ext cx="200" cy="200"/>
                            </a:xfrm>
                            <a:custGeom>
                              <a:avLst/>
                              <a:gdLst>
                                <a:gd name="T0" fmla="+- 0 922 722"/>
                                <a:gd name="T1" fmla="*/ T0 w 200"/>
                                <a:gd name="T2" fmla="+- 0 1630 1630"/>
                                <a:gd name="T3" fmla="*/ 1630 h 200"/>
                                <a:gd name="T4" fmla="+- 0 722 722"/>
                                <a:gd name="T5" fmla="*/ T4 w 200"/>
                                <a:gd name="T6" fmla="+- 0 1630 1630"/>
                                <a:gd name="T7" fmla="*/ 1630 h 200"/>
                                <a:gd name="T8" fmla="+- 0 722 722"/>
                                <a:gd name="T9" fmla="*/ T8 w 200"/>
                                <a:gd name="T10" fmla="+- 0 1830 1630"/>
                                <a:gd name="T11" fmla="*/ 1830 h 200"/>
                                <a:gd name="T12" fmla="+- 0 732 722"/>
                                <a:gd name="T13" fmla="*/ T12 w 200"/>
                                <a:gd name="T14" fmla="+- 0 1820 1630"/>
                                <a:gd name="T15" fmla="*/ 1820 h 200"/>
                                <a:gd name="T16" fmla="+- 0 732 722"/>
                                <a:gd name="T17" fmla="*/ T16 w 200"/>
                                <a:gd name="T18" fmla="+- 0 1640 1630"/>
                                <a:gd name="T19" fmla="*/ 1640 h 200"/>
                                <a:gd name="T20" fmla="+- 0 912 722"/>
                                <a:gd name="T21" fmla="*/ T20 w 200"/>
                                <a:gd name="T22" fmla="+- 0 1640 1630"/>
                                <a:gd name="T23" fmla="*/ 1640 h 200"/>
                                <a:gd name="T24" fmla="+- 0 922 722"/>
                                <a:gd name="T25" fmla="*/ T24 w 200"/>
                                <a:gd name="T26" fmla="+- 0 1630 1630"/>
                                <a:gd name="T27" fmla="*/ 163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7" name="Group 749"/>
                        <wpg:cNvGrpSpPr>
                          <a:grpSpLocks/>
                        </wpg:cNvGrpSpPr>
                        <wpg:grpSpPr bwMode="auto">
                          <a:xfrm>
                            <a:off x="722" y="1630"/>
                            <a:ext cx="200" cy="200"/>
                            <a:chOff x="722" y="1630"/>
                            <a:chExt cx="200" cy="200"/>
                          </a:xfrm>
                        </wpg:grpSpPr>
                        <wps:wsp>
                          <wps:cNvPr id="1708" name="Freeform 750"/>
                          <wps:cNvSpPr>
                            <a:spLocks/>
                          </wps:cNvSpPr>
                          <wps:spPr bwMode="auto">
                            <a:xfrm>
                              <a:off x="722" y="1630"/>
                              <a:ext cx="200" cy="200"/>
                            </a:xfrm>
                            <a:custGeom>
                              <a:avLst/>
                              <a:gdLst>
                                <a:gd name="T0" fmla="+- 0 922 722"/>
                                <a:gd name="T1" fmla="*/ T0 w 200"/>
                                <a:gd name="T2" fmla="+- 0 1630 1630"/>
                                <a:gd name="T3" fmla="*/ 1630 h 200"/>
                                <a:gd name="T4" fmla="+- 0 912 722"/>
                                <a:gd name="T5" fmla="*/ T4 w 200"/>
                                <a:gd name="T6" fmla="+- 0 1640 1630"/>
                                <a:gd name="T7" fmla="*/ 1640 h 200"/>
                                <a:gd name="T8" fmla="+- 0 912 722"/>
                                <a:gd name="T9" fmla="*/ T8 w 200"/>
                                <a:gd name="T10" fmla="+- 0 1820 1630"/>
                                <a:gd name="T11" fmla="*/ 1820 h 200"/>
                                <a:gd name="T12" fmla="+- 0 732 722"/>
                                <a:gd name="T13" fmla="*/ T12 w 200"/>
                                <a:gd name="T14" fmla="+- 0 1820 1630"/>
                                <a:gd name="T15" fmla="*/ 1820 h 200"/>
                                <a:gd name="T16" fmla="+- 0 722 722"/>
                                <a:gd name="T17" fmla="*/ T16 w 200"/>
                                <a:gd name="T18" fmla="+- 0 1830 1630"/>
                                <a:gd name="T19" fmla="*/ 1830 h 200"/>
                                <a:gd name="T20" fmla="+- 0 922 722"/>
                                <a:gd name="T21" fmla="*/ T20 w 200"/>
                                <a:gd name="T22" fmla="+- 0 1830 1630"/>
                                <a:gd name="T23" fmla="*/ 1830 h 200"/>
                                <a:gd name="T24" fmla="+- 0 922 722"/>
                                <a:gd name="T25" fmla="*/ T24 w 200"/>
                                <a:gd name="T26" fmla="+- 0 1630 1630"/>
                                <a:gd name="T27" fmla="*/ 163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9" name="Group 747"/>
                        <wpg:cNvGrpSpPr>
                          <a:grpSpLocks/>
                        </wpg:cNvGrpSpPr>
                        <wpg:grpSpPr bwMode="auto">
                          <a:xfrm>
                            <a:off x="732" y="1640"/>
                            <a:ext cx="180" cy="180"/>
                            <a:chOff x="732" y="1640"/>
                            <a:chExt cx="180" cy="180"/>
                          </a:xfrm>
                        </wpg:grpSpPr>
                        <wps:wsp>
                          <wps:cNvPr id="1710" name="Freeform 748"/>
                          <wps:cNvSpPr>
                            <a:spLocks/>
                          </wps:cNvSpPr>
                          <wps:spPr bwMode="auto">
                            <a:xfrm>
                              <a:off x="732" y="1640"/>
                              <a:ext cx="180" cy="180"/>
                            </a:xfrm>
                            <a:custGeom>
                              <a:avLst/>
                              <a:gdLst>
                                <a:gd name="T0" fmla="+- 0 912 732"/>
                                <a:gd name="T1" fmla="*/ T0 w 180"/>
                                <a:gd name="T2" fmla="+- 0 1640 1640"/>
                                <a:gd name="T3" fmla="*/ 1640 h 180"/>
                                <a:gd name="T4" fmla="+- 0 732 732"/>
                                <a:gd name="T5" fmla="*/ T4 w 180"/>
                                <a:gd name="T6" fmla="+- 0 1640 1640"/>
                                <a:gd name="T7" fmla="*/ 1640 h 180"/>
                                <a:gd name="T8" fmla="+- 0 732 732"/>
                                <a:gd name="T9" fmla="*/ T8 w 180"/>
                                <a:gd name="T10" fmla="+- 0 1820 1640"/>
                                <a:gd name="T11" fmla="*/ 1820 h 180"/>
                                <a:gd name="T12" fmla="+- 0 742 732"/>
                                <a:gd name="T13" fmla="*/ T12 w 180"/>
                                <a:gd name="T14" fmla="+- 0 1810 1640"/>
                                <a:gd name="T15" fmla="*/ 1810 h 180"/>
                                <a:gd name="T16" fmla="+- 0 742 732"/>
                                <a:gd name="T17" fmla="*/ T16 w 180"/>
                                <a:gd name="T18" fmla="+- 0 1650 1640"/>
                                <a:gd name="T19" fmla="*/ 1650 h 180"/>
                                <a:gd name="T20" fmla="+- 0 902 732"/>
                                <a:gd name="T21" fmla="*/ T20 w 180"/>
                                <a:gd name="T22" fmla="+- 0 1650 1640"/>
                                <a:gd name="T23" fmla="*/ 1650 h 180"/>
                                <a:gd name="T24" fmla="+- 0 912 732"/>
                                <a:gd name="T25" fmla="*/ T24 w 180"/>
                                <a:gd name="T26" fmla="+- 0 1640 1640"/>
                                <a:gd name="T27" fmla="*/ 164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1" name="Group 745"/>
                        <wpg:cNvGrpSpPr>
                          <a:grpSpLocks/>
                        </wpg:cNvGrpSpPr>
                        <wpg:grpSpPr bwMode="auto">
                          <a:xfrm>
                            <a:off x="732" y="1640"/>
                            <a:ext cx="180" cy="180"/>
                            <a:chOff x="732" y="1640"/>
                            <a:chExt cx="180" cy="180"/>
                          </a:xfrm>
                        </wpg:grpSpPr>
                        <wps:wsp>
                          <wps:cNvPr id="1712" name="Freeform 746"/>
                          <wps:cNvSpPr>
                            <a:spLocks/>
                          </wps:cNvSpPr>
                          <wps:spPr bwMode="auto">
                            <a:xfrm>
                              <a:off x="732" y="1640"/>
                              <a:ext cx="180" cy="180"/>
                            </a:xfrm>
                            <a:custGeom>
                              <a:avLst/>
                              <a:gdLst>
                                <a:gd name="T0" fmla="+- 0 912 732"/>
                                <a:gd name="T1" fmla="*/ T0 w 180"/>
                                <a:gd name="T2" fmla="+- 0 1640 1640"/>
                                <a:gd name="T3" fmla="*/ 1640 h 180"/>
                                <a:gd name="T4" fmla="+- 0 902 732"/>
                                <a:gd name="T5" fmla="*/ T4 w 180"/>
                                <a:gd name="T6" fmla="+- 0 1650 1640"/>
                                <a:gd name="T7" fmla="*/ 1650 h 180"/>
                                <a:gd name="T8" fmla="+- 0 902 732"/>
                                <a:gd name="T9" fmla="*/ T8 w 180"/>
                                <a:gd name="T10" fmla="+- 0 1810 1640"/>
                                <a:gd name="T11" fmla="*/ 1810 h 180"/>
                                <a:gd name="T12" fmla="+- 0 742 732"/>
                                <a:gd name="T13" fmla="*/ T12 w 180"/>
                                <a:gd name="T14" fmla="+- 0 1810 1640"/>
                                <a:gd name="T15" fmla="*/ 1810 h 180"/>
                                <a:gd name="T16" fmla="+- 0 732 732"/>
                                <a:gd name="T17" fmla="*/ T16 w 180"/>
                                <a:gd name="T18" fmla="+- 0 1820 1640"/>
                                <a:gd name="T19" fmla="*/ 1820 h 180"/>
                                <a:gd name="T20" fmla="+- 0 912 732"/>
                                <a:gd name="T21" fmla="*/ T20 w 180"/>
                                <a:gd name="T22" fmla="+- 0 1820 1640"/>
                                <a:gd name="T23" fmla="*/ 1820 h 180"/>
                                <a:gd name="T24" fmla="+- 0 912 732"/>
                                <a:gd name="T25" fmla="*/ T24 w 180"/>
                                <a:gd name="T26" fmla="+- 0 1640 1640"/>
                                <a:gd name="T27" fmla="*/ 164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3" name="Group 743"/>
                        <wpg:cNvGrpSpPr>
                          <a:grpSpLocks/>
                        </wpg:cNvGrpSpPr>
                        <wpg:grpSpPr bwMode="auto">
                          <a:xfrm>
                            <a:off x="722" y="2347"/>
                            <a:ext cx="200" cy="200"/>
                            <a:chOff x="722" y="2347"/>
                            <a:chExt cx="200" cy="200"/>
                          </a:xfrm>
                        </wpg:grpSpPr>
                        <wps:wsp>
                          <wps:cNvPr id="1714" name="Freeform 744"/>
                          <wps:cNvSpPr>
                            <a:spLocks/>
                          </wps:cNvSpPr>
                          <wps:spPr bwMode="auto">
                            <a:xfrm>
                              <a:off x="722" y="2347"/>
                              <a:ext cx="200" cy="200"/>
                            </a:xfrm>
                            <a:custGeom>
                              <a:avLst/>
                              <a:gdLst>
                                <a:gd name="T0" fmla="+- 0 722 722"/>
                                <a:gd name="T1" fmla="*/ T0 w 200"/>
                                <a:gd name="T2" fmla="+- 0 2547 2347"/>
                                <a:gd name="T3" fmla="*/ 2547 h 200"/>
                                <a:gd name="T4" fmla="+- 0 922 722"/>
                                <a:gd name="T5" fmla="*/ T4 w 200"/>
                                <a:gd name="T6" fmla="+- 0 2547 2347"/>
                                <a:gd name="T7" fmla="*/ 2547 h 200"/>
                                <a:gd name="T8" fmla="+- 0 922 722"/>
                                <a:gd name="T9" fmla="*/ T8 w 200"/>
                                <a:gd name="T10" fmla="+- 0 2347 2347"/>
                                <a:gd name="T11" fmla="*/ 2347 h 200"/>
                                <a:gd name="T12" fmla="+- 0 722 722"/>
                                <a:gd name="T13" fmla="*/ T12 w 200"/>
                                <a:gd name="T14" fmla="+- 0 2347 2347"/>
                                <a:gd name="T15" fmla="*/ 2347 h 200"/>
                                <a:gd name="T16" fmla="+- 0 722 722"/>
                                <a:gd name="T17" fmla="*/ T16 w 200"/>
                                <a:gd name="T18" fmla="+- 0 2547 2347"/>
                                <a:gd name="T19" fmla="*/ 2547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5" name="Group 741"/>
                        <wpg:cNvGrpSpPr>
                          <a:grpSpLocks/>
                        </wpg:cNvGrpSpPr>
                        <wpg:grpSpPr bwMode="auto">
                          <a:xfrm>
                            <a:off x="722" y="2347"/>
                            <a:ext cx="200" cy="200"/>
                            <a:chOff x="722" y="2347"/>
                            <a:chExt cx="200" cy="200"/>
                          </a:xfrm>
                        </wpg:grpSpPr>
                        <wps:wsp>
                          <wps:cNvPr id="1716" name="Freeform 742"/>
                          <wps:cNvSpPr>
                            <a:spLocks/>
                          </wps:cNvSpPr>
                          <wps:spPr bwMode="auto">
                            <a:xfrm>
                              <a:off x="722" y="2347"/>
                              <a:ext cx="200" cy="200"/>
                            </a:xfrm>
                            <a:custGeom>
                              <a:avLst/>
                              <a:gdLst>
                                <a:gd name="T0" fmla="+- 0 922 722"/>
                                <a:gd name="T1" fmla="*/ T0 w 200"/>
                                <a:gd name="T2" fmla="+- 0 2347 2347"/>
                                <a:gd name="T3" fmla="*/ 2347 h 200"/>
                                <a:gd name="T4" fmla="+- 0 722 722"/>
                                <a:gd name="T5" fmla="*/ T4 w 200"/>
                                <a:gd name="T6" fmla="+- 0 2347 2347"/>
                                <a:gd name="T7" fmla="*/ 2347 h 200"/>
                                <a:gd name="T8" fmla="+- 0 722 722"/>
                                <a:gd name="T9" fmla="*/ T8 w 200"/>
                                <a:gd name="T10" fmla="+- 0 2547 2347"/>
                                <a:gd name="T11" fmla="*/ 2547 h 200"/>
                                <a:gd name="T12" fmla="+- 0 732 722"/>
                                <a:gd name="T13" fmla="*/ T12 w 200"/>
                                <a:gd name="T14" fmla="+- 0 2537 2347"/>
                                <a:gd name="T15" fmla="*/ 2537 h 200"/>
                                <a:gd name="T16" fmla="+- 0 732 722"/>
                                <a:gd name="T17" fmla="*/ T16 w 200"/>
                                <a:gd name="T18" fmla="+- 0 2357 2347"/>
                                <a:gd name="T19" fmla="*/ 2357 h 200"/>
                                <a:gd name="T20" fmla="+- 0 912 722"/>
                                <a:gd name="T21" fmla="*/ T20 w 200"/>
                                <a:gd name="T22" fmla="+- 0 2357 2347"/>
                                <a:gd name="T23" fmla="*/ 2357 h 200"/>
                                <a:gd name="T24" fmla="+- 0 922 722"/>
                                <a:gd name="T25" fmla="*/ T24 w 200"/>
                                <a:gd name="T26" fmla="+- 0 2347 2347"/>
                                <a:gd name="T27" fmla="*/ 234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7" name="Group 739"/>
                        <wpg:cNvGrpSpPr>
                          <a:grpSpLocks/>
                        </wpg:cNvGrpSpPr>
                        <wpg:grpSpPr bwMode="auto">
                          <a:xfrm>
                            <a:off x="722" y="2347"/>
                            <a:ext cx="200" cy="200"/>
                            <a:chOff x="722" y="2347"/>
                            <a:chExt cx="200" cy="200"/>
                          </a:xfrm>
                        </wpg:grpSpPr>
                        <wps:wsp>
                          <wps:cNvPr id="1718" name="Freeform 740"/>
                          <wps:cNvSpPr>
                            <a:spLocks/>
                          </wps:cNvSpPr>
                          <wps:spPr bwMode="auto">
                            <a:xfrm>
                              <a:off x="722" y="2347"/>
                              <a:ext cx="200" cy="200"/>
                            </a:xfrm>
                            <a:custGeom>
                              <a:avLst/>
                              <a:gdLst>
                                <a:gd name="T0" fmla="+- 0 922 722"/>
                                <a:gd name="T1" fmla="*/ T0 w 200"/>
                                <a:gd name="T2" fmla="+- 0 2347 2347"/>
                                <a:gd name="T3" fmla="*/ 2347 h 200"/>
                                <a:gd name="T4" fmla="+- 0 912 722"/>
                                <a:gd name="T5" fmla="*/ T4 w 200"/>
                                <a:gd name="T6" fmla="+- 0 2357 2347"/>
                                <a:gd name="T7" fmla="*/ 2357 h 200"/>
                                <a:gd name="T8" fmla="+- 0 912 722"/>
                                <a:gd name="T9" fmla="*/ T8 w 200"/>
                                <a:gd name="T10" fmla="+- 0 2537 2347"/>
                                <a:gd name="T11" fmla="*/ 2537 h 200"/>
                                <a:gd name="T12" fmla="+- 0 732 722"/>
                                <a:gd name="T13" fmla="*/ T12 w 200"/>
                                <a:gd name="T14" fmla="+- 0 2537 2347"/>
                                <a:gd name="T15" fmla="*/ 2537 h 200"/>
                                <a:gd name="T16" fmla="+- 0 722 722"/>
                                <a:gd name="T17" fmla="*/ T16 w 200"/>
                                <a:gd name="T18" fmla="+- 0 2547 2347"/>
                                <a:gd name="T19" fmla="*/ 2547 h 200"/>
                                <a:gd name="T20" fmla="+- 0 922 722"/>
                                <a:gd name="T21" fmla="*/ T20 w 200"/>
                                <a:gd name="T22" fmla="+- 0 2547 2347"/>
                                <a:gd name="T23" fmla="*/ 2547 h 200"/>
                                <a:gd name="T24" fmla="+- 0 922 722"/>
                                <a:gd name="T25" fmla="*/ T24 w 200"/>
                                <a:gd name="T26" fmla="+- 0 2347 2347"/>
                                <a:gd name="T27" fmla="*/ 234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9" name="Group 737"/>
                        <wpg:cNvGrpSpPr>
                          <a:grpSpLocks/>
                        </wpg:cNvGrpSpPr>
                        <wpg:grpSpPr bwMode="auto">
                          <a:xfrm>
                            <a:off x="732" y="2357"/>
                            <a:ext cx="180" cy="180"/>
                            <a:chOff x="732" y="2357"/>
                            <a:chExt cx="180" cy="180"/>
                          </a:xfrm>
                        </wpg:grpSpPr>
                        <wps:wsp>
                          <wps:cNvPr id="1720" name="Freeform 738"/>
                          <wps:cNvSpPr>
                            <a:spLocks/>
                          </wps:cNvSpPr>
                          <wps:spPr bwMode="auto">
                            <a:xfrm>
                              <a:off x="732" y="2357"/>
                              <a:ext cx="180" cy="180"/>
                            </a:xfrm>
                            <a:custGeom>
                              <a:avLst/>
                              <a:gdLst>
                                <a:gd name="T0" fmla="+- 0 912 732"/>
                                <a:gd name="T1" fmla="*/ T0 w 180"/>
                                <a:gd name="T2" fmla="+- 0 2357 2357"/>
                                <a:gd name="T3" fmla="*/ 2357 h 180"/>
                                <a:gd name="T4" fmla="+- 0 732 732"/>
                                <a:gd name="T5" fmla="*/ T4 w 180"/>
                                <a:gd name="T6" fmla="+- 0 2357 2357"/>
                                <a:gd name="T7" fmla="*/ 2357 h 180"/>
                                <a:gd name="T8" fmla="+- 0 732 732"/>
                                <a:gd name="T9" fmla="*/ T8 w 180"/>
                                <a:gd name="T10" fmla="+- 0 2537 2357"/>
                                <a:gd name="T11" fmla="*/ 2537 h 180"/>
                                <a:gd name="T12" fmla="+- 0 742 732"/>
                                <a:gd name="T13" fmla="*/ T12 w 180"/>
                                <a:gd name="T14" fmla="+- 0 2527 2357"/>
                                <a:gd name="T15" fmla="*/ 2527 h 180"/>
                                <a:gd name="T16" fmla="+- 0 742 732"/>
                                <a:gd name="T17" fmla="*/ T16 w 180"/>
                                <a:gd name="T18" fmla="+- 0 2367 2357"/>
                                <a:gd name="T19" fmla="*/ 2367 h 180"/>
                                <a:gd name="T20" fmla="+- 0 902 732"/>
                                <a:gd name="T21" fmla="*/ T20 w 180"/>
                                <a:gd name="T22" fmla="+- 0 2367 2357"/>
                                <a:gd name="T23" fmla="*/ 2367 h 180"/>
                                <a:gd name="T24" fmla="+- 0 912 732"/>
                                <a:gd name="T25" fmla="*/ T24 w 180"/>
                                <a:gd name="T26" fmla="+- 0 2357 2357"/>
                                <a:gd name="T27" fmla="*/ 235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1" name="Group 735"/>
                        <wpg:cNvGrpSpPr>
                          <a:grpSpLocks/>
                        </wpg:cNvGrpSpPr>
                        <wpg:grpSpPr bwMode="auto">
                          <a:xfrm>
                            <a:off x="732" y="2357"/>
                            <a:ext cx="180" cy="180"/>
                            <a:chOff x="732" y="2357"/>
                            <a:chExt cx="180" cy="180"/>
                          </a:xfrm>
                        </wpg:grpSpPr>
                        <wps:wsp>
                          <wps:cNvPr id="1722" name="Freeform 736"/>
                          <wps:cNvSpPr>
                            <a:spLocks/>
                          </wps:cNvSpPr>
                          <wps:spPr bwMode="auto">
                            <a:xfrm>
                              <a:off x="732" y="2357"/>
                              <a:ext cx="180" cy="180"/>
                            </a:xfrm>
                            <a:custGeom>
                              <a:avLst/>
                              <a:gdLst>
                                <a:gd name="T0" fmla="+- 0 912 732"/>
                                <a:gd name="T1" fmla="*/ T0 w 180"/>
                                <a:gd name="T2" fmla="+- 0 2357 2357"/>
                                <a:gd name="T3" fmla="*/ 2357 h 180"/>
                                <a:gd name="T4" fmla="+- 0 902 732"/>
                                <a:gd name="T5" fmla="*/ T4 w 180"/>
                                <a:gd name="T6" fmla="+- 0 2367 2357"/>
                                <a:gd name="T7" fmla="*/ 2367 h 180"/>
                                <a:gd name="T8" fmla="+- 0 902 732"/>
                                <a:gd name="T9" fmla="*/ T8 w 180"/>
                                <a:gd name="T10" fmla="+- 0 2527 2357"/>
                                <a:gd name="T11" fmla="*/ 2527 h 180"/>
                                <a:gd name="T12" fmla="+- 0 742 732"/>
                                <a:gd name="T13" fmla="*/ T12 w 180"/>
                                <a:gd name="T14" fmla="+- 0 2527 2357"/>
                                <a:gd name="T15" fmla="*/ 2527 h 180"/>
                                <a:gd name="T16" fmla="+- 0 732 732"/>
                                <a:gd name="T17" fmla="*/ T16 w 180"/>
                                <a:gd name="T18" fmla="+- 0 2537 2357"/>
                                <a:gd name="T19" fmla="*/ 2537 h 180"/>
                                <a:gd name="T20" fmla="+- 0 912 732"/>
                                <a:gd name="T21" fmla="*/ T20 w 180"/>
                                <a:gd name="T22" fmla="+- 0 2537 2357"/>
                                <a:gd name="T23" fmla="*/ 2537 h 180"/>
                                <a:gd name="T24" fmla="+- 0 912 732"/>
                                <a:gd name="T25" fmla="*/ T24 w 180"/>
                                <a:gd name="T26" fmla="+- 0 2357 2357"/>
                                <a:gd name="T27" fmla="*/ 235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3" name="Group 733"/>
                        <wpg:cNvGrpSpPr>
                          <a:grpSpLocks/>
                        </wpg:cNvGrpSpPr>
                        <wpg:grpSpPr bwMode="auto">
                          <a:xfrm>
                            <a:off x="722" y="3299"/>
                            <a:ext cx="200" cy="200"/>
                            <a:chOff x="722" y="3299"/>
                            <a:chExt cx="200" cy="200"/>
                          </a:xfrm>
                        </wpg:grpSpPr>
                        <wps:wsp>
                          <wps:cNvPr id="1724" name="Freeform 734"/>
                          <wps:cNvSpPr>
                            <a:spLocks/>
                          </wps:cNvSpPr>
                          <wps:spPr bwMode="auto">
                            <a:xfrm>
                              <a:off x="722" y="3299"/>
                              <a:ext cx="200" cy="200"/>
                            </a:xfrm>
                            <a:custGeom>
                              <a:avLst/>
                              <a:gdLst>
                                <a:gd name="T0" fmla="+- 0 722 722"/>
                                <a:gd name="T1" fmla="*/ T0 w 200"/>
                                <a:gd name="T2" fmla="+- 0 3499 3299"/>
                                <a:gd name="T3" fmla="*/ 3499 h 200"/>
                                <a:gd name="T4" fmla="+- 0 922 722"/>
                                <a:gd name="T5" fmla="*/ T4 w 200"/>
                                <a:gd name="T6" fmla="+- 0 3499 3299"/>
                                <a:gd name="T7" fmla="*/ 3499 h 200"/>
                                <a:gd name="T8" fmla="+- 0 922 722"/>
                                <a:gd name="T9" fmla="*/ T8 w 200"/>
                                <a:gd name="T10" fmla="+- 0 3299 3299"/>
                                <a:gd name="T11" fmla="*/ 3299 h 200"/>
                                <a:gd name="T12" fmla="+- 0 722 722"/>
                                <a:gd name="T13" fmla="*/ T12 w 200"/>
                                <a:gd name="T14" fmla="+- 0 3299 3299"/>
                                <a:gd name="T15" fmla="*/ 3299 h 200"/>
                                <a:gd name="T16" fmla="+- 0 722 722"/>
                                <a:gd name="T17" fmla="*/ T16 w 200"/>
                                <a:gd name="T18" fmla="+- 0 3499 3299"/>
                                <a:gd name="T19" fmla="*/ 3499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5" name="Group 731"/>
                        <wpg:cNvGrpSpPr>
                          <a:grpSpLocks/>
                        </wpg:cNvGrpSpPr>
                        <wpg:grpSpPr bwMode="auto">
                          <a:xfrm>
                            <a:off x="722" y="3299"/>
                            <a:ext cx="200" cy="200"/>
                            <a:chOff x="722" y="3299"/>
                            <a:chExt cx="200" cy="200"/>
                          </a:xfrm>
                        </wpg:grpSpPr>
                        <wps:wsp>
                          <wps:cNvPr id="1726" name="Freeform 732"/>
                          <wps:cNvSpPr>
                            <a:spLocks/>
                          </wps:cNvSpPr>
                          <wps:spPr bwMode="auto">
                            <a:xfrm>
                              <a:off x="722" y="3299"/>
                              <a:ext cx="200" cy="200"/>
                            </a:xfrm>
                            <a:custGeom>
                              <a:avLst/>
                              <a:gdLst>
                                <a:gd name="T0" fmla="+- 0 922 722"/>
                                <a:gd name="T1" fmla="*/ T0 w 200"/>
                                <a:gd name="T2" fmla="+- 0 3299 3299"/>
                                <a:gd name="T3" fmla="*/ 3299 h 200"/>
                                <a:gd name="T4" fmla="+- 0 722 722"/>
                                <a:gd name="T5" fmla="*/ T4 w 200"/>
                                <a:gd name="T6" fmla="+- 0 3299 3299"/>
                                <a:gd name="T7" fmla="*/ 3299 h 200"/>
                                <a:gd name="T8" fmla="+- 0 722 722"/>
                                <a:gd name="T9" fmla="*/ T8 w 200"/>
                                <a:gd name="T10" fmla="+- 0 3499 3299"/>
                                <a:gd name="T11" fmla="*/ 3499 h 200"/>
                                <a:gd name="T12" fmla="+- 0 732 722"/>
                                <a:gd name="T13" fmla="*/ T12 w 200"/>
                                <a:gd name="T14" fmla="+- 0 3489 3299"/>
                                <a:gd name="T15" fmla="*/ 3489 h 200"/>
                                <a:gd name="T16" fmla="+- 0 732 722"/>
                                <a:gd name="T17" fmla="*/ T16 w 200"/>
                                <a:gd name="T18" fmla="+- 0 3309 3299"/>
                                <a:gd name="T19" fmla="*/ 3309 h 200"/>
                                <a:gd name="T20" fmla="+- 0 912 722"/>
                                <a:gd name="T21" fmla="*/ T20 w 200"/>
                                <a:gd name="T22" fmla="+- 0 3309 3299"/>
                                <a:gd name="T23" fmla="*/ 3309 h 200"/>
                                <a:gd name="T24" fmla="+- 0 922 722"/>
                                <a:gd name="T25" fmla="*/ T24 w 200"/>
                                <a:gd name="T26" fmla="+- 0 3299 3299"/>
                                <a:gd name="T27" fmla="*/ 329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7" name="Group 729"/>
                        <wpg:cNvGrpSpPr>
                          <a:grpSpLocks/>
                        </wpg:cNvGrpSpPr>
                        <wpg:grpSpPr bwMode="auto">
                          <a:xfrm>
                            <a:off x="722" y="3299"/>
                            <a:ext cx="200" cy="200"/>
                            <a:chOff x="722" y="3299"/>
                            <a:chExt cx="200" cy="200"/>
                          </a:xfrm>
                        </wpg:grpSpPr>
                        <wps:wsp>
                          <wps:cNvPr id="1728" name="Freeform 730"/>
                          <wps:cNvSpPr>
                            <a:spLocks/>
                          </wps:cNvSpPr>
                          <wps:spPr bwMode="auto">
                            <a:xfrm>
                              <a:off x="722" y="3299"/>
                              <a:ext cx="200" cy="200"/>
                            </a:xfrm>
                            <a:custGeom>
                              <a:avLst/>
                              <a:gdLst>
                                <a:gd name="T0" fmla="+- 0 922 722"/>
                                <a:gd name="T1" fmla="*/ T0 w 200"/>
                                <a:gd name="T2" fmla="+- 0 3299 3299"/>
                                <a:gd name="T3" fmla="*/ 3299 h 200"/>
                                <a:gd name="T4" fmla="+- 0 912 722"/>
                                <a:gd name="T5" fmla="*/ T4 w 200"/>
                                <a:gd name="T6" fmla="+- 0 3309 3299"/>
                                <a:gd name="T7" fmla="*/ 3309 h 200"/>
                                <a:gd name="T8" fmla="+- 0 912 722"/>
                                <a:gd name="T9" fmla="*/ T8 w 200"/>
                                <a:gd name="T10" fmla="+- 0 3489 3299"/>
                                <a:gd name="T11" fmla="*/ 3489 h 200"/>
                                <a:gd name="T12" fmla="+- 0 732 722"/>
                                <a:gd name="T13" fmla="*/ T12 w 200"/>
                                <a:gd name="T14" fmla="+- 0 3489 3299"/>
                                <a:gd name="T15" fmla="*/ 3489 h 200"/>
                                <a:gd name="T16" fmla="+- 0 722 722"/>
                                <a:gd name="T17" fmla="*/ T16 w 200"/>
                                <a:gd name="T18" fmla="+- 0 3499 3299"/>
                                <a:gd name="T19" fmla="*/ 3499 h 200"/>
                                <a:gd name="T20" fmla="+- 0 922 722"/>
                                <a:gd name="T21" fmla="*/ T20 w 200"/>
                                <a:gd name="T22" fmla="+- 0 3499 3299"/>
                                <a:gd name="T23" fmla="*/ 3499 h 200"/>
                                <a:gd name="T24" fmla="+- 0 922 722"/>
                                <a:gd name="T25" fmla="*/ T24 w 200"/>
                                <a:gd name="T26" fmla="+- 0 3299 3299"/>
                                <a:gd name="T27" fmla="*/ 329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9" name="Group 727"/>
                        <wpg:cNvGrpSpPr>
                          <a:grpSpLocks/>
                        </wpg:cNvGrpSpPr>
                        <wpg:grpSpPr bwMode="auto">
                          <a:xfrm>
                            <a:off x="732" y="3309"/>
                            <a:ext cx="180" cy="180"/>
                            <a:chOff x="732" y="3309"/>
                            <a:chExt cx="180" cy="180"/>
                          </a:xfrm>
                        </wpg:grpSpPr>
                        <wps:wsp>
                          <wps:cNvPr id="1730" name="Freeform 728"/>
                          <wps:cNvSpPr>
                            <a:spLocks/>
                          </wps:cNvSpPr>
                          <wps:spPr bwMode="auto">
                            <a:xfrm>
                              <a:off x="732" y="3309"/>
                              <a:ext cx="180" cy="180"/>
                            </a:xfrm>
                            <a:custGeom>
                              <a:avLst/>
                              <a:gdLst>
                                <a:gd name="T0" fmla="+- 0 912 732"/>
                                <a:gd name="T1" fmla="*/ T0 w 180"/>
                                <a:gd name="T2" fmla="+- 0 3309 3309"/>
                                <a:gd name="T3" fmla="*/ 3309 h 180"/>
                                <a:gd name="T4" fmla="+- 0 732 732"/>
                                <a:gd name="T5" fmla="*/ T4 w 180"/>
                                <a:gd name="T6" fmla="+- 0 3309 3309"/>
                                <a:gd name="T7" fmla="*/ 3309 h 180"/>
                                <a:gd name="T8" fmla="+- 0 732 732"/>
                                <a:gd name="T9" fmla="*/ T8 w 180"/>
                                <a:gd name="T10" fmla="+- 0 3489 3309"/>
                                <a:gd name="T11" fmla="*/ 3489 h 180"/>
                                <a:gd name="T12" fmla="+- 0 742 732"/>
                                <a:gd name="T13" fmla="*/ T12 w 180"/>
                                <a:gd name="T14" fmla="+- 0 3479 3309"/>
                                <a:gd name="T15" fmla="*/ 3479 h 180"/>
                                <a:gd name="T16" fmla="+- 0 742 732"/>
                                <a:gd name="T17" fmla="*/ T16 w 180"/>
                                <a:gd name="T18" fmla="+- 0 3319 3309"/>
                                <a:gd name="T19" fmla="*/ 3319 h 180"/>
                                <a:gd name="T20" fmla="+- 0 902 732"/>
                                <a:gd name="T21" fmla="*/ T20 w 180"/>
                                <a:gd name="T22" fmla="+- 0 3319 3309"/>
                                <a:gd name="T23" fmla="*/ 3319 h 180"/>
                                <a:gd name="T24" fmla="+- 0 912 732"/>
                                <a:gd name="T25" fmla="*/ T24 w 180"/>
                                <a:gd name="T26" fmla="+- 0 3309 3309"/>
                                <a:gd name="T27" fmla="*/ 330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1" name="Group 725"/>
                        <wpg:cNvGrpSpPr>
                          <a:grpSpLocks/>
                        </wpg:cNvGrpSpPr>
                        <wpg:grpSpPr bwMode="auto">
                          <a:xfrm>
                            <a:off x="732" y="3309"/>
                            <a:ext cx="180" cy="180"/>
                            <a:chOff x="732" y="3309"/>
                            <a:chExt cx="180" cy="180"/>
                          </a:xfrm>
                        </wpg:grpSpPr>
                        <wps:wsp>
                          <wps:cNvPr id="1732" name="Freeform 726"/>
                          <wps:cNvSpPr>
                            <a:spLocks/>
                          </wps:cNvSpPr>
                          <wps:spPr bwMode="auto">
                            <a:xfrm>
                              <a:off x="732" y="3309"/>
                              <a:ext cx="180" cy="180"/>
                            </a:xfrm>
                            <a:custGeom>
                              <a:avLst/>
                              <a:gdLst>
                                <a:gd name="T0" fmla="+- 0 912 732"/>
                                <a:gd name="T1" fmla="*/ T0 w 180"/>
                                <a:gd name="T2" fmla="+- 0 3309 3309"/>
                                <a:gd name="T3" fmla="*/ 3309 h 180"/>
                                <a:gd name="T4" fmla="+- 0 902 732"/>
                                <a:gd name="T5" fmla="*/ T4 w 180"/>
                                <a:gd name="T6" fmla="+- 0 3319 3309"/>
                                <a:gd name="T7" fmla="*/ 3319 h 180"/>
                                <a:gd name="T8" fmla="+- 0 902 732"/>
                                <a:gd name="T9" fmla="*/ T8 w 180"/>
                                <a:gd name="T10" fmla="+- 0 3479 3309"/>
                                <a:gd name="T11" fmla="*/ 3479 h 180"/>
                                <a:gd name="T12" fmla="+- 0 742 732"/>
                                <a:gd name="T13" fmla="*/ T12 w 180"/>
                                <a:gd name="T14" fmla="+- 0 3479 3309"/>
                                <a:gd name="T15" fmla="*/ 3479 h 180"/>
                                <a:gd name="T16" fmla="+- 0 732 732"/>
                                <a:gd name="T17" fmla="*/ T16 w 180"/>
                                <a:gd name="T18" fmla="+- 0 3489 3309"/>
                                <a:gd name="T19" fmla="*/ 3489 h 180"/>
                                <a:gd name="T20" fmla="+- 0 912 732"/>
                                <a:gd name="T21" fmla="*/ T20 w 180"/>
                                <a:gd name="T22" fmla="+- 0 3489 3309"/>
                                <a:gd name="T23" fmla="*/ 3489 h 180"/>
                                <a:gd name="T24" fmla="+- 0 912 732"/>
                                <a:gd name="T25" fmla="*/ T24 w 180"/>
                                <a:gd name="T26" fmla="+- 0 3309 3309"/>
                                <a:gd name="T27" fmla="*/ 330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3" name="Group 723"/>
                        <wpg:cNvGrpSpPr>
                          <a:grpSpLocks/>
                        </wpg:cNvGrpSpPr>
                        <wpg:grpSpPr bwMode="auto">
                          <a:xfrm>
                            <a:off x="722" y="4786"/>
                            <a:ext cx="200" cy="200"/>
                            <a:chOff x="722" y="4786"/>
                            <a:chExt cx="200" cy="200"/>
                          </a:xfrm>
                        </wpg:grpSpPr>
                        <wps:wsp>
                          <wps:cNvPr id="1734" name="Freeform 724"/>
                          <wps:cNvSpPr>
                            <a:spLocks/>
                          </wps:cNvSpPr>
                          <wps:spPr bwMode="auto">
                            <a:xfrm>
                              <a:off x="722" y="4786"/>
                              <a:ext cx="200" cy="200"/>
                            </a:xfrm>
                            <a:custGeom>
                              <a:avLst/>
                              <a:gdLst>
                                <a:gd name="T0" fmla="+- 0 722 722"/>
                                <a:gd name="T1" fmla="*/ T0 w 200"/>
                                <a:gd name="T2" fmla="+- 0 4986 4786"/>
                                <a:gd name="T3" fmla="*/ 4986 h 200"/>
                                <a:gd name="T4" fmla="+- 0 922 722"/>
                                <a:gd name="T5" fmla="*/ T4 w 200"/>
                                <a:gd name="T6" fmla="+- 0 4986 4786"/>
                                <a:gd name="T7" fmla="*/ 4986 h 200"/>
                                <a:gd name="T8" fmla="+- 0 922 722"/>
                                <a:gd name="T9" fmla="*/ T8 w 200"/>
                                <a:gd name="T10" fmla="+- 0 4786 4786"/>
                                <a:gd name="T11" fmla="*/ 4786 h 200"/>
                                <a:gd name="T12" fmla="+- 0 722 722"/>
                                <a:gd name="T13" fmla="*/ T12 w 200"/>
                                <a:gd name="T14" fmla="+- 0 4786 4786"/>
                                <a:gd name="T15" fmla="*/ 4786 h 200"/>
                                <a:gd name="T16" fmla="+- 0 722 722"/>
                                <a:gd name="T17" fmla="*/ T16 w 200"/>
                                <a:gd name="T18" fmla="+- 0 4986 4786"/>
                                <a:gd name="T19" fmla="*/ 4986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5" name="Group 721"/>
                        <wpg:cNvGrpSpPr>
                          <a:grpSpLocks/>
                        </wpg:cNvGrpSpPr>
                        <wpg:grpSpPr bwMode="auto">
                          <a:xfrm>
                            <a:off x="722" y="4786"/>
                            <a:ext cx="200" cy="200"/>
                            <a:chOff x="722" y="4786"/>
                            <a:chExt cx="200" cy="200"/>
                          </a:xfrm>
                        </wpg:grpSpPr>
                        <wps:wsp>
                          <wps:cNvPr id="1736" name="Freeform 722"/>
                          <wps:cNvSpPr>
                            <a:spLocks/>
                          </wps:cNvSpPr>
                          <wps:spPr bwMode="auto">
                            <a:xfrm>
                              <a:off x="722" y="4786"/>
                              <a:ext cx="200" cy="200"/>
                            </a:xfrm>
                            <a:custGeom>
                              <a:avLst/>
                              <a:gdLst>
                                <a:gd name="T0" fmla="+- 0 922 722"/>
                                <a:gd name="T1" fmla="*/ T0 w 200"/>
                                <a:gd name="T2" fmla="+- 0 4786 4786"/>
                                <a:gd name="T3" fmla="*/ 4786 h 200"/>
                                <a:gd name="T4" fmla="+- 0 722 722"/>
                                <a:gd name="T5" fmla="*/ T4 w 200"/>
                                <a:gd name="T6" fmla="+- 0 4786 4786"/>
                                <a:gd name="T7" fmla="*/ 4786 h 200"/>
                                <a:gd name="T8" fmla="+- 0 722 722"/>
                                <a:gd name="T9" fmla="*/ T8 w 200"/>
                                <a:gd name="T10" fmla="+- 0 4986 4786"/>
                                <a:gd name="T11" fmla="*/ 4986 h 200"/>
                                <a:gd name="T12" fmla="+- 0 732 722"/>
                                <a:gd name="T13" fmla="*/ T12 w 200"/>
                                <a:gd name="T14" fmla="+- 0 4976 4786"/>
                                <a:gd name="T15" fmla="*/ 4976 h 200"/>
                                <a:gd name="T16" fmla="+- 0 732 722"/>
                                <a:gd name="T17" fmla="*/ T16 w 200"/>
                                <a:gd name="T18" fmla="+- 0 4796 4786"/>
                                <a:gd name="T19" fmla="*/ 4796 h 200"/>
                                <a:gd name="T20" fmla="+- 0 912 722"/>
                                <a:gd name="T21" fmla="*/ T20 w 200"/>
                                <a:gd name="T22" fmla="+- 0 4796 4786"/>
                                <a:gd name="T23" fmla="*/ 4796 h 200"/>
                                <a:gd name="T24" fmla="+- 0 922 722"/>
                                <a:gd name="T25" fmla="*/ T24 w 200"/>
                                <a:gd name="T26" fmla="+- 0 4786 4786"/>
                                <a:gd name="T27" fmla="*/ 478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7" name="Group 719"/>
                        <wpg:cNvGrpSpPr>
                          <a:grpSpLocks/>
                        </wpg:cNvGrpSpPr>
                        <wpg:grpSpPr bwMode="auto">
                          <a:xfrm>
                            <a:off x="722" y="4786"/>
                            <a:ext cx="200" cy="200"/>
                            <a:chOff x="722" y="4786"/>
                            <a:chExt cx="200" cy="200"/>
                          </a:xfrm>
                        </wpg:grpSpPr>
                        <wps:wsp>
                          <wps:cNvPr id="1738" name="Freeform 720"/>
                          <wps:cNvSpPr>
                            <a:spLocks/>
                          </wps:cNvSpPr>
                          <wps:spPr bwMode="auto">
                            <a:xfrm>
                              <a:off x="722" y="4786"/>
                              <a:ext cx="200" cy="200"/>
                            </a:xfrm>
                            <a:custGeom>
                              <a:avLst/>
                              <a:gdLst>
                                <a:gd name="T0" fmla="+- 0 922 722"/>
                                <a:gd name="T1" fmla="*/ T0 w 200"/>
                                <a:gd name="T2" fmla="+- 0 4786 4786"/>
                                <a:gd name="T3" fmla="*/ 4786 h 200"/>
                                <a:gd name="T4" fmla="+- 0 912 722"/>
                                <a:gd name="T5" fmla="*/ T4 w 200"/>
                                <a:gd name="T6" fmla="+- 0 4796 4786"/>
                                <a:gd name="T7" fmla="*/ 4796 h 200"/>
                                <a:gd name="T8" fmla="+- 0 912 722"/>
                                <a:gd name="T9" fmla="*/ T8 w 200"/>
                                <a:gd name="T10" fmla="+- 0 4976 4786"/>
                                <a:gd name="T11" fmla="*/ 4976 h 200"/>
                                <a:gd name="T12" fmla="+- 0 732 722"/>
                                <a:gd name="T13" fmla="*/ T12 w 200"/>
                                <a:gd name="T14" fmla="+- 0 4976 4786"/>
                                <a:gd name="T15" fmla="*/ 4976 h 200"/>
                                <a:gd name="T16" fmla="+- 0 722 722"/>
                                <a:gd name="T17" fmla="*/ T16 w 200"/>
                                <a:gd name="T18" fmla="+- 0 4986 4786"/>
                                <a:gd name="T19" fmla="*/ 4986 h 200"/>
                                <a:gd name="T20" fmla="+- 0 922 722"/>
                                <a:gd name="T21" fmla="*/ T20 w 200"/>
                                <a:gd name="T22" fmla="+- 0 4986 4786"/>
                                <a:gd name="T23" fmla="*/ 4986 h 200"/>
                                <a:gd name="T24" fmla="+- 0 922 722"/>
                                <a:gd name="T25" fmla="*/ T24 w 200"/>
                                <a:gd name="T26" fmla="+- 0 4786 4786"/>
                                <a:gd name="T27" fmla="*/ 478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9" name="Group 717"/>
                        <wpg:cNvGrpSpPr>
                          <a:grpSpLocks/>
                        </wpg:cNvGrpSpPr>
                        <wpg:grpSpPr bwMode="auto">
                          <a:xfrm>
                            <a:off x="732" y="4796"/>
                            <a:ext cx="180" cy="180"/>
                            <a:chOff x="732" y="4796"/>
                            <a:chExt cx="180" cy="180"/>
                          </a:xfrm>
                        </wpg:grpSpPr>
                        <wps:wsp>
                          <wps:cNvPr id="1740" name="Freeform 718"/>
                          <wps:cNvSpPr>
                            <a:spLocks/>
                          </wps:cNvSpPr>
                          <wps:spPr bwMode="auto">
                            <a:xfrm>
                              <a:off x="732" y="4796"/>
                              <a:ext cx="180" cy="180"/>
                            </a:xfrm>
                            <a:custGeom>
                              <a:avLst/>
                              <a:gdLst>
                                <a:gd name="T0" fmla="+- 0 912 732"/>
                                <a:gd name="T1" fmla="*/ T0 w 180"/>
                                <a:gd name="T2" fmla="+- 0 4796 4796"/>
                                <a:gd name="T3" fmla="*/ 4796 h 180"/>
                                <a:gd name="T4" fmla="+- 0 732 732"/>
                                <a:gd name="T5" fmla="*/ T4 w 180"/>
                                <a:gd name="T6" fmla="+- 0 4796 4796"/>
                                <a:gd name="T7" fmla="*/ 4796 h 180"/>
                                <a:gd name="T8" fmla="+- 0 732 732"/>
                                <a:gd name="T9" fmla="*/ T8 w 180"/>
                                <a:gd name="T10" fmla="+- 0 4976 4796"/>
                                <a:gd name="T11" fmla="*/ 4976 h 180"/>
                                <a:gd name="T12" fmla="+- 0 742 732"/>
                                <a:gd name="T13" fmla="*/ T12 w 180"/>
                                <a:gd name="T14" fmla="+- 0 4966 4796"/>
                                <a:gd name="T15" fmla="*/ 4966 h 180"/>
                                <a:gd name="T16" fmla="+- 0 742 732"/>
                                <a:gd name="T17" fmla="*/ T16 w 180"/>
                                <a:gd name="T18" fmla="+- 0 4806 4796"/>
                                <a:gd name="T19" fmla="*/ 4806 h 180"/>
                                <a:gd name="T20" fmla="+- 0 902 732"/>
                                <a:gd name="T21" fmla="*/ T20 w 180"/>
                                <a:gd name="T22" fmla="+- 0 4806 4796"/>
                                <a:gd name="T23" fmla="*/ 4806 h 180"/>
                                <a:gd name="T24" fmla="+- 0 912 732"/>
                                <a:gd name="T25" fmla="*/ T24 w 180"/>
                                <a:gd name="T26" fmla="+- 0 4796 4796"/>
                                <a:gd name="T27" fmla="*/ 479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1" name="Group 715"/>
                        <wpg:cNvGrpSpPr>
                          <a:grpSpLocks/>
                        </wpg:cNvGrpSpPr>
                        <wpg:grpSpPr bwMode="auto">
                          <a:xfrm>
                            <a:off x="732" y="4796"/>
                            <a:ext cx="180" cy="180"/>
                            <a:chOff x="732" y="4796"/>
                            <a:chExt cx="180" cy="180"/>
                          </a:xfrm>
                        </wpg:grpSpPr>
                        <wps:wsp>
                          <wps:cNvPr id="1742" name="Freeform 716"/>
                          <wps:cNvSpPr>
                            <a:spLocks/>
                          </wps:cNvSpPr>
                          <wps:spPr bwMode="auto">
                            <a:xfrm>
                              <a:off x="732" y="4796"/>
                              <a:ext cx="180" cy="180"/>
                            </a:xfrm>
                            <a:custGeom>
                              <a:avLst/>
                              <a:gdLst>
                                <a:gd name="T0" fmla="+- 0 912 732"/>
                                <a:gd name="T1" fmla="*/ T0 w 180"/>
                                <a:gd name="T2" fmla="+- 0 4796 4796"/>
                                <a:gd name="T3" fmla="*/ 4796 h 180"/>
                                <a:gd name="T4" fmla="+- 0 902 732"/>
                                <a:gd name="T5" fmla="*/ T4 w 180"/>
                                <a:gd name="T6" fmla="+- 0 4806 4796"/>
                                <a:gd name="T7" fmla="*/ 4806 h 180"/>
                                <a:gd name="T8" fmla="+- 0 902 732"/>
                                <a:gd name="T9" fmla="*/ T8 w 180"/>
                                <a:gd name="T10" fmla="+- 0 4966 4796"/>
                                <a:gd name="T11" fmla="*/ 4966 h 180"/>
                                <a:gd name="T12" fmla="+- 0 742 732"/>
                                <a:gd name="T13" fmla="*/ T12 w 180"/>
                                <a:gd name="T14" fmla="+- 0 4966 4796"/>
                                <a:gd name="T15" fmla="*/ 4966 h 180"/>
                                <a:gd name="T16" fmla="+- 0 732 732"/>
                                <a:gd name="T17" fmla="*/ T16 w 180"/>
                                <a:gd name="T18" fmla="+- 0 4976 4796"/>
                                <a:gd name="T19" fmla="*/ 4976 h 180"/>
                                <a:gd name="T20" fmla="+- 0 912 732"/>
                                <a:gd name="T21" fmla="*/ T20 w 180"/>
                                <a:gd name="T22" fmla="+- 0 4976 4796"/>
                                <a:gd name="T23" fmla="*/ 4976 h 180"/>
                                <a:gd name="T24" fmla="+- 0 912 732"/>
                                <a:gd name="T25" fmla="*/ T24 w 180"/>
                                <a:gd name="T26" fmla="+- 0 4796 4796"/>
                                <a:gd name="T27" fmla="*/ 479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3" name="Group 713"/>
                        <wpg:cNvGrpSpPr>
                          <a:grpSpLocks/>
                        </wpg:cNvGrpSpPr>
                        <wpg:grpSpPr bwMode="auto">
                          <a:xfrm>
                            <a:off x="10326" y="5859"/>
                            <a:ext cx="1042" cy="397"/>
                            <a:chOff x="10326" y="5859"/>
                            <a:chExt cx="1042" cy="397"/>
                          </a:xfrm>
                        </wpg:grpSpPr>
                        <wps:wsp>
                          <wps:cNvPr id="1744" name="Freeform 714"/>
                          <wps:cNvSpPr>
                            <a:spLocks/>
                          </wps:cNvSpPr>
                          <wps:spPr bwMode="auto">
                            <a:xfrm>
                              <a:off x="10326" y="5859"/>
                              <a:ext cx="1042" cy="397"/>
                            </a:xfrm>
                            <a:custGeom>
                              <a:avLst/>
                              <a:gdLst>
                                <a:gd name="T0" fmla="+- 0 11368 10326"/>
                                <a:gd name="T1" fmla="*/ T0 w 1042"/>
                                <a:gd name="T2" fmla="+- 0 5859 5859"/>
                                <a:gd name="T3" fmla="*/ 5859 h 397"/>
                                <a:gd name="T4" fmla="+- 0 10326 10326"/>
                                <a:gd name="T5" fmla="*/ T4 w 1042"/>
                                <a:gd name="T6" fmla="+- 0 5859 5859"/>
                                <a:gd name="T7" fmla="*/ 5859 h 397"/>
                                <a:gd name="T8" fmla="+- 0 10326 10326"/>
                                <a:gd name="T9" fmla="*/ T8 w 1042"/>
                                <a:gd name="T10" fmla="+- 0 6256 5859"/>
                                <a:gd name="T11" fmla="*/ 6256 h 397"/>
                                <a:gd name="T12" fmla="+- 0 10336 10326"/>
                                <a:gd name="T13" fmla="*/ T12 w 1042"/>
                                <a:gd name="T14" fmla="+- 0 6246 5859"/>
                                <a:gd name="T15" fmla="*/ 6246 h 397"/>
                                <a:gd name="T16" fmla="+- 0 10336 10326"/>
                                <a:gd name="T17" fmla="*/ T16 w 1042"/>
                                <a:gd name="T18" fmla="+- 0 5869 5859"/>
                                <a:gd name="T19" fmla="*/ 5869 h 397"/>
                                <a:gd name="T20" fmla="+- 0 11358 10326"/>
                                <a:gd name="T21" fmla="*/ T20 w 1042"/>
                                <a:gd name="T22" fmla="+- 0 5869 5859"/>
                                <a:gd name="T23" fmla="*/ 5869 h 397"/>
                                <a:gd name="T24" fmla="+- 0 11368 10326"/>
                                <a:gd name="T25" fmla="*/ T24 w 1042"/>
                                <a:gd name="T26" fmla="+- 0 5859 5859"/>
                                <a:gd name="T27" fmla="*/ 5859 h 397"/>
                              </a:gdLst>
                              <a:ahLst/>
                              <a:cxnLst>
                                <a:cxn ang="0">
                                  <a:pos x="T1" y="T3"/>
                                </a:cxn>
                                <a:cxn ang="0">
                                  <a:pos x="T5" y="T7"/>
                                </a:cxn>
                                <a:cxn ang="0">
                                  <a:pos x="T9" y="T11"/>
                                </a:cxn>
                                <a:cxn ang="0">
                                  <a:pos x="T13" y="T15"/>
                                </a:cxn>
                                <a:cxn ang="0">
                                  <a:pos x="T17" y="T19"/>
                                </a:cxn>
                                <a:cxn ang="0">
                                  <a:pos x="T21" y="T23"/>
                                </a:cxn>
                                <a:cxn ang="0">
                                  <a:pos x="T25" y="T27"/>
                                </a:cxn>
                              </a:cxnLst>
                              <a:rect l="0" t="0" r="r" b="b"/>
                              <a:pathLst>
                                <a:path w="1042" h="397">
                                  <a:moveTo>
                                    <a:pt x="1042" y="0"/>
                                  </a:moveTo>
                                  <a:lnTo>
                                    <a:pt x="0" y="0"/>
                                  </a:lnTo>
                                  <a:lnTo>
                                    <a:pt x="0" y="397"/>
                                  </a:lnTo>
                                  <a:lnTo>
                                    <a:pt x="10" y="387"/>
                                  </a:lnTo>
                                  <a:lnTo>
                                    <a:pt x="10" y="10"/>
                                  </a:lnTo>
                                  <a:lnTo>
                                    <a:pt x="1032" y="10"/>
                                  </a:lnTo>
                                  <a:lnTo>
                                    <a:pt x="10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5" name="Group 711"/>
                        <wpg:cNvGrpSpPr>
                          <a:grpSpLocks/>
                        </wpg:cNvGrpSpPr>
                        <wpg:grpSpPr bwMode="auto">
                          <a:xfrm>
                            <a:off x="10326" y="5859"/>
                            <a:ext cx="1042" cy="397"/>
                            <a:chOff x="10326" y="5859"/>
                            <a:chExt cx="1042" cy="397"/>
                          </a:xfrm>
                        </wpg:grpSpPr>
                        <wps:wsp>
                          <wps:cNvPr id="1746" name="Freeform 712"/>
                          <wps:cNvSpPr>
                            <a:spLocks/>
                          </wps:cNvSpPr>
                          <wps:spPr bwMode="auto">
                            <a:xfrm>
                              <a:off x="10326" y="5859"/>
                              <a:ext cx="1042" cy="397"/>
                            </a:xfrm>
                            <a:custGeom>
                              <a:avLst/>
                              <a:gdLst>
                                <a:gd name="T0" fmla="+- 0 11368 10326"/>
                                <a:gd name="T1" fmla="*/ T0 w 1042"/>
                                <a:gd name="T2" fmla="+- 0 5859 5859"/>
                                <a:gd name="T3" fmla="*/ 5859 h 397"/>
                                <a:gd name="T4" fmla="+- 0 11358 10326"/>
                                <a:gd name="T5" fmla="*/ T4 w 1042"/>
                                <a:gd name="T6" fmla="+- 0 5869 5859"/>
                                <a:gd name="T7" fmla="*/ 5869 h 397"/>
                                <a:gd name="T8" fmla="+- 0 11358 10326"/>
                                <a:gd name="T9" fmla="*/ T8 w 1042"/>
                                <a:gd name="T10" fmla="+- 0 6246 5859"/>
                                <a:gd name="T11" fmla="*/ 6246 h 397"/>
                                <a:gd name="T12" fmla="+- 0 10336 10326"/>
                                <a:gd name="T13" fmla="*/ T12 w 1042"/>
                                <a:gd name="T14" fmla="+- 0 6246 5859"/>
                                <a:gd name="T15" fmla="*/ 6246 h 397"/>
                                <a:gd name="T16" fmla="+- 0 10326 10326"/>
                                <a:gd name="T17" fmla="*/ T16 w 1042"/>
                                <a:gd name="T18" fmla="+- 0 6256 5859"/>
                                <a:gd name="T19" fmla="*/ 6256 h 397"/>
                                <a:gd name="T20" fmla="+- 0 11368 10326"/>
                                <a:gd name="T21" fmla="*/ T20 w 1042"/>
                                <a:gd name="T22" fmla="+- 0 6256 5859"/>
                                <a:gd name="T23" fmla="*/ 6256 h 397"/>
                                <a:gd name="T24" fmla="+- 0 11368 10326"/>
                                <a:gd name="T25" fmla="*/ T24 w 1042"/>
                                <a:gd name="T26" fmla="+- 0 5859 5859"/>
                                <a:gd name="T27" fmla="*/ 5859 h 397"/>
                              </a:gdLst>
                              <a:ahLst/>
                              <a:cxnLst>
                                <a:cxn ang="0">
                                  <a:pos x="T1" y="T3"/>
                                </a:cxn>
                                <a:cxn ang="0">
                                  <a:pos x="T5" y="T7"/>
                                </a:cxn>
                                <a:cxn ang="0">
                                  <a:pos x="T9" y="T11"/>
                                </a:cxn>
                                <a:cxn ang="0">
                                  <a:pos x="T13" y="T15"/>
                                </a:cxn>
                                <a:cxn ang="0">
                                  <a:pos x="T17" y="T19"/>
                                </a:cxn>
                                <a:cxn ang="0">
                                  <a:pos x="T21" y="T23"/>
                                </a:cxn>
                                <a:cxn ang="0">
                                  <a:pos x="T25" y="T27"/>
                                </a:cxn>
                              </a:cxnLst>
                              <a:rect l="0" t="0" r="r" b="b"/>
                              <a:pathLst>
                                <a:path w="1042" h="397">
                                  <a:moveTo>
                                    <a:pt x="1042" y="0"/>
                                  </a:moveTo>
                                  <a:lnTo>
                                    <a:pt x="1032" y="10"/>
                                  </a:lnTo>
                                  <a:lnTo>
                                    <a:pt x="1032" y="387"/>
                                  </a:lnTo>
                                  <a:lnTo>
                                    <a:pt x="10" y="387"/>
                                  </a:lnTo>
                                  <a:lnTo>
                                    <a:pt x="0" y="397"/>
                                  </a:lnTo>
                                  <a:lnTo>
                                    <a:pt x="1042" y="397"/>
                                  </a:lnTo>
                                  <a:lnTo>
                                    <a:pt x="10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7" name="Group 709"/>
                        <wpg:cNvGrpSpPr>
                          <a:grpSpLocks/>
                        </wpg:cNvGrpSpPr>
                        <wpg:grpSpPr bwMode="auto">
                          <a:xfrm>
                            <a:off x="10336" y="5869"/>
                            <a:ext cx="1022" cy="377"/>
                            <a:chOff x="10336" y="5869"/>
                            <a:chExt cx="1022" cy="377"/>
                          </a:xfrm>
                        </wpg:grpSpPr>
                        <wps:wsp>
                          <wps:cNvPr id="1748" name="Freeform 710"/>
                          <wps:cNvSpPr>
                            <a:spLocks/>
                          </wps:cNvSpPr>
                          <wps:spPr bwMode="auto">
                            <a:xfrm>
                              <a:off x="10336" y="5869"/>
                              <a:ext cx="1022" cy="377"/>
                            </a:xfrm>
                            <a:custGeom>
                              <a:avLst/>
                              <a:gdLst>
                                <a:gd name="T0" fmla="+- 0 11358 10336"/>
                                <a:gd name="T1" fmla="*/ T0 w 1022"/>
                                <a:gd name="T2" fmla="+- 0 5869 5869"/>
                                <a:gd name="T3" fmla="*/ 5869 h 377"/>
                                <a:gd name="T4" fmla="+- 0 10336 10336"/>
                                <a:gd name="T5" fmla="*/ T4 w 1022"/>
                                <a:gd name="T6" fmla="+- 0 5869 5869"/>
                                <a:gd name="T7" fmla="*/ 5869 h 377"/>
                                <a:gd name="T8" fmla="+- 0 10336 10336"/>
                                <a:gd name="T9" fmla="*/ T8 w 1022"/>
                                <a:gd name="T10" fmla="+- 0 6246 5869"/>
                                <a:gd name="T11" fmla="*/ 6246 h 377"/>
                                <a:gd name="T12" fmla="+- 0 10346 10336"/>
                                <a:gd name="T13" fmla="*/ T12 w 1022"/>
                                <a:gd name="T14" fmla="+- 0 6236 5869"/>
                                <a:gd name="T15" fmla="*/ 6236 h 377"/>
                                <a:gd name="T16" fmla="+- 0 10346 10336"/>
                                <a:gd name="T17" fmla="*/ T16 w 1022"/>
                                <a:gd name="T18" fmla="+- 0 5879 5869"/>
                                <a:gd name="T19" fmla="*/ 5879 h 377"/>
                                <a:gd name="T20" fmla="+- 0 11348 10336"/>
                                <a:gd name="T21" fmla="*/ T20 w 1022"/>
                                <a:gd name="T22" fmla="+- 0 5879 5869"/>
                                <a:gd name="T23" fmla="*/ 5879 h 377"/>
                                <a:gd name="T24" fmla="+- 0 11358 10336"/>
                                <a:gd name="T25" fmla="*/ T24 w 1022"/>
                                <a:gd name="T26" fmla="+- 0 5869 5869"/>
                                <a:gd name="T27" fmla="*/ 5869 h 377"/>
                              </a:gdLst>
                              <a:ahLst/>
                              <a:cxnLst>
                                <a:cxn ang="0">
                                  <a:pos x="T1" y="T3"/>
                                </a:cxn>
                                <a:cxn ang="0">
                                  <a:pos x="T5" y="T7"/>
                                </a:cxn>
                                <a:cxn ang="0">
                                  <a:pos x="T9" y="T11"/>
                                </a:cxn>
                                <a:cxn ang="0">
                                  <a:pos x="T13" y="T15"/>
                                </a:cxn>
                                <a:cxn ang="0">
                                  <a:pos x="T17" y="T19"/>
                                </a:cxn>
                                <a:cxn ang="0">
                                  <a:pos x="T21" y="T23"/>
                                </a:cxn>
                                <a:cxn ang="0">
                                  <a:pos x="T25" y="T27"/>
                                </a:cxn>
                              </a:cxnLst>
                              <a:rect l="0" t="0" r="r" b="b"/>
                              <a:pathLst>
                                <a:path w="1022" h="377">
                                  <a:moveTo>
                                    <a:pt x="1022" y="0"/>
                                  </a:moveTo>
                                  <a:lnTo>
                                    <a:pt x="0" y="0"/>
                                  </a:lnTo>
                                  <a:lnTo>
                                    <a:pt x="0" y="377"/>
                                  </a:lnTo>
                                  <a:lnTo>
                                    <a:pt x="10" y="367"/>
                                  </a:lnTo>
                                  <a:lnTo>
                                    <a:pt x="10" y="10"/>
                                  </a:lnTo>
                                  <a:lnTo>
                                    <a:pt x="1012" y="10"/>
                                  </a:lnTo>
                                  <a:lnTo>
                                    <a:pt x="102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9" name="Group 707"/>
                        <wpg:cNvGrpSpPr>
                          <a:grpSpLocks/>
                        </wpg:cNvGrpSpPr>
                        <wpg:grpSpPr bwMode="auto">
                          <a:xfrm>
                            <a:off x="10336" y="5869"/>
                            <a:ext cx="1022" cy="377"/>
                            <a:chOff x="10336" y="5869"/>
                            <a:chExt cx="1022" cy="377"/>
                          </a:xfrm>
                        </wpg:grpSpPr>
                        <wps:wsp>
                          <wps:cNvPr id="1750" name="Freeform 708"/>
                          <wps:cNvSpPr>
                            <a:spLocks/>
                          </wps:cNvSpPr>
                          <wps:spPr bwMode="auto">
                            <a:xfrm>
                              <a:off x="10336" y="5869"/>
                              <a:ext cx="1022" cy="377"/>
                            </a:xfrm>
                            <a:custGeom>
                              <a:avLst/>
                              <a:gdLst>
                                <a:gd name="T0" fmla="+- 0 11358 10336"/>
                                <a:gd name="T1" fmla="*/ T0 w 1022"/>
                                <a:gd name="T2" fmla="+- 0 5869 5869"/>
                                <a:gd name="T3" fmla="*/ 5869 h 377"/>
                                <a:gd name="T4" fmla="+- 0 11348 10336"/>
                                <a:gd name="T5" fmla="*/ T4 w 1022"/>
                                <a:gd name="T6" fmla="+- 0 5879 5869"/>
                                <a:gd name="T7" fmla="*/ 5879 h 377"/>
                                <a:gd name="T8" fmla="+- 0 11348 10336"/>
                                <a:gd name="T9" fmla="*/ T8 w 1022"/>
                                <a:gd name="T10" fmla="+- 0 6236 5869"/>
                                <a:gd name="T11" fmla="*/ 6236 h 377"/>
                                <a:gd name="T12" fmla="+- 0 10346 10336"/>
                                <a:gd name="T13" fmla="*/ T12 w 1022"/>
                                <a:gd name="T14" fmla="+- 0 6236 5869"/>
                                <a:gd name="T15" fmla="*/ 6236 h 377"/>
                                <a:gd name="T16" fmla="+- 0 10336 10336"/>
                                <a:gd name="T17" fmla="*/ T16 w 1022"/>
                                <a:gd name="T18" fmla="+- 0 6246 5869"/>
                                <a:gd name="T19" fmla="*/ 6246 h 377"/>
                                <a:gd name="T20" fmla="+- 0 11358 10336"/>
                                <a:gd name="T21" fmla="*/ T20 w 1022"/>
                                <a:gd name="T22" fmla="+- 0 6246 5869"/>
                                <a:gd name="T23" fmla="*/ 6246 h 377"/>
                                <a:gd name="T24" fmla="+- 0 11358 10336"/>
                                <a:gd name="T25" fmla="*/ T24 w 1022"/>
                                <a:gd name="T26" fmla="+- 0 5869 5869"/>
                                <a:gd name="T27" fmla="*/ 5869 h 377"/>
                              </a:gdLst>
                              <a:ahLst/>
                              <a:cxnLst>
                                <a:cxn ang="0">
                                  <a:pos x="T1" y="T3"/>
                                </a:cxn>
                                <a:cxn ang="0">
                                  <a:pos x="T5" y="T7"/>
                                </a:cxn>
                                <a:cxn ang="0">
                                  <a:pos x="T9" y="T11"/>
                                </a:cxn>
                                <a:cxn ang="0">
                                  <a:pos x="T13" y="T15"/>
                                </a:cxn>
                                <a:cxn ang="0">
                                  <a:pos x="T17" y="T19"/>
                                </a:cxn>
                                <a:cxn ang="0">
                                  <a:pos x="T21" y="T23"/>
                                </a:cxn>
                                <a:cxn ang="0">
                                  <a:pos x="T25" y="T27"/>
                                </a:cxn>
                              </a:cxnLst>
                              <a:rect l="0" t="0" r="r" b="b"/>
                              <a:pathLst>
                                <a:path w="1022" h="377">
                                  <a:moveTo>
                                    <a:pt x="1022" y="0"/>
                                  </a:moveTo>
                                  <a:lnTo>
                                    <a:pt x="1012" y="10"/>
                                  </a:lnTo>
                                  <a:lnTo>
                                    <a:pt x="1012" y="367"/>
                                  </a:lnTo>
                                  <a:lnTo>
                                    <a:pt x="10" y="367"/>
                                  </a:lnTo>
                                  <a:lnTo>
                                    <a:pt x="0" y="377"/>
                                  </a:lnTo>
                                  <a:lnTo>
                                    <a:pt x="1022" y="377"/>
                                  </a:lnTo>
                                  <a:lnTo>
                                    <a:pt x="102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1" name="Group 705"/>
                        <wpg:cNvGrpSpPr>
                          <a:grpSpLocks/>
                        </wpg:cNvGrpSpPr>
                        <wpg:grpSpPr bwMode="auto">
                          <a:xfrm>
                            <a:off x="417" y="7747"/>
                            <a:ext cx="5779" cy="437"/>
                            <a:chOff x="417" y="7747"/>
                            <a:chExt cx="5779" cy="437"/>
                          </a:xfrm>
                        </wpg:grpSpPr>
                        <wps:wsp>
                          <wps:cNvPr id="1752" name="Freeform 706"/>
                          <wps:cNvSpPr>
                            <a:spLocks/>
                          </wps:cNvSpPr>
                          <wps:spPr bwMode="auto">
                            <a:xfrm>
                              <a:off x="417" y="7747"/>
                              <a:ext cx="5779" cy="437"/>
                            </a:xfrm>
                            <a:custGeom>
                              <a:avLst/>
                              <a:gdLst>
                                <a:gd name="T0" fmla="+- 0 417 417"/>
                                <a:gd name="T1" fmla="*/ T0 w 5779"/>
                                <a:gd name="T2" fmla="+- 0 8184 7747"/>
                                <a:gd name="T3" fmla="*/ 8184 h 437"/>
                                <a:gd name="T4" fmla="+- 0 6196 417"/>
                                <a:gd name="T5" fmla="*/ T4 w 5779"/>
                                <a:gd name="T6" fmla="+- 0 8184 7747"/>
                                <a:gd name="T7" fmla="*/ 8184 h 437"/>
                                <a:gd name="T8" fmla="+- 0 6196 417"/>
                                <a:gd name="T9" fmla="*/ T8 w 5779"/>
                                <a:gd name="T10" fmla="+- 0 7747 7747"/>
                                <a:gd name="T11" fmla="*/ 7747 h 437"/>
                                <a:gd name="T12" fmla="+- 0 417 417"/>
                                <a:gd name="T13" fmla="*/ T12 w 5779"/>
                                <a:gd name="T14" fmla="+- 0 7747 7747"/>
                                <a:gd name="T15" fmla="*/ 7747 h 437"/>
                                <a:gd name="T16" fmla="+- 0 417 417"/>
                                <a:gd name="T17" fmla="*/ T16 w 5779"/>
                                <a:gd name="T18" fmla="+- 0 8184 7747"/>
                                <a:gd name="T19" fmla="*/ 8184 h 437"/>
                              </a:gdLst>
                              <a:ahLst/>
                              <a:cxnLst>
                                <a:cxn ang="0">
                                  <a:pos x="T1" y="T3"/>
                                </a:cxn>
                                <a:cxn ang="0">
                                  <a:pos x="T5" y="T7"/>
                                </a:cxn>
                                <a:cxn ang="0">
                                  <a:pos x="T9" y="T11"/>
                                </a:cxn>
                                <a:cxn ang="0">
                                  <a:pos x="T13" y="T15"/>
                                </a:cxn>
                                <a:cxn ang="0">
                                  <a:pos x="T17" y="T19"/>
                                </a:cxn>
                              </a:cxnLst>
                              <a:rect l="0" t="0" r="r" b="b"/>
                              <a:pathLst>
                                <a:path w="5779" h="437">
                                  <a:moveTo>
                                    <a:pt x="0" y="437"/>
                                  </a:moveTo>
                                  <a:lnTo>
                                    <a:pt x="5779" y="437"/>
                                  </a:lnTo>
                                  <a:lnTo>
                                    <a:pt x="5779" y="0"/>
                                  </a:lnTo>
                                  <a:lnTo>
                                    <a:pt x="0" y="0"/>
                                  </a:lnTo>
                                  <a:lnTo>
                                    <a:pt x="0" y="4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3" name="Group 703"/>
                        <wpg:cNvGrpSpPr>
                          <a:grpSpLocks/>
                        </wpg:cNvGrpSpPr>
                        <wpg:grpSpPr bwMode="auto">
                          <a:xfrm>
                            <a:off x="417" y="7747"/>
                            <a:ext cx="5779" cy="437"/>
                            <a:chOff x="417" y="7747"/>
                            <a:chExt cx="5779" cy="437"/>
                          </a:xfrm>
                        </wpg:grpSpPr>
                        <wps:wsp>
                          <wps:cNvPr id="1754" name="Freeform 704"/>
                          <wps:cNvSpPr>
                            <a:spLocks/>
                          </wps:cNvSpPr>
                          <wps:spPr bwMode="auto">
                            <a:xfrm>
                              <a:off x="417" y="7747"/>
                              <a:ext cx="5779" cy="437"/>
                            </a:xfrm>
                            <a:custGeom>
                              <a:avLst/>
                              <a:gdLst>
                                <a:gd name="T0" fmla="+- 0 417 417"/>
                                <a:gd name="T1" fmla="*/ T0 w 5779"/>
                                <a:gd name="T2" fmla="+- 0 8184 7747"/>
                                <a:gd name="T3" fmla="*/ 8184 h 437"/>
                                <a:gd name="T4" fmla="+- 0 6196 417"/>
                                <a:gd name="T5" fmla="*/ T4 w 5779"/>
                                <a:gd name="T6" fmla="+- 0 8184 7747"/>
                                <a:gd name="T7" fmla="*/ 8184 h 437"/>
                                <a:gd name="T8" fmla="+- 0 6196 417"/>
                                <a:gd name="T9" fmla="*/ T8 w 5779"/>
                                <a:gd name="T10" fmla="+- 0 7747 7747"/>
                                <a:gd name="T11" fmla="*/ 7747 h 437"/>
                                <a:gd name="T12" fmla="+- 0 417 417"/>
                                <a:gd name="T13" fmla="*/ T12 w 5779"/>
                                <a:gd name="T14" fmla="+- 0 7747 7747"/>
                                <a:gd name="T15" fmla="*/ 7747 h 437"/>
                                <a:gd name="T16" fmla="+- 0 417 417"/>
                                <a:gd name="T17" fmla="*/ T16 w 5779"/>
                                <a:gd name="T18" fmla="+- 0 8184 7747"/>
                                <a:gd name="T19" fmla="*/ 8184 h 437"/>
                              </a:gdLst>
                              <a:ahLst/>
                              <a:cxnLst>
                                <a:cxn ang="0">
                                  <a:pos x="T1" y="T3"/>
                                </a:cxn>
                                <a:cxn ang="0">
                                  <a:pos x="T5" y="T7"/>
                                </a:cxn>
                                <a:cxn ang="0">
                                  <a:pos x="T9" y="T11"/>
                                </a:cxn>
                                <a:cxn ang="0">
                                  <a:pos x="T13" y="T15"/>
                                </a:cxn>
                                <a:cxn ang="0">
                                  <a:pos x="T17" y="T19"/>
                                </a:cxn>
                              </a:cxnLst>
                              <a:rect l="0" t="0" r="r" b="b"/>
                              <a:pathLst>
                                <a:path w="5779" h="437">
                                  <a:moveTo>
                                    <a:pt x="0" y="437"/>
                                  </a:moveTo>
                                  <a:lnTo>
                                    <a:pt x="5779" y="437"/>
                                  </a:lnTo>
                                  <a:lnTo>
                                    <a:pt x="5779" y="0"/>
                                  </a:lnTo>
                                  <a:lnTo>
                                    <a:pt x="0" y="0"/>
                                  </a:lnTo>
                                  <a:lnTo>
                                    <a:pt x="0" y="437"/>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5" name="Group 701"/>
                        <wpg:cNvGrpSpPr>
                          <a:grpSpLocks/>
                        </wpg:cNvGrpSpPr>
                        <wpg:grpSpPr bwMode="auto">
                          <a:xfrm>
                            <a:off x="8065" y="7747"/>
                            <a:ext cx="1643" cy="437"/>
                            <a:chOff x="8065" y="7747"/>
                            <a:chExt cx="1643" cy="437"/>
                          </a:xfrm>
                        </wpg:grpSpPr>
                        <wps:wsp>
                          <wps:cNvPr id="1756" name="Freeform 702"/>
                          <wps:cNvSpPr>
                            <a:spLocks/>
                          </wps:cNvSpPr>
                          <wps:spPr bwMode="auto">
                            <a:xfrm>
                              <a:off x="8065" y="7747"/>
                              <a:ext cx="1643" cy="437"/>
                            </a:xfrm>
                            <a:custGeom>
                              <a:avLst/>
                              <a:gdLst>
                                <a:gd name="T0" fmla="+- 0 8065 8065"/>
                                <a:gd name="T1" fmla="*/ T0 w 1643"/>
                                <a:gd name="T2" fmla="+- 0 8184 7747"/>
                                <a:gd name="T3" fmla="*/ 8184 h 437"/>
                                <a:gd name="T4" fmla="+- 0 9708 8065"/>
                                <a:gd name="T5" fmla="*/ T4 w 1643"/>
                                <a:gd name="T6" fmla="+- 0 8184 7747"/>
                                <a:gd name="T7" fmla="*/ 8184 h 437"/>
                                <a:gd name="T8" fmla="+- 0 9708 8065"/>
                                <a:gd name="T9" fmla="*/ T8 w 1643"/>
                                <a:gd name="T10" fmla="+- 0 7747 7747"/>
                                <a:gd name="T11" fmla="*/ 7747 h 437"/>
                                <a:gd name="T12" fmla="+- 0 8065 8065"/>
                                <a:gd name="T13" fmla="*/ T12 w 1643"/>
                                <a:gd name="T14" fmla="+- 0 7747 7747"/>
                                <a:gd name="T15" fmla="*/ 7747 h 437"/>
                                <a:gd name="T16" fmla="+- 0 8065 8065"/>
                                <a:gd name="T17" fmla="*/ T16 w 1643"/>
                                <a:gd name="T18" fmla="+- 0 8184 7747"/>
                                <a:gd name="T19" fmla="*/ 8184 h 437"/>
                              </a:gdLst>
                              <a:ahLst/>
                              <a:cxnLst>
                                <a:cxn ang="0">
                                  <a:pos x="T1" y="T3"/>
                                </a:cxn>
                                <a:cxn ang="0">
                                  <a:pos x="T5" y="T7"/>
                                </a:cxn>
                                <a:cxn ang="0">
                                  <a:pos x="T9" y="T11"/>
                                </a:cxn>
                                <a:cxn ang="0">
                                  <a:pos x="T13" y="T15"/>
                                </a:cxn>
                                <a:cxn ang="0">
                                  <a:pos x="T17" y="T19"/>
                                </a:cxn>
                              </a:cxnLst>
                              <a:rect l="0" t="0" r="r" b="b"/>
                              <a:pathLst>
                                <a:path w="1643" h="437">
                                  <a:moveTo>
                                    <a:pt x="0" y="437"/>
                                  </a:moveTo>
                                  <a:lnTo>
                                    <a:pt x="1643" y="437"/>
                                  </a:lnTo>
                                  <a:lnTo>
                                    <a:pt x="1643" y="0"/>
                                  </a:lnTo>
                                  <a:lnTo>
                                    <a:pt x="0" y="0"/>
                                  </a:lnTo>
                                  <a:lnTo>
                                    <a:pt x="0" y="4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21BB5" w:rsidRDefault="00421BB5" w:rsidP="00BD63E1">
                                <w:pPr>
                                  <w:jc w:val="center"/>
                                </w:pPr>
                              </w:p>
                            </w:txbxContent>
                          </wps:txbx>
                          <wps:bodyPr rot="0" vert="horz" wrap="square" lIns="91440" tIns="45720" rIns="91440" bIns="45720" anchor="t" anchorCtr="0" upright="1">
                            <a:noAutofit/>
                          </wps:bodyPr>
                        </wps:wsp>
                      </wpg:grpSp>
                      <wpg:grpSp>
                        <wpg:cNvPr id="1757" name="Group 699"/>
                        <wpg:cNvGrpSpPr>
                          <a:grpSpLocks/>
                        </wpg:cNvGrpSpPr>
                        <wpg:grpSpPr bwMode="auto">
                          <a:xfrm>
                            <a:off x="8065" y="7747"/>
                            <a:ext cx="1643" cy="437"/>
                            <a:chOff x="8065" y="7747"/>
                            <a:chExt cx="1643" cy="437"/>
                          </a:xfrm>
                        </wpg:grpSpPr>
                        <wps:wsp>
                          <wps:cNvPr id="1758" name="Freeform 700"/>
                          <wps:cNvSpPr>
                            <a:spLocks/>
                          </wps:cNvSpPr>
                          <wps:spPr bwMode="auto">
                            <a:xfrm>
                              <a:off x="8065" y="7747"/>
                              <a:ext cx="1643" cy="437"/>
                            </a:xfrm>
                            <a:custGeom>
                              <a:avLst/>
                              <a:gdLst>
                                <a:gd name="T0" fmla="+- 0 8065 8065"/>
                                <a:gd name="T1" fmla="*/ T0 w 1643"/>
                                <a:gd name="T2" fmla="+- 0 8184 7747"/>
                                <a:gd name="T3" fmla="*/ 8184 h 437"/>
                                <a:gd name="T4" fmla="+- 0 9708 8065"/>
                                <a:gd name="T5" fmla="*/ T4 w 1643"/>
                                <a:gd name="T6" fmla="+- 0 8184 7747"/>
                                <a:gd name="T7" fmla="*/ 8184 h 437"/>
                                <a:gd name="T8" fmla="+- 0 9708 8065"/>
                                <a:gd name="T9" fmla="*/ T8 w 1643"/>
                                <a:gd name="T10" fmla="+- 0 7747 7747"/>
                                <a:gd name="T11" fmla="*/ 7747 h 437"/>
                                <a:gd name="T12" fmla="+- 0 8065 8065"/>
                                <a:gd name="T13" fmla="*/ T12 w 1643"/>
                                <a:gd name="T14" fmla="+- 0 7747 7747"/>
                                <a:gd name="T15" fmla="*/ 7747 h 437"/>
                                <a:gd name="T16" fmla="+- 0 8065 8065"/>
                                <a:gd name="T17" fmla="*/ T16 w 1643"/>
                                <a:gd name="T18" fmla="+- 0 8184 7747"/>
                                <a:gd name="T19" fmla="*/ 8184 h 437"/>
                              </a:gdLst>
                              <a:ahLst/>
                              <a:cxnLst>
                                <a:cxn ang="0">
                                  <a:pos x="T1" y="T3"/>
                                </a:cxn>
                                <a:cxn ang="0">
                                  <a:pos x="T5" y="T7"/>
                                </a:cxn>
                                <a:cxn ang="0">
                                  <a:pos x="T9" y="T11"/>
                                </a:cxn>
                                <a:cxn ang="0">
                                  <a:pos x="T13" y="T15"/>
                                </a:cxn>
                                <a:cxn ang="0">
                                  <a:pos x="T17" y="T19"/>
                                </a:cxn>
                              </a:cxnLst>
                              <a:rect l="0" t="0" r="r" b="b"/>
                              <a:pathLst>
                                <a:path w="1643" h="437">
                                  <a:moveTo>
                                    <a:pt x="0" y="437"/>
                                  </a:moveTo>
                                  <a:lnTo>
                                    <a:pt x="1643" y="437"/>
                                  </a:lnTo>
                                  <a:lnTo>
                                    <a:pt x="1643" y="0"/>
                                  </a:lnTo>
                                  <a:lnTo>
                                    <a:pt x="0" y="0"/>
                                  </a:lnTo>
                                  <a:lnTo>
                                    <a:pt x="0" y="437"/>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6A6ED3" id="Group 1678" o:spid="_x0000_s1173" style="position:absolute;margin-left:17.5pt;margin-top:17.5pt;width:559.05pt;height:395pt;z-index:-251517952;mso-position-horizontal-relative:page;mso-position-vertical-relative:page" coordorigin="350,350" coordsize="11181,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">
                <v:group id="Group 777" o:spid="_x0000_s1174" style="position:absolute;left:360;top:360;width:11161;height:7880" coordorigin="360,360" coordsize="11161,7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1xe8QAAADdAAAADwAAAGRycy9kb3ducmV2LnhtbERPTWvCQBC9C/0PyxR6&#10;001aamvqKiJVPIhgFMTbkB2TYHY2ZLdJ/PddQfA2j/c503lvKtFS40rLCuJRBII4s7rkXMHxsBp+&#10;g3AeWWNlmRTcyMF89jKYYqJtx3tqU5+LEMIuQQWF93UipcsKMuhGtiYO3MU2Bn2ATS51g10IN5V8&#10;j6KxNFhyaCiwpmVB2TX9MwrWHXaLj/i33V4vy9v58Lk7bWNS6u21X/yA8NT7p/jh3ugwf/w1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1xe8QAAADdAAAA&#10;DwAAAAAAAAAAAAAAAACqAgAAZHJzL2Rvd25yZXYueG1sUEsFBgAAAAAEAAQA+gAAAJsDAAAAAA==&#10;">
                  <v:shape id="Freeform 778" o:spid="_x0000_s1175" style="position:absolute;left:360;top:360;width:11161;height:7880;visibility:visible;mso-wrap-style:square;v-text-anchor:top" coordsize="11161,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MXMcA&#10;AADdAAAADwAAAGRycy9kb3ducmV2LnhtbESPQUvDQBCF7wX/wzKCF7EbFWqI3QRRCz0UqbFQvA3Z&#10;MRvNzobsto3/3jkIvc3w3rz3zbKafK+ONMYusIHbeQaKuAm249bA7mN1k4OKCdliH5gM/FKEqryY&#10;LbGw4cTvdKxTqySEY4EGXEpDoXVsHHmM8zAQi/YVRo9J1rHVdsSThPte32XZQnvsWBocDvTsqPmp&#10;D95A2h6c3dSvn/1DfPm+3+TXdt+8GXN1OT09gko0pbP5/3ptBX+RC798IyPo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LjFzHAAAA3QAAAA8AAAAAAAAAAAAAAAAAmAIAAGRy&#10;cy9kb3ducmV2LnhtbFBLBQYAAAAABAAEAPUAAACMAwAAAAA=&#10;" path="m,7880r11161,l11161,,,,,7880e" fillcolor="#cff" stroked="f">
                    <v:path arrowok="t" o:connecttype="custom" o:connectlocs="0,8240;11161,8240;11161,360;0,360;0,8240" o:connectangles="0,0,0,0,0"/>
                  </v:shape>
                </v:group>
                <v:group id="Group 775" o:spid="_x0000_s1176" style="position:absolute;left:360;top:360;width:11161;height:7880" coordorigin="360,360" coordsize="11161,7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4NWsMAAADdAAAADwAAAGRycy9kb3ducmV2LnhtbERPTYvCMBC9C/6HMII3&#10;TbuiSDWKiLt4kAWrsOxtaMa22ExKk23rvzfCgrd5vM9Zb3tTiZYaV1pWEE8jEMSZ1SXnCq6Xz8kS&#10;hPPIGivLpOBBDrab4WCNibYdn6lNfS5CCLsEFRTe14mULivIoJvamjhwN9sY9AE2udQNdiHcVPIj&#10;ihbSYMmhocCa9gVl9/TPKPjqsNvN4kN7ut/2j9/L/PvnFJNS41G/W4Hw1Pu3+N991GH+Yhn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g1awwAAAN0AAAAP&#10;AAAAAAAAAAAAAAAAAKoCAABkcnMvZG93bnJldi54bWxQSwUGAAAAAAQABAD6AAAAmgMAAAAA&#10;">
                  <v:shape id="Freeform 776" o:spid="_x0000_s1177" style="position:absolute;left:360;top:360;width:11161;height:7880;visibility:visible;mso-wrap-style:square;v-text-anchor:top" coordsize="11161,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8gDMEA&#10;AADdAAAADwAAAGRycy9kb3ducmV2LnhtbERP32vCMBB+F/Y/hBvsTdPVTaQaRRTBVzt9P5qzaddc&#10;ShJr/e+XwWBv9/H9vPV2tJ0YyIfGsYL3WQaCuHK64VrB5es4XYIIEVlj55gUPCnAdvMyWWOh3YPP&#10;NJSxFimEQ4EKTIx9IWWoDFkMM9cTJ+7mvMWYoK+l9vhI4baTeZYtpMWGU4PBnvaGqu/ybhWUXX6X&#10;4/ypr+fT0B7MR+s/d61Sb6/jbgUi0hj/xX/uk07zF8scfr9JJ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fIAzBAAAA3QAAAA8AAAAAAAAAAAAAAAAAmAIAAGRycy9kb3du&#10;cmV2LnhtbFBLBQYAAAAABAAEAPUAAACGAwAAAAA=&#10;" path="m,7880r11161,l11161,,,,,7880xe" filled="f" strokeweight=".5pt">
                    <v:path arrowok="t" o:connecttype="custom" o:connectlocs="0,8240;11161,8240;11161,360;0,360;0,8240" o:connectangles="0,0,0,0,0"/>
                  </v:shape>
                </v:group>
                <v:group id="Group 773" o:spid="_x0000_s1178" style="position:absolute;left:722;top:508;width:200;height:200" coordorigin="722,50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A2tsQAAADdAAAADwAAAGRycy9kb3ducmV2LnhtbERPTWvCQBC9F/oflil4&#10;q5soDSF1FREVD6FQUyi9DdkxCWZnQ3ZN4r93C4Xe5vE+Z7WZTCsG6l1jWUE8j0AQl1Y3XCn4Kg6v&#10;KQjnkTW2lknBnRxs1s9PK8y0HfmThrOvRAhhl6GC2vsuk9KVNRl0c9sRB+5ie4M+wL6SuscxhJtW&#10;LqIokQYbDg01drSrqbyeb0bBccRxu4z3Q3697O4/xdvHdx6TUrOXafsOwtPk/8V/7pMO85N0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A2tsQAAADdAAAA&#10;DwAAAAAAAAAAAAAAAACqAgAAZHJzL2Rvd25yZXYueG1sUEsFBgAAAAAEAAQA+gAAAJsDAAAAAA==&#10;">
                  <v:shape id="Freeform 774" o:spid="_x0000_s1179" style="position:absolute;left:722;top:50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lU8MA&#10;AADdAAAADwAAAGRycy9kb3ducmV2LnhtbERP32vCMBB+H+x/CDfwbaZzUqQziiiDgT64Kuz11tya&#10;suRSm6zW/94IA9/u4/t58+XgrOipC41nBS/jDARx5XXDtYLj4f15BiJEZI3WMym4UIDl4vFhjoX2&#10;Z/6kvoy1SCEcClRgYmwLKUNlyGEY+5Y4cT++cxgT7GqpOzyncGflJMty6bDh1GCwpbWh6rf8cwp2&#10;XOZ7a7Y2fG2+N37Vlv3raa3U6GlYvYGINMS7+N/9odP8fDaF2zfpB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DlU8MAAADdAAAADwAAAAAAAAAAAAAAAACYAgAAZHJzL2Rv&#10;d25yZXYueG1sUEsFBgAAAAAEAAQA9QAAAIgDAAAAAA==&#10;" path="m,200r200,l200,,,,,200e" stroked="f">
                    <v:path arrowok="t" o:connecttype="custom" o:connectlocs="0,708;200,708;200,508;0,508;0,708" o:connectangles="0,0,0,0,0"/>
                  </v:shape>
                </v:group>
                <v:group id="Group 771" o:spid="_x0000_s1180" style="position:absolute;left:722;top:508;width:200;height:200" coordorigin="722,50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ULWcQAAADdAAAADwAAAGRycy9kb3ducmV2LnhtbERPTWuDQBC9B/oflin0&#10;lqy2KGKzCSG0pYdQiAZCb4M7UYk7K+5Wzb/vFgq5zeN9zno7m06MNLjWsoJ4FYEgrqxuuVZwKt+X&#10;GQjnkTV2lknBjRxsNw+LNebaTnyksfC1CCHsclTQeN/nUrqqIYNuZXviwF3sYNAHONRSDziFcNPJ&#10;5yhKpcGWQ0ODPe0bqq7Fj1HwMeG0e4nfxsP1sr99l8nX+RCTUk+P8+4VhKfZ38X/7k8d5qdZ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ULWcQAAADdAAAA&#10;DwAAAAAAAAAAAAAAAACqAgAAZHJzL2Rvd25yZXYueG1sUEsFBgAAAAAEAAQA+gAAAJsDAAAAAA==&#10;">
                  <v:shape id="Freeform 772" o:spid="_x0000_s1181" style="position:absolute;left:722;top:50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j+sIA&#10;AADdAAAADwAAAGRycy9kb3ducmV2LnhtbERPTWuDQBC9F/IflgnkVteUIGLdhBIopAgFYw49Tt2p&#10;St3Zxd1G8++zhUJv83ifUx4WM4orTX6wrGCbpCCIW6sH7hRcmtfHHIQPyBpHy6TgRh4O+9VDiYW2&#10;M9d0PYdOxBD2BSroQ3CFlL7tyaBPrCOO3JedDIYIp07qCecYbkb5lKaZNDhwbOjR0bGn9vv8YxSE&#10;pvZV7j/e32bpdtngqlNDn0pt1svLM4hAS/gX/7lPOs7P8gx+v4kn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CP6wgAAAN0AAAAPAAAAAAAAAAAAAAAAAJgCAABkcnMvZG93&#10;bnJldi54bWxQSwUGAAAAAAQABAD1AAAAhwMAAAAA&#10;" path="m200,l,,,200,10,190,10,10r180,l200,e" fillcolor="black" stroked="f">
                    <v:path arrowok="t" o:connecttype="custom" o:connectlocs="200,508;0,508;0,708;10,698;10,518;190,518;200,508" o:connectangles="0,0,0,0,0,0,0"/>
                  </v:shape>
                </v:group>
                <v:group id="Group 769" o:spid="_x0000_s1182" style="position:absolute;left:722;top:508;width:200;height:200" coordorigin="722,50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wtcMAAADdAAAADwAAAGRycy9kb3ducmV2LnhtbERPS4vCMBC+C/sfwix4&#10;07QrPqhGEdkVDyKoC4u3oRnbYjMpTbat/94Igrf5+J6zWHWmFA3VrrCsIB5GIIhTqwvOFPyefwYz&#10;EM4jaywtk4I7OVgtP3oLTLRt+UjNyWcihLBLUEHufZVI6dKcDLqhrYgDd7W1QR9gnUldYxvCTSm/&#10;omgiDRYcGnKsaJNTejv9GwXbFtv1KP5u9rfr5n45jw9/+5iU6n926zkIT51/i1/unQ7zJ7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6zC1wwAAAN0AAAAP&#10;AAAAAAAAAAAAAAAAAKoCAABkcnMvZG93bnJldi54bWxQSwUGAAAAAAQABAD6AAAAmgMAAAAA&#10;">
                  <v:shape id="Freeform 770" o:spid="_x0000_s1183" style="position:absolute;left:722;top:50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sSE8UA&#10;AADdAAAADwAAAGRycy9kb3ducmV2LnhtbESPQWvCQBCF70L/wzIFb7ppKSFEVxGhYBEKmh56HLNj&#10;EszOLtmtif++cyj0NsN789436+3kenWnIXaeDbwsM1DEtbcdNwa+qvdFASomZIu9ZzLwoAjbzdNs&#10;jaX1I5/ofk6NkhCOJRpoUwql1rFuyWFc+kAs2tUPDpOsQ6PtgKOEu16/ZlmuHXYsDS0G2rdU384/&#10;zkCqTvFYxO/Pj1GHt7wLx0NFF2Pmz9NuBSrRlP7Nf9cHK/h5Ibj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6xITxQAAAN0AAAAPAAAAAAAAAAAAAAAAAJgCAABkcnMv&#10;ZG93bnJldi54bWxQSwUGAAAAAAQABAD1AAAAigMAAAAA&#10;" path="m200,l190,10r,180l10,190,,200r200,l200,e" fillcolor="black" stroked="f">
                    <v:path arrowok="t" o:connecttype="custom" o:connectlocs="200,508;190,518;190,698;10,698;0,708;200,708;200,508" o:connectangles="0,0,0,0,0,0,0"/>
                  </v:shape>
                </v:group>
                <v:group id="Group 767" o:spid="_x0000_s1184" style="position:absolute;left:732;top:518;width:180;height:180" coordorigin="732,51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gBXMUAAADdAAAADwAAAGRycy9kb3ducmV2LnhtbERPS2vCQBC+F/wPywi9&#10;1U2UikZXEamlh1BoIpTehuyYBLOzIbvN4993C4Xe5uN7zv44mkb01LnasoJ4EYEgLqyuuVRwzS9P&#10;GxDOI2tsLJOCiRwcD7OHPSbaDvxBfeZLEULYJaig8r5NpHRFRQbdwrbEgbvZzqAPsCul7nAI4aaR&#10;yyhaS4M1h4YKWzpXVNyzb6PgdcDhtIpf+vR+O09f+fP7ZxqTUo/z8bQD4Wn0/+I/95sO89eb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4AVzFAAAA3QAA&#10;AA8AAAAAAAAAAAAAAAAAqgIAAGRycy9kb3ducmV2LnhtbFBLBQYAAAAABAAEAPoAAACcAwAAAAA=&#10;">
                  <v:shape id="Freeform 768" o:spid="_x0000_s1185" style="position:absolute;left:732;top:51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gbccA&#10;AADdAAAADwAAAGRycy9kb3ducmV2LnhtbESPQWsCMRCF74X+hzCF3mpWoVJXo5RCRWsP1nrxNmzG&#10;bOhmsmyyuv77zqHQ2wzvzXvfLFZDaNSFuuQjGxiPClDEVbSenYHj9/vTC6iUkS02kcnAjRKslvd3&#10;CyxtvPIXXQ7ZKQnhVKKBOue21DpVNQVMo9gSi3aOXcAsa+e07fAq4aHRk6KY6oCepaHGlt5qqn4O&#10;fTCw/ex31hXjeNptZr3v/f55/eGMeXwYXuegMg353/x3vbGCP50Jv3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q4G3HAAAA3QAAAA8AAAAAAAAAAAAAAAAAmAIAAGRy&#10;cy9kb3ducmV2LnhtbFBLBQYAAAAABAAEAPUAAACMAwAAAAA=&#10;" path="m180,l,,,180,10,170,10,10r160,l180,e" fillcolor="gray" stroked="f">
                    <v:path arrowok="t" o:connecttype="custom" o:connectlocs="180,518;0,518;0,698;10,688;10,528;170,528;180,518" o:connectangles="0,0,0,0,0,0,0"/>
                  </v:shape>
                </v:group>
                <v:group id="Group 765" o:spid="_x0000_s1186" style="position:absolute;left:732;top:518;width:180;height:180" coordorigin="732,51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ebh8MAAADdAAAADwAAAGRycy9kb3ducmV2LnhtbERPS4vCMBC+C/6HMIK3&#10;Na2y4naNIqLiQRZ8wLK3oRnbYjMpTWzrv98Igrf5+J4zX3amFA3VrrCsIB5FIIhTqwvOFFzO248Z&#10;COeRNZaWScGDHCwX/d4cE21bPlJz8pkIIewSVJB7XyVSujQng25kK+LAXW1t0AdYZ1LX2IZwU8px&#10;FE2lwYJDQ44VrXNKb6e7UbBrsV1N4k1zuF3Xj7/z58/vISalhoNu9Q3CU+ff4pd7r8P86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l5uHwwAAAN0AAAAP&#10;AAAAAAAAAAAAAAAAAKoCAABkcnMvZG93bnJldi54bWxQSwUGAAAAAAQABAD6AAAAmgMAAAAA&#10;">
                  <v:shape id="Freeform 766" o:spid="_x0000_s1187" style="position:absolute;left:732;top:51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37MUA&#10;AADdAAAADwAAAGRycy9kb3ducmV2LnhtbERPTWvCQBC9F/wPywi9lLqpB6mpq4gQsUUopio9Dtlp&#10;Ero7m2a3Jvrr3ULB2zze58wWvTXiRK2vHSt4GiUgiAunay4V7D+yx2cQPiBrNI5JwZk8LOaDuxmm&#10;2nW8o1MeShFD2KeooAqhSaX0RUUW/cg1xJH7cq3FEGFbSt1iF8OtkeMkmUiLNceGChtaVVR8579W&#10;AX+ukfbdW7Z9xZ/L4f1o8uzBKHU/7JcvIAL14Sb+d290nD+ZjuHv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TfsxQAAAN0AAAAPAAAAAAAAAAAAAAAAAJgCAABkcnMv&#10;ZG93bnJldi54bWxQSwUGAAAAAAQABAD1AAAAigMAAAAA&#10;" path="m180,l170,10r,160l10,170,,180r180,l180,e" fillcolor="#d3d0c7" stroked="f">
                    <v:path arrowok="t" o:connecttype="custom" o:connectlocs="180,518;170,528;170,688;10,688;0,698;180,698;180,518" o:connectangles="0,0,0,0,0,0,0"/>
                  </v:shape>
                </v:group>
                <v:group id="Group 763" o:spid="_x0000_s1188" style="position:absolute;left:722;top:1005;width:200;height:200" coordorigin="722,100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shape id="Freeform 764" o:spid="_x0000_s1189" style="position:absolute;left:722;top:100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zjsQA&#10;AADdAAAADwAAAGRycy9kb3ducmV2LnhtbERP30vDMBB+F/Y/hBv4ZlPnKFqXjbEhCO5hq4KvZ3M2&#10;xeTSNbHr/vtlIPh2H9/PW6xGZ8VAfWg9K7jPchDEtdctNwo+3l/uHkGEiKzReiYFZwqwWk5uFlhq&#10;f+IDDVVsRArhUKICE2NXShlqQw5D5jvixH373mFMsG+k7vGUwp2VszwvpMOWU4PBjjaG6p/q1ynY&#10;cVXsrXmz4XP7tfXrrhoejhulbqfj+hlEpDH+i//crzrNL57mcP0mn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5c47EAAAA3QAAAA8AAAAAAAAAAAAAAAAAmAIAAGRycy9k&#10;b3ducmV2LnhtbFBLBQYAAAAABAAEAPUAAACJAwAAAAA=&#10;" path="m,200r200,l200,,,,,200e" stroked="f">
                    <v:path arrowok="t" o:connecttype="custom" o:connectlocs="0,1205;200,1205;200,1005;0,1005;0,1205" o:connectangles="0,0,0,0,0"/>
                  </v:shape>
                </v:group>
                <v:group id="Group 761" o:spid="_x0000_s1190" style="position:absolute;left:722;top:1005;width:200;height:200" coordorigin="722,100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ydhMUAAADdAAAADwAAAGRycy9kb3ducmV2LnhtbERPS2vCQBC+F/wPyxS8&#10;1U2UhJq6ikiVHkKhKpTehuyYBLOzIbvN4993C4Xe5uN7zmY3mkb01LnasoJ4EYEgLqyuuVRwvRyf&#10;nkE4j6yxsUwKJnKw284eNphpO/AH9WdfihDCLkMFlfdtJqUrKjLoFrYlDtzNdgZ9gF0pdYdDCDeN&#10;XEZRKg3WHBoqbOlQUXE/fxsFpwGH/Sp+7fP77TB9XZL3zzwmpeaP4/4FhKfR/4v/3G86zE/X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snYTFAAAA3QAA&#10;AA8AAAAAAAAAAAAAAAAAqgIAAGRycy9kb3ducmV2LnhtbFBLBQYAAAAABAAEAPoAAACcAwAAAAA=&#10;">
                  <v:shape id="Freeform 762" o:spid="_x0000_s1191" style="position:absolute;left:722;top:100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1J8MA&#10;AADdAAAADwAAAGRycy9kb3ducmV2LnhtbERPTWvDMAy9D/ofjAq9rU5HCV1aJ4zCIKMwaLPDjlqs&#10;JmGxbGIvyf79PCj0psf71KGYTS9GGnxnWcFmnYAgrq3uuFHwUb0+7kD4gKyxt0wKfslDkS8eDphp&#10;O/GZxktoRAxhn6GCNgSXSenrlgz6tXXEkbvawWCIcGikHnCK4aaXT0mSSoMdx4YWHR1bqr8vP0ZB&#10;qM7+tPOf72+TdNu0c6eyoi+lVsv5ZQ8i0Bzu4pu71HF++pzC/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G1J8MAAADdAAAADwAAAAAAAAAAAAAAAACYAgAAZHJzL2Rv&#10;d25yZXYueG1sUEsFBgAAAAAEAAQA9QAAAIgDAAAAAA==&#10;" path="m200,l,,,200,10,190,10,10r180,l200,e" fillcolor="black" stroked="f">
                    <v:path arrowok="t" o:connecttype="custom" o:connectlocs="200,1005;0,1005;0,1205;10,1195;10,1015;190,1015;200,1005" o:connectangles="0,0,0,0,0,0,0"/>
                  </v:shape>
                </v:group>
                <v:group id="Group 759" o:spid="_x0000_s1192" style="position:absolute;left:722;top:1005;width:200;height:200" coordorigin="722,100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KmaMQAAADdAAAADwAAAGRycy9kb3ducmV2LnhtbERPTWvCQBC9C/0PyxR6&#10;001aamvqKiJVPIhgFMTbkB2TYHY2ZLdJ/PddQfA2j/c503lvKtFS40rLCuJRBII4s7rkXMHxsBp+&#10;g3AeWWNlmRTcyMF89jKYYqJtx3tqU5+LEMIuQQWF93UipcsKMuhGtiYO3MU2Bn2ATS51g10IN5V8&#10;j6KxNFhyaCiwpmVB2TX9MwrWHXaLj/i33V4vy9v58Lk7bWNS6u21X/yA8NT7p/jh3ugwfzz5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jKmaMQAAADdAAAA&#10;DwAAAAAAAAAAAAAAAACqAgAAZHJzL2Rvd25yZXYueG1sUEsFBgAAAAAEAAQA+gAAAJsDAAAAAA==&#10;">
                  <v:shape id="Freeform 760" o:spid="_x0000_s1193" style="position:absolute;left:722;top:100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EzsUA&#10;AADdAAAADwAAAGRycy9kb3ducmV2LnhtbESPQWvCQBCF74X+h2UKvdWNRYJNXUUEQREKGg89TrNj&#10;EszOLtmtSf995yB4m+G9ee+bxWp0nbpRH1vPBqaTDBRx5W3LtYFzuX2bg4oJ2WLnmQz8UYTV8vlp&#10;gYX1Ax/pdkq1khCOBRpoUgqF1rFqyGGc+EAs2sX3DpOsfa1tj4OEu06/Z1muHbYsDQ0G2jRUXU+/&#10;zkAqj/Ewj99f+0GHWd6Gw66kH2NeX8b1J6hEY3qY79c7K/j5h+DK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oTOxQAAAN0AAAAPAAAAAAAAAAAAAAAAAJgCAABkcnMv&#10;ZG93bnJldi54bWxQSwUGAAAAAAQABAD1AAAAigMAAAAA&#10;" path="m200,l190,10r,180l10,190,,200r200,l200,e" fillcolor="black" stroked="f">
                    <v:path arrowok="t" o:connecttype="custom" o:connectlocs="200,1005;190,1015;190,1195;10,1195;0,1205;200,1205;200,1005" o:connectangles="0,0,0,0,0,0,0"/>
                  </v:shape>
                </v:group>
                <v:group id="Group 757" o:spid="_x0000_s1194" style="position:absolute;left:732;top:1015;width:180;height:180" coordorigin="732,101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GXgcMAAADdAAAADwAAAGRycy9kb3ducmV2LnhtbERPTYvCMBC9C/sfwix4&#10;07QrilajiOyKBxHUhcXb0IxtsZmUJtvWf28Ewds83ucsVp0pRUO1KywriIcRCOLU6oIzBb/nn8EU&#10;hPPIGkvLpOBODlbLj94CE21bPlJz8pkIIewSVJB7XyVSujQng25oK+LAXW1t0AdYZ1LX2IZwU8qv&#10;KJpIgwWHhhwr2uSU3k7/RsG2xXY9ir+b/e26uV/O48PfPial+p/deg7CU+ff4pd7p8P8yWw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4ZeBwwAAAN0AAAAP&#10;AAAAAAAAAAAAAAAAAKoCAABkcnMvZG93bnJldi54bWxQSwUGAAAAAAQABAD6AAAAmgMAAAAA&#10;">
                  <v:shape id="Freeform 758" o:spid="_x0000_s1195" style="position:absolute;left:732;top:101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6d8YA&#10;AADdAAAADwAAAGRycy9kb3ducmV2LnhtbESPT0sDMRDF70K/QxjBm00q+G9tWoqg1NaD1l56GzZj&#10;NriZLJtsu35751DwNsN7895v5ssxtupIfQ6JLcymBhRxnVxgb2H/9XL9ACoXZIdtYrLwSxmWi8nF&#10;HCuXTvxJx13xSkI4V2ihKaWrtM51QxHzNHXEon2nPmKRtffa9XiS8NjqG2PudMTA0tBgR88N1T+7&#10;IVp4ex+2zptZOmzXj0MYwsft68Zbe3U5rp5AFRrLv/l8vXaCf2+E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F6d8YAAADdAAAADwAAAAAAAAAAAAAAAACYAgAAZHJz&#10;L2Rvd25yZXYueG1sUEsFBgAAAAAEAAQA9QAAAIsDAAAAAA==&#10;" path="m180,l,,,180,10,170,10,10r160,l180,e" fillcolor="gray" stroked="f">
                    <v:path arrowok="t" o:connecttype="custom" o:connectlocs="180,1015;0,1015;0,1195;10,1185;10,1025;170,1025;180,1015" o:connectangles="0,0,0,0,0,0,0"/>
                  </v:shape>
                </v:group>
                <v:group id="Group 755" o:spid="_x0000_s1196" style="position:absolute;left:732;top:1015;width:180;height:180" coordorigin="732,101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wBncQAAADdAAAADwAAAGRycy9kb3ducmV2LnhtbERPS2vCQBC+F/wPywi9&#10;NZsobSVmFZFaegiFqiDehuyYBLOzIbvN4993C4Xe5uN7TrYdTSN66lxtWUESxSCIC6trLhWcT4en&#10;FQjnkTU2lknBRA62m9lDhqm2A39Rf/SlCCHsUlRQed+mUrqiIoMusi1x4G62M+gD7EqpOxxCuGnk&#10;Io5fpMGaQ0OFLe0rKu7Hb6PgfcBht0ze+vx+20/X0/PnJU9Iqcf5uFuD8DT6f/Gf+0OH+a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HwBncQAAADdAAAA&#10;DwAAAAAAAAAAAAAAAACqAgAAZHJzL2Rvd25yZXYueG1sUEsFBgAAAAAEAAQA+gAAAJsDAAAAAA==&#10;">
                  <v:shape id="Freeform 756" o:spid="_x0000_s1197" style="position:absolute;left:732;top:101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6t9sQA&#10;AADdAAAADwAAAGRycy9kb3ducmV2LnhtbERPTUvDQBC9C/6HZQQv0mzMQUvMthQhoiKIaSs9Dtlp&#10;Ero7G7NrEv31riB4m8f7nGI9WyNGGnznWMF1koIgrp3uuFGw25aLJQgfkDUax6TgizysV+dnBeba&#10;TfxGYxUaEUPY56igDaHPpfR1SxZ94nriyB3dYDFEODRSDzjFcGtklqY30mLHsaHFnu5bqk/Vp1XA&#10;hwek3fRcvjzhx/f+9d1U5ZVR6vJi3tyBCDSHf/Gf+1HH+bdpBr/fx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urfbEAAAA3QAAAA8AAAAAAAAAAAAAAAAAmAIAAGRycy9k&#10;b3ducmV2LnhtbFBLBQYAAAAABAAEAPUAAACJAwAAAAA=&#10;" path="m180,l170,10r,160l10,170,,180r180,l180,e" fillcolor="#d3d0c7" stroked="f">
                    <v:path arrowok="t" o:connecttype="custom" o:connectlocs="180,1015;170,1025;170,1185;10,1185;0,1195;180,1195;180,1015" o:connectangles="0,0,0,0,0,0,0"/>
                  </v:shape>
                </v:group>
                <v:group id="Group 753" o:spid="_x0000_s1198" style="position:absolute;left:722;top:1630;width:200;height:200" coordorigin="722,163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ccMAAADdAAAADwAAAGRycy9kb3ducmV2LnhtbERPS4vCMBC+L/gfwgje&#10;1rSKq1SjiLjiQQQfIN6GZmyLzaQ02bb++82CsLf5+J6zWHWmFA3VrrCsIB5GIIhTqwvOFFwv358z&#10;EM4jaywtk4IXOVgtex8LTLRt+UTN2WcihLBLUEHufZVI6dKcDLqhrYgD97C1QR9gnUldYxvCTSlH&#10;UfQlDRYcGnKsaJNT+jz/GAW7Ftv1ON42h+dj87pfJsfbISalBv1uPQfhqfP/4rd7r8P8a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4jpxwwAAAN0AAAAP&#10;AAAAAAAAAAAAAAAAAKoCAABkcnMvZG93bnJldi54bWxQSwUGAAAAAAQABAD6AAAAmgMAAAAA&#10;">
                  <v:shape id="Freeform 754" o:spid="_x0000_s1199" style="position:absolute;left:722;top:163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plMMA&#10;AADdAAAADwAAAGRycy9kb3ducmV2LnhtbERPTWsCMRC9F/wPYQRvNWsttmyNIoog6KFuC17HzXSz&#10;mEy2m7hu/70pFHqbx/uc+bJ3VnTUhtqzgsk4A0Fcel1zpeDzY/v4CiJEZI3WMyn4oQDLxeBhjrn2&#10;Nz5SV8RKpBAOOSowMTa5lKE05DCMfUOcuC/fOowJtpXULd5SuLPyKctm0mHNqcFgQ2tD5aW4OgUH&#10;Lmbv1uxtOG3OG79qim76vVZqNOxXbyAi9fFf/Ofe6TT/JXuG32/S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LplMMAAADdAAAADwAAAAAAAAAAAAAAAACYAgAAZHJzL2Rv&#10;d25yZXYueG1sUEsFBgAAAAAEAAQA9QAAAIgDAAAAAA==&#10;" path="m,200r200,l200,,,,,200e" stroked="f">
                    <v:path arrowok="t" o:connecttype="custom" o:connectlocs="0,1830;200,1830;200,1630;0,1630;0,1830" o:connectangles="0,0,0,0,0"/>
                  </v:shape>
                </v:group>
                <v:group id="Group 751" o:spid="_x0000_s1200" style="position:absolute;left:722;top:1630;width:200;height:200" coordorigin="722,163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cHnsMAAADdAAAADwAAAGRycy9kb3ducmV2LnhtbERPS4vCMBC+L/gfwgje&#10;NK2iLl2jiKh4EMEHLHsbmrEtNpPSxLb++82CsLf5+J6zWHWmFA3VrrCsIB5FIIhTqwvOFNyuu+En&#10;COeRNZaWScGLHKyWvY8FJtq2fKbm4jMRQtglqCD3vkqkdGlOBt3IVsSBu9vaoA+wzqSusQ3hppTj&#10;KJpJgwWHhhwr2uSUPi5Po2DfYruexNvm+LhvXj/X6en7GJNSg363/gLhqfP/4rf7oMP8e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weewwAAAN0AAAAP&#10;AAAAAAAAAAAAAAAAAKoCAABkcnMvZG93bnJldi54bWxQSwUGAAAAAAQABAD6AAAAmgMAAAAA&#10;">
                  <v:shape id="Freeform 752" o:spid="_x0000_s1201" style="position:absolute;left:722;top:163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ovPcEA&#10;AADdAAAADwAAAGRycy9kb3ducmV2LnhtbERPTYvCMBC9C/sfwix401SRKl2jyMKCIixoPXicbca2&#10;2ExCE2399xtB8DaP9znLdW8acafW15YVTMYJCOLC6ppLBaf8Z7QA4QOyxsYyKXiQh/XqY7DETNuO&#10;D3Q/hlLEEPYZKqhCcJmUvqjIoB9bRxy5i20NhgjbUuoWuxhuGjlNklQarDk2VOjou6LierwZBSE/&#10;+P3Cn393nXSztHb7bU5/Sg0/+80XiEB9eItf7q2O8+dJCs9v4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Lz3BAAAA3QAAAA8AAAAAAAAAAAAAAAAAmAIAAGRycy9kb3du&#10;cmV2LnhtbFBLBQYAAAAABAAEAPUAAACGAwAAAAA=&#10;" path="m200,l,,,200,10,190,10,10r180,l200,e" fillcolor="black" stroked="f">
                    <v:path arrowok="t" o:connecttype="custom" o:connectlocs="200,1630;0,1630;0,1830;10,1820;10,1640;190,1640;200,1630" o:connectangles="0,0,0,0,0,0,0"/>
                  </v:shape>
                </v:group>
                <v:group id="Group 749" o:spid="_x0000_s1202" style="position:absolute;left:722;top:1630;width:200;height:200" coordorigin="722,163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shape id="Freeform 750" o:spid="_x0000_s1203" style="position:absolute;left:722;top:163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e1MUA&#10;AADdAAAADwAAAGRycy9kb3ducmV2LnhtbESPQWvCQBCF7wX/wzKCt7qxiErqKkUoWARB48HjmJ0m&#10;odnZJbs16b/vHARvM7w3732z3g6uVXfqYuPZwGyagSIuvW24MnApPl9XoGJCtth6JgN/FGG7Gb2s&#10;Mbe+5xPdz6lSEsIxRwN1SiHXOpY1OYxTH4hF+/adwyRrV2nbYS/hrtVvWbbQDhuWhhoD7Woqf86/&#10;zkAqTvGwitfjV6/DfNGEw76gmzGT8fDxDirRkJ7mx/XeCv4yE1z5Rkb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R7UxQAAAN0AAAAPAAAAAAAAAAAAAAAAAJgCAABkcnMv&#10;ZG93bnJldi54bWxQSwUGAAAAAAQABAD1AAAAigMAAAAA&#10;" path="m200,l190,10r,180l10,190,,200r200,l200,e" fillcolor="black" stroked="f">
                    <v:path arrowok="t" o:connecttype="custom" o:connectlocs="200,1630;190,1640;190,1820;10,1820;0,1830;200,1830;200,1630" o:connectangles="0,0,0,0,0,0,0"/>
                  </v:shape>
                </v:group>
                <v:group id="Group 747" o:spid="_x0000_s1204" style="position:absolute;left:732;top:1640;width:180;height:180" coordorigin="732,164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oNm8QAAADdAAAADwAAAGRycy9kb3ducmV2LnhtbERPS2vCQBC+F/wPywi9&#10;1U0srRqziogtPYjgA8TbkJ08MDsbstsk/vtuodDbfHzPSdeDqUVHrassK4gnEQjizOqKCwWX88fL&#10;HITzyBpry6TgQQ7Wq9FTiom2PR+pO/lChBB2CSoovW8SKV1WkkE3sQ1x4HLbGvQBtoXULfYh3NRy&#10;GkXv0mDFoaHEhrYlZffTt1Hw2WO/eY133f6ebx+389vhuo9JqefxsFmC8DT4f/Gf+0uH+bN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oNm8QAAADdAAAA&#10;DwAAAAAAAAAAAAAAAACqAgAAZHJzL2Rvd25yZXYueG1sUEsFBgAAAAAEAAQA+gAAAJsDAAAAAA==&#10;">
                  <v:shape id="Freeform 748" o:spid="_x0000_s1205" style="position:absolute;left:732;top:164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sqscA&#10;AADdAAAADwAAAGRycy9kb3ducmV2LnhtbESPQU/DMAyF75P4D5EncWNpJwGjLJvQJNBgHNjgws1q&#10;TBqtcaom3cq/xwek3Wy95/c+L9djaNWJ+uQjGyhnBSjiOlrPzsDX5/PNAlTKyBbbyGTglxKsV1eT&#10;JVY2nnlPp0N2SkI4VWigybmrtE51QwHTLHbEov3EPmCWtXfa9niW8NDqeVHc6YCepaHBjjYN1cfD&#10;EAy8vg8764oyfu+2D4Mf/Mfty5sz5no6Pj2CyjTmi/n/emsF/74Ufv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Y7KrHAAAA3QAAAA8AAAAAAAAAAAAAAAAAmAIAAGRy&#10;cy9kb3ducmV2LnhtbFBLBQYAAAAABAAEAPUAAACMAwAAAAA=&#10;" path="m180,l,,,180,10,170,10,10r160,l180,e" fillcolor="gray" stroked="f">
                    <v:path arrowok="t" o:connecttype="custom" o:connectlocs="180,1640;0,1640;0,1820;10,1810;10,1650;170,1650;180,1640" o:connectangles="0,0,0,0,0,0,0"/>
                  </v:shape>
                </v:group>
                <v:group id="Group 745" o:spid="_x0000_s1206" style="position:absolute;left:732;top:1640;width:180;height:180" coordorigin="732,164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WXQMQAAADdAAAADwAAAGRycy9kb3ducmV2LnhtbERPTWvCQBC9F/wPywi9&#10;1c0qbSW6ikgtPYhQFcTbkB2TYHY2ZLdJ/PeuIPQ2j/c582VvK9FS40vHGtQoAUGcOVNyruF42LxN&#10;QfiAbLByTBpu5GG5GLzMMTWu419q9yEXMYR9ihqKEOpUSp8VZNGPXE0cuYtrLIYIm1yaBrsYbis5&#10;TpIPabHk2FBgTeuCsuv+z2r47rBbTdRXu71e1rfz4X132irS+nXYr2YgAvXhX/x0/5g4/1M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WXQMQAAADdAAAA&#10;DwAAAAAAAAAAAAAAAACqAgAAZHJzL2Rvd25yZXYueG1sUEsFBgAAAAAEAAQA+gAAAJsDAAAAAA==&#10;">
                  <v:shape id="Freeform 746" o:spid="_x0000_s1207" style="position:absolute;left:732;top:164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7K8UA&#10;AADdAAAADwAAAGRycy9kb3ducmV2LnhtbERPS2vCQBC+F/wPywi9FN3ooS3RVURIqUUoxgceh+w0&#10;Cd2dTbOrif313UKht/n4njNf9taIK7W+dqxgMk5AEBdO11wqOOyz0TMIH5A1Gsek4EYelovB3RxT&#10;7Tre0TUPpYgh7FNUUIXQpFL6oiKLfuwa4sh9uNZiiLAtpW6xi+HWyGmSPEqLNceGChtaV1R85her&#10;gM8vSIfuLdtu8Ov7+H4yefZglLof9qsZiEB9+Bf/uV91nP80mcL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zsrxQAAAN0AAAAPAAAAAAAAAAAAAAAAAJgCAABkcnMv&#10;ZG93bnJldi54bWxQSwUGAAAAAAQABAD1AAAAigMAAAAA&#10;" path="m180,l170,10r,160l10,170,,180r180,l180,e" fillcolor="#d3d0c7" stroked="f">
                    <v:path arrowok="t" o:connecttype="custom" o:connectlocs="180,1640;170,1650;170,1810;10,1810;0,1820;180,1820;180,1640" o:connectangles="0,0,0,0,0,0,0"/>
                  </v:shape>
                </v:group>
                <v:group id="Group 743" o:spid="_x0000_s1208" style="position:absolute;left:722;top:2347;width:200;height:200" coordorigin="722,234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usrMMAAADdAAAADwAAAGRycy9kb3ducmV2LnhtbERPS4vCMBC+L/gfwgje&#10;1rSKq1SjiLjiQQQfIN6GZmyLzaQ02bb++82CsLf5+J6zWHWmFA3VrrCsIB5GIIhTqwvOFFwv358z&#10;EM4jaywtk4IXOVgtex8LTLRt+UTN2WcihLBLUEHufZVI6dKcDLqhrYgD97C1QR9gnUldYxvCTSlH&#10;UfQlDRYcGnKsaJNT+jz/GAW7Ftv1ON42h+dj87pfJsfbISalBv1uPQfhqfP/4rd7r8P8a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O6yswwAAAN0AAAAP&#10;AAAAAAAAAAAAAAAAAKoCAABkcnMvZG93bnJldi54bWxQSwUGAAAAAAQABAD6AAAAmgMAAAAA&#10;">
                  <v:shape id="Freeform 744" o:spid="_x0000_s1209" style="position:absolute;left:722;top:234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t/ScMA&#10;AADdAAAADwAAAGRycy9kb3ducmV2LnhtbERPTWsCMRC9F/ofwhR606xWVLZGEaVQqIe6LXidbsbN&#10;YjJZN+m6/ntTEHqbx/ucxap3VnTUhtqzgtEwA0Fcel1zpeD7620wBxEiskbrmRRcKcBq+fiwwFz7&#10;C++pK2IlUgiHHBWYGJtcylAachiGviFO3NG3DmOCbSV1i5cU7qwcZ9lUOqw5NRhsaGOoPBW/TsGO&#10;i+mnNR82HLY/W79uiu7lvFHq+alfv4KI1Md/8d39rtP82WgCf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t/ScMAAADdAAAADwAAAAAAAAAAAAAAAACYAgAAZHJzL2Rv&#10;d25yZXYueG1sUEsFBgAAAAAEAAQA9QAAAIgDAAAAAA==&#10;" path="m,200r200,l200,,,,,200e" stroked="f">
                    <v:path arrowok="t" o:connecttype="custom" o:connectlocs="0,2547;200,2547;200,2347;0,2347;0,2547" o:connectangles="0,0,0,0,0"/>
                  </v:shape>
                </v:group>
                <v:group id="Group 741" o:spid="_x0000_s1210" style="position:absolute;left:722;top:2347;width:200;height:200" coordorigin="722,234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6RQ8MAAADdAAAADwAAAGRycy9kb3ducmV2LnhtbERPS4vCMBC+L/gfwgje&#10;NK2iLl2jiKh4EMEHLHsbmrEtNpPSxLb++82CsLf5+J6zWHWmFA3VrrCsIB5FIIhTqwvOFNyuu+En&#10;COeRNZaWScGLHKyWvY8FJtq2fKbm4jMRQtglqCD3vkqkdGlOBt3IVsSBu9vaoA+wzqSusQ3hppTj&#10;KJpJgwWHhhwr2uSUPi5Po2DfYruexNvm+LhvXj/X6en7GJNSg363/gLhqfP/4rf7oMP8e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npFDwwAAAN0AAAAP&#10;AAAAAAAAAAAAAAAAAKoCAABkcnMvZG93bnJldi54bWxQSwUGAAAAAAQABAD6AAAAmgMAAAAA&#10;">
                  <v:shape id="Freeform 742" o:spid="_x0000_s1211" style="position:absolute;left:722;top:234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54MMA&#10;AADdAAAADwAAAGRycy9kb3ducmV2LnhtbERP32vCMBB+H/g/hBP2tqaKdKUzyhAERRhofdjjrbm1&#10;Yc0lNNF2//0yGOztPr6ft95Othd3GoJxrGCR5SCIG6cNtwqu9f6pBBEissbeMSn4pgDbzexhjZV2&#10;I5/pfomtSCEcKlTQxegrKUPTkcWQOU+cuE83WIwJDq3UA44p3PZymeeFtGg4NXToaddR83W5WQWx&#10;PodTGd7fjqP0q8L406GmD6Ue59PrC4hIU/wX/7kPOs1/XhT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O54MMAAADdAAAADwAAAAAAAAAAAAAAAACYAgAAZHJzL2Rv&#10;d25yZXYueG1sUEsFBgAAAAAEAAQA9QAAAIgDAAAAAA==&#10;" path="m200,l,,,200,10,190,10,10r180,l200,e" fillcolor="black" stroked="f">
                    <v:path arrowok="t" o:connecttype="custom" o:connectlocs="200,2347;0,2347;0,2547;10,2537;10,2357;190,2357;200,2347" o:connectangles="0,0,0,0,0,0,0"/>
                  </v:shape>
                </v:group>
                <v:group id="Group 739" o:spid="_x0000_s1212" style="position:absolute;left:722;top:2347;width:200;height:200" coordorigin="722,234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Cqr8MAAADdAAAADwAAAGRycy9kb3ducmV2LnhtbERPS4vCMBC+C/6HMII3&#10;TavsunSNIqLiQRZ8wLK3oRnbYjMpTWzrv98Igrf5+J4zX3amFA3VrrCsIB5HIIhTqwvOFFzO29EX&#10;COeRNZaWScGDHCwX/d4cE21bPlJz8pkIIewSVJB7XyVSujQng25sK+LAXW1t0AdYZ1LX2IZwU8pJ&#10;FH1KgwWHhhwrWueU3k53o2DXYruaxpvmcLuuH3/nj5/fQ0xKDQfd6huEp86/xS/3Xof5s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AKqvwwAAAN0AAAAP&#10;AAAAAAAAAAAAAAAAAKoCAABkcnMvZG93bnJldi54bWxQSwUGAAAAAAQABAD6AAAAmgMAAAAA&#10;">
                  <v:shape id="Freeform 740" o:spid="_x0000_s1213" style="position:absolute;left:722;top:234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ICcUA&#10;AADdAAAADwAAAGRycy9kb3ducmV2LnhtbESPQWvCQBCF7wX/wzKCt7qxiErqKiIUFKGg6aHHaXaa&#10;hGZnl+xq4r93DgVvM7w3732z3g6uVTfqYuPZwGyagSIuvW24MvBVfLyuQMWEbLH1TAbuFGG7Gb2s&#10;Mbe+5zPdLqlSEsIxRwN1SiHXOpY1OYxTH4hF+/WdwyRrV2nbYS/hrtVvWbbQDhuWhhoD7Wsq/y5X&#10;ZyAV53haxe/PY6/DfNGE06GgH2Mm42H3DirRkJ7m/+uDFfzlTHDlGxlBb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IgJxQAAAN0AAAAPAAAAAAAAAAAAAAAAAJgCAABkcnMv&#10;ZG93bnJldi54bWxQSwUGAAAAAAQABAD1AAAAigMAAAAA&#10;" path="m200,l190,10r,180l10,190,,200r200,l200,e" fillcolor="black" stroked="f">
                    <v:path arrowok="t" o:connecttype="custom" o:connectlocs="200,2347;190,2357;190,2537;10,2537;0,2547;200,2547;200,2347" o:connectangles="0,0,0,0,0,0,0"/>
                  </v:shape>
                </v:group>
                <v:group id="Group 737" o:spid="_x0000_s1214" style="position:absolute;left:732;top:2357;width:180;height:180" coordorigin="732,235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ObRsQAAADdAAAADwAAAGRycy9kb3ducmV2LnhtbERPTWvCQBC9F/wPywje&#10;dBOltY2uIqLFgwhqoXgbsmMSzM6G7JrEf+8WhN7m8T5nvuxMKRqqXWFZQTyKQBCnVhecKfg5b4ef&#10;IJxH1lhaJgUPcrBc9N7mmGjb8pGak89ECGGXoILc+yqR0qU5GXQjWxEH7mprgz7AOpO6xjaEm1KO&#10;o+hDGiw4NORY0Tqn9Ha6GwXfLbarSbxp9rfr+nE5vx9+9zEpNeh3qxkIT53/F7/cOx3mT+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9ObRsQAAADdAAAA&#10;DwAAAAAAAAAAAAAAAACqAgAAZHJzL2Rvd25yZXYueG1sUEsFBgAAAAAEAAQA+gAAAJsDAAAAAA==&#10;">
                  <v:shape id="Freeform 738" o:spid="_x0000_s1215" style="position:absolute;left:732;top:235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QmF8cA&#10;AADdAAAADwAAAGRycy9kb3ducmV2LnhtbESPQU8CMRCF7yb8h2ZIuEEXEkRXCjEmGhQOil68TbZj&#10;t3E73Wy7sPx75mDibSbvzXvfrLdDaNSJuuQjG5jPClDEVbSenYGvz+fpHaiUkS02kcnAhRJsN6Ob&#10;NZY2nvmDTsfslIRwKtFAnXNbap2qmgKmWWyJRfuJXcAsa+e07fAs4aHRi6K41QE9S0ONLT3VVP0e&#10;+2Dg9dDvrSvm8Xu/u+9979+XL2/OmMl4eHwAlWnI/+a/650V/NVC+OUbGUF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0JhfHAAAA3QAAAA8AAAAAAAAAAAAAAAAAmAIAAGRy&#10;cy9kb3ducmV2LnhtbFBLBQYAAAAABAAEAPUAAACMAwAAAAA=&#10;" path="m180,l,,,180,10,170,10,10r160,l180,e" fillcolor="gray" stroked="f">
                    <v:path arrowok="t" o:connecttype="custom" o:connectlocs="180,2357;0,2357;0,2537;10,2527;10,2367;170,2367;180,2357" o:connectangles="0,0,0,0,0,0,0"/>
                  </v:shape>
                </v:group>
                <v:group id="Group 735" o:spid="_x0000_s1216" style="position:absolute;left:732;top:2357;width:180;height:180" coordorigin="732,235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ld/cUAAADdAAAADwAAAGRycy9kb3ducmV2LnhtbERPS2vCQBC+F/wPywi9&#10;1U0irSV1FREtPUjBRCi9DdkxCWZnQ3bN4993C4Xe5uN7zno7mkb01LnasoJ4EYEgLqyuuVRwyY9P&#10;ryCcR9bYWCYFEznYbmYPa0y1HfhMfeZLEULYpaig8r5NpXRFRQbdwrbEgbvazqAPsCul7nAI4aaR&#10;SRS9SIM1h4YKW9pXVNyyu1HwPuCwW8aH/nS77qfv/Pnz6xSTUo/zcfcGwtPo/8V/7g8d5q+S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JXf3FAAAA3QAA&#10;AA8AAAAAAAAAAAAAAAAAqgIAAGRycy9kb3ducmV2LnhtbFBLBQYAAAAABAAEAPoAAACcAwAAAAA=&#10;">
                  <v:shape id="Freeform 736" o:spid="_x0000_s1217" style="position:absolute;left:732;top:235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xlsUA&#10;AADdAAAADwAAAGRycy9kb3ducmV2LnhtbERPTWvCQBC9F/oflin0UuqmObQSXaUUIrUIpdGKxyE7&#10;JqG7szG7muivdwuF3ubxPmc6H6wRJ+p841jB0ygBQVw63XClYLPOH8cgfEDWaByTgjN5mM9ub6aY&#10;adfzF52KUIkYwj5DBXUIbSalL2uy6EeuJY7c3nUWQ4RdJXWHfQy3RqZJ8iwtNhwbamzprabypzha&#10;BbxbIG36j3y1xMPl+3NrivzBKHV/N7xOQAQawr/4z/2u4/yXNIXf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GWxQAAAN0AAAAPAAAAAAAAAAAAAAAAAJgCAABkcnMv&#10;ZG93bnJldi54bWxQSwUGAAAAAAQABAD1AAAAigMAAAAA&#10;" path="m180,l170,10r,160l10,170,,180r180,l180,e" fillcolor="#d3d0c7" stroked="f">
                    <v:path arrowok="t" o:connecttype="custom" o:connectlocs="180,2357;170,2367;170,2527;10,2527;0,2537;180,2537;180,2357" o:connectangles="0,0,0,0,0,0,0"/>
                  </v:shape>
                </v:group>
                <v:group id="Group 733" o:spid="_x0000_s1218" style="position:absolute;left:722;top:3299;width:200;height:200" coordorigin="722,329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dmEcUAAADdAAAADwAAAGRycy9kb3ducmV2LnhtbERPS2vCQBC+F/wPyxR6&#10;q5sHtpK6BhFbPIhQFUpvQ3ZMQrKzIbtN4r/vFoTe5uN7ziqfTCsG6l1tWUE8j0AQF1bXXCq4nN+f&#10;lyCcR9bYWiYFN3KQr2cPK8y0HfmThpMvRQhhl6GCyvsuk9IVFRl0c9sRB+5qe4M+wL6UuscxhJtW&#10;JlH0Ig3WHBoq7GhbUdGcfoyCjxHHTRrvhkNz3d6+z4vj1yEmpZ4ep80bCE+T/xff3Xsd5r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ZhHFAAAA3QAA&#10;AA8AAAAAAAAAAAAAAAAAqgIAAGRycy9kb3ducmV2LnhtbFBLBQYAAAAABAAEAPoAAACcAwAAAAA=&#10;">
                  <v:shape id="Freeform 734" o:spid="_x0000_s1219" style="position:absolute;left:722;top:329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19MQA&#10;AADdAAAADwAAAGRycy9kb3ducmV2LnhtbERPS2sCMRC+F/ofwgi9adYHKlujiCIU2kPdFrxON+Nm&#10;MZlsN+m6/vumIPQ2H99zVpveWdFRG2rPCsajDARx6XXNlYLPj8NwCSJEZI3WMym4UYDN+vFhhbn2&#10;Vz5SV8RKpBAOOSowMTa5lKE05DCMfEOcuLNvHcYE20rqFq8p3Fk5ybK5dFhzajDY0M5QeSl+nII3&#10;Lubv1rzacNp/7f22Kbrp906pp0G/fQYRqY//4rv7Raf5i8kM/r5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ntfTEAAAA3QAAAA8AAAAAAAAAAAAAAAAAmAIAAGRycy9k&#10;b3ducmV2LnhtbFBLBQYAAAAABAAEAPUAAACJAwAAAAA=&#10;" path="m,200r200,l200,,,,,200e" stroked="f">
                    <v:path arrowok="t" o:connecttype="custom" o:connectlocs="0,3499;200,3499;200,3299;0,3299;0,3499" o:connectangles="0,0,0,0,0"/>
                  </v:shape>
                </v:group>
                <v:group id="Group 731" o:spid="_x0000_s1220" style="position:absolute;left:722;top:3299;width:200;height:200" coordorigin="722,329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Jb/sUAAADdAAAADwAAAGRycy9kb3ducmV2LnhtbERPTWvCQBC9F/wPyxS8&#10;NZsoaSXNKiJWPIRCVSi9DdkxCWZnQ3abxH/fLRR6m8f7nHwzmVYM1LvGsoIkikEQl1Y3XCm4nN+e&#10;ViCcR9bYWiYFd3KwWc8ecsy0HfmDhpOvRAhhl6GC2vsuk9KVNRl0ke2IA3e1vUEfYF9J3eMYwk0r&#10;F3H8LA02HBpq7GhXU3k7fRsFhxHH7TLZD8Xturt/ndP3zyIhpeaP0/YV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yW/7FAAAA3QAA&#10;AA8AAAAAAAAAAAAAAAAAqgIAAGRycy9kb3ducmV2LnhtbFBLBQYAAAAABAAEAPoAAACcAwAAAAA=&#10;">
                  <v:shape id="Freeform 732" o:spid="_x0000_s1221" style="position:absolute;left:722;top:329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9zXcEA&#10;AADdAAAADwAAAGRycy9kb3ducmV2LnhtbERPTYvCMBC9L/gfwgje1lSRrlSjiLCgCILWg8exGdti&#10;MwlN1tZ/bxYW9jaP9znLdW8a8aTW15YVTMYJCOLC6ppLBZf8+3MOwgdkjY1lUvAiD+vV4GOJmbYd&#10;n+h5DqWIIewzVFCF4DIpfVGRQT+2jjhyd9saDBG2pdQtdjHcNHKaJKk0WHNsqNDRtqLicf4xCkJ+&#10;8oe5vx73nXSztHaHXU43pUbDfrMAEagP/+I/907H+V/TFH6/iS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c13BAAAA3QAAAA8AAAAAAAAAAAAAAAAAmAIAAGRycy9kb3du&#10;cmV2LnhtbFBLBQYAAAAABAAEAPUAAACGAwAAAAA=&#10;" path="m200,l,,,200,10,190,10,10r180,l200,e" fillcolor="black" stroked="f">
                    <v:path arrowok="t" o:connecttype="custom" o:connectlocs="200,3299;0,3299;0,3499;10,3489;10,3309;190,3309;200,3299" o:connectangles="0,0,0,0,0,0,0"/>
                  </v:shape>
                </v:group>
                <v:group id="Group 729" o:spid="_x0000_s1222" style="position:absolute;left:722;top:3299;width:200;height:200" coordorigin="722,329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xgEsUAAADdAAAADwAAAGRycy9kb3ducmV2LnhtbERPTWvCQBC9F/wPyxS8&#10;NZsobS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sYBLFAAAA3QAA&#10;AA8AAAAAAAAAAAAAAAAAqgIAAGRycy9kb3ducmV2LnhtbFBLBQYAAAAABAAEAPoAAACcAwAAAAA=&#10;">
                  <v:shape id="Freeform 730" o:spid="_x0000_s1223" style="position:absolute;left:722;top:329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CtMUA&#10;AADdAAAADwAAAGRycy9kb3ducmV2LnhtbESPQWvCQBCF7wX/wzKCt7pRxErqKiIIilDQ9NDjNDtN&#10;QrOzS3Y18d87h0JvM7w3732z3g6uVXfqYuPZwGyagSIuvW24MvBZHF5XoGJCtth6JgMPirDdjF7W&#10;mFvf84Xu11QpCeGYo4E6pZBrHcuaHMapD8Si/fjOYZK1q7TtsJdw1+p5li21w4alocZA+5rK3+vN&#10;GUjFJZ5X8evj1OuwWDbhfCzo25jJeNi9g0o0pH/z3/XRCv7bXHDlGxlBb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EK0xQAAAN0AAAAPAAAAAAAAAAAAAAAAAJgCAABkcnMv&#10;ZG93bnJldi54bWxQSwUGAAAAAAQABAD1AAAAigMAAAAA&#10;" path="m200,l190,10r,180l10,190,,200r200,l200,e" fillcolor="black" stroked="f">
                    <v:path arrowok="t" o:connecttype="custom" o:connectlocs="200,3299;190,3309;190,3489;10,3489;0,3499;200,3499;200,3299" o:connectangles="0,0,0,0,0,0,0"/>
                  </v:shape>
                </v:group>
                <v:group id="Group 727" o:spid="_x0000_s1224" style="position:absolute;left:732;top:3309;width:180;height:180" coordorigin="732,330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9R+8QAAADdAAAADwAAAGRycy9kb3ducmV2LnhtbERPS2vCQBC+C/6HZQRv&#10;dRPFR6OriKj0IIVqofQ2ZMckmJ0N2TWJ/74rFLzNx/ec1aYzpWiodoVlBfEoAkGcWl1wpuD7cnhb&#10;gHAeWWNpmRQ8yMFm3e+tMNG25S9qzj4TIYRdggpy76tESpfmZNCNbEUcuKutDfoA60zqGtsQbko5&#10;jqKZNFhwaMixol1O6e18NwqOLbbbSbxvTrfr7vF7mX7+nGJSajjotksQnjr/Ev+7P3SYPx+/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b9R+8QAAADdAAAA&#10;DwAAAAAAAAAAAAAAAACqAgAAZHJzL2Rvd25yZXYueG1sUEsFBgAAAAAEAAQA+gAAAJsDAAAAAA==&#10;">
                  <v:shape id="Freeform 728" o:spid="_x0000_s1225" style="position:absolute;left:732;top:330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2wyscA&#10;AADdAAAADwAAAGRycy9kb3ducmV2LnhtbESPQU8CMRCF7yb+h2ZMuEkXCKgrhRATCYoHRS/eJtux&#10;27idbrZdWP+9cyDhNpP35r1vlushNOpIXfKRDUzGBSjiKlrPzsDX5/PtPaiUkS02kcnAHyVYr66v&#10;lljaeOIPOh6yUxLCqUQDdc5tqXWqagqYxrElFu0ndgGzrJ3TtsOThIdGT4tioQN6loYaW3qqqfo9&#10;9MHAy1u/t66YxO/97qH3vX+fb1+dMaObYfMIKtOQL+bz9c4K/t1M+OUbG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sMrHAAAA3QAAAA8AAAAAAAAAAAAAAAAAmAIAAGRy&#10;cy9kb3ducmV2LnhtbFBLBQYAAAAABAAEAPUAAACMAwAAAAA=&#10;" path="m180,l,,,180,10,170,10,10r160,l180,e" fillcolor="gray" stroked="f">
                    <v:path arrowok="t" o:connecttype="custom" o:connectlocs="180,3309;0,3309;0,3489;10,3479;10,3319;170,3319;180,3309" o:connectangles="0,0,0,0,0,0,0"/>
                  </v:shape>
                </v:group>
                <v:group id="Group 725" o:spid="_x0000_s1226" style="position:absolute;left:732;top:3309;width:180;height:180" coordorigin="732,330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DLIMMAAADdAAAADwAAAGRycy9kb3ducmV2LnhtbERPS4vCMBC+L/gfwgje&#10;1rSKq1SjiLjiQQQfIN6GZmyLzaQ02bb++82CsLf5+J6zWHWmFA3VrrCsIB5GIIhTqwvOFFwv358z&#10;EM4jaywtk4IXOVgtex8LTLRt+UTN2WcihLBLUEHufZVI6dKcDLqhrYgD97C1QR9gnUldYxvCTSlH&#10;UfQlDRYcGnKsaJNT+jz/GAW7Ftv1ON42h+dj87pfJsfbISalBv1uPQfhqfP/4rd7r8P86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EMsgwwAAAN0AAAAP&#10;AAAAAAAAAAAAAAAAAKoCAABkcnMvZG93bnJldi54bWxQSwUGAAAAAAQABAD6AAAAmgMAAAAA&#10;">
                  <v:shape id="Freeform 726" o:spid="_x0000_s1227" style="position:absolute;left:732;top:330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JnS8UA&#10;AADdAAAADwAAAGRycy9kb3ducmV2LnhtbERP32vCMBB+H+x/CCf4MjRVYZPOKGNQmWMgq27s8WjO&#10;tiy51Caz1b9+GQx8u4/v5y1WvTXiRK2vHSuYjBMQxIXTNZcK9rtsNAfhA7JG45gUnMnDanl7s8BU&#10;u47f6ZSHUsQQ9ikqqEJoUil9UZFFP3YNceQOrrUYImxLqVvsYrg1cpok99JizbGhwoaeKyq+8x+r&#10;gL/WSPvuNXvb4PHysf00eXZnlBoO+qdHEIH6cBX/u190nP8wm8L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mdLxQAAAN0AAAAPAAAAAAAAAAAAAAAAAJgCAABkcnMv&#10;ZG93bnJldi54bWxQSwUGAAAAAAQABAD1AAAAigMAAAAA&#10;" path="m180,l170,10r,160l10,170,,180r180,l180,e" fillcolor="#d3d0c7" stroked="f">
                    <v:path arrowok="t" o:connecttype="custom" o:connectlocs="180,3309;170,3319;170,3479;10,3479;0,3489;180,3489;180,3309" o:connectangles="0,0,0,0,0,0,0"/>
                  </v:shape>
                </v:group>
                <v:group id="Group 723" o:spid="_x0000_s1228" style="position:absolute;left:722;top:4786;width:200;height:200" coordorigin="722,478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wzMQAAADdAAAADwAAAGRycy9kb3ducmV2LnhtbERPS2vCQBC+F/wPywi9&#10;1U0MrRJdRURLDyL4APE2ZMckmJ0N2TWJ/75bEHqbj+8582VvKtFS40rLCuJRBII4s7rkXMH5tP2Y&#10;gnAeWWNlmRQ8ycFyMXibY6ptxwdqjz4XIYRdigoK7+tUSpcVZNCNbE0cuJttDPoAm1zqBrsQbio5&#10;jqIvabDk0FBgTeuCsvvxYRR8d9itknjT7u639fN6+txfdjEp9T7sVzMQnnr/L365f3SYP0k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7wzMQAAADdAAAA&#10;DwAAAAAAAAAAAAAAAACqAgAAZHJzL2Rvd25yZXYueG1sUEsFBgAAAAAEAAQA+gAAAJsDAAAAAA==&#10;">
                  <v:shape id="Freeform 724" o:spid="_x0000_s1229" style="position:absolute;left:722;top:478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4jKcMA&#10;AADdAAAADwAAAGRycy9kb3ducmV2LnhtbERPTWsCMRC9F/ofwgi91axVrGyNIoog6KHdFrxON+Nm&#10;MZmsm3Rd/70pFHqbx/uc+bJ3VnTUhtqzgtEwA0Fcel1zpeDrc/s8AxEiskbrmRTcKMBy8fgwx1z7&#10;K39QV8RKpBAOOSowMTa5lKE05DAMfUOcuJNvHcYE20rqFq8p3Fn5kmVT6bDm1GCwobWh8lz8OAUH&#10;Lqbv1uxtOG6+N37VFN34slbqadCv3kBE6uO/+M+902n+63gCv9+k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4jKcMAAADdAAAADwAAAAAAAAAAAAAAAACYAgAAZHJzL2Rv&#10;d25yZXYueG1sUEsFBgAAAAAEAAQA9QAAAIgDAAAAAA==&#10;" path="m,200r200,l200,,,,,200e" stroked="f">
                    <v:path arrowok="t" o:connecttype="custom" o:connectlocs="0,4986;200,4986;200,4786;0,4786;0,4986" o:connectangles="0,0,0,0,0"/>
                  </v:shape>
                </v:group>
                <v:group id="Group 721" o:spid="_x0000_s1230" style="position:absolute;left:722;top:4786;width:200;height:200" coordorigin="722,478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vNI8UAAADdAAAADwAAAGRycy9kb3ducmV2LnhtbERPTWvCQBC9F/wPyxS8&#10;NZsoaSXNKiJVPIRCVSi9DdkxCWZnQ3abxH/fLRR6m8f7nHwzmVYM1LvGsoIkikEQl1Y3XCm4nPdP&#10;KxDOI2tsLZOCOznYrGcPOWbajvxBw8lXIoSwy1BB7X2XSenKmgy6yHbEgbva3qAPsK+k7nEM4aaV&#10;izh+lgYbDg01drSrqbydvo2Cw4jjdpm8DcXturt/ndP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rzSPFAAAA3QAA&#10;AA8AAAAAAAAAAAAAAAAAqgIAAGRycy9kb3ducmV2LnhtbFBLBQYAAAAABAAEAPoAAACcAwAAAAA=&#10;">
                  <v:shape id="Freeform 722" o:spid="_x0000_s1231" style="position:absolute;left:722;top:478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lgMMA&#10;AADdAAAADwAAAGRycy9kb3ducmV2LnhtbERPTWvCQBC9F/wPywje6sZaoqTZiBQERShoPHicZqdJ&#10;aHZ2ya4m/vtuodDbPN7n5JvRdOJOvW8tK1jMExDEldUt1wou5e55DcIHZI2dZVLwIA+bYvKUY6bt&#10;wCe6n0MtYgj7DBU0IbhMSl81ZNDPrSOO3JftDYYI+1rqHocYbjr5kiSpNNhybGjQ0XtD1ff5ZhSE&#10;8uSPa3/9OAzSvaatO+5L+lRqNh23byACjeFf/Ofe6zh/tUzh95t4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blgMMAAADdAAAADwAAAAAAAAAAAAAAAACYAgAAZHJzL2Rv&#10;d25yZXYueG1sUEsFBgAAAAAEAAQA9QAAAIgDAAAAAA==&#10;" path="m200,l,,,200,10,190,10,10r180,l200,e" fillcolor="black" stroked="f">
                    <v:path arrowok="t" o:connecttype="custom" o:connectlocs="200,4786;0,4786;0,4986;10,4976;10,4796;190,4796;200,4786" o:connectangles="0,0,0,0,0,0,0"/>
                  </v:shape>
                </v:group>
                <v:group id="Group 719" o:spid="_x0000_s1232" style="position:absolute;left:722;top:4786;width:200;height:200" coordorigin="722,478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X2z8UAAADdAAAADwAAAGRycy9kb3ducmV2LnhtbERPTWvCQBC9F/wPyxS8&#10;NZsobS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19s/FAAAA3QAA&#10;AA8AAAAAAAAAAAAAAAAAqgIAAGRycy9kb3ducmV2LnhtbFBLBQYAAAAABAAEAPoAAACcAwAAAAA=&#10;">
                  <v:shape id="Freeform 720" o:spid="_x0000_s1233" style="position:absolute;left:722;top:478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UacUA&#10;AADdAAAADwAAAGRycy9kb3ducmV2LnhtbESPQWvCQBCF74X+h2UK3uqmrahEVxGhoAgFjQePY3ZM&#10;QrOzS3Zr0n/fOQi9zfDevPfNcj24Vt2pi41nA2/jDBRx6W3DlYFz8fk6BxUTssXWMxn4pQjr1fPT&#10;EnPrez7S/ZQqJSEcczRQpxRyrWNZk8M49oFYtJvvHCZZu0rbDnsJd61+z7KpdtiwNNQYaFtT+X36&#10;cQZScYyHebx87XsdJtMmHHYFXY0ZvQybBahEQ/o3P653VvBnH4Ir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dRpxQAAAN0AAAAPAAAAAAAAAAAAAAAAAJgCAABkcnMv&#10;ZG93bnJldi54bWxQSwUGAAAAAAQABAD1AAAAigMAAAAA&#10;" path="m200,l190,10r,180l10,190,,200r200,l200,e" fillcolor="black" stroked="f">
                    <v:path arrowok="t" o:connecttype="custom" o:connectlocs="200,4786;190,4796;190,4976;10,4976;0,4986;200,4986;200,4786" o:connectangles="0,0,0,0,0,0,0"/>
                  </v:shape>
                </v:group>
                <v:group id="Group 717" o:spid="_x0000_s1234" style="position:absolute;left:732;top:4796;width:180;height:180" coordorigin="732,479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bHJsQAAADdAAAADwAAAGRycy9kb3ducmV2LnhtbERPTWvCQBC9F/wPywje&#10;dBPFaqOriKh4kEK1UHobsmMSzM6G7JrEf+8WhN7m8T5nue5MKRqqXWFZQTyKQBCnVhecKfi+7Idz&#10;EM4jaywtk4IHOVivem9LTLRt+Yuas89ECGGXoILc+yqR0qU5GXQjWxEH7mprgz7AOpO6xjaEm1KO&#10;o+hdGiw4NORY0Tan9Ha+GwWHFtvNJN41p9t1+/i9TD9/TjEpNeh3mwUIT53/F7/cRx3mzy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GbHJsQAAADdAAAA&#10;DwAAAAAAAAAAAAAAAACqAgAAZHJzL2Rvd25yZXYueG1sUEsFBgAAAAAEAAQA+gAAAJsDAAAAAA==&#10;">
                  <v:shape id="Freeform 718" o:spid="_x0000_s1235" style="position:absolute;left:732;top:479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Dt8cA&#10;AADdAAAADwAAAGRycy9kb3ducmV2LnhtbESPQU8CMRCF7yb+h2ZMuEkXAqgrhRATCYoHRS/eJtux&#10;27idbrZdWP+9cyDhNpP35r1vlushNOpIXfKRDUzGBSjiKlrPzsDX5/PtPaiUkS02kcnAHyVYr66v&#10;lljaeOIPOh6yUxLCqUQDdc5tqXWqagqYxrElFu0ndgGzrJ3TtsOThIdGT4tioQN6loYaW3qqqfo9&#10;9MHAy1u/t66YxO/97qH3vX+fb1+dMaObYfMIKtOQL+bz9c4K/t1M+OUbG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rw7fHAAAA3QAAAA8AAAAAAAAAAAAAAAAAmAIAAGRy&#10;cy9kb3ducmV2LnhtbFBLBQYAAAAABAAEAPUAAACMAwAAAAA=&#10;" path="m180,l,,,180,10,170,10,10r160,l180,e" fillcolor="gray" stroked="f">
                    <v:path arrowok="t" o:connecttype="custom" o:connectlocs="180,4796;0,4796;0,4976;10,4966;10,4806;170,4806;180,4796" o:connectangles="0,0,0,0,0,0,0"/>
                  </v:shape>
                </v:group>
                <v:group id="Group 715" o:spid="_x0000_s1236" style="position:absolute;left:732;top:4796;width:180;height:180" coordorigin="732,479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a4XcQAAADdAAAADwAAAGRycy9kb3ducmV2LnhtbERPTWvCQBC9F/wPywje&#10;dBNtbYmuIqLFgwhqoXgbsmMSzM6G7JrEf+8WhN7m8T5nvuxMKRqqXWFZQTyKQBCnVhecKfg5b4df&#10;IJxH1lhaJgUPcrBc9N7mmGjb8pGak89ECGGXoILc+yqR0qU5GXQjWxEH7mprgz7AOpO6xjaEm1KO&#10;o2gqDRYcGnKsaJ1TejvdjYLvFtvVJN40+9t1/bicPw6/+5iUGvS71QyEp87/i1/unQ7zP9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a4XcQAAADdAAAA&#10;DwAAAAAAAAAAAAAAAACqAgAAZHJzL2Rvd25yZXYueG1sUEsFBgAAAAAEAAQA+gAAAJsDAAAAAA==&#10;">
                  <v:shape id="Freeform 716" o:spid="_x0000_s1237" style="position:absolute;left:732;top:479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UNsUA&#10;AADdAAAADwAAAGRycy9kb3ducmV2LnhtbERP32vCMBB+H+x/CCf4MjRVZJPOKGNQmWMgq27s8WjO&#10;tiy51Caz1b9+GQx8u4/v5y1WvTXiRK2vHSuYjBMQxIXTNZcK9rtsNAfhA7JG45gUnMnDanl7s8BU&#10;u47f6ZSHUsQQ9ikqqEJoUil9UZFFP3YNceQOrrUYImxLqVvsYrg1cpok99JizbGhwoaeKyq+8x+r&#10;gL/WSPvuNXvb4PHysf00eXZnlBoO+qdHEIH6cBX/u190nP8wm8L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BQ2xQAAAN0AAAAPAAAAAAAAAAAAAAAAAJgCAABkcnMv&#10;ZG93bnJldi54bWxQSwUGAAAAAAQABAD1AAAAigMAAAAA&#10;" path="m180,l170,10r,160l10,170,,180r180,l180,e" fillcolor="#d3d0c7" stroked="f">
                    <v:path arrowok="t" o:connecttype="custom" o:connectlocs="180,4796;170,4806;170,4966;10,4966;0,4976;180,4976;180,4796" o:connectangles="0,0,0,0,0,0,0"/>
                  </v:shape>
                </v:group>
                <v:group id="Group 713" o:spid="_x0000_s1238" style="position:absolute;left:10326;top:5859;width:1042;height:397" coordorigin="10326,5859" coordsize="104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shape id="Freeform 714" o:spid="_x0000_s1239" style="position:absolute;left:10326;top:5859;width:1042;height:397;visibility:visible;mso-wrap-style:square;v-text-anchor:top" coordsize="104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PScMA&#10;AADdAAAADwAAAGRycy9kb3ducmV2LnhtbERP24rCMBB9X/Afwgi+ralL2ZVqFJEVBGHBC/g6NGPT&#10;2kxqE7Xr12+EBd/mcK4znXe2FjdqfelYwWiYgCDOnS65UHDYr97HIHxA1lg7JgW/5GE+671NMdPu&#10;zlu67UIhYgj7DBWYEJpMSp8bsuiHriGO3Mm1FkOEbSF1i/cYbmv5kSSf0mLJscFgQ0tD+Xl3tQpS&#10;Pl2ry3FjFib9ruqfx74anR9KDfrdYgIiUBde4n/3Wsf5X2kKz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cPScMAAADdAAAADwAAAAAAAAAAAAAAAACYAgAAZHJzL2Rv&#10;d25yZXYueG1sUEsFBgAAAAAEAAQA9QAAAIgDAAAAAA==&#10;" path="m1042,l,,,397,10,387,10,10r1022,l1042,e" fillcolor="black" stroked="f">
                    <v:path arrowok="t" o:connecttype="custom" o:connectlocs="1042,5859;0,5859;0,6256;10,6246;10,5869;1032,5869;1042,5859" o:connectangles="0,0,0,0,0,0,0"/>
                  </v:shape>
                </v:group>
                <v:group id="Group 711" o:spid="_x0000_s1240" style="position:absolute;left:10326;top:5859;width:1042;height:397" coordorigin="10326,5859" coordsize="104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2+XsQAAADdAAAADwAAAGRycy9kb3ducmV2LnhtbERPTWvCQBC9C/0PyxR6&#10;003a2krqKiJVPIhgFMTbkB2TYHY2ZLdJ/PddQfA2j/c503lvKtFS40rLCuJRBII4s7rkXMHxsBpO&#10;QDiPrLGyTApu5GA+exlMMdG24z21qc9FCGGXoILC+zqR0mUFGXQjWxMH7mIbgz7AJpe6wS6Em0q+&#10;R9GXNFhyaCiwpmVB2TX9MwrWHXaLj/i33V4vy9v5MN6dtjEp9fbaL35AeOr9U/xwb3SY//0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2+XsQAAADdAAAA&#10;DwAAAAAAAAAAAAAAAACqAgAAZHJzL2Rvd25yZXYueG1sUEsFBgAAAAAEAAQA+gAAAJsDAAAAAA==&#10;">
                  <v:shape id="Freeform 712" o:spid="_x0000_s1241" style="position:absolute;left:10326;top:5859;width:1042;height:397;visibility:visible;mso-wrap-style:square;v-text-anchor:top" coordsize="104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0pcMA&#10;AADdAAAADwAAAGRycy9kb3ducmV2LnhtbERP24rCMBB9X/Afwgi+ralLcaUaRWQXBGHBC/g6NGPT&#10;2ky6TdTq12+EBd/mcK4zW3S2FldqfelYwWiYgCDOnS65UHDYf79PQPiArLF2TAru5GEx773NMNPu&#10;xlu67kIhYgj7DBWYEJpMSp8bsuiHriGO3Mm1FkOEbSF1i7cYbmv5kSRjabHk2GCwoZWh/Ly7WAUp&#10;ny7V73Fjlib9quqfx74anR9KDfrdcgoiUBde4n/3Wsf5n+kYn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k0pcMAAADdAAAADwAAAAAAAAAAAAAAAACYAgAAZHJzL2Rv&#10;d25yZXYueG1sUEsFBgAAAAAEAAQA9QAAAIgDAAAAAA==&#10;" path="m1042,r-10,10l1032,387,10,387,,397r1042,l1042,e" fillcolor="black" stroked="f">
                    <v:path arrowok="t" o:connecttype="custom" o:connectlocs="1042,5859;1032,5869;1032,6246;10,6246;0,6256;1042,6256;1042,5859" o:connectangles="0,0,0,0,0,0,0"/>
                  </v:shape>
                </v:group>
                <v:group id="Group 709" o:spid="_x0000_s1242" style="position:absolute;left:10336;top:5869;width:1022;height:377" coordorigin="10336,5869" coordsize="102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OFssUAAADdAAAADwAAAGRycy9kb3ducmV2LnhtbERPS2vCQBC+F/oflil4&#10;M5vU+iB1FZG2eBDBB0hvQ3ZMgtnZkN0m8d+7gtDbfHzPmS97U4mWGldaVpBEMQjizOqScwWn4/dw&#10;BsJ5ZI2VZVJwIwfLxevLHFNtO95Te/C5CCHsUlRQeF+nUrqsIIMusjVx4C62MegDbHKpG+xCuKnk&#10;exxPpMGSQ0OBNa0Lyq6HP6Pgp8NuNUq+2u31sr79Hse78zYhpQZv/eoThKfe/4uf7o0O86cf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zhbLFAAAA3QAA&#10;AA8AAAAAAAAAAAAAAAAAqgIAAGRycy9kb3ducmV2LnhtbFBLBQYAAAAABAAEAPoAAACcAwAAAAA=&#10;">
                  <v:shape id="Freeform 710" o:spid="_x0000_s1243" style="position:absolute;left:10336;top:5869;width:1022;height:377;visibility:visible;mso-wrap-style:square;v-text-anchor:top" coordsize="102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VesUA&#10;AADdAAAADwAAAGRycy9kb3ducmV2LnhtbESPQWvCQBCF7wX/wzKFXkrdKGIldRWxFYp6MW3vQ3ZM&#10;QrOzYXfV+O+dg+BthvfmvW/my9616kwhNp4NjIYZKOLS24YrA78/m7cZqJiQLbaeycCVIiwXg6c5&#10;5tZf+EDnIlVKQjjmaKBOqcu1jmVNDuPQd8SiHX1wmGQNlbYBLxLuWj3Osql22LA01NjRuqbyvzg5&#10;A5+8d7wb/7njaTMruq9tEV63V2NenvvVB6hEfXqY79ffVvDfJ4Ir38gI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V6xQAAAN0AAAAPAAAAAAAAAAAAAAAAAJgCAABkcnMv&#10;ZG93bnJldi54bWxQSwUGAAAAAAQABAD1AAAAigMAAAAA&#10;" path="m1022,l,,,377,10,367,10,10r1002,l1022,e" fillcolor="gray" stroked="f">
                    <v:path arrowok="t" o:connecttype="custom" o:connectlocs="1022,5869;0,5869;0,6246;10,6236;10,5879;1012,5879;1022,5869" o:connectangles="0,0,0,0,0,0,0"/>
                  </v:shape>
                </v:group>
                <v:group id="Group 707" o:spid="_x0000_s1244" style="position:absolute;left:10336;top:5869;width:1022;height:377" coordorigin="10336,5869" coordsize="102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shape id="Freeform 708" o:spid="_x0000_s1245" style="position:absolute;left:10336;top:5869;width:1022;height:377;visibility:visible;mso-wrap-style:square;v-text-anchor:top" coordsize="102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CsMgA&#10;AADdAAAADwAAAGRycy9kb3ducmV2LnhtbESPS2vDMBCE74X+B7GF3hq5rzzcKKEUQltCAnESyHGx&#10;trZba2UkNXH+ffZQ6G2XmZ35djrvXauOFGLj2cD9IANFXHrbcGVgt13cjUHFhGyx9UwGzhRhPru+&#10;mmJu/Yk3dCxSpSSEY44G6pS6XOtY1uQwDnxHLNqXDw6TrKHSNuBJwl2rH7JsqB02LA01dvRWU/lT&#10;/DoDq8XyvcjC5/5xj2G8tqPD5PvpYMztTf/6AipRn/7Nf9cfVvBHz8Iv38gIe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VMKwyAAAAN0AAAAPAAAAAAAAAAAAAAAAAJgCAABk&#10;cnMvZG93bnJldi54bWxQSwUGAAAAAAQABAD1AAAAjQMAAAAA&#10;" path="m1022,r-10,10l1012,367,10,367,,377r1022,l1022,e" fillcolor="#d3d0c7" stroked="f">
                    <v:path arrowok="t" o:connecttype="custom" o:connectlocs="1022,5869;1012,5879;1012,6236;10,6236;0,6246;1022,6246;1022,5869" o:connectangles="0,0,0,0,0,0,0"/>
                  </v:shape>
                </v:group>
                <v:group id="Group 705" o:spid="_x0000_s1246" style="position:absolute;left:417;top:7747;width:5779;height:437" coordorigin="417,7747" coordsize="5779,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8ugMMAAADdAAAADwAAAGRycy9kb3ducmV2LnhtbERPS4vCMBC+L/gfwgje&#10;NK2iLl2jiKh4EMEHLHsbmrEtNpPSxLb++82CsLf5+J6zWHWmFA3VrrCsIB5FIIhTqwvOFNyuu+En&#10;COeRNZaWScGLHKyWvY8FJtq2fKbm4jMRQtglqCD3vkqkdGlOBt3IVsSBu9vaoA+wzqSusQ3hppTj&#10;KJpJgwWHhhwr2uSUPi5Po2DfYruexNvm+LhvXj/X6en7GJNSg363/gLhqfP/4rf7oMP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zy6AwwAAAN0AAAAP&#10;AAAAAAAAAAAAAAAAAKoCAABkcnMvZG93bnJldi54bWxQSwUGAAAAAAQABAD6AAAAmgMAAAAA&#10;">
                  <v:shape id="Freeform 706" o:spid="_x0000_s1247" style="position:absolute;left:417;top:7747;width:5779;height:437;visibility:visible;mso-wrap-style:square;v-text-anchor:top" coordsize="577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ZlsMA&#10;AADdAAAADwAAAGRycy9kb3ducmV2LnhtbERP24rCMBB9X/Afwizsm6Zb8EI1ii67iyAoXj5gaMa0&#10;2Ey6Tar1740g7NscznVmi85W4kqNLx0r+BwkIIhzp0s2Ck7Hn/4EhA/IGivHpOBOHhbz3tsMM+1u&#10;vKfrIRgRQ9hnqKAIoc6k9HlBFv3A1cSRO7vGYoiwMVI3eIvhtpJpkoykxZJjQ4E1fRWUXw6tVfDd&#10;7e+rJOV6a/7M5ne3acvhslXq471bTkEE6sK/+OVe6zh/PEzh+U0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gZlsMAAADdAAAADwAAAAAAAAAAAAAAAACYAgAAZHJzL2Rv&#10;d25yZXYueG1sUEsFBgAAAAAEAAQA9QAAAIgDAAAAAA==&#10;" path="m,437r5779,l5779,,,,,437e" stroked="f">
                    <v:path arrowok="t" o:connecttype="custom" o:connectlocs="0,8184;5779,8184;5779,7747;0,7747;0,8184" o:connectangles="0,0,0,0,0"/>
                  </v:shape>
                </v:group>
                <v:group id="Group 703" o:spid="_x0000_s1248" style="position:absolute;left:417;top:7747;width:5779;height:437" coordorigin="417,7747" coordsize="5779,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EVbMUAAADdAAAADwAAAGRycy9kb3ducmV2LnhtbERPTWvCQBC9F/wPyxS8&#10;NZsoaSXNKiJVPIRCVSi9DdkxCWZnQ3abxH/fLRR6m8f7nHwzmVYM1LvGsoIkikEQl1Y3XCm4nPdP&#10;KxDOI2tsLZOCOznYrGcPOWbajvxBw8lXIoSwy1BB7X2XSenKmgy6yHbEgbva3qAPsK+k7nEM4aaV&#10;izh+lgYbDg01drSrqbydvo2Cw4jjdpm8DcXturt/ndP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RFWzFAAAA3QAA&#10;AA8AAAAAAAAAAAAAAAAAqgIAAGRycy9kb3ducmV2LnhtbFBLBQYAAAAABAAEAPoAAACcAwAAAAA=&#10;">
                  <v:shape id="Freeform 704" o:spid="_x0000_s1249" style="position:absolute;left:417;top:7747;width:5779;height:437;visibility:visible;mso-wrap-style:square;v-text-anchor:top" coordsize="577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GGcUA&#10;AADdAAAADwAAAGRycy9kb3ducmV2LnhtbERPS2sCMRC+F/wPYYReimZbfJStUaTQ0ksRd6XQ27AZ&#10;dxc3kyVJNfrrTUHwNh/fcxaraDpxJOdbywqexxkI4srqlmsFu/Jj9ArCB2SNnWVScCYPq+XgYYG5&#10;tife0rEItUgh7HNU0ITQ51L6qiGDfmx74sTtrTMYEnS11A5PKdx08iXLZtJgy6mhwZ7eG6oOxZ9R&#10;0K9/42W6sb7YTL7juXQ/s+3Tp1KPw7h+AxEohrv45v7Saf58OoH/b9IJ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gYZxQAAAN0AAAAPAAAAAAAAAAAAAAAAAJgCAABkcnMv&#10;ZG93bnJldi54bWxQSwUGAAAAAAQABAD1AAAAigMAAAAA&#10;" path="m,437r5779,l5779,,,,,437xe" filled="f" strokeweight=".70625mm">
                    <v:path arrowok="t" o:connecttype="custom" o:connectlocs="0,8184;5779,8184;5779,7747;0,7747;0,8184" o:connectangles="0,0,0,0,0"/>
                  </v:shape>
                </v:group>
                <v:group id="Group 701" o:spid="_x0000_s1250" style="position:absolute;left:8065;top:7747;width:1643;height:437" coordorigin="8065,7747" coordsize="1643,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Qog8QAAADdAAAADwAAAGRycy9kb3ducmV2LnhtbERPS2vCQBC+F/wPywi9&#10;1U0sqRJdRUTFgxR8gHgbsmMSzM6G7JrEf98tFHqbj+8582VvKtFS40rLCuJRBII4s7rkXMHlvP2Y&#10;gnAeWWNlmRS8yMFyMXibY6ptx0dqTz4XIYRdigoK7+tUSpcVZNCNbE0cuLttDPoAm1zqBrsQbio5&#10;jqIvabDk0FBgTeuCssfpaRTsOuxWn/GmPTzu69ftnHx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Qog8QAAADdAAAA&#10;DwAAAAAAAAAAAAAAAACqAgAAZHJzL2Rvd25yZXYueG1sUEsFBgAAAAAEAAQA+gAAAJsDAAAAAA==&#10;">
                  <v:shape id="Freeform 702" o:spid="_x0000_s1251" style="position:absolute;left:8065;top:7747;width:1643;height:437;visibility:visible;mso-wrap-style:square;v-text-anchor:top" coordsize="1643,4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wm/MEA&#10;AADdAAAADwAAAGRycy9kb3ducmV2LnhtbERPzWoCMRC+C75DGKE3zbpQla1RRCqUXqTqAwzJdHfb&#10;zWSbRI1vb4SCt/n4fme5TrYTF/KhdaxgOilAEGtnWq4VnI678QJEiMgGO8ek4EYB1qvhYImVcVf+&#10;ossh1iKHcKhQQRNjX0kZdEMWw8T1xJn7dt5izNDX0ni85nDbybIoZtJiy7mhwZ62Denfw9kq+Cl7&#10;vS/Txv6Z6bvuPtN27/Gm1Msobd5ARErxKf53f5g8f/46g8c3+QS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8JvzBAAAA3QAAAA8AAAAAAAAAAAAAAAAAmAIAAGRycy9kb3du&#10;cmV2LnhtbFBLBQYAAAAABAAEAPUAAACGAwAAAAA=&#10;" adj="-11796480,,5400" path="m,437r1643,l1643,,,,,437e" stroked="f">
                    <v:stroke joinstyle="round"/>
                    <v:formulas/>
                    <v:path arrowok="t" o:connecttype="custom" o:connectlocs="0,8184;1643,8184;1643,7747;0,7747;0,8184" o:connectangles="0,0,0,0,0" textboxrect="0,0,1643,437"/>
                    <v:textbox>
                      <w:txbxContent>
                        <w:p w:rsidR="00421BB5" w:rsidRDefault="00421BB5" w:rsidP="00BD63E1">
                          <w:pPr>
                            <w:jc w:val="center"/>
                          </w:pPr>
                        </w:p>
                      </w:txbxContent>
                    </v:textbox>
                  </v:shape>
                </v:group>
                <v:group id="Group 699" o:spid="_x0000_s1252" style="position:absolute;left:8065;top:7747;width:1643;height:437" coordorigin="8065,7747" coordsize="1643,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oTb8UAAADdAAAADwAAAGRycy9kb3ducmV2LnhtbERPS2vCQBC+F/wPyxS8&#10;1U2UVEldRaRKD1JoIpTehuyYBLOzIbvN4993C4Xe5uN7znY/mkb01LnasoJ4EYEgLqyuuVRwzU9P&#10;GxDOI2tsLJOCiRzsd7OHLabaDvxBfeZLEULYpaig8r5NpXRFRQbdwrbEgbvZzqAPsCul7nAI4aaR&#10;yyh6lgZrDg0VtnSsqLhn30bBecDhsIpf+8v9dpy+8uT98xKTUvPH8fACwtPo/8V/7jcd5q+T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qE2/FAAAA3QAA&#10;AA8AAAAAAAAAAAAAAAAAqgIAAGRycy9kb3ducmV2LnhtbFBLBQYAAAAABAAEAPoAAACcAwAAAAA=&#10;">
                  <v:shape id="Freeform 700" o:spid="_x0000_s1253" style="position:absolute;left:8065;top:7747;width:1643;height:437;visibility:visible;mso-wrap-style:square;v-text-anchor:top" coordsize="164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u/wcYA&#10;AADdAAAADwAAAGRycy9kb3ducmV2LnhtbESPTU/CQBCG7yb+h82YeJMtGCupLARISCScAD14G7tj&#10;W+nONt0trf565kDCbSbzfjwzWwyuVmdqQ+XZwHiUgCLOva24MPBx3DxNQYWIbLH2TAb+KMBifn83&#10;w8z6nvd0PsRCSQiHDA2UMTaZ1iEvyWEY+YZYbj++dRhlbQttW+wl3NV6kiSpdlixNJTY0Lqk/HTo&#10;nPR2m+fP/36bdoy7xP1Ov9Lv1daYx4dh+QYq0hBv4qv73Qr+64vgyjcygp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u/wcYAAADdAAAADwAAAAAAAAAAAAAAAACYAgAAZHJz&#10;L2Rvd25yZXYueG1sUEsFBgAAAAAEAAQA9QAAAIsDAAAAAA==&#10;" path="m,437r1643,l1643,,,,,437xe" filled="f" strokeweight=".70625mm">
                    <v:path arrowok="t" o:connecttype="custom" o:connectlocs="0,8184;1643,8184;1643,7747;0,7747;0,8184" o:connectangles="0,0,0,0,0"/>
                  </v:shape>
                </v:group>
                <w10:wrap anchorx="page" anchory="page"/>
              </v:group>
            </w:pict>
          </mc:Fallback>
        </mc:AlternateContent>
      </w:r>
    </w:p>
    <w:p w:rsidR="00BD63E1" w:rsidRDefault="00BE1101" w:rsidP="00BD63E1">
      <w:pPr>
        <w:tabs>
          <w:tab w:val="left" w:pos="720"/>
        </w:tabs>
        <w:spacing w:line="164" w:lineRule="auto"/>
        <w:ind w:left="728" w:right="46" w:hanging="620"/>
        <w:rPr>
          <w:rFonts w:ascii="Arial" w:eastAsia="Arial" w:hAnsi="Arial" w:cs="Arial"/>
        </w:rPr>
      </w:pPr>
      <w:r>
        <w:rPr>
          <w:noProof/>
          <w:lang w:val="ro-RO" w:eastAsia="ro-RO"/>
        </w:rPr>
        <mc:AlternateContent>
          <mc:Choice Requires="wps">
            <w:drawing>
              <wp:anchor distT="0" distB="0" distL="114300" distR="114300" simplePos="0" relativeHeight="252183552" behindDoc="0" locked="0" layoutInCell="1" allowOverlap="1" wp14:anchorId="51B4F5EF" wp14:editId="264BBA80">
                <wp:simplePos x="0" y="0"/>
                <wp:positionH relativeFrom="column">
                  <wp:posOffset>270985</wp:posOffset>
                </wp:positionH>
                <wp:positionV relativeFrom="paragraph">
                  <wp:posOffset>4052</wp:posOffset>
                </wp:positionV>
                <wp:extent cx="139700" cy="193671"/>
                <wp:effectExtent l="0" t="0" r="12700" b="16510"/>
                <wp:wrapNone/>
                <wp:docPr id="2295" name="Text Box 2295"/>
                <wp:cNvGraphicFramePr/>
                <a:graphic xmlns:a="http://schemas.openxmlformats.org/drawingml/2006/main">
                  <a:graphicData uri="http://schemas.microsoft.com/office/word/2010/wordprocessingShape">
                    <wps:wsp>
                      <wps:cNvSpPr txBox="1"/>
                      <wps:spPr>
                        <a:xfrm>
                          <a:off x="0" y="0"/>
                          <a:ext cx="139700" cy="193671"/>
                        </a:xfrm>
                        <a:prstGeom prst="rect">
                          <a:avLst/>
                        </a:prstGeom>
                        <a:solidFill>
                          <a:schemeClr val="lt1"/>
                        </a:solidFill>
                        <a:ln w="6350">
                          <a:solidFill>
                            <a:prstClr val="black"/>
                          </a:solidFill>
                        </a:ln>
                      </wps:spPr>
                      <wps:txbx>
                        <w:txbxContent>
                          <w:p w:rsidR="00421BB5" w:rsidRPr="00BE1101" w:rsidRDefault="00421BB5">
                            <w:pPr>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B4F5EF" id="Text Box 2295" o:spid="_x0000_s1254" type="#_x0000_t202" style="position:absolute;left:0;text-align:left;margin-left:21.35pt;margin-top:.3pt;width:11pt;height:15.25pt;z-index:25218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" fillcolor="white [3201]" strokeweight=".5pt">
                <v:textbox>
                  <w:txbxContent>
                    <w:p w:rsidR="00421BB5" w:rsidRPr="00BE1101" w:rsidRDefault="00421BB5">
                      <w:pPr>
                        <w:rPr>
                          <w:sz w:val="12"/>
                        </w:rPr>
                      </w:pPr>
                    </w:p>
                  </w:txbxContent>
                </v:textbox>
              </v:shape>
            </w:pict>
          </mc:Fallback>
        </mc:AlternateContent>
      </w:r>
      <w:r w:rsidR="00BD63E1">
        <w:rPr>
          <w:rFonts w:ascii="Arial" w:eastAsia="Arial" w:hAnsi="Arial" w:cs="Arial"/>
          <w:b/>
          <w:bCs/>
          <w:color w:val="008080"/>
          <w:position w:val="-12"/>
        </w:rPr>
        <w:t>12</w:t>
      </w:r>
      <w:r w:rsidR="00BD63E1">
        <w:rPr>
          <w:rFonts w:ascii="Arial" w:eastAsia="Arial" w:hAnsi="Arial" w:cs="Arial"/>
          <w:b/>
          <w:bCs/>
          <w:color w:val="008080"/>
          <w:position w:val="-12"/>
        </w:rPr>
        <w:tab/>
      </w:r>
      <w:r w:rsidR="00BD63E1">
        <w:rPr>
          <w:rFonts w:ascii="Arial" w:eastAsia="Arial" w:hAnsi="Arial" w:cs="Arial"/>
          <w:b/>
          <w:bCs/>
          <w:color w:val="008080"/>
        </w:rPr>
        <w:t>Mă</w:t>
      </w:r>
      <w:r w:rsidR="00BD63E1">
        <w:rPr>
          <w:rFonts w:ascii="Arial" w:eastAsia="Arial" w:hAnsi="Arial" w:cs="Arial"/>
          <w:b/>
          <w:bCs/>
          <w:color w:val="008080"/>
          <w:spacing w:val="20"/>
        </w:rPr>
        <w:t xml:space="preserve"> </w:t>
      </w:r>
      <w:r w:rsidR="00BD63E1">
        <w:rPr>
          <w:rFonts w:ascii="Arial" w:eastAsia="Arial" w:hAnsi="Arial" w:cs="Arial"/>
          <w:b/>
          <w:bCs/>
          <w:color w:val="008080"/>
        </w:rPr>
        <w:t>angajez</w:t>
      </w:r>
      <w:r w:rsidR="00BD63E1">
        <w:rPr>
          <w:rFonts w:ascii="Arial" w:eastAsia="Arial" w:hAnsi="Arial" w:cs="Arial"/>
          <w:b/>
          <w:bCs/>
          <w:color w:val="008080"/>
          <w:spacing w:val="13"/>
        </w:rPr>
        <w:t xml:space="preserve"> </w:t>
      </w:r>
      <w:r w:rsidR="00BD63E1">
        <w:rPr>
          <w:rFonts w:ascii="Arial" w:eastAsia="Arial" w:hAnsi="Arial" w:cs="Arial"/>
          <w:b/>
          <w:bCs/>
          <w:color w:val="008080"/>
        </w:rPr>
        <w:t>că,</w:t>
      </w:r>
      <w:r w:rsidR="00BD63E1">
        <w:rPr>
          <w:rFonts w:ascii="Arial" w:eastAsia="Arial" w:hAnsi="Arial" w:cs="Arial"/>
          <w:b/>
          <w:bCs/>
          <w:color w:val="008080"/>
          <w:spacing w:val="19"/>
        </w:rPr>
        <w:t xml:space="preserve"> </w:t>
      </w:r>
      <w:r w:rsidR="00BD63E1">
        <w:rPr>
          <w:rFonts w:ascii="Arial" w:eastAsia="Arial" w:hAnsi="Arial" w:cs="Arial"/>
          <w:b/>
          <w:bCs/>
          <w:color w:val="008080"/>
        </w:rPr>
        <w:t>în</w:t>
      </w:r>
      <w:r w:rsidR="00BD63E1">
        <w:rPr>
          <w:rFonts w:ascii="Arial" w:eastAsia="Arial" w:hAnsi="Arial" w:cs="Arial"/>
          <w:b/>
          <w:bCs/>
          <w:color w:val="008080"/>
          <w:spacing w:val="18"/>
        </w:rPr>
        <w:t xml:space="preserve"> </w:t>
      </w:r>
      <w:r w:rsidR="00BD63E1">
        <w:rPr>
          <w:rFonts w:ascii="Arial" w:eastAsia="Arial" w:hAnsi="Arial" w:cs="Arial"/>
          <w:b/>
          <w:bCs/>
          <w:color w:val="008080"/>
        </w:rPr>
        <w:t>urma</w:t>
      </w:r>
      <w:r w:rsidR="00BD63E1">
        <w:rPr>
          <w:rFonts w:ascii="Arial" w:eastAsia="Arial" w:hAnsi="Arial" w:cs="Arial"/>
          <w:b/>
          <w:bCs/>
          <w:color w:val="008080"/>
          <w:spacing w:val="20"/>
        </w:rPr>
        <w:t xml:space="preserve"> </w:t>
      </w:r>
      <w:r w:rsidR="00BD63E1">
        <w:rPr>
          <w:rFonts w:ascii="Arial" w:eastAsia="Arial" w:hAnsi="Arial" w:cs="Arial"/>
          <w:b/>
          <w:bCs/>
          <w:color w:val="008080"/>
        </w:rPr>
        <w:t>procesării,</w:t>
      </w:r>
      <w:r w:rsidR="00BD63E1">
        <w:rPr>
          <w:rFonts w:ascii="Arial" w:eastAsia="Arial" w:hAnsi="Arial" w:cs="Arial"/>
          <w:b/>
          <w:bCs/>
          <w:color w:val="008080"/>
          <w:spacing w:val="18"/>
        </w:rPr>
        <w:t xml:space="preserve"> </w:t>
      </w:r>
      <w:r w:rsidR="00BD63E1">
        <w:rPr>
          <w:rFonts w:ascii="Arial" w:eastAsia="Arial" w:hAnsi="Arial" w:cs="Arial"/>
          <w:b/>
          <w:bCs/>
          <w:color w:val="008080"/>
        </w:rPr>
        <w:t>voi</w:t>
      </w:r>
      <w:r w:rsidR="00BD63E1">
        <w:rPr>
          <w:rFonts w:ascii="Arial" w:eastAsia="Arial" w:hAnsi="Arial" w:cs="Arial"/>
          <w:b/>
          <w:bCs/>
          <w:color w:val="008080"/>
          <w:spacing w:val="17"/>
        </w:rPr>
        <w:t xml:space="preserve"> </w:t>
      </w:r>
      <w:r w:rsidR="00BD63E1">
        <w:rPr>
          <w:rFonts w:ascii="Arial" w:eastAsia="Arial" w:hAnsi="Arial" w:cs="Arial"/>
          <w:b/>
          <w:bCs/>
          <w:color w:val="008080"/>
        </w:rPr>
        <w:t>obține</w:t>
      </w:r>
      <w:r w:rsidR="00BD63E1">
        <w:rPr>
          <w:rFonts w:ascii="Arial" w:eastAsia="Arial" w:hAnsi="Arial" w:cs="Arial"/>
          <w:b/>
          <w:bCs/>
          <w:color w:val="008080"/>
          <w:spacing w:val="15"/>
        </w:rPr>
        <w:t xml:space="preserve"> </w:t>
      </w:r>
      <w:proofErr w:type="gramStart"/>
      <w:r w:rsidR="00BD63E1">
        <w:rPr>
          <w:rFonts w:ascii="Arial" w:eastAsia="Arial" w:hAnsi="Arial" w:cs="Arial"/>
          <w:b/>
          <w:bCs/>
          <w:color w:val="008080"/>
        </w:rPr>
        <w:t>un</w:t>
      </w:r>
      <w:proofErr w:type="gramEnd"/>
      <w:r w:rsidR="00BD63E1">
        <w:rPr>
          <w:rFonts w:ascii="Arial" w:eastAsia="Arial" w:hAnsi="Arial" w:cs="Arial"/>
          <w:b/>
          <w:bCs/>
          <w:color w:val="008080"/>
          <w:spacing w:val="18"/>
        </w:rPr>
        <w:t xml:space="preserve"> </w:t>
      </w:r>
      <w:r w:rsidR="00BD63E1">
        <w:rPr>
          <w:rFonts w:ascii="Arial" w:eastAsia="Arial" w:hAnsi="Arial" w:cs="Arial"/>
          <w:b/>
          <w:bCs/>
          <w:color w:val="008080"/>
        </w:rPr>
        <w:t>produs</w:t>
      </w:r>
      <w:r w:rsidR="00BD63E1">
        <w:rPr>
          <w:rFonts w:ascii="Arial" w:eastAsia="Arial" w:hAnsi="Arial" w:cs="Arial"/>
          <w:b/>
          <w:bCs/>
          <w:color w:val="008080"/>
          <w:spacing w:val="13"/>
        </w:rPr>
        <w:t xml:space="preserve"> </w:t>
      </w:r>
      <w:r w:rsidR="00BD63E1">
        <w:rPr>
          <w:rFonts w:ascii="Arial" w:eastAsia="Arial" w:hAnsi="Arial" w:cs="Arial"/>
          <w:b/>
          <w:bCs/>
          <w:color w:val="008080"/>
        </w:rPr>
        <w:t>tradițional</w:t>
      </w:r>
      <w:r w:rsidR="00BD63E1">
        <w:rPr>
          <w:rFonts w:ascii="Arial" w:eastAsia="Arial" w:hAnsi="Arial" w:cs="Arial"/>
          <w:b/>
          <w:bCs/>
          <w:color w:val="008080"/>
          <w:spacing w:val="11"/>
        </w:rPr>
        <w:t xml:space="preserve"> </w:t>
      </w:r>
      <w:r w:rsidR="00BD63E1">
        <w:rPr>
          <w:rFonts w:ascii="Arial" w:eastAsia="Arial" w:hAnsi="Arial" w:cs="Arial"/>
          <w:b/>
          <w:bCs/>
          <w:color w:val="008080"/>
        </w:rPr>
        <w:t>în</w:t>
      </w:r>
      <w:r w:rsidR="00BD63E1">
        <w:rPr>
          <w:rFonts w:ascii="Arial" w:eastAsia="Arial" w:hAnsi="Arial" w:cs="Arial"/>
          <w:b/>
          <w:bCs/>
          <w:color w:val="008080"/>
          <w:spacing w:val="18"/>
        </w:rPr>
        <w:t xml:space="preserve"> </w:t>
      </w:r>
      <w:r w:rsidR="00BD63E1">
        <w:rPr>
          <w:rFonts w:ascii="Arial" w:eastAsia="Arial" w:hAnsi="Arial" w:cs="Arial"/>
          <w:b/>
          <w:bCs/>
          <w:color w:val="008080"/>
        </w:rPr>
        <w:t>conformitate</w:t>
      </w:r>
      <w:r w:rsidR="00BD63E1">
        <w:rPr>
          <w:rFonts w:ascii="Arial" w:eastAsia="Arial" w:hAnsi="Arial" w:cs="Arial"/>
          <w:b/>
          <w:bCs/>
          <w:color w:val="008080"/>
          <w:spacing w:val="20"/>
        </w:rPr>
        <w:t xml:space="preserve"> </w:t>
      </w:r>
      <w:r w:rsidR="00BD63E1">
        <w:rPr>
          <w:rFonts w:ascii="Arial" w:eastAsia="Arial" w:hAnsi="Arial" w:cs="Arial"/>
          <w:b/>
          <w:bCs/>
          <w:color w:val="008080"/>
        </w:rPr>
        <w:t>cu</w:t>
      </w:r>
      <w:r w:rsidR="00BD63E1">
        <w:rPr>
          <w:rFonts w:ascii="Arial" w:eastAsia="Arial" w:hAnsi="Arial" w:cs="Arial"/>
          <w:b/>
          <w:bCs/>
          <w:color w:val="008080"/>
          <w:spacing w:val="18"/>
        </w:rPr>
        <w:t xml:space="preserve"> </w:t>
      </w:r>
      <w:r w:rsidR="00BD63E1">
        <w:rPr>
          <w:rFonts w:ascii="Arial" w:eastAsia="Arial" w:hAnsi="Arial" w:cs="Arial"/>
          <w:b/>
          <w:bCs/>
          <w:color w:val="008080"/>
        </w:rPr>
        <w:t>legislația</w:t>
      </w:r>
      <w:r w:rsidR="00BD63E1">
        <w:rPr>
          <w:rFonts w:ascii="Arial" w:eastAsia="Arial" w:hAnsi="Arial" w:cs="Arial"/>
          <w:b/>
          <w:bCs/>
          <w:color w:val="008080"/>
          <w:spacing w:val="12"/>
        </w:rPr>
        <w:t xml:space="preserve"> </w:t>
      </w:r>
      <w:r w:rsidR="00BD63E1">
        <w:rPr>
          <w:rFonts w:ascii="Arial" w:eastAsia="Arial" w:hAnsi="Arial" w:cs="Arial"/>
          <w:b/>
          <w:bCs/>
          <w:color w:val="008080"/>
        </w:rPr>
        <w:t>națională</w:t>
      </w:r>
      <w:r w:rsidR="00BD63E1">
        <w:rPr>
          <w:rFonts w:ascii="Arial" w:eastAsia="Arial" w:hAnsi="Arial" w:cs="Arial"/>
          <w:b/>
          <w:bCs/>
          <w:color w:val="008080"/>
          <w:spacing w:val="13"/>
        </w:rPr>
        <w:t xml:space="preserve"> </w:t>
      </w:r>
      <w:r w:rsidR="00BD63E1">
        <w:rPr>
          <w:rFonts w:ascii="Arial" w:eastAsia="Arial" w:hAnsi="Arial" w:cs="Arial"/>
          <w:b/>
          <w:bCs/>
          <w:color w:val="008080"/>
        </w:rPr>
        <w:t>în vigoare.</w:t>
      </w:r>
    </w:p>
    <w:p w:rsidR="00BD63E1" w:rsidRDefault="00BE1101" w:rsidP="00BD63E1">
      <w:pPr>
        <w:tabs>
          <w:tab w:val="left" w:pos="720"/>
        </w:tabs>
        <w:spacing w:before="99" w:line="164" w:lineRule="auto"/>
        <w:ind w:left="728" w:right="204" w:hanging="620"/>
        <w:rPr>
          <w:rFonts w:ascii="Arial" w:eastAsia="Arial" w:hAnsi="Arial" w:cs="Arial"/>
        </w:rPr>
      </w:pPr>
      <w:r>
        <w:rPr>
          <w:noProof/>
          <w:lang w:val="ro-RO" w:eastAsia="ro-RO"/>
        </w:rPr>
        <mc:AlternateContent>
          <mc:Choice Requires="wps">
            <w:drawing>
              <wp:anchor distT="0" distB="0" distL="114300" distR="114300" simplePos="0" relativeHeight="252185600" behindDoc="0" locked="0" layoutInCell="1" allowOverlap="1" wp14:anchorId="5804FF4D" wp14:editId="52C3053D">
                <wp:simplePos x="0" y="0"/>
                <wp:positionH relativeFrom="column">
                  <wp:posOffset>266065</wp:posOffset>
                </wp:positionH>
                <wp:positionV relativeFrom="paragraph">
                  <wp:posOffset>84350</wp:posOffset>
                </wp:positionV>
                <wp:extent cx="139700" cy="156845"/>
                <wp:effectExtent l="0" t="0" r="12700" b="14605"/>
                <wp:wrapNone/>
                <wp:docPr id="2296" name="Text Box 2296"/>
                <wp:cNvGraphicFramePr/>
                <a:graphic xmlns:a="http://schemas.openxmlformats.org/drawingml/2006/main">
                  <a:graphicData uri="http://schemas.microsoft.com/office/word/2010/wordprocessingShape">
                    <wps:wsp>
                      <wps:cNvSpPr txBox="1"/>
                      <wps:spPr>
                        <a:xfrm>
                          <a:off x="0" y="0"/>
                          <a:ext cx="139700" cy="156845"/>
                        </a:xfrm>
                        <a:prstGeom prst="rect">
                          <a:avLst/>
                        </a:prstGeom>
                        <a:solidFill>
                          <a:schemeClr val="lt1"/>
                        </a:solidFill>
                        <a:ln w="6350">
                          <a:solidFill>
                            <a:prstClr val="black"/>
                          </a:solidFill>
                        </a:ln>
                      </wps:spPr>
                      <wps:txbx>
                        <w:txbxContent>
                          <w:p w:rsidR="00421BB5" w:rsidRPr="00BE1101" w:rsidRDefault="00421BB5">
                            <w:pPr>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04FF4D" id="Text Box 2296" o:spid="_x0000_s1255" type="#_x0000_t202" style="position:absolute;left:0;text-align:left;margin-left:20.95pt;margin-top:6.65pt;width:11pt;height:12.35pt;z-index:25218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" fillcolor="white [3201]" strokeweight=".5pt">
                <v:textbox>
                  <w:txbxContent>
                    <w:p w:rsidR="00421BB5" w:rsidRPr="00BE1101" w:rsidRDefault="00421BB5">
                      <w:pPr>
                        <w:rPr>
                          <w:sz w:val="12"/>
                        </w:rPr>
                      </w:pPr>
                    </w:p>
                  </w:txbxContent>
                </v:textbox>
              </v:shape>
            </w:pict>
          </mc:Fallback>
        </mc:AlternateContent>
      </w:r>
      <w:r w:rsidR="00BD63E1">
        <w:rPr>
          <w:rFonts w:ascii="Arial" w:eastAsia="Arial" w:hAnsi="Arial" w:cs="Arial"/>
          <w:b/>
          <w:bCs/>
          <w:color w:val="008080"/>
          <w:position w:val="-12"/>
        </w:rPr>
        <w:t>13</w:t>
      </w:r>
      <w:r w:rsidR="00BD63E1">
        <w:rPr>
          <w:rFonts w:ascii="Arial" w:eastAsia="Arial" w:hAnsi="Arial" w:cs="Arial"/>
          <w:b/>
          <w:bCs/>
          <w:color w:val="008080"/>
          <w:position w:val="-12"/>
        </w:rPr>
        <w:tab/>
      </w:r>
      <w:r w:rsidR="00BD63E1">
        <w:rPr>
          <w:rFonts w:ascii="Arial" w:eastAsia="Arial" w:hAnsi="Arial" w:cs="Arial"/>
          <w:b/>
          <w:bCs/>
          <w:color w:val="008080"/>
        </w:rPr>
        <w:t>Mă angajez</w:t>
      </w:r>
      <w:r w:rsidR="00BD63E1">
        <w:rPr>
          <w:rFonts w:ascii="Arial" w:eastAsia="Arial" w:hAnsi="Arial" w:cs="Arial"/>
          <w:b/>
          <w:bCs/>
          <w:color w:val="008080"/>
          <w:spacing w:val="-7"/>
        </w:rPr>
        <w:t xml:space="preserve"> </w:t>
      </w:r>
      <w:r w:rsidR="00BD63E1">
        <w:rPr>
          <w:rFonts w:ascii="Arial" w:eastAsia="Arial" w:hAnsi="Arial" w:cs="Arial"/>
          <w:b/>
          <w:bCs/>
          <w:color w:val="008080"/>
        </w:rPr>
        <w:t>că,</w:t>
      </w:r>
      <w:r w:rsidR="00BD63E1">
        <w:rPr>
          <w:rFonts w:ascii="Arial" w:eastAsia="Arial" w:hAnsi="Arial" w:cs="Arial"/>
          <w:b/>
          <w:bCs/>
          <w:color w:val="008080"/>
          <w:spacing w:val="-1"/>
        </w:rPr>
        <w:t xml:space="preserve"> </w:t>
      </w:r>
      <w:r w:rsidR="00BD63E1">
        <w:rPr>
          <w:rFonts w:ascii="Arial" w:eastAsia="Arial" w:hAnsi="Arial" w:cs="Arial"/>
          <w:b/>
          <w:bCs/>
          <w:color w:val="008080"/>
        </w:rPr>
        <w:t>în</w:t>
      </w:r>
      <w:r w:rsidR="00BD63E1">
        <w:rPr>
          <w:rFonts w:ascii="Arial" w:eastAsia="Arial" w:hAnsi="Arial" w:cs="Arial"/>
          <w:b/>
          <w:bCs/>
          <w:color w:val="008080"/>
          <w:spacing w:val="-2"/>
        </w:rPr>
        <w:t xml:space="preserve"> </w:t>
      </w:r>
      <w:r w:rsidR="00BD63E1">
        <w:rPr>
          <w:rFonts w:ascii="Arial" w:eastAsia="Arial" w:hAnsi="Arial" w:cs="Arial"/>
          <w:b/>
          <w:bCs/>
          <w:color w:val="008080"/>
        </w:rPr>
        <w:t>urma procesării,</w:t>
      </w:r>
      <w:r w:rsidR="00BD63E1">
        <w:rPr>
          <w:rFonts w:ascii="Arial" w:eastAsia="Arial" w:hAnsi="Arial" w:cs="Arial"/>
          <w:b/>
          <w:bCs/>
          <w:color w:val="008080"/>
          <w:spacing w:val="-2"/>
        </w:rPr>
        <w:t xml:space="preserve"> </w:t>
      </w:r>
      <w:r w:rsidR="00BD63E1">
        <w:rPr>
          <w:rFonts w:ascii="Arial" w:eastAsia="Arial" w:hAnsi="Arial" w:cs="Arial"/>
          <w:b/>
          <w:bCs/>
          <w:color w:val="008080"/>
        </w:rPr>
        <w:t>voi</w:t>
      </w:r>
      <w:r w:rsidR="00BD63E1">
        <w:rPr>
          <w:rFonts w:ascii="Arial" w:eastAsia="Arial" w:hAnsi="Arial" w:cs="Arial"/>
          <w:b/>
          <w:bCs/>
          <w:color w:val="008080"/>
          <w:spacing w:val="-3"/>
        </w:rPr>
        <w:t xml:space="preserve"> </w:t>
      </w:r>
      <w:r w:rsidR="00BD63E1">
        <w:rPr>
          <w:rFonts w:ascii="Arial" w:eastAsia="Arial" w:hAnsi="Arial" w:cs="Arial"/>
          <w:b/>
          <w:bCs/>
          <w:color w:val="008080"/>
        </w:rPr>
        <w:t>obţine</w:t>
      </w:r>
      <w:r w:rsidR="00BD63E1">
        <w:rPr>
          <w:rFonts w:ascii="Arial" w:eastAsia="Arial" w:hAnsi="Arial" w:cs="Arial"/>
          <w:b/>
          <w:bCs/>
          <w:color w:val="008080"/>
          <w:spacing w:val="-5"/>
        </w:rPr>
        <w:t xml:space="preserve"> </w:t>
      </w:r>
      <w:proofErr w:type="gramStart"/>
      <w:r w:rsidR="00BD63E1">
        <w:rPr>
          <w:rFonts w:ascii="Arial" w:eastAsia="Arial" w:hAnsi="Arial" w:cs="Arial"/>
          <w:b/>
          <w:bCs/>
          <w:color w:val="008080"/>
        </w:rPr>
        <w:t>un</w:t>
      </w:r>
      <w:proofErr w:type="gramEnd"/>
      <w:r w:rsidR="00BD63E1">
        <w:rPr>
          <w:rFonts w:ascii="Arial" w:eastAsia="Arial" w:hAnsi="Arial" w:cs="Arial"/>
          <w:b/>
          <w:bCs/>
          <w:color w:val="008080"/>
          <w:spacing w:val="-2"/>
        </w:rPr>
        <w:t xml:space="preserve"> </w:t>
      </w:r>
      <w:r w:rsidR="00BD63E1">
        <w:rPr>
          <w:rFonts w:ascii="Arial" w:eastAsia="Arial" w:hAnsi="Arial" w:cs="Arial"/>
          <w:b/>
          <w:bCs/>
          <w:color w:val="008080"/>
        </w:rPr>
        <w:t>produs</w:t>
      </w:r>
      <w:r w:rsidR="00BD63E1">
        <w:rPr>
          <w:rFonts w:ascii="Arial" w:eastAsia="Arial" w:hAnsi="Arial" w:cs="Arial"/>
          <w:b/>
          <w:bCs/>
          <w:color w:val="008080"/>
          <w:spacing w:val="-7"/>
        </w:rPr>
        <w:t xml:space="preserve"> </w:t>
      </w:r>
      <w:r w:rsidR="00BD63E1">
        <w:rPr>
          <w:rFonts w:ascii="Arial" w:eastAsia="Arial" w:hAnsi="Arial" w:cs="Arial"/>
          <w:b/>
          <w:bCs/>
          <w:color w:val="008080"/>
        </w:rPr>
        <w:t>alimentar conform unei</w:t>
      </w:r>
      <w:r w:rsidR="00BD63E1">
        <w:rPr>
          <w:rFonts w:ascii="Arial" w:eastAsia="Arial" w:hAnsi="Arial" w:cs="Arial"/>
          <w:b/>
          <w:bCs/>
          <w:color w:val="008080"/>
          <w:spacing w:val="-4"/>
        </w:rPr>
        <w:t xml:space="preserve"> </w:t>
      </w:r>
      <w:r w:rsidR="00BD63E1">
        <w:rPr>
          <w:rFonts w:ascii="Arial" w:eastAsia="Arial" w:hAnsi="Arial" w:cs="Arial"/>
          <w:b/>
          <w:bCs/>
          <w:color w:val="008080"/>
        </w:rPr>
        <w:t>reţete consacrate româneşti, în</w:t>
      </w:r>
      <w:r w:rsidR="00BD63E1">
        <w:rPr>
          <w:rFonts w:ascii="Arial" w:eastAsia="Arial" w:hAnsi="Arial" w:cs="Arial"/>
          <w:b/>
          <w:bCs/>
          <w:color w:val="008080"/>
          <w:spacing w:val="-2"/>
        </w:rPr>
        <w:t xml:space="preserve"> </w:t>
      </w:r>
      <w:r w:rsidR="00BD63E1">
        <w:rPr>
          <w:rFonts w:ascii="Arial" w:eastAsia="Arial" w:hAnsi="Arial" w:cs="Arial"/>
          <w:b/>
          <w:bCs/>
          <w:color w:val="008080"/>
        </w:rPr>
        <w:t>conformitate cu</w:t>
      </w:r>
      <w:r w:rsidR="00BD63E1">
        <w:rPr>
          <w:rFonts w:ascii="Arial" w:eastAsia="Arial" w:hAnsi="Arial" w:cs="Arial"/>
          <w:b/>
          <w:bCs/>
          <w:color w:val="008080"/>
          <w:spacing w:val="-2"/>
        </w:rPr>
        <w:t xml:space="preserve"> </w:t>
      </w:r>
      <w:r w:rsidR="00BD63E1">
        <w:rPr>
          <w:rFonts w:ascii="Arial" w:eastAsia="Arial" w:hAnsi="Arial" w:cs="Arial"/>
          <w:b/>
          <w:bCs/>
          <w:color w:val="008080"/>
        </w:rPr>
        <w:t>legislaţia</w:t>
      </w:r>
      <w:r w:rsidR="00BD63E1">
        <w:rPr>
          <w:rFonts w:ascii="Arial" w:eastAsia="Arial" w:hAnsi="Arial" w:cs="Arial"/>
          <w:b/>
          <w:bCs/>
          <w:color w:val="008080"/>
          <w:spacing w:val="-8"/>
        </w:rPr>
        <w:t xml:space="preserve"> </w:t>
      </w:r>
      <w:r w:rsidR="00BD63E1">
        <w:rPr>
          <w:rFonts w:ascii="Arial" w:eastAsia="Arial" w:hAnsi="Arial" w:cs="Arial"/>
          <w:b/>
          <w:bCs/>
          <w:color w:val="008080"/>
        </w:rPr>
        <w:t>naţională</w:t>
      </w:r>
      <w:r w:rsidR="00BD63E1">
        <w:rPr>
          <w:rFonts w:ascii="Arial" w:eastAsia="Arial" w:hAnsi="Arial" w:cs="Arial"/>
          <w:b/>
          <w:bCs/>
          <w:color w:val="008080"/>
          <w:spacing w:val="-7"/>
        </w:rPr>
        <w:t xml:space="preserve"> </w:t>
      </w:r>
      <w:r w:rsidR="00BD63E1">
        <w:rPr>
          <w:rFonts w:ascii="Arial" w:eastAsia="Arial" w:hAnsi="Arial" w:cs="Arial"/>
          <w:b/>
          <w:bCs/>
          <w:color w:val="008080"/>
        </w:rPr>
        <w:t>în</w:t>
      </w:r>
      <w:r w:rsidR="00BD63E1">
        <w:rPr>
          <w:rFonts w:ascii="Arial" w:eastAsia="Arial" w:hAnsi="Arial" w:cs="Arial"/>
          <w:b/>
          <w:bCs/>
          <w:color w:val="008080"/>
          <w:spacing w:val="-2"/>
        </w:rPr>
        <w:t xml:space="preserve"> </w:t>
      </w:r>
      <w:r w:rsidR="00BD63E1">
        <w:rPr>
          <w:rFonts w:ascii="Arial" w:eastAsia="Arial" w:hAnsi="Arial" w:cs="Arial"/>
          <w:b/>
          <w:bCs/>
          <w:color w:val="008080"/>
        </w:rPr>
        <w:t>vigoare.</w:t>
      </w:r>
    </w:p>
    <w:p w:rsidR="00BD63E1" w:rsidRDefault="00BD63E1" w:rsidP="00BD63E1">
      <w:pPr>
        <w:spacing w:before="7" w:line="220" w:lineRule="exact"/>
      </w:pPr>
    </w:p>
    <w:p w:rsidR="00BD63E1" w:rsidRDefault="00725B65" w:rsidP="00BD63E1">
      <w:pPr>
        <w:tabs>
          <w:tab w:val="left" w:pos="720"/>
        </w:tabs>
        <w:spacing w:line="164" w:lineRule="auto"/>
        <w:ind w:left="729" w:right="45" w:hanging="620"/>
        <w:rPr>
          <w:rFonts w:ascii="Arial" w:eastAsia="Arial" w:hAnsi="Arial" w:cs="Arial"/>
        </w:rPr>
      </w:pPr>
      <w:r>
        <w:rPr>
          <w:noProof/>
          <w:lang w:val="ro-RO" w:eastAsia="ro-RO"/>
        </w:rPr>
        <mc:AlternateContent>
          <mc:Choice Requires="wps">
            <w:drawing>
              <wp:anchor distT="0" distB="0" distL="114300" distR="114300" simplePos="0" relativeHeight="252187648" behindDoc="0" locked="0" layoutInCell="1" allowOverlap="1" wp14:anchorId="17C26D8B" wp14:editId="18F124F2">
                <wp:simplePos x="0" y="0"/>
                <wp:positionH relativeFrom="column">
                  <wp:posOffset>284438</wp:posOffset>
                </wp:positionH>
                <wp:positionV relativeFrom="paragraph">
                  <wp:posOffset>11036</wp:posOffset>
                </wp:positionV>
                <wp:extent cx="139700" cy="156845"/>
                <wp:effectExtent l="0" t="0" r="12700" b="14605"/>
                <wp:wrapNone/>
                <wp:docPr id="2297" name="Text Box 2297"/>
                <wp:cNvGraphicFramePr/>
                <a:graphic xmlns:a="http://schemas.openxmlformats.org/drawingml/2006/main">
                  <a:graphicData uri="http://schemas.microsoft.com/office/word/2010/wordprocessingShape">
                    <wps:wsp>
                      <wps:cNvSpPr txBox="1"/>
                      <wps:spPr>
                        <a:xfrm>
                          <a:off x="0" y="0"/>
                          <a:ext cx="139700" cy="156845"/>
                        </a:xfrm>
                        <a:prstGeom prst="rect">
                          <a:avLst/>
                        </a:prstGeom>
                        <a:solidFill>
                          <a:schemeClr val="lt1"/>
                        </a:solidFill>
                        <a:ln w="6350">
                          <a:solidFill>
                            <a:prstClr val="black"/>
                          </a:solidFill>
                        </a:ln>
                      </wps:spPr>
                      <wps:txbx>
                        <w:txbxContent>
                          <w:p w:rsidR="00421BB5" w:rsidRPr="00BE1101" w:rsidRDefault="00421BB5">
                            <w:pPr>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C26D8B" id="Text Box 2297" o:spid="_x0000_s1256" type="#_x0000_t202" style="position:absolute;left:0;text-align:left;margin-left:22.4pt;margin-top:.85pt;width:11pt;height:12.35pt;z-index:25218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" fillcolor="white [3201]" strokeweight=".5pt">
                <v:textbox>
                  <w:txbxContent>
                    <w:p w:rsidR="00421BB5" w:rsidRPr="00BE1101" w:rsidRDefault="00421BB5">
                      <w:pPr>
                        <w:rPr>
                          <w:sz w:val="12"/>
                        </w:rPr>
                      </w:pPr>
                    </w:p>
                  </w:txbxContent>
                </v:textbox>
              </v:shape>
            </w:pict>
          </mc:Fallback>
        </mc:AlternateContent>
      </w:r>
      <w:r w:rsidR="00BD63E1">
        <w:rPr>
          <w:rFonts w:ascii="Arial" w:eastAsia="Arial" w:hAnsi="Arial" w:cs="Arial"/>
          <w:b/>
          <w:bCs/>
          <w:color w:val="008080"/>
          <w:position w:val="-12"/>
        </w:rPr>
        <w:t>14</w:t>
      </w:r>
      <w:r w:rsidR="00BD63E1">
        <w:rPr>
          <w:rFonts w:ascii="Arial" w:eastAsia="Arial" w:hAnsi="Arial" w:cs="Arial"/>
          <w:b/>
          <w:bCs/>
          <w:color w:val="008080"/>
          <w:position w:val="-12"/>
        </w:rPr>
        <w:tab/>
      </w:r>
      <w:r w:rsidR="00BD63E1">
        <w:rPr>
          <w:rFonts w:ascii="Arial" w:eastAsia="Arial" w:hAnsi="Arial" w:cs="Arial"/>
          <w:b/>
          <w:bCs/>
          <w:color w:val="008080"/>
        </w:rPr>
        <w:t>Declar</w:t>
      </w:r>
      <w:r w:rsidR="00BD63E1">
        <w:rPr>
          <w:rFonts w:ascii="Arial" w:eastAsia="Arial" w:hAnsi="Arial" w:cs="Arial"/>
          <w:b/>
          <w:bCs/>
          <w:color w:val="008080"/>
          <w:spacing w:val="16"/>
        </w:rPr>
        <w:t xml:space="preserve"> </w:t>
      </w:r>
      <w:r w:rsidR="00BD63E1">
        <w:rPr>
          <w:rFonts w:ascii="Arial" w:eastAsia="Arial" w:hAnsi="Arial" w:cs="Arial"/>
          <w:b/>
          <w:bCs/>
          <w:color w:val="008080"/>
        </w:rPr>
        <w:t>pe</w:t>
      </w:r>
      <w:r w:rsidR="00BD63E1">
        <w:rPr>
          <w:rFonts w:ascii="Arial" w:eastAsia="Arial" w:hAnsi="Arial" w:cs="Arial"/>
          <w:b/>
          <w:bCs/>
          <w:color w:val="008080"/>
          <w:spacing w:val="14"/>
        </w:rPr>
        <w:t xml:space="preserve"> </w:t>
      </w:r>
      <w:r w:rsidR="00BD63E1">
        <w:rPr>
          <w:rFonts w:ascii="Arial" w:eastAsia="Arial" w:hAnsi="Arial" w:cs="Arial"/>
          <w:b/>
          <w:bCs/>
          <w:color w:val="008080"/>
        </w:rPr>
        <w:t>proprie</w:t>
      </w:r>
      <w:r w:rsidR="00BD63E1">
        <w:rPr>
          <w:rFonts w:ascii="Arial" w:eastAsia="Arial" w:hAnsi="Arial" w:cs="Arial"/>
          <w:b/>
          <w:bCs/>
          <w:color w:val="008080"/>
          <w:spacing w:val="9"/>
        </w:rPr>
        <w:t xml:space="preserve"> </w:t>
      </w:r>
      <w:r w:rsidR="00BD63E1">
        <w:rPr>
          <w:rFonts w:ascii="Arial" w:eastAsia="Arial" w:hAnsi="Arial" w:cs="Arial"/>
          <w:b/>
          <w:bCs/>
          <w:color w:val="008080"/>
        </w:rPr>
        <w:t>răspundere</w:t>
      </w:r>
      <w:r w:rsidR="00BD63E1">
        <w:rPr>
          <w:rFonts w:ascii="Arial" w:eastAsia="Arial" w:hAnsi="Arial" w:cs="Arial"/>
          <w:b/>
          <w:bCs/>
          <w:color w:val="008080"/>
          <w:spacing w:val="7"/>
        </w:rPr>
        <w:t xml:space="preserve"> </w:t>
      </w:r>
      <w:r w:rsidR="00BD63E1">
        <w:rPr>
          <w:rFonts w:ascii="Arial" w:eastAsia="Arial" w:hAnsi="Arial" w:cs="Arial"/>
          <w:color w:val="008080"/>
        </w:rPr>
        <w:t>că</w:t>
      </w:r>
      <w:r w:rsidR="00BD63E1">
        <w:rPr>
          <w:rFonts w:ascii="Arial" w:eastAsia="Arial" w:hAnsi="Arial" w:cs="Arial"/>
          <w:color w:val="008080"/>
          <w:spacing w:val="16"/>
        </w:rPr>
        <w:t xml:space="preserve"> </w:t>
      </w:r>
      <w:r w:rsidR="00BD63E1">
        <w:rPr>
          <w:rFonts w:ascii="Arial" w:eastAsia="Arial" w:hAnsi="Arial" w:cs="Arial"/>
          <w:color w:val="008080"/>
        </w:rPr>
        <w:t>mă</w:t>
      </w:r>
      <w:r w:rsidR="00BD63E1">
        <w:rPr>
          <w:rFonts w:ascii="Arial" w:eastAsia="Arial" w:hAnsi="Arial" w:cs="Arial"/>
          <w:color w:val="008080"/>
          <w:spacing w:val="16"/>
        </w:rPr>
        <w:t xml:space="preserve"> </w:t>
      </w:r>
      <w:r w:rsidR="00BD63E1">
        <w:rPr>
          <w:rFonts w:ascii="Arial" w:eastAsia="Arial" w:hAnsi="Arial" w:cs="Arial"/>
          <w:color w:val="008080"/>
        </w:rPr>
        <w:t>angajez</w:t>
      </w:r>
      <w:r w:rsidR="00BD63E1">
        <w:rPr>
          <w:rFonts w:ascii="Arial" w:eastAsia="Arial" w:hAnsi="Arial" w:cs="Arial"/>
          <w:color w:val="008080"/>
          <w:spacing w:val="16"/>
        </w:rPr>
        <w:t xml:space="preserve"> </w:t>
      </w:r>
      <w:r w:rsidR="00BD63E1">
        <w:rPr>
          <w:rFonts w:ascii="Arial" w:eastAsia="Arial" w:hAnsi="Arial" w:cs="Arial"/>
          <w:color w:val="008080"/>
        </w:rPr>
        <w:t>ca</w:t>
      </w:r>
      <w:r w:rsidR="00BD63E1">
        <w:rPr>
          <w:rFonts w:ascii="Arial" w:eastAsia="Arial" w:hAnsi="Arial" w:cs="Arial"/>
          <w:color w:val="008080"/>
          <w:spacing w:val="16"/>
        </w:rPr>
        <w:t xml:space="preserve"> </w:t>
      </w:r>
      <w:r w:rsidR="00BD63E1">
        <w:rPr>
          <w:rFonts w:ascii="Arial" w:eastAsia="Arial" w:hAnsi="Arial" w:cs="Arial"/>
          <w:color w:val="008080"/>
        </w:rPr>
        <w:t>în</w:t>
      </w:r>
      <w:r w:rsidR="00BD63E1">
        <w:rPr>
          <w:rFonts w:ascii="Arial" w:eastAsia="Arial" w:hAnsi="Arial" w:cs="Arial"/>
          <w:color w:val="008080"/>
          <w:spacing w:val="14"/>
        </w:rPr>
        <w:t xml:space="preserve"> </w:t>
      </w:r>
      <w:r w:rsidR="00BD63E1">
        <w:rPr>
          <w:rFonts w:ascii="Arial" w:eastAsia="Arial" w:hAnsi="Arial" w:cs="Arial"/>
          <w:color w:val="008080"/>
        </w:rPr>
        <w:t>urma</w:t>
      </w:r>
      <w:r w:rsidR="00BD63E1">
        <w:rPr>
          <w:rFonts w:ascii="Arial" w:eastAsia="Arial" w:hAnsi="Arial" w:cs="Arial"/>
          <w:color w:val="008080"/>
          <w:spacing w:val="16"/>
        </w:rPr>
        <w:t xml:space="preserve"> </w:t>
      </w:r>
      <w:r w:rsidR="00BD63E1">
        <w:rPr>
          <w:rFonts w:ascii="Arial" w:eastAsia="Arial" w:hAnsi="Arial" w:cs="Arial"/>
          <w:color w:val="008080"/>
        </w:rPr>
        <w:t>procesării,</w:t>
      </w:r>
      <w:r w:rsidR="00BD63E1">
        <w:rPr>
          <w:rFonts w:ascii="Arial" w:eastAsia="Arial" w:hAnsi="Arial" w:cs="Arial"/>
          <w:color w:val="008080"/>
          <w:spacing w:val="16"/>
        </w:rPr>
        <w:t xml:space="preserve"> </w:t>
      </w:r>
      <w:r w:rsidR="00BD63E1">
        <w:rPr>
          <w:rFonts w:ascii="Arial" w:eastAsia="Arial" w:hAnsi="Arial" w:cs="Arial"/>
          <w:color w:val="008080"/>
        </w:rPr>
        <w:t>voi</w:t>
      </w:r>
      <w:r w:rsidR="00BD63E1">
        <w:rPr>
          <w:rFonts w:ascii="Arial" w:eastAsia="Arial" w:hAnsi="Arial" w:cs="Arial"/>
          <w:color w:val="008080"/>
          <w:spacing w:val="16"/>
        </w:rPr>
        <w:t xml:space="preserve"> </w:t>
      </w:r>
      <w:r w:rsidR="00BD63E1">
        <w:rPr>
          <w:rFonts w:ascii="Arial" w:eastAsia="Arial" w:hAnsi="Arial" w:cs="Arial"/>
          <w:color w:val="008080"/>
        </w:rPr>
        <w:t>obține</w:t>
      </w:r>
      <w:r w:rsidR="00BD63E1">
        <w:rPr>
          <w:rFonts w:ascii="Arial" w:eastAsia="Arial" w:hAnsi="Arial" w:cs="Arial"/>
          <w:color w:val="008080"/>
          <w:spacing w:val="16"/>
        </w:rPr>
        <w:t xml:space="preserve"> </w:t>
      </w:r>
      <w:proofErr w:type="gramStart"/>
      <w:r w:rsidR="00BD63E1">
        <w:rPr>
          <w:rFonts w:ascii="Arial" w:eastAsia="Arial" w:hAnsi="Arial" w:cs="Arial"/>
          <w:color w:val="008080"/>
        </w:rPr>
        <w:t>un</w:t>
      </w:r>
      <w:proofErr w:type="gramEnd"/>
      <w:r w:rsidR="00BD63E1">
        <w:rPr>
          <w:rFonts w:ascii="Arial" w:eastAsia="Arial" w:hAnsi="Arial" w:cs="Arial"/>
          <w:color w:val="008080"/>
          <w:spacing w:val="16"/>
        </w:rPr>
        <w:t xml:space="preserve"> </w:t>
      </w:r>
      <w:r w:rsidR="00BD63E1">
        <w:rPr>
          <w:rFonts w:ascii="Arial" w:eastAsia="Arial" w:hAnsi="Arial" w:cs="Arial"/>
          <w:color w:val="008080"/>
        </w:rPr>
        <w:t>produs</w:t>
      </w:r>
      <w:r w:rsidR="00BD63E1">
        <w:rPr>
          <w:rFonts w:ascii="Arial" w:eastAsia="Arial" w:hAnsi="Arial" w:cs="Arial"/>
          <w:color w:val="008080"/>
          <w:spacing w:val="16"/>
        </w:rPr>
        <w:t xml:space="preserve"> </w:t>
      </w:r>
      <w:r w:rsidR="00BD63E1">
        <w:rPr>
          <w:rFonts w:ascii="Arial" w:eastAsia="Arial" w:hAnsi="Arial" w:cs="Arial"/>
          <w:color w:val="008080"/>
        </w:rPr>
        <w:t>care</w:t>
      </w:r>
      <w:r w:rsidR="00BD63E1">
        <w:rPr>
          <w:rFonts w:ascii="Arial" w:eastAsia="Arial" w:hAnsi="Arial" w:cs="Arial"/>
          <w:color w:val="008080"/>
          <w:spacing w:val="16"/>
        </w:rPr>
        <w:t xml:space="preserve"> </w:t>
      </w:r>
      <w:r w:rsidR="00BD63E1">
        <w:rPr>
          <w:rFonts w:ascii="Arial" w:eastAsia="Arial" w:hAnsi="Arial" w:cs="Arial"/>
          <w:color w:val="008080"/>
        </w:rPr>
        <w:t>participă</w:t>
      </w:r>
      <w:r w:rsidR="00BD63E1">
        <w:rPr>
          <w:rFonts w:ascii="Arial" w:eastAsia="Arial" w:hAnsi="Arial" w:cs="Arial"/>
          <w:color w:val="008080"/>
          <w:spacing w:val="16"/>
        </w:rPr>
        <w:t xml:space="preserve"> </w:t>
      </w:r>
      <w:r w:rsidR="00BD63E1">
        <w:rPr>
          <w:rFonts w:ascii="Arial" w:eastAsia="Arial" w:hAnsi="Arial" w:cs="Arial"/>
          <w:color w:val="008080"/>
        </w:rPr>
        <w:t>la</w:t>
      </w:r>
      <w:r w:rsidR="00BD63E1">
        <w:rPr>
          <w:rFonts w:ascii="Arial" w:eastAsia="Arial" w:hAnsi="Arial" w:cs="Arial"/>
          <w:color w:val="008080"/>
          <w:spacing w:val="16"/>
        </w:rPr>
        <w:t xml:space="preserve"> </w:t>
      </w:r>
      <w:r w:rsidR="00BD63E1">
        <w:rPr>
          <w:rFonts w:ascii="Arial" w:eastAsia="Arial" w:hAnsi="Arial" w:cs="Arial"/>
          <w:color w:val="008080"/>
        </w:rPr>
        <w:t>sisteme din domeniul calității recunoscute la nivel european.</w:t>
      </w:r>
    </w:p>
    <w:p w:rsidR="00BD63E1" w:rsidRDefault="00BD63E1" w:rsidP="00BD63E1">
      <w:pPr>
        <w:spacing w:before="10" w:line="110" w:lineRule="exact"/>
        <w:rPr>
          <w:sz w:val="11"/>
          <w:szCs w:val="11"/>
        </w:rPr>
      </w:pPr>
    </w:p>
    <w:p w:rsidR="00BD63E1" w:rsidRDefault="00BD63E1" w:rsidP="00BD63E1">
      <w:pPr>
        <w:spacing w:line="200" w:lineRule="exact"/>
      </w:pPr>
    </w:p>
    <w:p w:rsidR="00BD63E1" w:rsidRPr="004C749A" w:rsidRDefault="00725B65" w:rsidP="00BD63E1">
      <w:pPr>
        <w:tabs>
          <w:tab w:val="left" w:pos="720"/>
        </w:tabs>
        <w:spacing w:line="164" w:lineRule="auto"/>
        <w:ind w:left="728" w:right="46" w:hanging="619"/>
        <w:rPr>
          <w:rFonts w:ascii="Arial" w:eastAsia="Arial" w:hAnsi="Arial" w:cs="Arial"/>
          <w:strike/>
          <w:color w:val="FF0000"/>
        </w:rPr>
      </w:pPr>
      <w:r>
        <w:rPr>
          <w:noProof/>
          <w:lang w:val="ro-RO" w:eastAsia="ro-RO"/>
        </w:rPr>
        <mc:AlternateContent>
          <mc:Choice Requires="wps">
            <w:drawing>
              <wp:anchor distT="0" distB="0" distL="114300" distR="114300" simplePos="0" relativeHeight="252189696" behindDoc="0" locked="0" layoutInCell="1" allowOverlap="1" wp14:anchorId="52D80172" wp14:editId="43BC5AF0">
                <wp:simplePos x="0" y="0"/>
                <wp:positionH relativeFrom="column">
                  <wp:posOffset>266338</wp:posOffset>
                </wp:positionH>
                <wp:positionV relativeFrom="paragraph">
                  <wp:posOffset>5182</wp:posOffset>
                </wp:positionV>
                <wp:extent cx="139700" cy="156845"/>
                <wp:effectExtent l="0" t="0" r="12700" b="14605"/>
                <wp:wrapNone/>
                <wp:docPr id="2298" name="Text Box 2298"/>
                <wp:cNvGraphicFramePr/>
                <a:graphic xmlns:a="http://schemas.openxmlformats.org/drawingml/2006/main">
                  <a:graphicData uri="http://schemas.microsoft.com/office/word/2010/wordprocessingShape">
                    <wps:wsp>
                      <wps:cNvSpPr txBox="1"/>
                      <wps:spPr>
                        <a:xfrm>
                          <a:off x="0" y="0"/>
                          <a:ext cx="139700" cy="156845"/>
                        </a:xfrm>
                        <a:prstGeom prst="rect">
                          <a:avLst/>
                        </a:prstGeom>
                        <a:solidFill>
                          <a:schemeClr val="lt1"/>
                        </a:solidFill>
                        <a:ln w="6350">
                          <a:solidFill>
                            <a:prstClr val="black"/>
                          </a:solidFill>
                        </a:ln>
                      </wps:spPr>
                      <wps:txbx>
                        <w:txbxContent>
                          <w:p w:rsidR="00421BB5" w:rsidRPr="00BE1101" w:rsidRDefault="00421BB5">
                            <w:pPr>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D80172" id="Text Box 2298" o:spid="_x0000_s1257" type="#_x0000_t202" style="position:absolute;left:0;text-align:left;margin-left:20.95pt;margin-top:.4pt;width:11pt;height:12.35pt;z-index:25218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" fillcolor="white [3201]" strokeweight=".5pt">
                <v:textbox>
                  <w:txbxContent>
                    <w:p w:rsidR="00421BB5" w:rsidRPr="00BE1101" w:rsidRDefault="00421BB5">
                      <w:pPr>
                        <w:rPr>
                          <w:sz w:val="12"/>
                        </w:rPr>
                      </w:pPr>
                    </w:p>
                  </w:txbxContent>
                </v:textbox>
              </v:shape>
            </w:pict>
          </mc:Fallback>
        </mc:AlternateContent>
      </w:r>
      <w:r w:rsidR="00BD63E1">
        <w:rPr>
          <w:rFonts w:ascii="Arial" w:eastAsia="Arial" w:hAnsi="Arial" w:cs="Arial"/>
          <w:b/>
          <w:bCs/>
          <w:color w:val="008080"/>
          <w:position w:val="-12"/>
        </w:rPr>
        <w:t>15</w:t>
      </w:r>
      <w:r w:rsidR="00BD63E1">
        <w:rPr>
          <w:rFonts w:ascii="Arial" w:eastAsia="Arial" w:hAnsi="Arial" w:cs="Arial"/>
          <w:b/>
          <w:bCs/>
          <w:color w:val="008080"/>
          <w:position w:val="-12"/>
        </w:rPr>
        <w:tab/>
      </w:r>
      <w:r w:rsidR="00BD63E1" w:rsidRPr="004C749A">
        <w:rPr>
          <w:rFonts w:ascii="Arial" w:eastAsia="Arial" w:hAnsi="Arial" w:cs="Arial"/>
          <w:b/>
          <w:bCs/>
          <w:strike/>
          <w:color w:val="FF0000"/>
        </w:rPr>
        <w:t>Declar</w:t>
      </w:r>
      <w:r w:rsidR="00BD63E1" w:rsidRPr="004C749A">
        <w:rPr>
          <w:rFonts w:ascii="Arial" w:eastAsia="Arial" w:hAnsi="Arial" w:cs="Arial"/>
          <w:b/>
          <w:bCs/>
          <w:strike/>
          <w:color w:val="FF0000"/>
          <w:spacing w:val="15"/>
        </w:rPr>
        <w:t xml:space="preserve"> </w:t>
      </w:r>
      <w:r w:rsidR="00BD63E1" w:rsidRPr="004C749A">
        <w:rPr>
          <w:rFonts w:ascii="Arial" w:eastAsia="Arial" w:hAnsi="Arial" w:cs="Arial"/>
          <w:b/>
          <w:bCs/>
          <w:strike/>
          <w:color w:val="FF0000"/>
        </w:rPr>
        <w:t>pe</w:t>
      </w:r>
      <w:r w:rsidR="00BD63E1" w:rsidRPr="004C749A">
        <w:rPr>
          <w:rFonts w:ascii="Arial" w:eastAsia="Arial" w:hAnsi="Arial" w:cs="Arial"/>
          <w:b/>
          <w:bCs/>
          <w:strike/>
          <w:color w:val="FF0000"/>
          <w:spacing w:val="13"/>
        </w:rPr>
        <w:t xml:space="preserve"> </w:t>
      </w:r>
      <w:r w:rsidR="00BD63E1" w:rsidRPr="004C749A">
        <w:rPr>
          <w:rFonts w:ascii="Arial" w:eastAsia="Arial" w:hAnsi="Arial" w:cs="Arial"/>
          <w:b/>
          <w:bCs/>
          <w:strike/>
          <w:color w:val="FF0000"/>
        </w:rPr>
        <w:t>propria</w:t>
      </w:r>
      <w:r w:rsidR="00BD63E1" w:rsidRPr="004C749A">
        <w:rPr>
          <w:rFonts w:ascii="Arial" w:eastAsia="Arial" w:hAnsi="Arial" w:cs="Arial"/>
          <w:b/>
          <w:bCs/>
          <w:strike/>
          <w:color w:val="FF0000"/>
          <w:spacing w:val="8"/>
        </w:rPr>
        <w:t xml:space="preserve"> </w:t>
      </w:r>
      <w:r w:rsidR="00BD63E1" w:rsidRPr="004C749A">
        <w:rPr>
          <w:rFonts w:ascii="Arial" w:eastAsia="Arial" w:hAnsi="Arial" w:cs="Arial"/>
          <w:b/>
          <w:bCs/>
          <w:strike/>
          <w:color w:val="FF0000"/>
        </w:rPr>
        <w:t>răspundere</w:t>
      </w:r>
      <w:r w:rsidR="00BD63E1" w:rsidRPr="004C749A">
        <w:rPr>
          <w:rFonts w:ascii="Arial" w:eastAsia="Arial" w:hAnsi="Arial" w:cs="Arial"/>
          <w:b/>
          <w:bCs/>
          <w:strike/>
          <w:color w:val="FF0000"/>
          <w:spacing w:val="7"/>
        </w:rPr>
        <w:t xml:space="preserve"> </w:t>
      </w:r>
      <w:r w:rsidR="00BD63E1" w:rsidRPr="004C749A">
        <w:rPr>
          <w:rFonts w:ascii="Arial" w:eastAsia="Arial" w:hAnsi="Arial" w:cs="Arial"/>
          <w:strike/>
          <w:color w:val="FF0000"/>
        </w:rPr>
        <w:t>că</w:t>
      </w:r>
      <w:r w:rsidR="00BD63E1" w:rsidRPr="004C749A">
        <w:rPr>
          <w:rFonts w:ascii="Arial" w:eastAsia="Arial" w:hAnsi="Arial" w:cs="Arial"/>
          <w:strike/>
          <w:color w:val="FF0000"/>
          <w:spacing w:val="15"/>
        </w:rPr>
        <w:t xml:space="preserve"> </w:t>
      </w:r>
      <w:r w:rsidR="00BD63E1" w:rsidRPr="004C749A">
        <w:rPr>
          <w:rFonts w:ascii="Arial" w:eastAsia="Arial" w:hAnsi="Arial" w:cs="Arial"/>
          <w:strike/>
          <w:color w:val="FF0000"/>
        </w:rPr>
        <w:t>dosarul</w:t>
      </w:r>
      <w:r w:rsidR="00BD63E1" w:rsidRPr="004C749A">
        <w:rPr>
          <w:rFonts w:ascii="Arial" w:eastAsia="Arial" w:hAnsi="Arial" w:cs="Arial"/>
          <w:strike/>
          <w:color w:val="FF0000"/>
          <w:spacing w:val="15"/>
        </w:rPr>
        <w:t xml:space="preserve"> </w:t>
      </w:r>
      <w:r w:rsidR="00BD63E1" w:rsidRPr="004C749A">
        <w:rPr>
          <w:rFonts w:ascii="Arial" w:eastAsia="Arial" w:hAnsi="Arial" w:cs="Arial"/>
          <w:strike/>
          <w:color w:val="FF0000"/>
        </w:rPr>
        <w:t>cererii</w:t>
      </w:r>
      <w:r w:rsidR="00BD63E1" w:rsidRPr="004C749A">
        <w:rPr>
          <w:rFonts w:ascii="Arial" w:eastAsia="Arial" w:hAnsi="Arial" w:cs="Arial"/>
          <w:strike/>
          <w:color w:val="FF0000"/>
          <w:spacing w:val="15"/>
        </w:rPr>
        <w:t xml:space="preserve"> </w:t>
      </w:r>
      <w:r w:rsidR="00BD63E1" w:rsidRPr="004C749A">
        <w:rPr>
          <w:rFonts w:ascii="Arial" w:eastAsia="Arial" w:hAnsi="Arial" w:cs="Arial"/>
          <w:strike/>
          <w:color w:val="FF0000"/>
        </w:rPr>
        <w:t>de</w:t>
      </w:r>
      <w:r w:rsidR="00BD63E1" w:rsidRPr="004C749A">
        <w:rPr>
          <w:rFonts w:ascii="Arial" w:eastAsia="Arial" w:hAnsi="Arial" w:cs="Arial"/>
          <w:strike/>
          <w:color w:val="FF0000"/>
          <w:spacing w:val="16"/>
        </w:rPr>
        <w:t xml:space="preserve"> </w:t>
      </w:r>
      <w:r w:rsidR="00BD63E1" w:rsidRPr="004C749A">
        <w:rPr>
          <w:rFonts w:ascii="Arial" w:eastAsia="Arial" w:hAnsi="Arial" w:cs="Arial"/>
          <w:strike/>
          <w:color w:val="FF0000"/>
        </w:rPr>
        <w:t>finanţare</w:t>
      </w:r>
      <w:r w:rsidR="00BD63E1" w:rsidRPr="004C749A">
        <w:rPr>
          <w:rFonts w:ascii="Arial" w:eastAsia="Arial" w:hAnsi="Arial" w:cs="Arial"/>
          <w:strike/>
          <w:color w:val="FF0000"/>
          <w:spacing w:val="16"/>
        </w:rPr>
        <w:t xml:space="preserve"> </w:t>
      </w:r>
      <w:r w:rsidR="00BD63E1" w:rsidRPr="004C749A">
        <w:rPr>
          <w:rFonts w:ascii="Arial" w:eastAsia="Arial" w:hAnsi="Arial" w:cs="Arial"/>
          <w:strike/>
          <w:color w:val="FF0000"/>
        </w:rPr>
        <w:t>în</w:t>
      </w:r>
      <w:r w:rsidR="00BD63E1" w:rsidRPr="004C749A">
        <w:rPr>
          <w:rFonts w:ascii="Arial" w:eastAsia="Arial" w:hAnsi="Arial" w:cs="Arial"/>
          <w:strike/>
          <w:color w:val="FF0000"/>
          <w:spacing w:val="13"/>
        </w:rPr>
        <w:t xml:space="preserve"> </w:t>
      </w:r>
      <w:r w:rsidR="00BD63E1" w:rsidRPr="004C749A">
        <w:rPr>
          <w:rFonts w:ascii="Arial" w:eastAsia="Arial" w:hAnsi="Arial" w:cs="Arial"/>
          <w:strike/>
          <w:color w:val="FF0000"/>
        </w:rPr>
        <w:t>original,</w:t>
      </w:r>
      <w:r w:rsidR="00BD63E1" w:rsidRPr="004C749A">
        <w:rPr>
          <w:rFonts w:ascii="Arial" w:eastAsia="Arial" w:hAnsi="Arial" w:cs="Arial"/>
          <w:strike/>
          <w:color w:val="FF0000"/>
          <w:spacing w:val="15"/>
        </w:rPr>
        <w:t xml:space="preserve"> </w:t>
      </w:r>
      <w:proofErr w:type="gramStart"/>
      <w:r w:rsidR="00BD63E1" w:rsidRPr="004C749A">
        <w:rPr>
          <w:rFonts w:ascii="Arial" w:eastAsia="Arial" w:hAnsi="Arial" w:cs="Arial"/>
          <w:strike/>
          <w:color w:val="FF0000"/>
        </w:rPr>
        <w:t>va</w:t>
      </w:r>
      <w:proofErr w:type="gramEnd"/>
      <w:r w:rsidR="00BD63E1" w:rsidRPr="004C749A">
        <w:rPr>
          <w:rFonts w:ascii="Arial" w:eastAsia="Arial" w:hAnsi="Arial" w:cs="Arial"/>
          <w:strike/>
          <w:color w:val="FF0000"/>
          <w:spacing w:val="15"/>
        </w:rPr>
        <w:t xml:space="preserve"> </w:t>
      </w:r>
      <w:r w:rsidR="00BD63E1" w:rsidRPr="004C749A">
        <w:rPr>
          <w:rFonts w:ascii="Arial" w:eastAsia="Arial" w:hAnsi="Arial" w:cs="Arial"/>
          <w:strike/>
          <w:color w:val="FF0000"/>
        </w:rPr>
        <w:t>fi</w:t>
      </w:r>
      <w:r w:rsidR="00BD63E1" w:rsidRPr="004C749A">
        <w:rPr>
          <w:rFonts w:ascii="Arial" w:eastAsia="Arial" w:hAnsi="Arial" w:cs="Arial"/>
          <w:strike/>
          <w:color w:val="FF0000"/>
          <w:spacing w:val="15"/>
        </w:rPr>
        <w:t xml:space="preserve"> </w:t>
      </w:r>
      <w:r w:rsidR="00BD63E1" w:rsidRPr="004C749A">
        <w:rPr>
          <w:rFonts w:ascii="Arial" w:eastAsia="Arial" w:hAnsi="Arial" w:cs="Arial"/>
          <w:strike/>
          <w:color w:val="FF0000"/>
        </w:rPr>
        <w:t>identic</w:t>
      </w:r>
      <w:r w:rsidR="00BD63E1" w:rsidRPr="004C749A">
        <w:rPr>
          <w:rFonts w:ascii="Arial" w:eastAsia="Arial" w:hAnsi="Arial" w:cs="Arial"/>
          <w:strike/>
          <w:color w:val="FF0000"/>
          <w:spacing w:val="15"/>
        </w:rPr>
        <w:t xml:space="preserve"> </w:t>
      </w:r>
      <w:r w:rsidR="00BD63E1" w:rsidRPr="004C749A">
        <w:rPr>
          <w:rFonts w:ascii="Arial" w:eastAsia="Arial" w:hAnsi="Arial" w:cs="Arial"/>
          <w:strike/>
          <w:color w:val="FF0000"/>
        </w:rPr>
        <w:t>cu</w:t>
      </w:r>
      <w:r w:rsidR="00BD63E1" w:rsidRPr="004C749A">
        <w:rPr>
          <w:rFonts w:ascii="Arial" w:eastAsia="Arial" w:hAnsi="Arial" w:cs="Arial"/>
          <w:strike/>
          <w:color w:val="FF0000"/>
          <w:spacing w:val="15"/>
        </w:rPr>
        <w:t xml:space="preserve"> </w:t>
      </w:r>
      <w:r w:rsidR="00BD63E1" w:rsidRPr="004C749A">
        <w:rPr>
          <w:rFonts w:ascii="Arial" w:eastAsia="Arial" w:hAnsi="Arial" w:cs="Arial"/>
          <w:strike/>
          <w:color w:val="FF0000"/>
        </w:rPr>
        <w:t>dosarul</w:t>
      </w:r>
      <w:r w:rsidR="00BD63E1" w:rsidRPr="004C749A">
        <w:rPr>
          <w:rFonts w:ascii="Arial" w:eastAsia="Arial" w:hAnsi="Arial" w:cs="Arial"/>
          <w:strike/>
          <w:color w:val="FF0000"/>
          <w:spacing w:val="15"/>
        </w:rPr>
        <w:t xml:space="preserve"> </w:t>
      </w:r>
      <w:r w:rsidR="00BD63E1" w:rsidRPr="004C749A">
        <w:rPr>
          <w:rFonts w:ascii="Arial" w:eastAsia="Arial" w:hAnsi="Arial" w:cs="Arial"/>
          <w:strike/>
          <w:color w:val="FF0000"/>
        </w:rPr>
        <w:t>cererii</w:t>
      </w:r>
      <w:r w:rsidR="00BD63E1" w:rsidRPr="004C749A">
        <w:rPr>
          <w:rFonts w:ascii="Arial" w:eastAsia="Arial" w:hAnsi="Arial" w:cs="Arial"/>
          <w:strike/>
          <w:color w:val="FF0000"/>
          <w:spacing w:val="15"/>
        </w:rPr>
        <w:t xml:space="preserve"> </w:t>
      </w:r>
      <w:r w:rsidR="00BD63E1" w:rsidRPr="004C749A">
        <w:rPr>
          <w:rFonts w:ascii="Arial" w:eastAsia="Arial" w:hAnsi="Arial" w:cs="Arial"/>
          <w:strike/>
          <w:color w:val="FF0000"/>
        </w:rPr>
        <w:t>de</w:t>
      </w:r>
      <w:r w:rsidR="00BD63E1" w:rsidRPr="004C749A">
        <w:rPr>
          <w:rFonts w:ascii="Arial" w:eastAsia="Arial" w:hAnsi="Arial" w:cs="Arial"/>
          <w:strike/>
          <w:color w:val="FF0000"/>
          <w:spacing w:val="16"/>
        </w:rPr>
        <w:t xml:space="preserve"> </w:t>
      </w:r>
      <w:r w:rsidR="00BD63E1" w:rsidRPr="004C749A">
        <w:rPr>
          <w:rFonts w:ascii="Arial" w:eastAsia="Arial" w:hAnsi="Arial" w:cs="Arial"/>
          <w:strike/>
          <w:color w:val="FF0000"/>
        </w:rPr>
        <w:t>finanţare depus on line. În</w:t>
      </w:r>
      <w:r w:rsidR="00BD63E1" w:rsidRPr="004C749A">
        <w:rPr>
          <w:rFonts w:ascii="Arial" w:eastAsia="Arial" w:hAnsi="Arial" w:cs="Arial"/>
          <w:strike/>
          <w:color w:val="FF0000"/>
          <w:spacing w:val="-2"/>
        </w:rPr>
        <w:t xml:space="preserve"> </w:t>
      </w:r>
      <w:r w:rsidR="00BD63E1" w:rsidRPr="004C749A">
        <w:rPr>
          <w:rFonts w:ascii="Arial" w:eastAsia="Arial" w:hAnsi="Arial" w:cs="Arial"/>
          <w:strike/>
          <w:color w:val="FF0000"/>
        </w:rPr>
        <w:t xml:space="preserve">caz contrar, proiectul nu </w:t>
      </w:r>
      <w:proofErr w:type="gramStart"/>
      <w:r w:rsidR="00BD63E1" w:rsidRPr="004C749A">
        <w:rPr>
          <w:rFonts w:ascii="Arial" w:eastAsia="Arial" w:hAnsi="Arial" w:cs="Arial"/>
          <w:strike/>
          <w:color w:val="FF0000"/>
        </w:rPr>
        <w:t>va</w:t>
      </w:r>
      <w:proofErr w:type="gramEnd"/>
      <w:r w:rsidR="00BD63E1" w:rsidRPr="004C749A">
        <w:rPr>
          <w:rFonts w:ascii="Arial" w:eastAsia="Arial" w:hAnsi="Arial" w:cs="Arial"/>
          <w:strike/>
          <w:color w:val="FF0000"/>
        </w:rPr>
        <w:t xml:space="preserve"> fi contractat.</w:t>
      </w:r>
    </w:p>
    <w:p w:rsidR="00BD63E1" w:rsidRDefault="00BD63E1" w:rsidP="00BD63E1">
      <w:pPr>
        <w:spacing w:line="220" w:lineRule="exact"/>
      </w:pPr>
    </w:p>
    <w:p w:rsidR="00BD63E1" w:rsidRDefault="00BD63E1" w:rsidP="00BD63E1">
      <w:pPr>
        <w:spacing w:before="34"/>
        <w:ind w:left="728" w:right="-20"/>
        <w:rPr>
          <w:rFonts w:ascii="Arial" w:eastAsia="Arial" w:hAnsi="Arial" w:cs="Arial"/>
        </w:rPr>
      </w:pPr>
      <w:r>
        <w:rPr>
          <w:rFonts w:ascii="Arial" w:eastAsia="Arial" w:hAnsi="Arial" w:cs="Arial"/>
          <w:b/>
          <w:bCs/>
          <w:color w:val="008080"/>
        </w:rPr>
        <w:t>Mă</w:t>
      </w:r>
      <w:r>
        <w:rPr>
          <w:rFonts w:ascii="Arial" w:eastAsia="Arial" w:hAnsi="Arial" w:cs="Arial"/>
          <w:b/>
          <w:bCs/>
          <w:color w:val="008080"/>
          <w:spacing w:val="38"/>
        </w:rPr>
        <w:t xml:space="preserve"> </w:t>
      </w:r>
      <w:r>
        <w:rPr>
          <w:rFonts w:ascii="Arial" w:eastAsia="Arial" w:hAnsi="Arial" w:cs="Arial"/>
          <w:b/>
          <w:bCs/>
          <w:color w:val="008080"/>
        </w:rPr>
        <w:t>angajez</w:t>
      </w:r>
      <w:r>
        <w:rPr>
          <w:rFonts w:ascii="Arial" w:eastAsia="Arial" w:hAnsi="Arial" w:cs="Arial"/>
          <w:b/>
          <w:bCs/>
          <w:color w:val="008080"/>
          <w:spacing w:val="30"/>
        </w:rPr>
        <w:t xml:space="preserve"> </w:t>
      </w:r>
      <w:r>
        <w:rPr>
          <w:rFonts w:ascii="Arial" w:eastAsia="Arial" w:hAnsi="Arial" w:cs="Arial"/>
          <w:b/>
          <w:bCs/>
          <w:color w:val="008080"/>
        </w:rPr>
        <w:t>ca</w:t>
      </w:r>
      <w:r>
        <w:rPr>
          <w:rFonts w:ascii="Arial" w:eastAsia="Arial" w:hAnsi="Arial" w:cs="Arial"/>
          <w:b/>
          <w:bCs/>
          <w:color w:val="008080"/>
          <w:spacing w:val="38"/>
        </w:rPr>
        <w:t xml:space="preserve"> </w:t>
      </w:r>
      <w:r>
        <w:rPr>
          <w:rFonts w:ascii="Arial" w:eastAsia="Arial" w:hAnsi="Arial" w:cs="Arial"/>
          <w:b/>
          <w:bCs/>
          <w:color w:val="008080"/>
        </w:rPr>
        <w:t>în</w:t>
      </w:r>
      <w:r>
        <w:rPr>
          <w:rFonts w:ascii="Arial" w:eastAsia="Arial" w:hAnsi="Arial" w:cs="Arial"/>
          <w:b/>
          <w:bCs/>
          <w:color w:val="008080"/>
          <w:spacing w:val="36"/>
        </w:rPr>
        <w:t xml:space="preserve"> </w:t>
      </w:r>
      <w:r>
        <w:rPr>
          <w:rFonts w:ascii="Arial" w:eastAsia="Arial" w:hAnsi="Arial" w:cs="Arial"/>
          <w:b/>
          <w:bCs/>
          <w:color w:val="008080"/>
        </w:rPr>
        <w:t>termenul</w:t>
      </w:r>
      <w:r>
        <w:rPr>
          <w:rFonts w:ascii="Arial" w:eastAsia="Arial" w:hAnsi="Arial" w:cs="Arial"/>
          <w:b/>
          <w:bCs/>
          <w:color w:val="008080"/>
          <w:spacing w:val="38"/>
        </w:rPr>
        <w:t xml:space="preserve"> </w:t>
      </w:r>
      <w:r>
        <w:rPr>
          <w:rFonts w:ascii="Arial" w:eastAsia="Arial" w:hAnsi="Arial" w:cs="Arial"/>
          <w:b/>
          <w:bCs/>
          <w:color w:val="008080"/>
        </w:rPr>
        <w:t>prevăzut</w:t>
      </w:r>
      <w:r>
        <w:rPr>
          <w:rFonts w:ascii="Arial" w:eastAsia="Arial" w:hAnsi="Arial" w:cs="Arial"/>
          <w:b/>
          <w:bCs/>
          <w:color w:val="008080"/>
          <w:spacing w:val="35"/>
        </w:rPr>
        <w:t xml:space="preserve"> </w:t>
      </w:r>
      <w:r>
        <w:rPr>
          <w:rFonts w:ascii="Arial" w:eastAsia="Arial" w:hAnsi="Arial" w:cs="Arial"/>
          <w:b/>
          <w:bCs/>
          <w:color w:val="008080"/>
        </w:rPr>
        <w:t>în</w:t>
      </w:r>
      <w:r>
        <w:rPr>
          <w:rFonts w:ascii="Arial" w:eastAsia="Arial" w:hAnsi="Arial" w:cs="Arial"/>
          <w:b/>
          <w:bCs/>
          <w:color w:val="008080"/>
          <w:spacing w:val="36"/>
        </w:rPr>
        <w:t xml:space="preserve"> </w:t>
      </w:r>
      <w:r>
        <w:rPr>
          <w:rFonts w:ascii="Arial" w:eastAsia="Arial" w:hAnsi="Arial" w:cs="Arial"/>
          <w:b/>
          <w:bCs/>
          <w:color w:val="008080"/>
        </w:rPr>
        <w:t>„Notificarea</w:t>
      </w:r>
      <w:r>
        <w:rPr>
          <w:rFonts w:ascii="Arial" w:eastAsia="Arial" w:hAnsi="Arial" w:cs="Arial"/>
          <w:b/>
          <w:bCs/>
          <w:color w:val="008080"/>
          <w:spacing w:val="38"/>
        </w:rPr>
        <w:t xml:space="preserve"> </w:t>
      </w:r>
      <w:r>
        <w:rPr>
          <w:rFonts w:ascii="Arial" w:eastAsia="Arial" w:hAnsi="Arial" w:cs="Arial"/>
          <w:b/>
          <w:bCs/>
          <w:color w:val="008080"/>
        </w:rPr>
        <w:t>beneficiarului</w:t>
      </w:r>
      <w:r>
        <w:rPr>
          <w:rFonts w:ascii="Arial" w:eastAsia="Arial" w:hAnsi="Arial" w:cs="Arial"/>
          <w:b/>
          <w:bCs/>
          <w:color w:val="008080"/>
          <w:spacing w:val="25"/>
        </w:rPr>
        <w:t xml:space="preserve"> </w:t>
      </w:r>
      <w:r>
        <w:rPr>
          <w:rFonts w:ascii="Arial" w:eastAsia="Arial" w:hAnsi="Arial" w:cs="Arial"/>
          <w:b/>
          <w:bCs/>
          <w:color w:val="008080"/>
        </w:rPr>
        <w:t>privind</w:t>
      </w:r>
      <w:r>
        <w:rPr>
          <w:rFonts w:ascii="Arial" w:eastAsia="Arial" w:hAnsi="Arial" w:cs="Arial"/>
          <w:b/>
          <w:bCs/>
          <w:color w:val="008080"/>
          <w:spacing w:val="31"/>
        </w:rPr>
        <w:t xml:space="preserve"> </w:t>
      </w:r>
      <w:r>
        <w:rPr>
          <w:rFonts w:ascii="Arial" w:eastAsia="Arial" w:hAnsi="Arial" w:cs="Arial"/>
          <w:b/>
          <w:bCs/>
          <w:color w:val="008080"/>
        </w:rPr>
        <w:t>selectarea</w:t>
      </w:r>
      <w:r>
        <w:rPr>
          <w:rFonts w:ascii="Arial" w:eastAsia="Arial" w:hAnsi="Arial" w:cs="Arial"/>
          <w:b/>
          <w:bCs/>
          <w:color w:val="008080"/>
          <w:spacing w:val="38"/>
        </w:rPr>
        <w:t xml:space="preserve"> </w:t>
      </w:r>
      <w:r>
        <w:rPr>
          <w:rFonts w:ascii="Arial" w:eastAsia="Arial" w:hAnsi="Arial" w:cs="Arial"/>
          <w:b/>
          <w:bCs/>
          <w:color w:val="008080"/>
        </w:rPr>
        <w:t>cererii</w:t>
      </w:r>
      <w:r>
        <w:rPr>
          <w:rFonts w:ascii="Arial" w:eastAsia="Arial" w:hAnsi="Arial" w:cs="Arial"/>
          <w:b/>
          <w:bCs/>
          <w:color w:val="008080"/>
          <w:spacing w:val="38"/>
        </w:rPr>
        <w:t xml:space="preserve"> </w:t>
      </w:r>
      <w:r>
        <w:rPr>
          <w:rFonts w:ascii="Arial" w:eastAsia="Arial" w:hAnsi="Arial" w:cs="Arial"/>
          <w:b/>
          <w:bCs/>
          <w:color w:val="008080"/>
        </w:rPr>
        <w:t>de</w:t>
      </w:r>
      <w:r>
        <w:rPr>
          <w:rFonts w:ascii="Arial" w:eastAsia="Arial" w:hAnsi="Arial" w:cs="Arial"/>
          <w:b/>
          <w:bCs/>
          <w:color w:val="008080"/>
          <w:spacing w:val="35"/>
        </w:rPr>
        <w:t xml:space="preserve"> </w:t>
      </w:r>
      <w:r>
        <w:rPr>
          <w:rFonts w:ascii="Arial" w:eastAsia="Arial" w:hAnsi="Arial" w:cs="Arial"/>
          <w:b/>
          <w:bCs/>
          <w:color w:val="008080"/>
        </w:rPr>
        <w:t>finanţare</w:t>
      </w:r>
      <w:r>
        <w:rPr>
          <w:rFonts w:ascii="Arial" w:eastAsia="Arial" w:hAnsi="Arial" w:cs="Arial"/>
          <w:b/>
          <w:bCs/>
          <w:color w:val="008080"/>
          <w:spacing w:val="33"/>
        </w:rPr>
        <w:t xml:space="preserve"> </w:t>
      </w:r>
      <w:r>
        <w:rPr>
          <w:rFonts w:ascii="Arial" w:eastAsia="Arial" w:hAnsi="Arial" w:cs="Arial"/>
          <w:b/>
          <w:bCs/>
          <w:color w:val="008080"/>
        </w:rPr>
        <w:t>şi</w:t>
      </w:r>
    </w:p>
    <w:p w:rsidR="00BD63E1" w:rsidRDefault="00725B65" w:rsidP="00BD63E1">
      <w:pPr>
        <w:tabs>
          <w:tab w:val="left" w:pos="720"/>
        </w:tabs>
        <w:spacing w:before="69" w:line="164" w:lineRule="auto"/>
        <w:ind w:left="728" w:right="45" w:hanging="620"/>
        <w:rPr>
          <w:rFonts w:ascii="Arial" w:eastAsia="Arial" w:hAnsi="Arial" w:cs="Arial"/>
        </w:rPr>
      </w:pPr>
      <w:r>
        <w:rPr>
          <w:noProof/>
          <w:lang w:val="ro-RO" w:eastAsia="ro-RO"/>
        </w:rPr>
        <mc:AlternateContent>
          <mc:Choice Requires="wps">
            <w:drawing>
              <wp:anchor distT="0" distB="0" distL="114300" distR="114300" simplePos="0" relativeHeight="252191744" behindDoc="0" locked="0" layoutInCell="1" allowOverlap="1" wp14:anchorId="6A27BB68" wp14:editId="114D7CF8">
                <wp:simplePos x="0" y="0"/>
                <wp:positionH relativeFrom="column">
                  <wp:posOffset>247650</wp:posOffset>
                </wp:positionH>
                <wp:positionV relativeFrom="paragraph">
                  <wp:posOffset>22225</wp:posOffset>
                </wp:positionV>
                <wp:extent cx="173355" cy="156845"/>
                <wp:effectExtent l="0" t="0" r="17145" b="14605"/>
                <wp:wrapNone/>
                <wp:docPr id="2299" name="Text Box 2299"/>
                <wp:cNvGraphicFramePr/>
                <a:graphic xmlns:a="http://schemas.openxmlformats.org/drawingml/2006/main">
                  <a:graphicData uri="http://schemas.microsoft.com/office/word/2010/wordprocessingShape">
                    <wps:wsp>
                      <wps:cNvSpPr txBox="1"/>
                      <wps:spPr>
                        <a:xfrm>
                          <a:off x="0" y="0"/>
                          <a:ext cx="173355" cy="156845"/>
                        </a:xfrm>
                        <a:prstGeom prst="rect">
                          <a:avLst/>
                        </a:prstGeom>
                        <a:solidFill>
                          <a:schemeClr val="lt1"/>
                        </a:solidFill>
                        <a:ln w="6350">
                          <a:solidFill>
                            <a:prstClr val="black"/>
                          </a:solidFill>
                        </a:ln>
                      </wps:spPr>
                      <wps:txbx>
                        <w:txbxContent>
                          <w:p w:rsidR="00421BB5" w:rsidRPr="00BE1101" w:rsidRDefault="00421BB5">
                            <w:pPr>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7BB68" id="Text Box 2299" o:spid="_x0000_s1258" type="#_x0000_t202" style="position:absolute;left:0;text-align:left;margin-left:19.5pt;margin-top:1.75pt;width:13.65pt;height:12.3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" fillcolor="white [3201]" strokeweight=".5pt">
                <v:textbox>
                  <w:txbxContent>
                    <w:p w:rsidR="00421BB5" w:rsidRPr="00BE1101" w:rsidRDefault="00421BB5">
                      <w:pPr>
                        <w:rPr>
                          <w:sz w:val="12"/>
                        </w:rPr>
                      </w:pPr>
                    </w:p>
                  </w:txbxContent>
                </v:textbox>
              </v:shape>
            </w:pict>
          </mc:Fallback>
        </mc:AlternateContent>
      </w:r>
      <w:r w:rsidR="00BD63E1">
        <w:rPr>
          <w:rFonts w:ascii="Arial" w:eastAsia="Arial" w:hAnsi="Arial" w:cs="Arial"/>
          <w:b/>
          <w:bCs/>
          <w:color w:val="008080"/>
          <w:position w:val="-12"/>
        </w:rPr>
        <w:t>16</w:t>
      </w:r>
      <w:r w:rsidR="00BD63E1">
        <w:rPr>
          <w:rFonts w:ascii="Arial" w:eastAsia="Arial" w:hAnsi="Arial" w:cs="Arial"/>
          <w:b/>
          <w:bCs/>
          <w:color w:val="008080"/>
          <w:position w:val="-12"/>
        </w:rPr>
        <w:tab/>
      </w:r>
      <w:r w:rsidR="00BD63E1">
        <w:rPr>
          <w:rFonts w:ascii="Arial" w:eastAsia="Arial" w:hAnsi="Arial" w:cs="Arial"/>
          <w:b/>
          <w:bCs/>
          <w:color w:val="008080"/>
        </w:rPr>
        <w:t>semnarea</w:t>
      </w:r>
      <w:r w:rsidR="00BD63E1">
        <w:rPr>
          <w:rFonts w:ascii="Arial" w:eastAsia="Arial" w:hAnsi="Arial" w:cs="Arial"/>
          <w:b/>
          <w:bCs/>
          <w:color w:val="008080"/>
          <w:spacing w:val="16"/>
        </w:rPr>
        <w:t xml:space="preserve"> </w:t>
      </w:r>
      <w:r w:rsidR="00BD63E1">
        <w:rPr>
          <w:rFonts w:ascii="Arial" w:eastAsia="Arial" w:hAnsi="Arial" w:cs="Arial"/>
          <w:b/>
          <w:bCs/>
          <w:color w:val="008080"/>
        </w:rPr>
        <w:t>contractului</w:t>
      </w:r>
      <w:r w:rsidR="00BD63E1">
        <w:rPr>
          <w:rFonts w:ascii="Arial" w:eastAsia="Arial" w:hAnsi="Arial" w:cs="Arial"/>
          <w:b/>
          <w:bCs/>
          <w:color w:val="008080"/>
          <w:spacing w:val="5"/>
        </w:rPr>
        <w:t xml:space="preserve"> </w:t>
      </w:r>
      <w:r w:rsidR="00BD63E1">
        <w:rPr>
          <w:rFonts w:ascii="Arial" w:eastAsia="Arial" w:hAnsi="Arial" w:cs="Arial"/>
          <w:b/>
          <w:bCs/>
          <w:color w:val="008080"/>
        </w:rPr>
        <w:t>de</w:t>
      </w:r>
      <w:r w:rsidR="00BD63E1">
        <w:rPr>
          <w:rFonts w:ascii="Arial" w:eastAsia="Arial" w:hAnsi="Arial" w:cs="Arial"/>
          <w:b/>
          <w:bCs/>
          <w:color w:val="008080"/>
          <w:spacing w:val="14"/>
        </w:rPr>
        <w:t xml:space="preserve"> </w:t>
      </w:r>
      <w:r w:rsidR="00BD63E1">
        <w:rPr>
          <w:rFonts w:ascii="Arial" w:eastAsia="Arial" w:hAnsi="Arial" w:cs="Arial"/>
          <w:b/>
          <w:bCs/>
          <w:color w:val="008080"/>
        </w:rPr>
        <w:t>finanţare”,</w:t>
      </w:r>
      <w:r w:rsidR="00BD63E1">
        <w:rPr>
          <w:rFonts w:ascii="Arial" w:eastAsia="Arial" w:hAnsi="Arial" w:cs="Arial"/>
          <w:b/>
          <w:bCs/>
          <w:color w:val="008080"/>
          <w:spacing w:val="12"/>
        </w:rPr>
        <w:t xml:space="preserve"> </w:t>
      </w:r>
      <w:r w:rsidR="00BD63E1">
        <w:rPr>
          <w:rFonts w:ascii="Arial" w:eastAsia="Arial" w:hAnsi="Arial" w:cs="Arial"/>
          <w:b/>
          <w:bCs/>
          <w:color w:val="008080"/>
        </w:rPr>
        <w:t>să</w:t>
      </w:r>
      <w:r w:rsidR="00BD63E1">
        <w:rPr>
          <w:rFonts w:ascii="Arial" w:eastAsia="Arial" w:hAnsi="Arial" w:cs="Arial"/>
          <w:b/>
          <w:bCs/>
          <w:color w:val="008080"/>
          <w:spacing w:val="17"/>
        </w:rPr>
        <w:t xml:space="preserve"> </w:t>
      </w:r>
      <w:r w:rsidR="00BD63E1">
        <w:rPr>
          <w:rFonts w:ascii="Arial" w:eastAsia="Arial" w:hAnsi="Arial" w:cs="Arial"/>
          <w:b/>
          <w:bCs/>
          <w:color w:val="008080"/>
        </w:rPr>
        <w:t>prezint</w:t>
      </w:r>
      <w:r w:rsidR="00BD63E1">
        <w:rPr>
          <w:rFonts w:ascii="Arial" w:eastAsia="Arial" w:hAnsi="Arial" w:cs="Arial"/>
          <w:b/>
          <w:bCs/>
          <w:color w:val="008080"/>
          <w:spacing w:val="9"/>
        </w:rPr>
        <w:t xml:space="preserve"> </w:t>
      </w:r>
      <w:r w:rsidR="00BD63E1">
        <w:rPr>
          <w:rFonts w:ascii="Arial" w:eastAsia="Arial" w:hAnsi="Arial" w:cs="Arial"/>
          <w:b/>
          <w:bCs/>
          <w:color w:val="008080"/>
        </w:rPr>
        <w:t>documentul</w:t>
      </w:r>
      <w:r w:rsidR="00BD63E1">
        <w:rPr>
          <w:rFonts w:ascii="Arial" w:eastAsia="Arial" w:hAnsi="Arial" w:cs="Arial"/>
          <w:b/>
          <w:bCs/>
          <w:color w:val="008080"/>
          <w:spacing w:val="5"/>
        </w:rPr>
        <w:t xml:space="preserve"> </w:t>
      </w:r>
      <w:r w:rsidR="00BD63E1">
        <w:rPr>
          <w:rFonts w:ascii="Arial" w:eastAsia="Arial" w:hAnsi="Arial" w:cs="Arial"/>
          <w:b/>
          <w:bCs/>
          <w:color w:val="008080"/>
        </w:rPr>
        <w:t>privind</w:t>
      </w:r>
      <w:r w:rsidR="00BD63E1">
        <w:rPr>
          <w:rFonts w:ascii="Arial" w:eastAsia="Arial" w:hAnsi="Arial" w:cs="Arial"/>
          <w:b/>
          <w:bCs/>
          <w:color w:val="008080"/>
          <w:spacing w:val="10"/>
        </w:rPr>
        <w:t xml:space="preserve"> </w:t>
      </w:r>
      <w:r w:rsidR="00BD63E1">
        <w:rPr>
          <w:rFonts w:ascii="Arial" w:eastAsia="Arial" w:hAnsi="Arial" w:cs="Arial"/>
          <w:b/>
          <w:bCs/>
          <w:color w:val="008080"/>
        </w:rPr>
        <w:t>cofinanţarea</w:t>
      </w:r>
      <w:r w:rsidR="00BD63E1">
        <w:rPr>
          <w:rFonts w:ascii="Arial" w:eastAsia="Arial" w:hAnsi="Arial" w:cs="Arial"/>
          <w:b/>
          <w:bCs/>
          <w:color w:val="008080"/>
          <w:spacing w:val="9"/>
        </w:rPr>
        <w:t xml:space="preserve"> </w:t>
      </w:r>
      <w:r w:rsidR="00BD63E1">
        <w:rPr>
          <w:rFonts w:ascii="Arial" w:eastAsia="Arial" w:hAnsi="Arial" w:cs="Arial"/>
          <w:b/>
          <w:bCs/>
          <w:color w:val="008080"/>
        </w:rPr>
        <w:t>proiectului</w:t>
      </w:r>
      <w:r w:rsidR="00BD63E1">
        <w:rPr>
          <w:rFonts w:ascii="Arial" w:eastAsia="Arial" w:hAnsi="Arial" w:cs="Arial"/>
          <w:b/>
          <w:bCs/>
          <w:color w:val="008080"/>
          <w:spacing w:val="7"/>
        </w:rPr>
        <w:t xml:space="preserve"> </w:t>
      </w:r>
      <w:r w:rsidR="00BD63E1">
        <w:rPr>
          <w:rFonts w:ascii="Arial" w:eastAsia="Arial" w:hAnsi="Arial" w:cs="Arial"/>
          <w:b/>
          <w:bCs/>
          <w:color w:val="008080"/>
        </w:rPr>
        <w:t>şi</w:t>
      </w:r>
      <w:r w:rsidR="00BD63E1">
        <w:rPr>
          <w:rFonts w:ascii="Arial" w:eastAsia="Arial" w:hAnsi="Arial" w:cs="Arial"/>
          <w:b/>
          <w:bCs/>
          <w:color w:val="008080"/>
          <w:spacing w:val="15"/>
        </w:rPr>
        <w:t xml:space="preserve"> </w:t>
      </w:r>
      <w:r w:rsidR="00BD63E1">
        <w:rPr>
          <w:rFonts w:ascii="Arial" w:eastAsia="Arial" w:hAnsi="Arial" w:cs="Arial"/>
          <w:b/>
          <w:bCs/>
          <w:color w:val="008080"/>
        </w:rPr>
        <w:t>Angajamentul responsabilului</w:t>
      </w:r>
      <w:r w:rsidR="00BD63E1">
        <w:rPr>
          <w:rFonts w:ascii="Arial" w:eastAsia="Arial" w:hAnsi="Arial" w:cs="Arial"/>
          <w:b/>
          <w:bCs/>
          <w:color w:val="008080"/>
          <w:spacing w:val="29"/>
        </w:rPr>
        <w:t xml:space="preserve"> </w:t>
      </w:r>
      <w:r w:rsidR="00BD63E1">
        <w:rPr>
          <w:rFonts w:ascii="Arial" w:eastAsia="Arial" w:hAnsi="Arial" w:cs="Arial"/>
          <w:b/>
          <w:bCs/>
          <w:color w:val="008080"/>
        </w:rPr>
        <w:t>legal</w:t>
      </w:r>
      <w:r w:rsidR="00BD63E1">
        <w:rPr>
          <w:rFonts w:ascii="Arial" w:eastAsia="Arial" w:hAnsi="Arial" w:cs="Arial"/>
          <w:b/>
          <w:bCs/>
          <w:color w:val="008080"/>
          <w:spacing w:val="39"/>
        </w:rPr>
        <w:t xml:space="preserve"> </w:t>
      </w:r>
      <w:r w:rsidR="00BD63E1">
        <w:rPr>
          <w:rFonts w:ascii="Arial" w:eastAsia="Arial" w:hAnsi="Arial" w:cs="Arial"/>
          <w:b/>
          <w:bCs/>
          <w:color w:val="008080"/>
        </w:rPr>
        <w:t>al</w:t>
      </w:r>
      <w:r w:rsidR="00BD63E1">
        <w:rPr>
          <w:rFonts w:ascii="Arial" w:eastAsia="Arial" w:hAnsi="Arial" w:cs="Arial"/>
          <w:b/>
          <w:bCs/>
          <w:color w:val="008080"/>
          <w:spacing w:val="42"/>
        </w:rPr>
        <w:t xml:space="preserve"> </w:t>
      </w:r>
      <w:r w:rsidR="00BD63E1">
        <w:rPr>
          <w:rFonts w:ascii="Arial" w:eastAsia="Arial" w:hAnsi="Arial" w:cs="Arial"/>
          <w:b/>
          <w:bCs/>
          <w:color w:val="008080"/>
        </w:rPr>
        <w:t>proiectului</w:t>
      </w:r>
      <w:r w:rsidR="00BD63E1">
        <w:rPr>
          <w:rFonts w:ascii="Arial" w:eastAsia="Arial" w:hAnsi="Arial" w:cs="Arial"/>
          <w:b/>
          <w:bCs/>
          <w:color w:val="008080"/>
          <w:spacing w:val="33"/>
        </w:rPr>
        <w:t xml:space="preserve"> </w:t>
      </w:r>
      <w:r w:rsidR="00BD63E1">
        <w:rPr>
          <w:rFonts w:ascii="Arial" w:eastAsia="Arial" w:hAnsi="Arial" w:cs="Arial"/>
          <w:b/>
          <w:bCs/>
          <w:color w:val="008080"/>
        </w:rPr>
        <w:t>că</w:t>
      </w:r>
      <w:r w:rsidR="00BD63E1">
        <w:rPr>
          <w:rFonts w:ascii="Arial" w:eastAsia="Arial" w:hAnsi="Arial" w:cs="Arial"/>
          <w:b/>
          <w:bCs/>
          <w:color w:val="008080"/>
          <w:spacing w:val="44"/>
        </w:rPr>
        <w:t xml:space="preserve"> </w:t>
      </w:r>
      <w:r w:rsidR="00BD63E1">
        <w:rPr>
          <w:rFonts w:ascii="Arial" w:eastAsia="Arial" w:hAnsi="Arial" w:cs="Arial"/>
          <w:b/>
          <w:bCs/>
          <w:color w:val="008080"/>
        </w:rPr>
        <w:t>nu</w:t>
      </w:r>
      <w:r w:rsidR="00BD63E1">
        <w:rPr>
          <w:rFonts w:ascii="Arial" w:eastAsia="Arial" w:hAnsi="Arial" w:cs="Arial"/>
          <w:b/>
          <w:bCs/>
          <w:color w:val="008080"/>
          <w:spacing w:val="41"/>
        </w:rPr>
        <w:t xml:space="preserve"> </w:t>
      </w:r>
      <w:r w:rsidR="00BD63E1">
        <w:rPr>
          <w:rFonts w:ascii="Arial" w:eastAsia="Arial" w:hAnsi="Arial" w:cs="Arial"/>
          <w:b/>
          <w:bCs/>
          <w:color w:val="008080"/>
        </w:rPr>
        <w:t>va</w:t>
      </w:r>
      <w:r w:rsidR="00BD63E1">
        <w:rPr>
          <w:rFonts w:ascii="Arial" w:eastAsia="Arial" w:hAnsi="Arial" w:cs="Arial"/>
          <w:b/>
          <w:bCs/>
          <w:color w:val="008080"/>
          <w:spacing w:val="44"/>
        </w:rPr>
        <w:t xml:space="preserve"> </w:t>
      </w:r>
      <w:r w:rsidR="00BD63E1">
        <w:rPr>
          <w:rFonts w:ascii="Arial" w:eastAsia="Arial" w:hAnsi="Arial" w:cs="Arial"/>
          <w:b/>
          <w:bCs/>
          <w:color w:val="008080"/>
        </w:rPr>
        <w:t>utiliza</w:t>
      </w:r>
      <w:r w:rsidR="00BD63E1">
        <w:rPr>
          <w:rFonts w:ascii="Arial" w:eastAsia="Arial" w:hAnsi="Arial" w:cs="Arial"/>
          <w:b/>
          <w:bCs/>
          <w:color w:val="008080"/>
          <w:spacing w:val="38"/>
        </w:rPr>
        <w:t xml:space="preserve"> </w:t>
      </w:r>
      <w:r w:rsidR="00BD63E1">
        <w:rPr>
          <w:rFonts w:ascii="Arial" w:eastAsia="Arial" w:hAnsi="Arial" w:cs="Arial"/>
          <w:b/>
          <w:bCs/>
          <w:color w:val="008080"/>
        </w:rPr>
        <w:t>în</w:t>
      </w:r>
      <w:r w:rsidR="00BD63E1">
        <w:rPr>
          <w:rFonts w:ascii="Arial" w:eastAsia="Arial" w:hAnsi="Arial" w:cs="Arial"/>
          <w:b/>
          <w:bCs/>
          <w:color w:val="008080"/>
          <w:spacing w:val="42"/>
        </w:rPr>
        <w:t xml:space="preserve"> </w:t>
      </w:r>
      <w:r w:rsidR="00BD63E1">
        <w:rPr>
          <w:rFonts w:ascii="Arial" w:eastAsia="Arial" w:hAnsi="Arial" w:cs="Arial"/>
          <w:b/>
          <w:bCs/>
          <w:color w:val="008080"/>
        </w:rPr>
        <w:t>alte</w:t>
      </w:r>
      <w:r w:rsidR="00BD63E1">
        <w:rPr>
          <w:rFonts w:ascii="Arial" w:eastAsia="Arial" w:hAnsi="Arial" w:cs="Arial"/>
          <w:b/>
          <w:bCs/>
          <w:color w:val="008080"/>
          <w:spacing w:val="44"/>
        </w:rPr>
        <w:t xml:space="preserve"> </w:t>
      </w:r>
      <w:r w:rsidR="00BD63E1">
        <w:rPr>
          <w:rFonts w:ascii="Arial" w:eastAsia="Arial" w:hAnsi="Arial" w:cs="Arial"/>
          <w:b/>
          <w:bCs/>
          <w:color w:val="008080"/>
        </w:rPr>
        <w:t>scopuri</w:t>
      </w:r>
      <w:r w:rsidR="00BD63E1">
        <w:rPr>
          <w:rFonts w:ascii="Arial" w:eastAsia="Arial" w:hAnsi="Arial" w:cs="Arial"/>
          <w:b/>
          <w:bCs/>
          <w:color w:val="008080"/>
          <w:spacing w:val="36"/>
        </w:rPr>
        <w:t xml:space="preserve"> </w:t>
      </w:r>
      <w:r w:rsidR="00BD63E1">
        <w:rPr>
          <w:rFonts w:ascii="Arial" w:eastAsia="Arial" w:hAnsi="Arial" w:cs="Arial"/>
          <w:b/>
          <w:bCs/>
          <w:color w:val="008080"/>
        </w:rPr>
        <w:t>50%</w:t>
      </w:r>
      <w:r w:rsidR="00BD63E1">
        <w:rPr>
          <w:rFonts w:ascii="Arial" w:eastAsia="Arial" w:hAnsi="Arial" w:cs="Arial"/>
          <w:b/>
          <w:bCs/>
          <w:color w:val="008080"/>
          <w:spacing w:val="44"/>
        </w:rPr>
        <w:t xml:space="preserve"> </w:t>
      </w:r>
      <w:r w:rsidR="00BD63E1">
        <w:rPr>
          <w:rFonts w:ascii="Arial" w:eastAsia="Arial" w:hAnsi="Arial" w:cs="Arial"/>
          <w:b/>
          <w:bCs/>
          <w:color w:val="008080"/>
        </w:rPr>
        <w:t>din</w:t>
      </w:r>
      <w:r w:rsidR="00BD63E1">
        <w:rPr>
          <w:rFonts w:ascii="Arial" w:eastAsia="Arial" w:hAnsi="Arial" w:cs="Arial"/>
          <w:b/>
          <w:bCs/>
          <w:color w:val="008080"/>
          <w:spacing w:val="41"/>
        </w:rPr>
        <w:t xml:space="preserve"> </w:t>
      </w:r>
      <w:r w:rsidR="00BD63E1">
        <w:rPr>
          <w:rFonts w:ascii="Arial" w:eastAsia="Arial" w:hAnsi="Arial" w:cs="Arial"/>
          <w:b/>
          <w:bCs/>
          <w:color w:val="008080"/>
        </w:rPr>
        <w:t>cofinanţarea</w:t>
      </w:r>
      <w:r w:rsidR="00BD63E1">
        <w:rPr>
          <w:rFonts w:ascii="Arial" w:eastAsia="Arial" w:hAnsi="Arial" w:cs="Arial"/>
          <w:b/>
          <w:bCs/>
          <w:color w:val="008080"/>
          <w:spacing w:val="35"/>
        </w:rPr>
        <w:t xml:space="preserve"> </w:t>
      </w:r>
      <w:r w:rsidR="00BD63E1">
        <w:rPr>
          <w:rFonts w:ascii="Arial" w:eastAsia="Arial" w:hAnsi="Arial" w:cs="Arial"/>
          <w:b/>
          <w:bCs/>
          <w:color w:val="008080"/>
        </w:rPr>
        <w:t>privată,</w:t>
      </w:r>
      <w:r w:rsidR="00BD63E1">
        <w:rPr>
          <w:rFonts w:ascii="Arial" w:eastAsia="Arial" w:hAnsi="Arial" w:cs="Arial"/>
          <w:b/>
          <w:bCs/>
          <w:color w:val="008080"/>
          <w:spacing w:val="43"/>
        </w:rPr>
        <w:t xml:space="preserve"> </w:t>
      </w:r>
      <w:r w:rsidR="00BD63E1">
        <w:rPr>
          <w:rFonts w:ascii="Arial" w:eastAsia="Arial" w:hAnsi="Arial" w:cs="Arial"/>
          <w:b/>
          <w:bCs/>
          <w:color w:val="008080"/>
        </w:rPr>
        <w:t>în</w:t>
      </w:r>
      <w:r w:rsidR="00BD63E1">
        <w:rPr>
          <w:rFonts w:ascii="Arial" w:eastAsia="Arial" w:hAnsi="Arial" w:cs="Arial"/>
          <w:b/>
          <w:bCs/>
          <w:color w:val="008080"/>
          <w:spacing w:val="42"/>
        </w:rPr>
        <w:t xml:space="preserve"> </w:t>
      </w:r>
      <w:r w:rsidR="00BD63E1">
        <w:rPr>
          <w:rFonts w:ascii="Arial" w:eastAsia="Arial" w:hAnsi="Arial" w:cs="Arial"/>
          <w:b/>
          <w:bCs/>
          <w:color w:val="008080"/>
        </w:rPr>
        <w:t>cazul</w:t>
      </w:r>
    </w:p>
    <w:p w:rsidR="00BD63E1" w:rsidRDefault="00BD63E1" w:rsidP="00BD63E1">
      <w:pPr>
        <w:spacing w:before="23" w:line="226" w:lineRule="exact"/>
        <w:ind w:left="728" w:right="-20"/>
        <w:rPr>
          <w:rFonts w:ascii="Arial" w:eastAsia="Arial" w:hAnsi="Arial" w:cs="Arial"/>
        </w:rPr>
      </w:pPr>
      <w:proofErr w:type="gramStart"/>
      <w:r>
        <w:rPr>
          <w:rFonts w:ascii="Arial" w:eastAsia="Arial" w:hAnsi="Arial" w:cs="Arial"/>
          <w:b/>
          <w:bCs/>
          <w:color w:val="008080"/>
          <w:position w:val="-1"/>
        </w:rPr>
        <w:t>prezentării</w:t>
      </w:r>
      <w:proofErr w:type="gramEnd"/>
      <w:r>
        <w:rPr>
          <w:rFonts w:ascii="Arial" w:eastAsia="Arial" w:hAnsi="Arial" w:cs="Arial"/>
          <w:b/>
          <w:bCs/>
          <w:color w:val="008080"/>
          <w:spacing w:val="-2"/>
          <w:position w:val="-1"/>
        </w:rPr>
        <w:t xml:space="preserve"> </w:t>
      </w:r>
      <w:r>
        <w:rPr>
          <w:rFonts w:ascii="Arial" w:eastAsia="Arial" w:hAnsi="Arial" w:cs="Arial"/>
          <w:b/>
          <w:bCs/>
          <w:color w:val="008080"/>
          <w:position w:val="-1"/>
        </w:rPr>
        <w:t>cofinanţarii</w:t>
      </w:r>
      <w:r>
        <w:rPr>
          <w:rFonts w:ascii="Arial" w:eastAsia="Arial" w:hAnsi="Arial" w:cs="Arial"/>
          <w:b/>
          <w:bCs/>
          <w:color w:val="008080"/>
          <w:spacing w:val="-10"/>
          <w:position w:val="-1"/>
        </w:rPr>
        <w:t xml:space="preserve"> </w:t>
      </w:r>
      <w:r>
        <w:rPr>
          <w:rFonts w:ascii="Arial" w:eastAsia="Arial" w:hAnsi="Arial" w:cs="Arial"/>
          <w:b/>
          <w:bCs/>
          <w:color w:val="008080"/>
          <w:position w:val="-1"/>
        </w:rPr>
        <w:t>prin</w:t>
      </w:r>
      <w:r>
        <w:rPr>
          <w:rFonts w:ascii="Arial" w:eastAsia="Arial" w:hAnsi="Arial" w:cs="Arial"/>
          <w:b/>
          <w:bCs/>
          <w:color w:val="008080"/>
          <w:spacing w:val="-4"/>
          <w:position w:val="-1"/>
        </w:rPr>
        <w:t xml:space="preserve"> </w:t>
      </w:r>
      <w:r>
        <w:rPr>
          <w:rFonts w:ascii="Arial" w:eastAsia="Arial" w:hAnsi="Arial" w:cs="Arial"/>
          <w:b/>
          <w:bCs/>
          <w:color w:val="008080"/>
          <w:position w:val="-1"/>
        </w:rPr>
        <w:t>extras de</w:t>
      </w:r>
      <w:r>
        <w:rPr>
          <w:rFonts w:ascii="Arial" w:eastAsia="Arial" w:hAnsi="Arial" w:cs="Arial"/>
          <w:b/>
          <w:bCs/>
          <w:color w:val="008080"/>
          <w:spacing w:val="-2"/>
          <w:position w:val="-1"/>
        </w:rPr>
        <w:t xml:space="preserve"> </w:t>
      </w:r>
      <w:r>
        <w:rPr>
          <w:rFonts w:ascii="Arial" w:eastAsia="Arial" w:hAnsi="Arial" w:cs="Arial"/>
          <w:b/>
          <w:bCs/>
          <w:color w:val="008080"/>
          <w:position w:val="-1"/>
        </w:rPr>
        <w:t>cont.</w:t>
      </w:r>
    </w:p>
    <w:p w:rsidR="00BD63E1" w:rsidRDefault="00BD63E1" w:rsidP="00BD63E1">
      <w:pPr>
        <w:spacing w:before="7" w:line="260" w:lineRule="exact"/>
        <w:rPr>
          <w:sz w:val="26"/>
          <w:szCs w:val="26"/>
        </w:rPr>
      </w:pPr>
    </w:p>
    <w:p w:rsidR="00BD63E1" w:rsidRDefault="00725B65" w:rsidP="00BD63E1">
      <w:pPr>
        <w:spacing w:before="24" w:line="240" w:lineRule="atLeast"/>
        <w:ind w:left="728" w:right="58"/>
        <w:jc w:val="both"/>
        <w:rPr>
          <w:rFonts w:ascii="Arial" w:eastAsia="Arial" w:hAnsi="Arial" w:cs="Arial"/>
        </w:rPr>
      </w:pPr>
      <w:r>
        <w:rPr>
          <w:noProof/>
          <w:lang w:val="ro-RO" w:eastAsia="ro-RO"/>
        </w:rPr>
        <mc:AlternateContent>
          <mc:Choice Requires="wps">
            <w:drawing>
              <wp:anchor distT="0" distB="0" distL="114300" distR="114300" simplePos="0" relativeHeight="252193792" behindDoc="0" locked="0" layoutInCell="1" allowOverlap="1" wp14:anchorId="3BA82CE1" wp14:editId="3DCE88DB">
                <wp:simplePos x="0" y="0"/>
                <wp:positionH relativeFrom="column">
                  <wp:posOffset>265414</wp:posOffset>
                </wp:positionH>
                <wp:positionV relativeFrom="paragraph">
                  <wp:posOffset>288797</wp:posOffset>
                </wp:positionV>
                <wp:extent cx="173355" cy="156845"/>
                <wp:effectExtent l="0" t="0" r="17145" b="14605"/>
                <wp:wrapNone/>
                <wp:docPr id="2300" name="Text Box 2300"/>
                <wp:cNvGraphicFramePr/>
                <a:graphic xmlns:a="http://schemas.openxmlformats.org/drawingml/2006/main">
                  <a:graphicData uri="http://schemas.microsoft.com/office/word/2010/wordprocessingShape">
                    <wps:wsp>
                      <wps:cNvSpPr txBox="1"/>
                      <wps:spPr>
                        <a:xfrm>
                          <a:off x="0" y="0"/>
                          <a:ext cx="173355" cy="156845"/>
                        </a:xfrm>
                        <a:prstGeom prst="rect">
                          <a:avLst/>
                        </a:prstGeom>
                        <a:solidFill>
                          <a:schemeClr val="lt1"/>
                        </a:solidFill>
                        <a:ln w="6350">
                          <a:solidFill>
                            <a:prstClr val="black"/>
                          </a:solidFill>
                        </a:ln>
                      </wps:spPr>
                      <wps:txbx>
                        <w:txbxContent>
                          <w:p w:rsidR="00421BB5" w:rsidRPr="00BE1101" w:rsidRDefault="00421BB5">
                            <w:pPr>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82CE1" id="Text Box 2300" o:spid="_x0000_s1259" type="#_x0000_t202" style="position:absolute;left:0;text-align:left;margin-left:20.9pt;margin-top:22.75pt;width:13.65pt;height:12.3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" fillcolor="white [3201]" strokeweight=".5pt">
                <v:textbox>
                  <w:txbxContent>
                    <w:p w:rsidR="00421BB5" w:rsidRPr="00BE1101" w:rsidRDefault="00421BB5">
                      <w:pPr>
                        <w:rPr>
                          <w:sz w:val="12"/>
                        </w:rPr>
                      </w:pPr>
                    </w:p>
                  </w:txbxContent>
                </v:textbox>
              </v:shape>
            </w:pict>
          </mc:Fallback>
        </mc:AlternateContent>
      </w:r>
      <w:r w:rsidR="00BD63E1">
        <w:rPr>
          <w:rFonts w:ascii="Arial" w:eastAsia="Arial" w:hAnsi="Arial" w:cs="Arial"/>
          <w:b/>
          <w:bCs/>
          <w:color w:val="008080"/>
        </w:rPr>
        <w:t>Mă</w:t>
      </w:r>
      <w:r w:rsidR="00BD63E1">
        <w:rPr>
          <w:rFonts w:ascii="Arial" w:eastAsia="Arial" w:hAnsi="Arial" w:cs="Arial"/>
          <w:b/>
          <w:bCs/>
          <w:color w:val="008080"/>
          <w:spacing w:val="13"/>
        </w:rPr>
        <w:t xml:space="preserve"> </w:t>
      </w:r>
      <w:r w:rsidR="00BD63E1">
        <w:rPr>
          <w:rFonts w:ascii="Arial" w:eastAsia="Arial" w:hAnsi="Arial" w:cs="Arial"/>
          <w:b/>
          <w:bCs/>
          <w:color w:val="008080"/>
        </w:rPr>
        <w:t>angajez</w:t>
      </w:r>
      <w:r w:rsidR="00BD63E1">
        <w:rPr>
          <w:rFonts w:ascii="Arial" w:eastAsia="Arial" w:hAnsi="Arial" w:cs="Arial"/>
          <w:b/>
          <w:bCs/>
          <w:color w:val="008080"/>
          <w:spacing w:val="6"/>
        </w:rPr>
        <w:t xml:space="preserve"> </w:t>
      </w:r>
      <w:r w:rsidR="00BD63E1">
        <w:rPr>
          <w:rFonts w:ascii="Arial" w:eastAsia="Arial" w:hAnsi="Arial" w:cs="Arial"/>
          <w:b/>
          <w:bCs/>
          <w:color w:val="008080"/>
        </w:rPr>
        <w:t>ca</w:t>
      </w:r>
      <w:r w:rsidR="00BD63E1">
        <w:rPr>
          <w:rFonts w:ascii="Arial" w:eastAsia="Arial" w:hAnsi="Arial" w:cs="Arial"/>
          <w:b/>
          <w:bCs/>
          <w:color w:val="008080"/>
          <w:spacing w:val="13"/>
        </w:rPr>
        <w:t xml:space="preserve"> </w:t>
      </w:r>
      <w:r w:rsidR="00BD63E1">
        <w:rPr>
          <w:rFonts w:ascii="Arial" w:eastAsia="Arial" w:hAnsi="Arial" w:cs="Arial"/>
          <w:b/>
          <w:bCs/>
          <w:color w:val="008080"/>
        </w:rPr>
        <w:t>în</w:t>
      </w:r>
      <w:r w:rsidR="00BD63E1">
        <w:rPr>
          <w:rFonts w:ascii="Arial" w:eastAsia="Arial" w:hAnsi="Arial" w:cs="Arial"/>
          <w:b/>
          <w:bCs/>
          <w:color w:val="008080"/>
          <w:spacing w:val="11"/>
        </w:rPr>
        <w:t xml:space="preserve"> </w:t>
      </w:r>
      <w:r w:rsidR="00BD63E1">
        <w:rPr>
          <w:rFonts w:ascii="Arial" w:eastAsia="Arial" w:hAnsi="Arial" w:cs="Arial"/>
          <w:b/>
          <w:bCs/>
          <w:color w:val="008080"/>
        </w:rPr>
        <w:t>maxim</w:t>
      </w:r>
      <w:r w:rsidR="00BD63E1">
        <w:rPr>
          <w:rFonts w:ascii="Arial" w:eastAsia="Arial" w:hAnsi="Arial" w:cs="Arial"/>
          <w:b/>
          <w:bCs/>
          <w:color w:val="008080"/>
          <w:spacing w:val="13"/>
        </w:rPr>
        <w:t xml:space="preserve"> </w:t>
      </w:r>
      <w:r w:rsidR="00BD63E1">
        <w:rPr>
          <w:rFonts w:ascii="Arial" w:eastAsia="Arial" w:hAnsi="Arial" w:cs="Arial"/>
          <w:b/>
          <w:bCs/>
          <w:color w:val="008080"/>
        </w:rPr>
        <w:t>3</w:t>
      </w:r>
      <w:r w:rsidR="00BD63E1">
        <w:rPr>
          <w:rFonts w:ascii="Arial" w:eastAsia="Arial" w:hAnsi="Arial" w:cs="Arial"/>
          <w:b/>
          <w:bCs/>
          <w:color w:val="008080"/>
          <w:spacing w:val="13"/>
        </w:rPr>
        <w:t xml:space="preserve"> </w:t>
      </w:r>
      <w:r w:rsidR="00BD63E1">
        <w:rPr>
          <w:rFonts w:ascii="Arial" w:eastAsia="Arial" w:hAnsi="Arial" w:cs="Arial"/>
          <w:b/>
          <w:bCs/>
          <w:color w:val="008080"/>
        </w:rPr>
        <w:t>luni</w:t>
      </w:r>
      <w:r w:rsidR="00BD63E1">
        <w:rPr>
          <w:rFonts w:ascii="Arial" w:eastAsia="Arial" w:hAnsi="Arial" w:cs="Arial"/>
          <w:b/>
          <w:bCs/>
          <w:color w:val="008080"/>
          <w:spacing w:val="9"/>
        </w:rPr>
        <w:t xml:space="preserve"> </w:t>
      </w:r>
      <w:r w:rsidR="00BD63E1">
        <w:rPr>
          <w:rFonts w:ascii="Arial" w:eastAsia="Arial" w:hAnsi="Arial" w:cs="Arial"/>
          <w:b/>
          <w:bCs/>
          <w:color w:val="008080"/>
        </w:rPr>
        <w:t>de</w:t>
      </w:r>
      <w:r w:rsidR="00BD63E1">
        <w:rPr>
          <w:rFonts w:ascii="Arial" w:eastAsia="Arial" w:hAnsi="Arial" w:cs="Arial"/>
          <w:b/>
          <w:bCs/>
          <w:color w:val="008080"/>
          <w:spacing w:val="11"/>
        </w:rPr>
        <w:t xml:space="preserve"> </w:t>
      </w:r>
      <w:r w:rsidR="00BD63E1">
        <w:rPr>
          <w:rFonts w:ascii="Arial" w:eastAsia="Arial" w:hAnsi="Arial" w:cs="Arial"/>
          <w:b/>
          <w:bCs/>
          <w:color w:val="008080"/>
        </w:rPr>
        <w:t>la</w:t>
      </w:r>
      <w:r w:rsidR="00BD63E1">
        <w:rPr>
          <w:rFonts w:ascii="Arial" w:eastAsia="Arial" w:hAnsi="Arial" w:cs="Arial"/>
          <w:b/>
          <w:bCs/>
          <w:color w:val="008080"/>
          <w:spacing w:val="11"/>
        </w:rPr>
        <w:t xml:space="preserve"> </w:t>
      </w:r>
      <w:r w:rsidR="00BD63E1">
        <w:rPr>
          <w:rFonts w:ascii="Arial" w:eastAsia="Arial" w:hAnsi="Arial" w:cs="Arial"/>
          <w:b/>
          <w:bCs/>
          <w:color w:val="008080"/>
        </w:rPr>
        <w:t>data</w:t>
      </w:r>
      <w:r w:rsidR="00BD63E1">
        <w:rPr>
          <w:rFonts w:ascii="Arial" w:eastAsia="Arial" w:hAnsi="Arial" w:cs="Arial"/>
          <w:b/>
          <w:bCs/>
          <w:color w:val="008080"/>
          <w:spacing w:val="13"/>
        </w:rPr>
        <w:t xml:space="preserve"> </w:t>
      </w:r>
      <w:r w:rsidR="00BD63E1">
        <w:rPr>
          <w:rFonts w:ascii="Arial" w:eastAsia="Arial" w:hAnsi="Arial" w:cs="Arial"/>
          <w:b/>
          <w:bCs/>
          <w:color w:val="008080"/>
        </w:rPr>
        <w:t>primirii</w:t>
      </w:r>
      <w:r w:rsidR="00BD63E1">
        <w:rPr>
          <w:rFonts w:ascii="Arial" w:eastAsia="Arial" w:hAnsi="Arial" w:cs="Arial"/>
          <w:b/>
          <w:bCs/>
          <w:color w:val="008080"/>
          <w:spacing w:val="6"/>
        </w:rPr>
        <w:t xml:space="preserve"> </w:t>
      </w:r>
      <w:r w:rsidR="00BD63E1">
        <w:rPr>
          <w:rFonts w:ascii="Arial" w:eastAsia="Arial" w:hAnsi="Arial" w:cs="Arial"/>
          <w:b/>
          <w:bCs/>
          <w:color w:val="008080"/>
        </w:rPr>
        <w:t>"Notificării</w:t>
      </w:r>
      <w:r w:rsidR="00BD63E1">
        <w:rPr>
          <w:rFonts w:ascii="Arial" w:eastAsia="Arial" w:hAnsi="Arial" w:cs="Arial"/>
          <w:b/>
          <w:bCs/>
          <w:color w:val="008080"/>
          <w:spacing w:val="4"/>
        </w:rPr>
        <w:t xml:space="preserve"> </w:t>
      </w:r>
      <w:r w:rsidR="00BD63E1">
        <w:rPr>
          <w:rFonts w:ascii="Arial" w:eastAsia="Arial" w:hAnsi="Arial" w:cs="Arial"/>
          <w:b/>
          <w:bCs/>
          <w:color w:val="008080"/>
        </w:rPr>
        <w:t>beneficiarului privind</w:t>
      </w:r>
      <w:r w:rsidR="00BD63E1">
        <w:rPr>
          <w:rFonts w:ascii="Arial" w:eastAsia="Arial" w:hAnsi="Arial" w:cs="Arial"/>
          <w:b/>
          <w:bCs/>
          <w:color w:val="008080"/>
          <w:spacing w:val="6"/>
        </w:rPr>
        <w:t xml:space="preserve"> </w:t>
      </w:r>
      <w:r w:rsidR="00BD63E1">
        <w:rPr>
          <w:rFonts w:ascii="Arial" w:eastAsia="Arial" w:hAnsi="Arial" w:cs="Arial"/>
          <w:b/>
          <w:bCs/>
          <w:color w:val="008080"/>
        </w:rPr>
        <w:t>selectarea</w:t>
      </w:r>
      <w:r w:rsidR="00BD63E1">
        <w:rPr>
          <w:rFonts w:ascii="Arial" w:eastAsia="Arial" w:hAnsi="Arial" w:cs="Arial"/>
          <w:b/>
          <w:bCs/>
          <w:color w:val="008080"/>
          <w:spacing w:val="13"/>
        </w:rPr>
        <w:t xml:space="preserve"> </w:t>
      </w:r>
      <w:r w:rsidR="00BD63E1">
        <w:rPr>
          <w:rFonts w:ascii="Arial" w:eastAsia="Arial" w:hAnsi="Arial" w:cs="Arial"/>
          <w:b/>
          <w:bCs/>
          <w:color w:val="008080"/>
        </w:rPr>
        <w:t>cererii</w:t>
      </w:r>
      <w:r w:rsidR="00BD63E1">
        <w:rPr>
          <w:rFonts w:ascii="Arial" w:eastAsia="Arial" w:hAnsi="Arial" w:cs="Arial"/>
          <w:b/>
          <w:bCs/>
          <w:color w:val="008080"/>
          <w:spacing w:val="13"/>
        </w:rPr>
        <w:t xml:space="preserve"> </w:t>
      </w:r>
      <w:r w:rsidR="00BD63E1">
        <w:rPr>
          <w:rFonts w:ascii="Arial" w:eastAsia="Arial" w:hAnsi="Arial" w:cs="Arial"/>
          <w:b/>
          <w:bCs/>
          <w:color w:val="008080"/>
        </w:rPr>
        <w:t>de finantare</w:t>
      </w:r>
      <w:r w:rsidR="00BD63E1">
        <w:rPr>
          <w:rFonts w:ascii="Arial" w:eastAsia="Arial" w:hAnsi="Arial" w:cs="Arial"/>
          <w:b/>
          <w:bCs/>
          <w:color w:val="008080"/>
          <w:spacing w:val="5"/>
        </w:rPr>
        <w:t xml:space="preserve"> </w:t>
      </w:r>
      <w:r w:rsidR="00BD63E1">
        <w:rPr>
          <w:rFonts w:ascii="Arial" w:eastAsia="Arial" w:hAnsi="Arial" w:cs="Arial"/>
          <w:b/>
          <w:bCs/>
          <w:color w:val="008080"/>
        </w:rPr>
        <w:t>și</w:t>
      </w:r>
      <w:r w:rsidR="00BD63E1">
        <w:rPr>
          <w:rFonts w:ascii="Arial" w:eastAsia="Arial" w:hAnsi="Arial" w:cs="Arial"/>
          <w:b/>
          <w:bCs/>
          <w:color w:val="008080"/>
          <w:spacing w:val="4"/>
        </w:rPr>
        <w:t xml:space="preserve"> </w:t>
      </w:r>
      <w:r w:rsidR="00BD63E1">
        <w:rPr>
          <w:rFonts w:ascii="Arial" w:eastAsia="Arial" w:hAnsi="Arial" w:cs="Arial"/>
          <w:b/>
          <w:bCs/>
          <w:color w:val="008080"/>
        </w:rPr>
        <w:t>semnarea</w:t>
      </w:r>
      <w:r w:rsidR="00BD63E1">
        <w:rPr>
          <w:rFonts w:ascii="Arial" w:eastAsia="Arial" w:hAnsi="Arial" w:cs="Arial"/>
          <w:b/>
          <w:bCs/>
          <w:color w:val="008080"/>
          <w:spacing w:val="5"/>
        </w:rPr>
        <w:t xml:space="preserve"> </w:t>
      </w:r>
      <w:r w:rsidR="00BD63E1">
        <w:rPr>
          <w:rFonts w:ascii="Arial" w:eastAsia="Arial" w:hAnsi="Arial" w:cs="Arial"/>
          <w:b/>
          <w:bCs/>
          <w:color w:val="008080"/>
        </w:rPr>
        <w:t>contractului</w:t>
      </w:r>
      <w:r w:rsidR="00BD63E1">
        <w:rPr>
          <w:rFonts w:ascii="Arial" w:eastAsia="Arial" w:hAnsi="Arial" w:cs="Arial"/>
          <w:b/>
          <w:bCs/>
          <w:color w:val="008080"/>
          <w:spacing w:val="-6"/>
        </w:rPr>
        <w:t xml:space="preserve"> </w:t>
      </w:r>
      <w:r w:rsidR="00BD63E1">
        <w:rPr>
          <w:rFonts w:ascii="Arial" w:eastAsia="Arial" w:hAnsi="Arial" w:cs="Arial"/>
          <w:b/>
          <w:bCs/>
          <w:color w:val="008080"/>
        </w:rPr>
        <w:t>de</w:t>
      </w:r>
      <w:r w:rsidR="00BD63E1">
        <w:rPr>
          <w:rFonts w:ascii="Arial" w:eastAsia="Arial" w:hAnsi="Arial" w:cs="Arial"/>
          <w:b/>
          <w:bCs/>
          <w:color w:val="008080"/>
          <w:spacing w:val="3"/>
        </w:rPr>
        <w:t xml:space="preserve"> </w:t>
      </w:r>
      <w:r w:rsidR="00BD63E1">
        <w:rPr>
          <w:rFonts w:ascii="Arial" w:eastAsia="Arial" w:hAnsi="Arial" w:cs="Arial"/>
          <w:b/>
          <w:bCs/>
          <w:color w:val="008080"/>
        </w:rPr>
        <w:t>finanțare" să</w:t>
      </w:r>
      <w:r w:rsidR="00BD63E1">
        <w:rPr>
          <w:rFonts w:ascii="Arial" w:eastAsia="Arial" w:hAnsi="Arial" w:cs="Arial"/>
          <w:b/>
          <w:bCs/>
          <w:color w:val="008080"/>
          <w:spacing w:val="5"/>
        </w:rPr>
        <w:t xml:space="preserve"> </w:t>
      </w:r>
      <w:r w:rsidR="00BD63E1">
        <w:rPr>
          <w:rFonts w:ascii="Arial" w:eastAsia="Arial" w:hAnsi="Arial" w:cs="Arial"/>
          <w:b/>
          <w:bCs/>
          <w:color w:val="008080"/>
        </w:rPr>
        <w:t>prezint</w:t>
      </w:r>
      <w:r w:rsidR="00BD63E1">
        <w:rPr>
          <w:rFonts w:ascii="Arial" w:eastAsia="Arial" w:hAnsi="Arial" w:cs="Arial"/>
          <w:b/>
          <w:bCs/>
          <w:color w:val="008080"/>
          <w:spacing w:val="-2"/>
        </w:rPr>
        <w:t xml:space="preserve"> </w:t>
      </w:r>
      <w:r w:rsidR="00BD63E1">
        <w:rPr>
          <w:rFonts w:ascii="Arial" w:eastAsia="Arial" w:hAnsi="Arial" w:cs="Arial"/>
          <w:b/>
          <w:bCs/>
          <w:color w:val="008080"/>
        </w:rPr>
        <w:t>documentul</w:t>
      </w:r>
      <w:r w:rsidR="00BD63E1">
        <w:rPr>
          <w:rFonts w:ascii="Arial" w:eastAsia="Arial" w:hAnsi="Arial" w:cs="Arial"/>
          <w:b/>
          <w:bCs/>
          <w:color w:val="008080"/>
          <w:spacing w:val="-6"/>
        </w:rPr>
        <w:t xml:space="preserve"> </w:t>
      </w:r>
      <w:r w:rsidR="00BD63E1">
        <w:rPr>
          <w:rFonts w:ascii="Arial" w:eastAsia="Arial" w:hAnsi="Arial" w:cs="Arial"/>
          <w:b/>
          <w:bCs/>
          <w:color w:val="008080"/>
        </w:rPr>
        <w:t>ANPM</w:t>
      </w:r>
      <w:r w:rsidR="00BD63E1">
        <w:rPr>
          <w:rFonts w:ascii="Arial" w:eastAsia="Arial" w:hAnsi="Arial" w:cs="Arial"/>
          <w:b/>
          <w:bCs/>
          <w:color w:val="008080"/>
          <w:spacing w:val="5"/>
        </w:rPr>
        <w:t xml:space="preserve"> </w:t>
      </w:r>
      <w:r w:rsidR="00BD63E1">
        <w:rPr>
          <w:rFonts w:ascii="Arial" w:eastAsia="Arial" w:hAnsi="Arial" w:cs="Arial"/>
          <w:b/>
          <w:bCs/>
          <w:color w:val="008080"/>
        </w:rPr>
        <w:t>pentru</w:t>
      </w:r>
      <w:r w:rsidR="00BD63E1">
        <w:rPr>
          <w:rFonts w:ascii="Arial" w:eastAsia="Arial" w:hAnsi="Arial" w:cs="Arial"/>
          <w:b/>
          <w:bCs/>
          <w:color w:val="008080"/>
          <w:spacing w:val="-1"/>
        </w:rPr>
        <w:t xml:space="preserve"> </w:t>
      </w:r>
      <w:r w:rsidR="00BD63E1">
        <w:rPr>
          <w:rFonts w:ascii="Arial" w:eastAsia="Arial" w:hAnsi="Arial" w:cs="Arial"/>
          <w:b/>
          <w:bCs/>
          <w:color w:val="008080"/>
        </w:rPr>
        <w:t>proiect.</w:t>
      </w:r>
      <w:r w:rsidR="00BD63E1">
        <w:rPr>
          <w:rFonts w:ascii="Arial" w:eastAsia="Arial" w:hAnsi="Arial" w:cs="Arial"/>
          <w:b/>
          <w:bCs/>
          <w:color w:val="008080"/>
          <w:spacing w:val="-2"/>
        </w:rPr>
        <w:t xml:space="preserve"> </w:t>
      </w:r>
      <w:r w:rsidR="00BD63E1">
        <w:rPr>
          <w:rFonts w:ascii="Arial" w:eastAsia="Arial" w:hAnsi="Arial" w:cs="Arial"/>
          <w:b/>
          <w:bCs/>
          <w:color w:val="008080"/>
        </w:rPr>
        <w:t>Prin</w:t>
      </w:r>
      <w:r w:rsidR="00BD63E1">
        <w:rPr>
          <w:rFonts w:ascii="Arial" w:eastAsia="Arial" w:hAnsi="Arial" w:cs="Arial"/>
          <w:b/>
          <w:bCs/>
          <w:color w:val="008080"/>
          <w:spacing w:val="1"/>
        </w:rPr>
        <w:t xml:space="preserve"> </w:t>
      </w:r>
      <w:r w:rsidR="00BD63E1">
        <w:rPr>
          <w:rFonts w:ascii="Arial" w:eastAsia="Arial" w:hAnsi="Arial" w:cs="Arial"/>
          <w:b/>
          <w:bCs/>
          <w:color w:val="008080"/>
        </w:rPr>
        <w:t>excepţie</w:t>
      </w:r>
      <w:r w:rsidR="00BD63E1">
        <w:rPr>
          <w:rFonts w:ascii="Arial" w:eastAsia="Arial" w:hAnsi="Arial" w:cs="Arial"/>
          <w:b/>
          <w:bCs/>
          <w:color w:val="008080"/>
          <w:spacing w:val="3"/>
        </w:rPr>
        <w:t xml:space="preserve"> </w:t>
      </w:r>
      <w:r w:rsidR="00BD63E1">
        <w:rPr>
          <w:rFonts w:ascii="Arial" w:eastAsia="Arial" w:hAnsi="Arial" w:cs="Arial"/>
          <w:b/>
          <w:bCs/>
          <w:color w:val="008080"/>
        </w:rPr>
        <w:t>de la</w:t>
      </w:r>
      <w:r w:rsidR="00BD63E1">
        <w:rPr>
          <w:rFonts w:ascii="Arial" w:eastAsia="Arial" w:hAnsi="Arial" w:cs="Arial"/>
          <w:b/>
          <w:bCs/>
          <w:color w:val="008080"/>
          <w:spacing w:val="5"/>
        </w:rPr>
        <w:t xml:space="preserve"> </w:t>
      </w:r>
      <w:r w:rsidR="00BD63E1">
        <w:rPr>
          <w:rFonts w:ascii="Arial" w:eastAsia="Arial" w:hAnsi="Arial" w:cs="Arial"/>
          <w:b/>
          <w:bCs/>
          <w:color w:val="008080"/>
        </w:rPr>
        <w:t>acest</w:t>
      </w:r>
      <w:r w:rsidR="00BD63E1">
        <w:rPr>
          <w:rFonts w:ascii="Arial" w:eastAsia="Arial" w:hAnsi="Arial" w:cs="Arial"/>
          <w:b/>
          <w:bCs/>
          <w:color w:val="008080"/>
          <w:spacing w:val="7"/>
        </w:rPr>
        <w:t xml:space="preserve"> </w:t>
      </w:r>
      <w:r w:rsidR="00BD63E1">
        <w:rPr>
          <w:rFonts w:ascii="Arial" w:eastAsia="Arial" w:hAnsi="Arial" w:cs="Arial"/>
          <w:b/>
          <w:bCs/>
          <w:color w:val="008080"/>
        </w:rPr>
        <w:t>termen,</w:t>
      </w:r>
      <w:r w:rsidR="00BD63E1">
        <w:rPr>
          <w:rFonts w:ascii="Arial" w:eastAsia="Arial" w:hAnsi="Arial" w:cs="Arial"/>
          <w:b/>
          <w:bCs/>
          <w:color w:val="008080"/>
          <w:spacing w:val="7"/>
        </w:rPr>
        <w:t xml:space="preserve"> </w:t>
      </w:r>
      <w:r w:rsidR="00BD63E1">
        <w:rPr>
          <w:rFonts w:ascii="Arial" w:eastAsia="Arial" w:hAnsi="Arial" w:cs="Arial"/>
          <w:b/>
          <w:bCs/>
          <w:color w:val="008080"/>
        </w:rPr>
        <w:t>în</w:t>
      </w:r>
      <w:r w:rsidR="00BD63E1">
        <w:rPr>
          <w:rFonts w:ascii="Arial" w:eastAsia="Arial" w:hAnsi="Arial" w:cs="Arial"/>
          <w:b/>
          <w:bCs/>
          <w:color w:val="008080"/>
          <w:spacing w:val="5"/>
        </w:rPr>
        <w:t xml:space="preserve"> </w:t>
      </w:r>
      <w:r w:rsidR="00BD63E1">
        <w:rPr>
          <w:rFonts w:ascii="Arial" w:eastAsia="Arial" w:hAnsi="Arial" w:cs="Arial"/>
          <w:b/>
          <w:bCs/>
          <w:color w:val="008080"/>
        </w:rPr>
        <w:t>cazul</w:t>
      </w:r>
      <w:r w:rsidR="00BD63E1">
        <w:rPr>
          <w:rFonts w:ascii="Arial" w:eastAsia="Arial" w:hAnsi="Arial" w:cs="Arial"/>
          <w:b/>
          <w:bCs/>
          <w:color w:val="008080"/>
          <w:spacing w:val="2"/>
        </w:rPr>
        <w:t xml:space="preserve"> </w:t>
      </w:r>
      <w:r w:rsidR="00BD63E1">
        <w:rPr>
          <w:rFonts w:ascii="Arial" w:eastAsia="Arial" w:hAnsi="Arial" w:cs="Arial"/>
          <w:b/>
          <w:bCs/>
          <w:color w:val="008080"/>
        </w:rPr>
        <w:t>în</w:t>
      </w:r>
      <w:r w:rsidR="00BD63E1">
        <w:rPr>
          <w:rFonts w:ascii="Arial" w:eastAsia="Arial" w:hAnsi="Arial" w:cs="Arial"/>
          <w:b/>
          <w:bCs/>
          <w:color w:val="008080"/>
          <w:spacing w:val="5"/>
        </w:rPr>
        <w:t xml:space="preserve"> </w:t>
      </w:r>
      <w:r w:rsidR="00BD63E1">
        <w:rPr>
          <w:rFonts w:ascii="Arial" w:eastAsia="Arial" w:hAnsi="Arial" w:cs="Arial"/>
          <w:b/>
          <w:bCs/>
          <w:color w:val="008080"/>
        </w:rPr>
        <w:t>care</w:t>
      </w:r>
      <w:r w:rsidR="00BD63E1">
        <w:rPr>
          <w:rFonts w:ascii="Arial" w:eastAsia="Arial" w:hAnsi="Arial" w:cs="Arial"/>
          <w:b/>
          <w:bCs/>
          <w:color w:val="008080"/>
          <w:spacing w:val="7"/>
        </w:rPr>
        <w:t xml:space="preserve"> </w:t>
      </w:r>
      <w:r w:rsidR="00BD63E1">
        <w:rPr>
          <w:rFonts w:ascii="Arial" w:eastAsia="Arial" w:hAnsi="Arial" w:cs="Arial"/>
          <w:b/>
          <w:bCs/>
          <w:color w:val="008080"/>
        </w:rPr>
        <w:t>proiectul</w:t>
      </w:r>
      <w:r w:rsidR="00BD63E1">
        <w:rPr>
          <w:rFonts w:ascii="Arial" w:eastAsia="Arial" w:hAnsi="Arial" w:cs="Arial"/>
          <w:b/>
          <w:bCs/>
          <w:color w:val="008080"/>
          <w:spacing w:val="-1"/>
        </w:rPr>
        <w:t xml:space="preserve"> </w:t>
      </w:r>
      <w:r w:rsidR="00BD63E1">
        <w:rPr>
          <w:rFonts w:ascii="Arial" w:eastAsia="Arial" w:hAnsi="Arial" w:cs="Arial"/>
          <w:b/>
          <w:bCs/>
          <w:color w:val="008080"/>
        </w:rPr>
        <w:t>se</w:t>
      </w:r>
      <w:r w:rsidR="00BD63E1">
        <w:rPr>
          <w:rFonts w:ascii="Arial" w:eastAsia="Arial" w:hAnsi="Arial" w:cs="Arial"/>
          <w:b/>
          <w:bCs/>
          <w:color w:val="008080"/>
          <w:spacing w:val="7"/>
        </w:rPr>
        <w:t xml:space="preserve"> </w:t>
      </w:r>
      <w:r w:rsidR="00BD63E1">
        <w:rPr>
          <w:rFonts w:ascii="Arial" w:eastAsia="Arial" w:hAnsi="Arial" w:cs="Arial"/>
          <w:b/>
          <w:bCs/>
          <w:color w:val="008080"/>
        </w:rPr>
        <w:t>supune procedurilor</w:t>
      </w:r>
      <w:r w:rsidR="00BD63E1">
        <w:rPr>
          <w:rFonts w:ascii="Arial" w:eastAsia="Arial" w:hAnsi="Arial" w:cs="Arial"/>
          <w:b/>
          <w:bCs/>
          <w:color w:val="008080"/>
          <w:spacing w:val="-5"/>
        </w:rPr>
        <w:t xml:space="preserve"> </w:t>
      </w:r>
      <w:r w:rsidR="00BD63E1">
        <w:rPr>
          <w:rFonts w:ascii="Arial" w:eastAsia="Arial" w:hAnsi="Arial" w:cs="Arial"/>
          <w:b/>
          <w:bCs/>
          <w:color w:val="008080"/>
        </w:rPr>
        <w:t>de</w:t>
      </w:r>
      <w:r w:rsidR="00BD63E1">
        <w:rPr>
          <w:rFonts w:ascii="Arial" w:eastAsia="Arial" w:hAnsi="Arial" w:cs="Arial"/>
          <w:b/>
          <w:bCs/>
          <w:color w:val="008080"/>
          <w:spacing w:val="5"/>
        </w:rPr>
        <w:t xml:space="preserve"> </w:t>
      </w:r>
      <w:r w:rsidR="00BD63E1">
        <w:rPr>
          <w:rFonts w:ascii="Arial" w:eastAsia="Arial" w:hAnsi="Arial" w:cs="Arial"/>
          <w:b/>
          <w:bCs/>
          <w:color w:val="008080"/>
        </w:rPr>
        <w:t>evaluare</w:t>
      </w:r>
      <w:r w:rsidR="00BD63E1">
        <w:rPr>
          <w:rFonts w:ascii="Arial" w:eastAsia="Arial" w:hAnsi="Arial" w:cs="Arial"/>
          <w:b/>
          <w:bCs/>
          <w:color w:val="008080"/>
          <w:spacing w:val="7"/>
        </w:rPr>
        <w:t xml:space="preserve"> </w:t>
      </w:r>
      <w:proofErr w:type="gramStart"/>
      <w:r w:rsidR="00BD63E1">
        <w:rPr>
          <w:rFonts w:ascii="Arial" w:eastAsia="Arial" w:hAnsi="Arial" w:cs="Arial"/>
          <w:b/>
          <w:bCs/>
          <w:color w:val="008080"/>
        </w:rPr>
        <w:t>a</w:t>
      </w:r>
      <w:proofErr w:type="gramEnd"/>
      <w:r w:rsidR="00BD63E1">
        <w:rPr>
          <w:rFonts w:ascii="Arial" w:eastAsia="Arial" w:hAnsi="Arial" w:cs="Arial"/>
          <w:b/>
          <w:bCs/>
          <w:color w:val="008080"/>
          <w:spacing w:val="7"/>
        </w:rPr>
        <w:t xml:space="preserve"> </w:t>
      </w:r>
      <w:r w:rsidR="00BD63E1">
        <w:rPr>
          <w:rFonts w:ascii="Arial" w:eastAsia="Arial" w:hAnsi="Arial" w:cs="Arial"/>
          <w:b/>
          <w:bCs/>
          <w:color w:val="008080"/>
        </w:rPr>
        <w:t>impactului</w:t>
      </w:r>
      <w:r w:rsidR="00BD63E1">
        <w:rPr>
          <w:rFonts w:ascii="Arial" w:eastAsia="Arial" w:hAnsi="Arial" w:cs="Arial"/>
          <w:b/>
          <w:bCs/>
          <w:color w:val="008080"/>
          <w:spacing w:val="-3"/>
        </w:rPr>
        <w:t xml:space="preserve"> </w:t>
      </w:r>
      <w:r w:rsidR="00BD63E1">
        <w:rPr>
          <w:rFonts w:ascii="Arial" w:eastAsia="Arial" w:hAnsi="Arial" w:cs="Arial"/>
          <w:b/>
          <w:bCs/>
          <w:color w:val="008080"/>
        </w:rPr>
        <w:t>asupra</w:t>
      </w:r>
      <w:r w:rsidR="00BD63E1">
        <w:rPr>
          <w:rFonts w:ascii="Arial" w:eastAsia="Arial" w:hAnsi="Arial" w:cs="Arial"/>
          <w:b/>
          <w:bCs/>
          <w:color w:val="008080"/>
          <w:spacing w:val="7"/>
        </w:rPr>
        <w:t xml:space="preserve"> </w:t>
      </w:r>
      <w:r w:rsidR="00BD63E1">
        <w:rPr>
          <w:rFonts w:ascii="Arial" w:eastAsia="Arial" w:hAnsi="Arial" w:cs="Arial"/>
          <w:b/>
          <w:bCs/>
          <w:color w:val="008080"/>
        </w:rPr>
        <w:t>mediului</w:t>
      </w:r>
      <w:r w:rsidR="00BD63E1">
        <w:rPr>
          <w:rFonts w:ascii="Arial" w:eastAsia="Arial" w:hAnsi="Arial" w:cs="Arial"/>
          <w:b/>
          <w:bCs/>
          <w:color w:val="008080"/>
          <w:spacing w:val="-1"/>
        </w:rPr>
        <w:t xml:space="preserve"> </w:t>
      </w:r>
      <w:r w:rsidR="00BD63E1">
        <w:rPr>
          <w:rFonts w:ascii="Arial" w:eastAsia="Arial" w:hAnsi="Arial" w:cs="Arial"/>
          <w:b/>
          <w:bCs/>
          <w:color w:val="008080"/>
        </w:rPr>
        <w:t>şi</w:t>
      </w:r>
    </w:p>
    <w:p w:rsidR="00BD63E1" w:rsidRDefault="00BD63E1" w:rsidP="00BD63E1">
      <w:pPr>
        <w:tabs>
          <w:tab w:val="left" w:pos="720"/>
        </w:tabs>
        <w:spacing w:line="240" w:lineRule="exact"/>
        <w:ind w:left="108" w:right="-20"/>
        <w:rPr>
          <w:rFonts w:ascii="Arial" w:eastAsia="Arial" w:hAnsi="Arial" w:cs="Arial"/>
        </w:rPr>
      </w:pPr>
      <w:r>
        <w:rPr>
          <w:rFonts w:ascii="Arial" w:eastAsia="Arial" w:hAnsi="Arial" w:cs="Arial"/>
          <w:b/>
          <w:bCs/>
          <w:color w:val="008080"/>
          <w:position w:val="11"/>
        </w:rPr>
        <w:t>17</w:t>
      </w:r>
      <w:r>
        <w:rPr>
          <w:rFonts w:ascii="Arial" w:eastAsia="Arial" w:hAnsi="Arial" w:cs="Arial"/>
          <w:b/>
          <w:bCs/>
          <w:color w:val="008080"/>
          <w:position w:val="11"/>
        </w:rPr>
        <w:tab/>
      </w:r>
      <w:r>
        <w:rPr>
          <w:rFonts w:ascii="Arial" w:eastAsia="Arial" w:hAnsi="Arial" w:cs="Arial"/>
          <w:b/>
          <w:bCs/>
          <w:color w:val="008080"/>
          <w:position w:val="-1"/>
        </w:rPr>
        <w:t>de</w:t>
      </w:r>
      <w:r>
        <w:rPr>
          <w:rFonts w:ascii="Arial" w:eastAsia="Arial" w:hAnsi="Arial" w:cs="Arial"/>
          <w:b/>
          <w:bCs/>
          <w:color w:val="008080"/>
          <w:spacing w:val="15"/>
          <w:position w:val="-1"/>
        </w:rPr>
        <w:t xml:space="preserve"> </w:t>
      </w:r>
      <w:r>
        <w:rPr>
          <w:rFonts w:ascii="Arial" w:eastAsia="Arial" w:hAnsi="Arial" w:cs="Arial"/>
          <w:b/>
          <w:bCs/>
          <w:color w:val="008080"/>
          <w:position w:val="-1"/>
        </w:rPr>
        <w:t>evaluare</w:t>
      </w:r>
      <w:r>
        <w:rPr>
          <w:rFonts w:ascii="Arial" w:eastAsia="Arial" w:hAnsi="Arial" w:cs="Arial"/>
          <w:b/>
          <w:bCs/>
          <w:color w:val="008080"/>
          <w:spacing w:val="17"/>
          <w:position w:val="-1"/>
        </w:rPr>
        <w:t xml:space="preserve"> </w:t>
      </w:r>
      <w:r>
        <w:rPr>
          <w:rFonts w:ascii="Arial" w:eastAsia="Arial" w:hAnsi="Arial" w:cs="Arial"/>
          <w:b/>
          <w:bCs/>
          <w:color w:val="008080"/>
          <w:position w:val="-1"/>
        </w:rPr>
        <w:t>adecvată</w:t>
      </w:r>
      <w:r>
        <w:rPr>
          <w:rFonts w:ascii="Arial" w:eastAsia="Arial" w:hAnsi="Arial" w:cs="Arial"/>
          <w:b/>
          <w:bCs/>
          <w:color w:val="008080"/>
          <w:spacing w:val="17"/>
          <w:position w:val="-1"/>
        </w:rPr>
        <w:t xml:space="preserve"> </w:t>
      </w:r>
      <w:r>
        <w:rPr>
          <w:rFonts w:ascii="Arial" w:eastAsia="Arial" w:hAnsi="Arial" w:cs="Arial"/>
          <w:b/>
          <w:bCs/>
          <w:color w:val="008080"/>
          <w:position w:val="-1"/>
        </w:rPr>
        <w:t>sau</w:t>
      </w:r>
      <w:r>
        <w:rPr>
          <w:rFonts w:ascii="Arial" w:eastAsia="Arial" w:hAnsi="Arial" w:cs="Arial"/>
          <w:b/>
          <w:bCs/>
          <w:color w:val="008080"/>
          <w:spacing w:val="17"/>
          <w:position w:val="-1"/>
        </w:rPr>
        <w:t xml:space="preserve"> </w:t>
      </w:r>
      <w:r>
        <w:rPr>
          <w:rFonts w:ascii="Arial" w:eastAsia="Arial" w:hAnsi="Arial" w:cs="Arial"/>
          <w:b/>
          <w:bCs/>
          <w:color w:val="008080"/>
          <w:position w:val="-1"/>
        </w:rPr>
        <w:t>doar</w:t>
      </w:r>
      <w:r>
        <w:rPr>
          <w:rFonts w:ascii="Arial" w:eastAsia="Arial" w:hAnsi="Arial" w:cs="Arial"/>
          <w:b/>
          <w:bCs/>
          <w:color w:val="008080"/>
          <w:spacing w:val="13"/>
          <w:position w:val="-1"/>
        </w:rPr>
        <w:t xml:space="preserve"> </w:t>
      </w:r>
      <w:r>
        <w:rPr>
          <w:rFonts w:ascii="Arial" w:eastAsia="Arial" w:hAnsi="Arial" w:cs="Arial"/>
          <w:b/>
          <w:bCs/>
          <w:color w:val="008080"/>
          <w:position w:val="-1"/>
        </w:rPr>
        <w:t>de</w:t>
      </w:r>
      <w:r>
        <w:rPr>
          <w:rFonts w:ascii="Arial" w:eastAsia="Arial" w:hAnsi="Arial" w:cs="Arial"/>
          <w:b/>
          <w:bCs/>
          <w:color w:val="008080"/>
          <w:spacing w:val="15"/>
          <w:position w:val="-1"/>
        </w:rPr>
        <w:t xml:space="preserve"> </w:t>
      </w:r>
      <w:r>
        <w:rPr>
          <w:rFonts w:ascii="Arial" w:eastAsia="Arial" w:hAnsi="Arial" w:cs="Arial"/>
          <w:b/>
          <w:bCs/>
          <w:color w:val="008080"/>
          <w:position w:val="-1"/>
        </w:rPr>
        <w:t>evaluare</w:t>
      </w:r>
      <w:r>
        <w:rPr>
          <w:rFonts w:ascii="Arial" w:eastAsia="Arial" w:hAnsi="Arial" w:cs="Arial"/>
          <w:b/>
          <w:bCs/>
          <w:color w:val="008080"/>
          <w:spacing w:val="17"/>
          <w:position w:val="-1"/>
        </w:rPr>
        <w:t xml:space="preserve"> </w:t>
      </w:r>
      <w:r>
        <w:rPr>
          <w:rFonts w:ascii="Arial" w:eastAsia="Arial" w:hAnsi="Arial" w:cs="Arial"/>
          <w:b/>
          <w:bCs/>
          <w:color w:val="008080"/>
          <w:position w:val="-1"/>
        </w:rPr>
        <w:t>adecvată,</w:t>
      </w:r>
      <w:r>
        <w:rPr>
          <w:rFonts w:ascii="Arial" w:eastAsia="Arial" w:hAnsi="Arial" w:cs="Arial"/>
          <w:b/>
          <w:bCs/>
          <w:color w:val="008080"/>
          <w:spacing w:val="16"/>
          <w:position w:val="-1"/>
        </w:rPr>
        <w:t xml:space="preserve"> </w:t>
      </w:r>
      <w:r>
        <w:rPr>
          <w:rFonts w:ascii="Arial" w:eastAsia="Arial" w:hAnsi="Arial" w:cs="Arial"/>
          <w:b/>
          <w:bCs/>
          <w:color w:val="008080"/>
          <w:position w:val="-1"/>
        </w:rPr>
        <w:t>mă</w:t>
      </w:r>
      <w:r>
        <w:rPr>
          <w:rFonts w:ascii="Arial" w:eastAsia="Arial" w:hAnsi="Arial" w:cs="Arial"/>
          <w:b/>
          <w:bCs/>
          <w:color w:val="008080"/>
          <w:spacing w:val="17"/>
          <w:position w:val="-1"/>
        </w:rPr>
        <w:t xml:space="preserve"> </w:t>
      </w:r>
      <w:r>
        <w:rPr>
          <w:rFonts w:ascii="Arial" w:eastAsia="Arial" w:hAnsi="Arial" w:cs="Arial"/>
          <w:b/>
          <w:bCs/>
          <w:color w:val="008080"/>
          <w:position w:val="-1"/>
        </w:rPr>
        <w:t>angajez</w:t>
      </w:r>
      <w:r>
        <w:rPr>
          <w:rFonts w:ascii="Arial" w:eastAsia="Arial" w:hAnsi="Arial" w:cs="Arial"/>
          <w:b/>
          <w:bCs/>
          <w:color w:val="008080"/>
          <w:spacing w:val="10"/>
          <w:position w:val="-1"/>
        </w:rPr>
        <w:t xml:space="preserve"> </w:t>
      </w:r>
      <w:proofErr w:type="gramStart"/>
      <w:r>
        <w:rPr>
          <w:rFonts w:ascii="Arial" w:eastAsia="Arial" w:hAnsi="Arial" w:cs="Arial"/>
          <w:b/>
          <w:bCs/>
          <w:color w:val="008080"/>
          <w:position w:val="-1"/>
        </w:rPr>
        <w:t>să</w:t>
      </w:r>
      <w:proofErr w:type="gramEnd"/>
      <w:r>
        <w:rPr>
          <w:rFonts w:ascii="Arial" w:eastAsia="Arial" w:hAnsi="Arial" w:cs="Arial"/>
          <w:b/>
          <w:bCs/>
          <w:color w:val="008080"/>
          <w:spacing w:val="17"/>
          <w:position w:val="-1"/>
        </w:rPr>
        <w:t xml:space="preserve"> </w:t>
      </w:r>
      <w:r>
        <w:rPr>
          <w:rFonts w:ascii="Arial" w:eastAsia="Arial" w:hAnsi="Arial" w:cs="Arial"/>
          <w:b/>
          <w:bCs/>
          <w:color w:val="008080"/>
          <w:position w:val="-1"/>
        </w:rPr>
        <w:t>prezint</w:t>
      </w:r>
      <w:r>
        <w:rPr>
          <w:rFonts w:ascii="Arial" w:eastAsia="Arial" w:hAnsi="Arial" w:cs="Arial"/>
          <w:b/>
          <w:bCs/>
          <w:color w:val="008080"/>
          <w:spacing w:val="10"/>
          <w:position w:val="-1"/>
        </w:rPr>
        <w:t xml:space="preserve"> </w:t>
      </w:r>
      <w:r>
        <w:rPr>
          <w:rFonts w:ascii="Arial" w:eastAsia="Arial" w:hAnsi="Arial" w:cs="Arial"/>
          <w:b/>
          <w:bCs/>
          <w:color w:val="008080"/>
          <w:position w:val="-1"/>
        </w:rPr>
        <w:t>Acordul</w:t>
      </w:r>
      <w:r>
        <w:rPr>
          <w:rFonts w:ascii="Arial" w:eastAsia="Arial" w:hAnsi="Arial" w:cs="Arial"/>
          <w:b/>
          <w:bCs/>
          <w:color w:val="008080"/>
          <w:spacing w:val="9"/>
          <w:position w:val="-1"/>
        </w:rPr>
        <w:t xml:space="preserve"> </w:t>
      </w:r>
      <w:r>
        <w:rPr>
          <w:rFonts w:ascii="Arial" w:eastAsia="Arial" w:hAnsi="Arial" w:cs="Arial"/>
          <w:b/>
          <w:bCs/>
          <w:color w:val="008080"/>
          <w:position w:val="-1"/>
        </w:rPr>
        <w:t>de</w:t>
      </w:r>
      <w:r>
        <w:rPr>
          <w:rFonts w:ascii="Arial" w:eastAsia="Arial" w:hAnsi="Arial" w:cs="Arial"/>
          <w:b/>
          <w:bCs/>
          <w:color w:val="008080"/>
          <w:spacing w:val="15"/>
          <w:position w:val="-1"/>
        </w:rPr>
        <w:t xml:space="preserve"> </w:t>
      </w:r>
      <w:r>
        <w:rPr>
          <w:rFonts w:ascii="Arial" w:eastAsia="Arial" w:hAnsi="Arial" w:cs="Arial"/>
          <w:b/>
          <w:bCs/>
          <w:color w:val="008080"/>
          <w:position w:val="-1"/>
        </w:rPr>
        <w:t>mediu/Avizul</w:t>
      </w:r>
      <w:r>
        <w:rPr>
          <w:rFonts w:ascii="Arial" w:eastAsia="Arial" w:hAnsi="Arial" w:cs="Arial"/>
          <w:b/>
          <w:bCs/>
          <w:color w:val="008080"/>
          <w:spacing w:val="5"/>
          <w:position w:val="-1"/>
        </w:rPr>
        <w:t xml:space="preserve"> </w:t>
      </w:r>
      <w:r>
        <w:rPr>
          <w:rFonts w:ascii="Arial" w:eastAsia="Arial" w:hAnsi="Arial" w:cs="Arial"/>
          <w:b/>
          <w:bCs/>
          <w:color w:val="008080"/>
          <w:position w:val="-1"/>
        </w:rPr>
        <w:t>Natura</w:t>
      </w:r>
    </w:p>
    <w:p w:rsidR="00BD63E1" w:rsidRDefault="00BD63E1" w:rsidP="00BD63E1">
      <w:pPr>
        <w:spacing w:before="10"/>
        <w:ind w:left="729" w:right="58"/>
        <w:jc w:val="both"/>
        <w:rPr>
          <w:rFonts w:ascii="Arial" w:eastAsia="Arial" w:hAnsi="Arial" w:cs="Arial"/>
        </w:rPr>
      </w:pPr>
      <w:r>
        <w:rPr>
          <w:rFonts w:ascii="Arial" w:eastAsia="Arial" w:hAnsi="Arial" w:cs="Arial"/>
          <w:b/>
          <w:bCs/>
          <w:color w:val="008080"/>
        </w:rPr>
        <w:t>2000 în</w:t>
      </w:r>
      <w:r>
        <w:rPr>
          <w:rFonts w:ascii="Arial" w:eastAsia="Arial" w:hAnsi="Arial" w:cs="Arial"/>
          <w:b/>
          <w:bCs/>
          <w:color w:val="008080"/>
          <w:spacing w:val="-2"/>
        </w:rPr>
        <w:t xml:space="preserve"> </w:t>
      </w:r>
      <w:r>
        <w:rPr>
          <w:rFonts w:ascii="Arial" w:eastAsia="Arial" w:hAnsi="Arial" w:cs="Arial"/>
          <w:b/>
          <w:bCs/>
          <w:color w:val="008080"/>
        </w:rPr>
        <w:t>termen de</w:t>
      </w:r>
      <w:r>
        <w:rPr>
          <w:rFonts w:ascii="Arial" w:eastAsia="Arial" w:hAnsi="Arial" w:cs="Arial"/>
          <w:b/>
          <w:bCs/>
          <w:color w:val="008080"/>
          <w:spacing w:val="-2"/>
        </w:rPr>
        <w:t xml:space="preserve"> </w:t>
      </w:r>
      <w:r>
        <w:rPr>
          <w:rFonts w:ascii="Arial" w:eastAsia="Arial" w:hAnsi="Arial" w:cs="Arial"/>
          <w:b/>
          <w:bCs/>
          <w:color w:val="008080"/>
        </w:rPr>
        <w:t>maximum 6 luni</w:t>
      </w:r>
      <w:r>
        <w:rPr>
          <w:rFonts w:ascii="Arial" w:eastAsia="Arial" w:hAnsi="Arial" w:cs="Arial"/>
          <w:b/>
          <w:bCs/>
          <w:color w:val="008080"/>
          <w:spacing w:val="-4"/>
        </w:rPr>
        <w:t xml:space="preserve"> </w:t>
      </w:r>
      <w:r>
        <w:rPr>
          <w:rFonts w:ascii="Arial" w:eastAsia="Arial" w:hAnsi="Arial" w:cs="Arial"/>
          <w:b/>
          <w:bCs/>
          <w:color w:val="008080"/>
        </w:rPr>
        <w:t>de</w:t>
      </w:r>
      <w:r>
        <w:rPr>
          <w:rFonts w:ascii="Arial" w:eastAsia="Arial" w:hAnsi="Arial" w:cs="Arial"/>
          <w:b/>
          <w:bCs/>
          <w:color w:val="008080"/>
          <w:spacing w:val="-2"/>
        </w:rPr>
        <w:t xml:space="preserve"> </w:t>
      </w:r>
      <w:r>
        <w:rPr>
          <w:rFonts w:ascii="Arial" w:eastAsia="Arial" w:hAnsi="Arial" w:cs="Arial"/>
          <w:b/>
          <w:bCs/>
          <w:color w:val="008080"/>
        </w:rPr>
        <w:t>la</w:t>
      </w:r>
      <w:r>
        <w:rPr>
          <w:rFonts w:ascii="Arial" w:eastAsia="Arial" w:hAnsi="Arial" w:cs="Arial"/>
          <w:b/>
          <w:bCs/>
          <w:color w:val="008080"/>
          <w:spacing w:val="-2"/>
        </w:rPr>
        <w:t xml:space="preserve"> </w:t>
      </w:r>
      <w:r>
        <w:rPr>
          <w:rFonts w:ascii="Arial" w:eastAsia="Arial" w:hAnsi="Arial" w:cs="Arial"/>
          <w:b/>
          <w:bCs/>
          <w:color w:val="008080"/>
        </w:rPr>
        <w:t>primirea Notificării</w:t>
      </w:r>
      <w:r>
        <w:rPr>
          <w:rFonts w:ascii="Arial" w:eastAsia="Arial" w:hAnsi="Arial" w:cs="Arial"/>
          <w:b/>
          <w:bCs/>
          <w:color w:val="008080"/>
          <w:spacing w:val="-8"/>
        </w:rPr>
        <w:t xml:space="preserve"> </w:t>
      </w:r>
      <w:r>
        <w:rPr>
          <w:rFonts w:ascii="Arial" w:eastAsia="Arial" w:hAnsi="Arial" w:cs="Arial"/>
          <w:b/>
          <w:bCs/>
          <w:color w:val="008080"/>
        </w:rPr>
        <w:t>solicitantului</w:t>
      </w:r>
      <w:r>
        <w:rPr>
          <w:rFonts w:ascii="Arial" w:eastAsia="Arial" w:hAnsi="Arial" w:cs="Arial"/>
          <w:b/>
          <w:bCs/>
          <w:color w:val="008080"/>
          <w:spacing w:val="-12"/>
        </w:rPr>
        <w:t xml:space="preserve"> </w:t>
      </w:r>
      <w:r>
        <w:rPr>
          <w:rFonts w:ascii="Arial" w:eastAsia="Arial" w:hAnsi="Arial" w:cs="Arial"/>
          <w:b/>
          <w:bCs/>
          <w:color w:val="008080"/>
        </w:rPr>
        <w:t>privind</w:t>
      </w:r>
      <w:r>
        <w:rPr>
          <w:rFonts w:ascii="Arial" w:eastAsia="Arial" w:hAnsi="Arial" w:cs="Arial"/>
          <w:b/>
          <w:bCs/>
          <w:color w:val="008080"/>
          <w:spacing w:val="-7"/>
        </w:rPr>
        <w:t xml:space="preserve"> </w:t>
      </w:r>
      <w:r>
        <w:rPr>
          <w:rFonts w:ascii="Arial" w:eastAsia="Arial" w:hAnsi="Arial" w:cs="Arial"/>
          <w:b/>
          <w:bCs/>
          <w:color w:val="008080"/>
        </w:rPr>
        <w:t>selectarea cererii de</w:t>
      </w:r>
      <w:r>
        <w:rPr>
          <w:rFonts w:ascii="Arial" w:eastAsia="Arial" w:hAnsi="Arial" w:cs="Arial"/>
          <w:b/>
          <w:bCs/>
          <w:color w:val="008080"/>
          <w:spacing w:val="-2"/>
        </w:rPr>
        <w:t xml:space="preserve"> </w:t>
      </w:r>
      <w:r>
        <w:rPr>
          <w:rFonts w:ascii="Arial" w:eastAsia="Arial" w:hAnsi="Arial" w:cs="Arial"/>
          <w:b/>
          <w:bCs/>
          <w:color w:val="008080"/>
        </w:rPr>
        <w:t>finanţare</w:t>
      </w:r>
    </w:p>
    <w:p w:rsidR="00BD63E1" w:rsidRDefault="00BD63E1" w:rsidP="00BD63E1">
      <w:pPr>
        <w:spacing w:before="10" w:line="226" w:lineRule="exact"/>
        <w:ind w:left="729" w:right="6945"/>
        <w:jc w:val="both"/>
        <w:rPr>
          <w:rFonts w:ascii="Arial" w:eastAsia="Arial" w:hAnsi="Arial" w:cs="Arial"/>
        </w:rPr>
      </w:pPr>
      <w:proofErr w:type="gramStart"/>
      <w:r>
        <w:rPr>
          <w:rFonts w:ascii="Arial" w:eastAsia="Arial" w:hAnsi="Arial" w:cs="Arial"/>
          <w:b/>
          <w:bCs/>
          <w:color w:val="008080"/>
          <w:position w:val="-1"/>
        </w:rPr>
        <w:t>şi</w:t>
      </w:r>
      <w:proofErr w:type="gramEnd"/>
      <w:r>
        <w:rPr>
          <w:rFonts w:ascii="Arial" w:eastAsia="Arial" w:hAnsi="Arial" w:cs="Arial"/>
          <w:b/>
          <w:bCs/>
          <w:color w:val="008080"/>
          <w:spacing w:val="-1"/>
          <w:position w:val="-1"/>
        </w:rPr>
        <w:t xml:space="preserve"> </w:t>
      </w:r>
      <w:r>
        <w:rPr>
          <w:rFonts w:ascii="Arial" w:eastAsia="Arial" w:hAnsi="Arial" w:cs="Arial"/>
          <w:b/>
          <w:bCs/>
          <w:color w:val="008080"/>
          <w:position w:val="-1"/>
        </w:rPr>
        <w:t>semnarea contractului</w:t>
      </w:r>
      <w:r>
        <w:rPr>
          <w:rFonts w:ascii="Arial" w:eastAsia="Arial" w:hAnsi="Arial" w:cs="Arial"/>
          <w:b/>
          <w:bCs/>
          <w:color w:val="008080"/>
          <w:spacing w:val="-11"/>
          <w:position w:val="-1"/>
        </w:rPr>
        <w:t xml:space="preserve"> </w:t>
      </w:r>
      <w:r>
        <w:rPr>
          <w:rFonts w:ascii="Arial" w:eastAsia="Arial" w:hAnsi="Arial" w:cs="Arial"/>
          <w:b/>
          <w:bCs/>
          <w:color w:val="008080"/>
          <w:position w:val="-1"/>
        </w:rPr>
        <w:t>de</w:t>
      </w:r>
      <w:r>
        <w:rPr>
          <w:rFonts w:ascii="Arial" w:eastAsia="Arial" w:hAnsi="Arial" w:cs="Arial"/>
          <w:b/>
          <w:bCs/>
          <w:color w:val="008080"/>
          <w:spacing w:val="-2"/>
          <w:position w:val="-1"/>
        </w:rPr>
        <w:t xml:space="preserve"> </w:t>
      </w:r>
      <w:r>
        <w:rPr>
          <w:rFonts w:ascii="Arial" w:eastAsia="Arial" w:hAnsi="Arial" w:cs="Arial"/>
          <w:b/>
          <w:bCs/>
          <w:color w:val="008080"/>
          <w:position w:val="-1"/>
        </w:rPr>
        <w:t>finanţare.</w:t>
      </w:r>
    </w:p>
    <w:p w:rsidR="00BD63E1" w:rsidRDefault="00725B65" w:rsidP="00BD63E1">
      <w:pPr>
        <w:spacing w:before="3" w:line="170" w:lineRule="exact"/>
        <w:rPr>
          <w:sz w:val="17"/>
          <w:szCs w:val="17"/>
        </w:rPr>
      </w:pPr>
      <w:r>
        <w:rPr>
          <w:noProof/>
          <w:lang w:val="ro-RO" w:eastAsia="ro-RO"/>
        </w:rPr>
        <mc:AlternateContent>
          <mc:Choice Requires="wps">
            <w:drawing>
              <wp:anchor distT="0" distB="0" distL="114300" distR="114300" simplePos="0" relativeHeight="252195840" behindDoc="0" locked="0" layoutInCell="1" allowOverlap="1" wp14:anchorId="42FB3FEA" wp14:editId="3BCFD20B">
                <wp:simplePos x="0" y="0"/>
                <wp:positionH relativeFrom="column">
                  <wp:posOffset>6385685</wp:posOffset>
                </wp:positionH>
                <wp:positionV relativeFrom="paragraph">
                  <wp:posOffset>70598</wp:posOffset>
                </wp:positionV>
                <wp:extent cx="650988" cy="255395"/>
                <wp:effectExtent l="0" t="0" r="15875" b="11430"/>
                <wp:wrapNone/>
                <wp:docPr id="2301" name="Text Box 2301"/>
                <wp:cNvGraphicFramePr/>
                <a:graphic xmlns:a="http://schemas.openxmlformats.org/drawingml/2006/main">
                  <a:graphicData uri="http://schemas.microsoft.com/office/word/2010/wordprocessingShape">
                    <wps:wsp>
                      <wps:cNvSpPr txBox="1"/>
                      <wps:spPr>
                        <a:xfrm>
                          <a:off x="0" y="0"/>
                          <a:ext cx="650988" cy="255395"/>
                        </a:xfrm>
                        <a:prstGeom prst="rect">
                          <a:avLst/>
                        </a:prstGeom>
                        <a:solidFill>
                          <a:schemeClr val="lt1"/>
                        </a:solidFill>
                        <a:ln w="6350">
                          <a:solidFill>
                            <a:prstClr val="black"/>
                          </a:solidFill>
                        </a:ln>
                      </wps:spPr>
                      <wps:txbx>
                        <w:txbxContent>
                          <w:p w:rsidR="00421BB5" w:rsidRPr="00BE1101" w:rsidRDefault="00421BB5">
                            <w:pPr>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B3FEA" id="Text Box 2301" o:spid="_x0000_s1260" type="#_x0000_t202" style="position:absolute;margin-left:502.8pt;margin-top:5.55pt;width:51.25pt;height:20.1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" fillcolor="white [3201]" strokeweight=".5pt">
                <v:textbox>
                  <w:txbxContent>
                    <w:p w:rsidR="00421BB5" w:rsidRPr="00BE1101" w:rsidRDefault="00421BB5">
                      <w:pPr>
                        <w:rPr>
                          <w:sz w:val="12"/>
                        </w:rPr>
                      </w:pPr>
                    </w:p>
                  </w:txbxContent>
                </v:textbox>
              </v:shape>
            </w:pict>
          </mc:Fallback>
        </mc:AlternateContent>
      </w:r>
    </w:p>
    <w:p w:rsidR="00BD63E1" w:rsidRDefault="00BD63E1" w:rsidP="00BD63E1">
      <w:pPr>
        <w:spacing w:before="34" w:line="250" w:lineRule="auto"/>
        <w:ind w:left="138" w:right="1796"/>
        <w:rPr>
          <w:rFonts w:ascii="Arial" w:eastAsia="Arial" w:hAnsi="Arial" w:cs="Arial"/>
        </w:rPr>
      </w:pPr>
      <w:r>
        <w:rPr>
          <w:rFonts w:ascii="Arial" w:eastAsia="Arial" w:hAnsi="Arial" w:cs="Arial"/>
          <w:color w:val="008080"/>
        </w:rPr>
        <w:t>18 Accept publicarea pe site-ul AFIR</w:t>
      </w:r>
      <w:r>
        <w:rPr>
          <w:rFonts w:ascii="Arial" w:eastAsia="Arial" w:hAnsi="Arial" w:cs="Arial"/>
          <w:color w:val="008080"/>
          <w:spacing w:val="-5"/>
        </w:rPr>
        <w:t xml:space="preserve"> </w:t>
      </w:r>
      <w:r>
        <w:rPr>
          <w:rFonts w:ascii="Arial" w:eastAsia="Arial" w:hAnsi="Arial" w:cs="Arial"/>
          <w:color w:val="008080"/>
        </w:rPr>
        <w:t>a datelor mele de contact (denumire, CUI, adresa, telefon, denumire proiect, cuantumul contributiei publice nerambursabile alocate).</w:t>
      </w:r>
    </w:p>
    <w:p w:rsidR="00BD63E1" w:rsidRDefault="00BD63E1" w:rsidP="00BD63E1">
      <w:pPr>
        <w:spacing w:line="250" w:lineRule="auto"/>
        <w:ind w:left="138" w:right="1440"/>
        <w:rPr>
          <w:rFonts w:ascii="Arial" w:eastAsia="Arial" w:hAnsi="Arial" w:cs="Arial"/>
        </w:rPr>
      </w:pPr>
      <w:r>
        <w:rPr>
          <w:rFonts w:ascii="Arial" w:eastAsia="Arial" w:hAnsi="Arial" w:cs="Arial"/>
          <w:color w:val="008080"/>
        </w:rPr>
        <w:t>(Dacă s-a selectat NU, opţiunea nu afectează decizia asupra proiectului şi informaţiile nu vor deveni publice) Vor fi bifate şi implicit asumate, punctele din cadrul Declaraţiei care vizează (se aplică) investiţiei propusă prin proiect.</w:t>
      </w:r>
    </w:p>
    <w:p w:rsidR="00BD63E1" w:rsidRDefault="00BD63E1" w:rsidP="00BD63E1">
      <w:pPr>
        <w:spacing w:before="8" w:line="150" w:lineRule="exact"/>
        <w:rPr>
          <w:sz w:val="15"/>
          <w:szCs w:val="15"/>
        </w:rPr>
      </w:pPr>
    </w:p>
    <w:p w:rsidR="00BD63E1" w:rsidRDefault="00BD63E1" w:rsidP="00BD63E1">
      <w:pPr>
        <w:spacing w:line="200" w:lineRule="exact"/>
      </w:pPr>
    </w:p>
    <w:p w:rsidR="00BD63E1" w:rsidRDefault="00725B65" w:rsidP="00BD63E1">
      <w:pPr>
        <w:tabs>
          <w:tab w:val="left" w:pos="7740"/>
        </w:tabs>
        <w:spacing w:before="34"/>
        <w:ind w:left="108" w:right="-20"/>
        <w:rPr>
          <w:rFonts w:ascii="Arial" w:eastAsia="Arial" w:hAnsi="Arial" w:cs="Arial"/>
        </w:rPr>
      </w:pPr>
      <w:r>
        <w:rPr>
          <w:rFonts w:ascii="Arial" w:eastAsia="Arial" w:hAnsi="Arial" w:cs="Arial"/>
          <w:b/>
          <w:bCs/>
          <w:noProof/>
          <w:color w:val="008080"/>
          <w:lang w:val="ro-RO" w:eastAsia="ro-RO"/>
        </w:rPr>
        <mc:AlternateContent>
          <mc:Choice Requires="wps">
            <w:drawing>
              <wp:anchor distT="0" distB="0" distL="114300" distR="114300" simplePos="0" relativeHeight="252197888" behindDoc="0" locked="0" layoutInCell="1" allowOverlap="1">
                <wp:simplePos x="0" y="0"/>
                <wp:positionH relativeFrom="column">
                  <wp:posOffset>4943962</wp:posOffset>
                </wp:positionH>
                <wp:positionV relativeFrom="paragraph">
                  <wp:posOffset>153273</wp:posOffset>
                </wp:positionV>
                <wp:extent cx="1036160" cy="281745"/>
                <wp:effectExtent l="0" t="0" r="12065" b="23495"/>
                <wp:wrapNone/>
                <wp:docPr id="2303" name="Text Box 2303"/>
                <wp:cNvGraphicFramePr/>
                <a:graphic xmlns:a="http://schemas.openxmlformats.org/drawingml/2006/main">
                  <a:graphicData uri="http://schemas.microsoft.com/office/word/2010/wordprocessingShape">
                    <wps:wsp>
                      <wps:cNvSpPr txBox="1"/>
                      <wps:spPr>
                        <a:xfrm>
                          <a:off x="0" y="0"/>
                          <a:ext cx="1036160" cy="281745"/>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03" o:spid="_x0000_s1261" type="#_x0000_t202" style="position:absolute;left:0;text-align:left;margin-left:389.3pt;margin-top:12.05pt;width:81.6pt;height:22.2pt;z-index:25219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" fillcolor="white [3201]" strokeweight=".5pt">
                <v:textbox>
                  <w:txbxContent>
                    <w:p w:rsidR="00421BB5" w:rsidRDefault="00421BB5"/>
                  </w:txbxContent>
                </v:textbox>
              </v:shape>
            </w:pict>
          </mc:Fallback>
        </mc:AlternateContent>
      </w:r>
      <w:r>
        <w:rPr>
          <w:rFonts w:ascii="Arial" w:eastAsia="Arial" w:hAnsi="Arial" w:cs="Arial"/>
          <w:b/>
          <w:bCs/>
          <w:noProof/>
          <w:color w:val="008080"/>
          <w:lang w:val="ro-RO" w:eastAsia="ro-RO"/>
        </w:rPr>
        <mc:AlternateContent>
          <mc:Choice Requires="wps">
            <w:drawing>
              <wp:anchor distT="0" distB="0" distL="114300" distR="114300" simplePos="0" relativeHeight="252196864" behindDoc="0" locked="0" layoutInCell="1" allowOverlap="1">
                <wp:simplePos x="0" y="0"/>
                <wp:positionH relativeFrom="column">
                  <wp:posOffset>102691</wp:posOffset>
                </wp:positionH>
                <wp:positionV relativeFrom="paragraph">
                  <wp:posOffset>153273</wp:posOffset>
                </wp:positionV>
                <wp:extent cx="3656112" cy="284421"/>
                <wp:effectExtent l="0" t="0" r="20955" b="20955"/>
                <wp:wrapNone/>
                <wp:docPr id="2302" name="Text Box 2302"/>
                <wp:cNvGraphicFramePr/>
                <a:graphic xmlns:a="http://schemas.openxmlformats.org/drawingml/2006/main">
                  <a:graphicData uri="http://schemas.microsoft.com/office/word/2010/wordprocessingShape">
                    <wps:wsp>
                      <wps:cNvSpPr txBox="1"/>
                      <wps:spPr>
                        <a:xfrm>
                          <a:off x="0" y="0"/>
                          <a:ext cx="3656112" cy="284421"/>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02" o:spid="_x0000_s1262" type="#_x0000_t202" style="position:absolute;left:0;text-align:left;margin-left:8.1pt;margin-top:12.05pt;width:287.9pt;height:22.4pt;z-index:25219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" fillcolor="white [3201]" strokeweight=".5pt">
                <v:textbox>
                  <w:txbxContent>
                    <w:p w:rsidR="00421BB5" w:rsidRDefault="00421BB5"/>
                  </w:txbxContent>
                </v:textbox>
              </v:shape>
            </w:pict>
          </mc:Fallback>
        </mc:AlternateContent>
      </w:r>
      <w:r w:rsidR="00BD63E1">
        <w:rPr>
          <w:rFonts w:ascii="Arial" w:eastAsia="Arial" w:hAnsi="Arial" w:cs="Arial"/>
          <w:b/>
          <w:bCs/>
          <w:color w:val="008080"/>
        </w:rPr>
        <w:t>Semnatura reprezentant legal</w:t>
      </w:r>
      <w:r w:rsidR="00BD63E1">
        <w:rPr>
          <w:rFonts w:ascii="Arial" w:eastAsia="Arial" w:hAnsi="Arial" w:cs="Arial"/>
          <w:b/>
          <w:bCs/>
          <w:color w:val="008080"/>
          <w:spacing w:val="-5"/>
        </w:rPr>
        <w:t xml:space="preserve"> </w:t>
      </w:r>
      <w:r w:rsidR="00BD63E1">
        <w:rPr>
          <w:rFonts w:ascii="Arial" w:eastAsia="Arial" w:hAnsi="Arial" w:cs="Arial"/>
          <w:b/>
          <w:bCs/>
          <w:color w:val="008080"/>
        </w:rPr>
        <w:t>şi</w:t>
      </w:r>
      <w:r w:rsidR="00BD63E1">
        <w:rPr>
          <w:rFonts w:ascii="Arial" w:eastAsia="Arial" w:hAnsi="Arial" w:cs="Arial"/>
          <w:b/>
          <w:bCs/>
          <w:color w:val="008080"/>
          <w:spacing w:val="-1"/>
        </w:rPr>
        <w:t xml:space="preserve"> </w:t>
      </w:r>
      <w:r w:rsidR="00BD63E1">
        <w:rPr>
          <w:rFonts w:ascii="Arial" w:eastAsia="Arial" w:hAnsi="Arial" w:cs="Arial"/>
          <w:b/>
          <w:bCs/>
          <w:color w:val="008080"/>
        </w:rPr>
        <w:t>ştampila</w:t>
      </w:r>
      <w:r w:rsidR="00BD63E1">
        <w:rPr>
          <w:rFonts w:ascii="Arial" w:eastAsia="Arial" w:hAnsi="Arial" w:cs="Arial"/>
          <w:b/>
          <w:bCs/>
          <w:color w:val="008080"/>
          <w:spacing w:val="-7"/>
        </w:rPr>
        <w:t xml:space="preserve"> </w:t>
      </w:r>
      <w:r w:rsidR="00BD63E1">
        <w:rPr>
          <w:rFonts w:ascii="Arial" w:eastAsia="Arial" w:hAnsi="Arial" w:cs="Arial"/>
          <w:b/>
          <w:bCs/>
          <w:color w:val="008080"/>
        </w:rPr>
        <w:t>(după</w:t>
      </w:r>
      <w:r w:rsidR="00BD63E1">
        <w:rPr>
          <w:rFonts w:ascii="Arial" w:eastAsia="Arial" w:hAnsi="Arial" w:cs="Arial"/>
          <w:b/>
          <w:bCs/>
          <w:color w:val="008080"/>
          <w:spacing w:val="-4"/>
        </w:rPr>
        <w:t xml:space="preserve"> </w:t>
      </w:r>
      <w:r w:rsidR="00BD63E1">
        <w:rPr>
          <w:rFonts w:ascii="Arial" w:eastAsia="Arial" w:hAnsi="Arial" w:cs="Arial"/>
          <w:b/>
          <w:bCs/>
          <w:color w:val="008080"/>
        </w:rPr>
        <w:t>caz)</w:t>
      </w:r>
      <w:r w:rsidR="00BD63E1">
        <w:rPr>
          <w:rFonts w:ascii="Arial" w:eastAsia="Arial" w:hAnsi="Arial" w:cs="Arial"/>
          <w:b/>
          <w:bCs/>
          <w:color w:val="008080"/>
        </w:rPr>
        <w:tab/>
        <w:t>Data</w:t>
      </w:r>
    </w:p>
    <w:p w:rsidR="00BD63E1" w:rsidRDefault="00BD63E1" w:rsidP="00BD63E1">
      <w:pPr>
        <w:sectPr w:rsidR="00BD63E1">
          <w:pgSz w:w="11920" w:h="16840"/>
          <w:pgMar w:top="260" w:right="300" w:bottom="280" w:left="280" w:header="720" w:footer="720" w:gutter="0"/>
          <w:cols w:space="720"/>
        </w:sectPr>
      </w:pPr>
    </w:p>
    <w:p w:rsidR="00BD63E1" w:rsidRDefault="00BD63E1" w:rsidP="00BD63E1">
      <w:pPr>
        <w:spacing w:before="7" w:line="90" w:lineRule="exact"/>
        <w:rPr>
          <w:sz w:val="9"/>
          <w:szCs w:val="9"/>
        </w:rPr>
      </w:pPr>
      <w:r>
        <w:rPr>
          <w:noProof/>
          <w:lang w:val="ro-RO" w:eastAsia="ro-RO"/>
        </w:rPr>
        <w:lastRenderedPageBreak/>
        <mc:AlternateContent>
          <mc:Choice Requires="wpg">
            <w:drawing>
              <wp:anchor distT="0" distB="0" distL="114300" distR="114300" simplePos="0" relativeHeight="251799552" behindDoc="1" locked="0" layoutInCell="1" allowOverlap="1">
                <wp:simplePos x="0" y="0"/>
                <wp:positionH relativeFrom="page">
                  <wp:posOffset>6597650</wp:posOffset>
                </wp:positionH>
                <wp:positionV relativeFrom="page">
                  <wp:posOffset>1148715</wp:posOffset>
                </wp:positionV>
                <wp:extent cx="127000" cy="127000"/>
                <wp:effectExtent l="0" t="0" r="6350" b="25400"/>
                <wp:wrapNone/>
                <wp:docPr id="1667" name="Group 1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1809"/>
                          <a:chExt cx="200" cy="200"/>
                        </a:xfrm>
                      </wpg:grpSpPr>
                      <wpg:grpSp>
                        <wpg:cNvPr id="1668" name="Group 696"/>
                        <wpg:cNvGrpSpPr>
                          <a:grpSpLocks/>
                        </wpg:cNvGrpSpPr>
                        <wpg:grpSpPr bwMode="auto">
                          <a:xfrm>
                            <a:off x="10395" y="1816"/>
                            <a:ext cx="190" cy="189"/>
                            <a:chOff x="10395" y="1816"/>
                            <a:chExt cx="190" cy="189"/>
                          </a:xfrm>
                        </wpg:grpSpPr>
                        <wps:wsp>
                          <wps:cNvPr id="1669" name="Freeform 697"/>
                          <wps:cNvSpPr>
                            <a:spLocks/>
                          </wps:cNvSpPr>
                          <wps:spPr bwMode="auto">
                            <a:xfrm>
                              <a:off x="10395" y="1816"/>
                              <a:ext cx="190" cy="189"/>
                            </a:xfrm>
                            <a:custGeom>
                              <a:avLst/>
                              <a:gdLst>
                                <a:gd name="T0" fmla="+- 0 10506 10395"/>
                                <a:gd name="T1" fmla="*/ T0 w 190"/>
                                <a:gd name="T2" fmla="+- 0 1816 1816"/>
                                <a:gd name="T3" fmla="*/ 1816 h 189"/>
                                <a:gd name="T4" fmla="+- 0 10436 10395"/>
                                <a:gd name="T5" fmla="*/ T4 w 190"/>
                                <a:gd name="T6" fmla="+- 0 1834 1816"/>
                                <a:gd name="T7" fmla="*/ 1834 h 189"/>
                                <a:gd name="T8" fmla="+- 0 10399 10395"/>
                                <a:gd name="T9" fmla="*/ T8 w 190"/>
                                <a:gd name="T10" fmla="+- 0 1881 1816"/>
                                <a:gd name="T11" fmla="*/ 1881 h 189"/>
                                <a:gd name="T12" fmla="+- 0 10395 10395"/>
                                <a:gd name="T13" fmla="*/ T12 w 190"/>
                                <a:gd name="T14" fmla="+- 0 1902 1816"/>
                                <a:gd name="T15" fmla="*/ 1902 h 189"/>
                                <a:gd name="T16" fmla="+- 0 10398 10395"/>
                                <a:gd name="T17" fmla="*/ T16 w 190"/>
                                <a:gd name="T18" fmla="+- 0 1926 1816"/>
                                <a:gd name="T19" fmla="*/ 1926 h 189"/>
                                <a:gd name="T20" fmla="+- 0 10430 10395"/>
                                <a:gd name="T21" fmla="*/ T20 w 190"/>
                                <a:gd name="T22" fmla="+- 0 1983 1816"/>
                                <a:gd name="T23" fmla="*/ 1983 h 189"/>
                                <a:gd name="T24" fmla="+- 0 10490 10395"/>
                                <a:gd name="T25" fmla="*/ T24 w 190"/>
                                <a:gd name="T26" fmla="+- 0 2004 1816"/>
                                <a:gd name="T27" fmla="*/ 2004 h 189"/>
                                <a:gd name="T28" fmla="+- 0 10512 10395"/>
                                <a:gd name="T29" fmla="*/ T28 w 190"/>
                                <a:gd name="T30" fmla="+- 0 2002 1816"/>
                                <a:gd name="T31" fmla="*/ 2002 h 189"/>
                                <a:gd name="T32" fmla="+- 0 10566 10395"/>
                                <a:gd name="T33" fmla="*/ T32 w 190"/>
                                <a:gd name="T34" fmla="+- 0 1966 1816"/>
                                <a:gd name="T35" fmla="*/ 1966 h 189"/>
                                <a:gd name="T36" fmla="+- 0 10585 10395"/>
                                <a:gd name="T37" fmla="*/ T36 w 190"/>
                                <a:gd name="T38" fmla="+- 0 1909 1816"/>
                                <a:gd name="T39" fmla="*/ 1909 h 189"/>
                                <a:gd name="T40" fmla="+- 0 10582 10395"/>
                                <a:gd name="T41" fmla="*/ T40 w 190"/>
                                <a:gd name="T42" fmla="+- 0 1887 1816"/>
                                <a:gd name="T43" fmla="*/ 1887 h 189"/>
                                <a:gd name="T44" fmla="+- 0 10547 10395"/>
                                <a:gd name="T45" fmla="*/ T44 w 190"/>
                                <a:gd name="T46" fmla="+- 0 1833 1816"/>
                                <a:gd name="T47" fmla="*/ 1833 h 189"/>
                                <a:gd name="T48" fmla="+- 0 10506 10395"/>
                                <a:gd name="T49" fmla="*/ T48 w 190"/>
                                <a:gd name="T50" fmla="+- 0 1816 1816"/>
                                <a:gd name="T51" fmla="*/ 181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3" y="110"/>
                                  </a:lnTo>
                                  <a:lnTo>
                                    <a:pt x="35" y="167"/>
                                  </a:lnTo>
                                  <a:lnTo>
                                    <a:pt x="95" y="188"/>
                                  </a:lnTo>
                                  <a:lnTo>
                                    <a:pt x="117"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0" name="Group 694"/>
                        <wpg:cNvGrpSpPr>
                          <a:grpSpLocks/>
                        </wpg:cNvGrpSpPr>
                        <wpg:grpSpPr bwMode="auto">
                          <a:xfrm>
                            <a:off x="10396" y="1814"/>
                            <a:ext cx="161" cy="158"/>
                            <a:chOff x="10396" y="1814"/>
                            <a:chExt cx="161" cy="158"/>
                          </a:xfrm>
                        </wpg:grpSpPr>
                        <wps:wsp>
                          <wps:cNvPr id="1671" name="Freeform 695"/>
                          <wps:cNvSpPr>
                            <a:spLocks/>
                          </wps:cNvSpPr>
                          <wps:spPr bwMode="auto">
                            <a:xfrm>
                              <a:off x="10396" y="1814"/>
                              <a:ext cx="161" cy="158"/>
                            </a:xfrm>
                            <a:custGeom>
                              <a:avLst/>
                              <a:gdLst>
                                <a:gd name="T0" fmla="+- 0 10557 10396"/>
                                <a:gd name="T1" fmla="*/ T0 w 161"/>
                                <a:gd name="T2" fmla="+- 0 1842 1814"/>
                                <a:gd name="T3" fmla="*/ 1842 h 158"/>
                                <a:gd name="T4" fmla="+- 0 10542 10396"/>
                                <a:gd name="T5" fmla="*/ T4 w 161"/>
                                <a:gd name="T6" fmla="+- 0 1830 1814"/>
                                <a:gd name="T7" fmla="*/ 1830 h 158"/>
                                <a:gd name="T8" fmla="+- 0 10524 10396"/>
                                <a:gd name="T9" fmla="*/ T8 w 161"/>
                                <a:gd name="T10" fmla="+- 0 1821 1814"/>
                                <a:gd name="T11" fmla="*/ 1821 h 158"/>
                                <a:gd name="T12" fmla="+- 0 10506 10396"/>
                                <a:gd name="T13" fmla="*/ T12 w 161"/>
                                <a:gd name="T14" fmla="+- 0 1816 1814"/>
                                <a:gd name="T15" fmla="*/ 1816 h 158"/>
                                <a:gd name="T16" fmla="+- 0 10487 10396"/>
                                <a:gd name="T17" fmla="*/ T16 w 161"/>
                                <a:gd name="T18" fmla="+- 0 1814 1814"/>
                                <a:gd name="T19" fmla="*/ 1814 h 158"/>
                                <a:gd name="T20" fmla="+- 0 10468 10396"/>
                                <a:gd name="T21" fmla="*/ T20 w 161"/>
                                <a:gd name="T22" fmla="+- 0 1817 1814"/>
                                <a:gd name="T23" fmla="*/ 1817 h 158"/>
                                <a:gd name="T24" fmla="+- 0 10418 10396"/>
                                <a:gd name="T25" fmla="*/ T24 w 161"/>
                                <a:gd name="T26" fmla="+- 0 1850 1814"/>
                                <a:gd name="T27" fmla="*/ 1850 h 158"/>
                                <a:gd name="T28" fmla="+- 0 10396 10396"/>
                                <a:gd name="T29" fmla="*/ T28 w 161"/>
                                <a:gd name="T30" fmla="+- 0 1905 1814"/>
                                <a:gd name="T31" fmla="*/ 1905 h 158"/>
                                <a:gd name="T32" fmla="+- 0 10397 10396"/>
                                <a:gd name="T33" fmla="*/ T32 w 161"/>
                                <a:gd name="T34" fmla="+- 0 1924 1814"/>
                                <a:gd name="T35" fmla="*/ 1924 h 158"/>
                                <a:gd name="T36" fmla="+- 0 10401 10396"/>
                                <a:gd name="T37" fmla="*/ T36 w 161"/>
                                <a:gd name="T38" fmla="+- 0 1941 1814"/>
                                <a:gd name="T39" fmla="*/ 1941 h 158"/>
                                <a:gd name="T40" fmla="+- 0 10408 10396"/>
                                <a:gd name="T41" fmla="*/ T40 w 161"/>
                                <a:gd name="T42" fmla="+- 0 1957 1814"/>
                                <a:gd name="T43" fmla="*/ 1957 h 158"/>
                                <a:gd name="T44" fmla="+- 0 10419 10396"/>
                                <a:gd name="T45" fmla="*/ T44 w 161"/>
                                <a:gd name="T46" fmla="+- 0 1972 1814"/>
                                <a:gd name="T47" fmla="*/ 197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6"/>
                                  </a:lnTo>
                                  <a:lnTo>
                                    <a:pt x="128" y="7"/>
                                  </a:lnTo>
                                  <a:lnTo>
                                    <a:pt x="110" y="2"/>
                                  </a:lnTo>
                                  <a:lnTo>
                                    <a:pt x="91" y="0"/>
                                  </a:lnTo>
                                  <a:lnTo>
                                    <a:pt x="72" y="3"/>
                                  </a:lnTo>
                                  <a:lnTo>
                                    <a:pt x="22" y="36"/>
                                  </a:lnTo>
                                  <a:lnTo>
                                    <a:pt x="0" y="91"/>
                                  </a:lnTo>
                                  <a:lnTo>
                                    <a:pt x="1" y="110"/>
                                  </a:lnTo>
                                  <a:lnTo>
                                    <a:pt x="5" y="127"/>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2" name="Group 692"/>
                        <wpg:cNvGrpSpPr>
                          <a:grpSpLocks/>
                        </wpg:cNvGrpSpPr>
                        <wpg:grpSpPr bwMode="auto">
                          <a:xfrm>
                            <a:off x="10423" y="1846"/>
                            <a:ext cx="161" cy="158"/>
                            <a:chOff x="10423" y="1846"/>
                            <a:chExt cx="161" cy="158"/>
                          </a:xfrm>
                        </wpg:grpSpPr>
                        <wps:wsp>
                          <wps:cNvPr id="1673" name="Freeform 693"/>
                          <wps:cNvSpPr>
                            <a:spLocks/>
                          </wps:cNvSpPr>
                          <wps:spPr bwMode="auto">
                            <a:xfrm>
                              <a:off x="10423" y="1846"/>
                              <a:ext cx="161" cy="158"/>
                            </a:xfrm>
                            <a:custGeom>
                              <a:avLst/>
                              <a:gdLst>
                                <a:gd name="T0" fmla="+- 0 10423 10423"/>
                                <a:gd name="T1" fmla="*/ T0 w 161"/>
                                <a:gd name="T2" fmla="+- 0 1977 1846"/>
                                <a:gd name="T3" fmla="*/ 1977 h 158"/>
                                <a:gd name="T4" fmla="+- 0 10438 10423"/>
                                <a:gd name="T5" fmla="*/ T4 w 161"/>
                                <a:gd name="T6" fmla="+- 0 1989 1846"/>
                                <a:gd name="T7" fmla="*/ 1989 h 158"/>
                                <a:gd name="T8" fmla="+- 0 10456 10423"/>
                                <a:gd name="T9" fmla="*/ T8 w 161"/>
                                <a:gd name="T10" fmla="+- 0 1998 1846"/>
                                <a:gd name="T11" fmla="*/ 1998 h 158"/>
                                <a:gd name="T12" fmla="+- 0 10474 10423"/>
                                <a:gd name="T13" fmla="*/ T12 w 161"/>
                                <a:gd name="T14" fmla="+- 0 2003 1846"/>
                                <a:gd name="T15" fmla="*/ 2003 h 158"/>
                                <a:gd name="T16" fmla="+- 0 10493 10423"/>
                                <a:gd name="T17" fmla="*/ T16 w 161"/>
                                <a:gd name="T18" fmla="+- 0 2004 1846"/>
                                <a:gd name="T19" fmla="*/ 2004 h 158"/>
                                <a:gd name="T20" fmla="+- 0 10512 10423"/>
                                <a:gd name="T21" fmla="*/ T20 w 161"/>
                                <a:gd name="T22" fmla="+- 0 2002 1846"/>
                                <a:gd name="T23" fmla="*/ 2002 h 158"/>
                                <a:gd name="T24" fmla="+- 0 10562 10423"/>
                                <a:gd name="T25" fmla="*/ T24 w 161"/>
                                <a:gd name="T26" fmla="+- 0 1968 1846"/>
                                <a:gd name="T27" fmla="*/ 1968 h 158"/>
                                <a:gd name="T28" fmla="+- 0 10583 10423"/>
                                <a:gd name="T29" fmla="*/ T28 w 161"/>
                                <a:gd name="T30" fmla="+- 0 1913 1846"/>
                                <a:gd name="T31" fmla="*/ 1913 h 158"/>
                                <a:gd name="T32" fmla="+- 0 10583 10423"/>
                                <a:gd name="T33" fmla="*/ T32 w 161"/>
                                <a:gd name="T34" fmla="+- 0 1895 1846"/>
                                <a:gd name="T35" fmla="*/ 1895 h 158"/>
                                <a:gd name="T36" fmla="+- 0 10579 10423"/>
                                <a:gd name="T37" fmla="*/ T36 w 161"/>
                                <a:gd name="T38" fmla="+- 0 1878 1846"/>
                                <a:gd name="T39" fmla="*/ 1878 h 158"/>
                                <a:gd name="T40" fmla="+- 0 10572 10423"/>
                                <a:gd name="T41" fmla="*/ T40 w 161"/>
                                <a:gd name="T42" fmla="+- 0 1861 1846"/>
                                <a:gd name="T43" fmla="*/ 1861 h 158"/>
                                <a:gd name="T44" fmla="+- 0 10561 10423"/>
                                <a:gd name="T45" fmla="*/ T44 w 161"/>
                                <a:gd name="T46" fmla="+- 0 1846 1846"/>
                                <a:gd name="T47" fmla="*/ 184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1"/>
                                  </a:moveTo>
                                  <a:lnTo>
                                    <a:pt x="15" y="143"/>
                                  </a:lnTo>
                                  <a:lnTo>
                                    <a:pt x="33" y="152"/>
                                  </a:lnTo>
                                  <a:lnTo>
                                    <a:pt x="51" y="157"/>
                                  </a:lnTo>
                                  <a:lnTo>
                                    <a:pt x="70" y="158"/>
                                  </a:lnTo>
                                  <a:lnTo>
                                    <a:pt x="89" y="156"/>
                                  </a:lnTo>
                                  <a:lnTo>
                                    <a:pt x="139" y="122"/>
                                  </a:lnTo>
                                  <a:lnTo>
                                    <a:pt x="160"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4" name="Group 690"/>
                        <wpg:cNvGrpSpPr>
                          <a:grpSpLocks/>
                        </wpg:cNvGrpSpPr>
                        <wpg:grpSpPr bwMode="auto">
                          <a:xfrm>
                            <a:off x="10430" y="1859"/>
                            <a:ext cx="144" cy="135"/>
                            <a:chOff x="10430" y="1859"/>
                            <a:chExt cx="144" cy="135"/>
                          </a:xfrm>
                        </wpg:grpSpPr>
                        <wps:wsp>
                          <wps:cNvPr id="1675" name="Freeform 691"/>
                          <wps:cNvSpPr>
                            <a:spLocks/>
                          </wps:cNvSpPr>
                          <wps:spPr bwMode="auto">
                            <a:xfrm>
                              <a:off x="10430" y="1859"/>
                              <a:ext cx="144" cy="135"/>
                            </a:xfrm>
                            <a:custGeom>
                              <a:avLst/>
                              <a:gdLst>
                                <a:gd name="T0" fmla="+- 0 10430 10430"/>
                                <a:gd name="T1" fmla="*/ T0 w 144"/>
                                <a:gd name="T2" fmla="+- 0 1969 1859"/>
                                <a:gd name="T3" fmla="*/ 1969 h 135"/>
                                <a:gd name="T4" fmla="+- 0 10446 10430"/>
                                <a:gd name="T5" fmla="*/ T4 w 144"/>
                                <a:gd name="T6" fmla="+- 0 1982 1859"/>
                                <a:gd name="T7" fmla="*/ 1982 h 135"/>
                                <a:gd name="T8" fmla="+- 0 10463 10430"/>
                                <a:gd name="T9" fmla="*/ T8 w 144"/>
                                <a:gd name="T10" fmla="+- 0 1990 1859"/>
                                <a:gd name="T11" fmla="*/ 1990 h 135"/>
                                <a:gd name="T12" fmla="+- 0 10482 10430"/>
                                <a:gd name="T13" fmla="*/ T12 w 144"/>
                                <a:gd name="T14" fmla="+- 0 1994 1859"/>
                                <a:gd name="T15" fmla="*/ 1994 h 135"/>
                                <a:gd name="T16" fmla="+- 0 10501 10430"/>
                                <a:gd name="T17" fmla="*/ T16 w 144"/>
                                <a:gd name="T18" fmla="+- 0 1994 1859"/>
                                <a:gd name="T19" fmla="*/ 1994 h 135"/>
                                <a:gd name="T20" fmla="+- 0 10552 10430"/>
                                <a:gd name="T21" fmla="*/ T20 w 144"/>
                                <a:gd name="T22" fmla="+- 0 1963 1859"/>
                                <a:gd name="T23" fmla="*/ 1963 h 135"/>
                                <a:gd name="T24" fmla="+- 0 10573 10430"/>
                                <a:gd name="T25" fmla="*/ T24 w 144"/>
                                <a:gd name="T26" fmla="+- 0 1908 1859"/>
                                <a:gd name="T27" fmla="*/ 1908 h 135"/>
                                <a:gd name="T28" fmla="+- 0 10572 10430"/>
                                <a:gd name="T29" fmla="*/ T28 w 144"/>
                                <a:gd name="T30" fmla="+- 0 1890 1859"/>
                                <a:gd name="T31" fmla="*/ 1890 h 135"/>
                                <a:gd name="T32" fmla="+- 0 10567 10430"/>
                                <a:gd name="T33" fmla="*/ T32 w 144"/>
                                <a:gd name="T34" fmla="+- 0 1874 1859"/>
                                <a:gd name="T35" fmla="*/ 1874 h 135"/>
                                <a:gd name="T36" fmla="+- 0 10558 10430"/>
                                <a:gd name="T37" fmla="*/ T36 w 144"/>
                                <a:gd name="T38" fmla="+- 0 1859 1859"/>
                                <a:gd name="T39" fmla="*/ 185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0"/>
                                  </a:moveTo>
                                  <a:lnTo>
                                    <a:pt x="16" y="123"/>
                                  </a:lnTo>
                                  <a:lnTo>
                                    <a:pt x="33" y="131"/>
                                  </a:lnTo>
                                  <a:lnTo>
                                    <a:pt x="52" y="135"/>
                                  </a:lnTo>
                                  <a:lnTo>
                                    <a:pt x="71"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6" name="Group 688"/>
                        <wpg:cNvGrpSpPr>
                          <a:grpSpLocks/>
                        </wpg:cNvGrpSpPr>
                        <wpg:grpSpPr bwMode="auto">
                          <a:xfrm>
                            <a:off x="10406" y="1825"/>
                            <a:ext cx="144" cy="135"/>
                            <a:chOff x="10406" y="1825"/>
                            <a:chExt cx="144" cy="135"/>
                          </a:xfrm>
                        </wpg:grpSpPr>
                        <wps:wsp>
                          <wps:cNvPr id="1677" name="Freeform 689"/>
                          <wps:cNvSpPr>
                            <a:spLocks/>
                          </wps:cNvSpPr>
                          <wps:spPr bwMode="auto">
                            <a:xfrm>
                              <a:off x="10406" y="1825"/>
                              <a:ext cx="144" cy="135"/>
                            </a:xfrm>
                            <a:custGeom>
                              <a:avLst/>
                              <a:gdLst>
                                <a:gd name="T0" fmla="+- 0 10550 10406"/>
                                <a:gd name="T1" fmla="*/ T0 w 144"/>
                                <a:gd name="T2" fmla="+- 0 1849 1825"/>
                                <a:gd name="T3" fmla="*/ 1849 h 135"/>
                                <a:gd name="T4" fmla="+- 0 10534 10406"/>
                                <a:gd name="T5" fmla="*/ T4 w 144"/>
                                <a:gd name="T6" fmla="+- 0 1837 1825"/>
                                <a:gd name="T7" fmla="*/ 1837 h 135"/>
                                <a:gd name="T8" fmla="+- 0 10517 10406"/>
                                <a:gd name="T9" fmla="*/ T8 w 144"/>
                                <a:gd name="T10" fmla="+- 0 1829 1825"/>
                                <a:gd name="T11" fmla="*/ 1829 h 135"/>
                                <a:gd name="T12" fmla="+- 0 10498 10406"/>
                                <a:gd name="T13" fmla="*/ T12 w 144"/>
                                <a:gd name="T14" fmla="+- 0 1825 1825"/>
                                <a:gd name="T15" fmla="*/ 1825 h 135"/>
                                <a:gd name="T16" fmla="+- 0 10479 10406"/>
                                <a:gd name="T17" fmla="*/ T16 w 144"/>
                                <a:gd name="T18" fmla="+- 0 1825 1825"/>
                                <a:gd name="T19" fmla="*/ 1825 h 135"/>
                                <a:gd name="T20" fmla="+- 0 10427 10406"/>
                                <a:gd name="T21" fmla="*/ T20 w 144"/>
                                <a:gd name="T22" fmla="+- 0 1856 1825"/>
                                <a:gd name="T23" fmla="*/ 1856 h 135"/>
                                <a:gd name="T24" fmla="+- 0 10406 10406"/>
                                <a:gd name="T25" fmla="*/ T24 w 144"/>
                                <a:gd name="T26" fmla="+- 0 1911 1825"/>
                                <a:gd name="T27" fmla="*/ 1911 h 135"/>
                                <a:gd name="T28" fmla="+- 0 10408 10406"/>
                                <a:gd name="T29" fmla="*/ T28 w 144"/>
                                <a:gd name="T30" fmla="+- 0 1928 1825"/>
                                <a:gd name="T31" fmla="*/ 1928 h 135"/>
                                <a:gd name="T32" fmla="+- 0 10413 10406"/>
                                <a:gd name="T33" fmla="*/ T32 w 144"/>
                                <a:gd name="T34" fmla="+- 0 1945 1825"/>
                                <a:gd name="T35" fmla="*/ 1945 h 135"/>
                                <a:gd name="T36" fmla="+- 0 10422 10406"/>
                                <a:gd name="T37" fmla="*/ T36 w 144"/>
                                <a:gd name="T38" fmla="+- 0 1960 1825"/>
                                <a:gd name="T39" fmla="*/ 196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F7A4FF9" id="Group 1667" o:spid="_x0000_s1026" style="position:absolute;margin-left:519.5pt;margin-top:90.45pt;width:10pt;height:10pt;z-index:-1;mso-position-horizontal-relative:page;mso-position-vertical-relative:page" coordorigin="10390,180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">
                <v:group id="Group 696" o:spid="_x0000_s1027" style="position:absolute;left:10395;top:1816;width:190;height:189" coordorigin="10395,181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">
                  <v:shape id="Freeform 697" o:spid="_x0000_s1028" style="position:absolute;left:10395;top:181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" path="m111,l41,18,4,65,,86r3,24l35,167r60,21l117,186r54,-36l190,93,187,71,152,17,111,e" stroked="f">
                    <v:path arrowok="t" o:connecttype="custom" o:connectlocs="111,1816;41,1834;4,1881;0,1902;3,1926;35,1983;95,2004;117,2002;171,1966;190,1909;187,1887;152,1833;111,1816" o:connectangles="0,0,0,0,0,0,0,0,0,0,0,0,0"/>
                  </v:shape>
                </v:group>
                <v:group id="Group 694" o:spid="_x0000_s1029" style="position:absolute;left:10396;top:1814;width:161;height:158" coordorigin="10396,181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9j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wyzcygl7+AgAA//8DAFBLAQItABQABgAIAAAAIQDb4fbL7gAAAIUBAAATAAAAAAAA&#10;AAAAAAAAAAAAAABbQ29udGVudF9UeXBlc10ueG1sUEsBAi0AFAAGAAgAAAAhAFr0LFu/AAAAFQEA&#10;AAsAAAAAAAAAAAAAAAAAHwEAAF9yZWxzLy5yZWxzUEsBAi0AFAAGAAgAAAAhAIHX2ObHAAAA3QAA&#10;AA8AAAAAAAAAAAAAAAAABwIAAGRycy9kb3ducmV2LnhtbFBLBQYAAAAAAwADALcAAAD7AgAAAAA=&#10;">
                  <v:shape id="Freeform 695" o:spid="_x0000_s1030" style="position:absolute;left:10396;top:181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" path="m161,28l146,16,128,7,110,2,91,,72,3,22,36,,91r1,19l5,127r7,16l23,158e" filled="f" strokecolor="gray" strokeweight=".5pt">
                    <v:path arrowok="t" o:connecttype="custom" o:connectlocs="161,1842;146,1830;128,1821;110,1816;91,1814;72,1817;22,1850;0,1905;1,1924;5,1941;12,1957;23,1972" o:connectangles="0,0,0,0,0,0,0,0,0,0,0,0"/>
                  </v:shape>
                </v:group>
                <v:group id="Group 692" o:spid="_x0000_s1031" style="position:absolute;left:10423;top:1846;width:161;height:158" coordorigin="10423,184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">
                  <v:shape id="Freeform 693" o:spid="_x0000_s1032" style="position:absolute;left:10423;top:184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" path="m,131r15,12l33,152r18,5l70,158r19,-2l139,122,160,67r,-18l156,32,149,15,138,e" filled="f" strokecolor="white" strokeweight=".5pt">
                    <v:path arrowok="t" o:connecttype="custom" o:connectlocs="0,1977;15,1989;33,1998;51,2003;70,2004;89,2002;139,1968;160,1913;160,1895;156,1878;149,1861;138,1846" o:connectangles="0,0,0,0,0,0,0,0,0,0,0,0"/>
                  </v:shape>
                </v:group>
                <v:group id="Group 690" o:spid="_x0000_s1033" style="position:absolute;left:10430;top:1859;width:144;height:135" coordorigin="10430,185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">
                  <v:shape id="Freeform 691" o:spid="_x0000_s1034" style="position:absolute;left:10430;top:185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" path="m,110r16,13l33,131r19,4l71,135r51,-31l143,49,142,31,137,15,128,e" filled="f" strokecolor="#d3d0c7" strokeweight=".5pt">
                    <v:path arrowok="t" o:connecttype="custom" o:connectlocs="0,1969;16,1982;33,1990;52,1994;71,1994;122,1963;143,1908;142,1890;137,1874;128,1859" o:connectangles="0,0,0,0,0,0,0,0,0,0"/>
                  </v:shape>
                </v:group>
                <v:group id="Group 688" o:spid="_x0000_s1035" style="position:absolute;left:10406;top:1825;width:144;height:135" coordorigin="10406,182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">
                  <v:shape id="Freeform 689" o:spid="_x0000_s1036" style="position:absolute;left:10406;top:182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" path="m144,24l128,12,111,4,92,,73,,21,31,,86r2,17l7,120r9,15e" filled="f" strokecolor="#404040" strokeweight=".5pt">
                    <v:path arrowok="t" o:connecttype="custom" o:connectlocs="144,1849;128,1837;111,1829;92,1825;73,1825;21,1856;0,1911;2,1928;7,1945;16,1960"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00576" behindDoc="1" locked="0" layoutInCell="1" allowOverlap="1">
                <wp:simplePos x="0" y="0"/>
                <wp:positionH relativeFrom="page">
                  <wp:posOffset>6597650</wp:posOffset>
                </wp:positionH>
                <wp:positionV relativeFrom="page">
                  <wp:posOffset>1389380</wp:posOffset>
                </wp:positionV>
                <wp:extent cx="127000" cy="127000"/>
                <wp:effectExtent l="0" t="0" r="6350" b="25400"/>
                <wp:wrapNone/>
                <wp:docPr id="1656" name="Group 1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2188"/>
                          <a:chExt cx="200" cy="200"/>
                        </a:xfrm>
                      </wpg:grpSpPr>
                      <wpg:grpSp>
                        <wpg:cNvPr id="1657" name="Group 685"/>
                        <wpg:cNvGrpSpPr>
                          <a:grpSpLocks/>
                        </wpg:cNvGrpSpPr>
                        <wpg:grpSpPr bwMode="auto">
                          <a:xfrm>
                            <a:off x="10395" y="2194"/>
                            <a:ext cx="190" cy="189"/>
                            <a:chOff x="10395" y="2194"/>
                            <a:chExt cx="190" cy="189"/>
                          </a:xfrm>
                        </wpg:grpSpPr>
                        <wps:wsp>
                          <wps:cNvPr id="1658" name="Freeform 686"/>
                          <wps:cNvSpPr>
                            <a:spLocks/>
                          </wps:cNvSpPr>
                          <wps:spPr bwMode="auto">
                            <a:xfrm>
                              <a:off x="10395" y="2194"/>
                              <a:ext cx="190" cy="189"/>
                            </a:xfrm>
                            <a:custGeom>
                              <a:avLst/>
                              <a:gdLst>
                                <a:gd name="T0" fmla="+- 0 10506 10395"/>
                                <a:gd name="T1" fmla="*/ T0 w 190"/>
                                <a:gd name="T2" fmla="+- 0 2194 2194"/>
                                <a:gd name="T3" fmla="*/ 2194 h 189"/>
                                <a:gd name="T4" fmla="+- 0 10436 10395"/>
                                <a:gd name="T5" fmla="*/ T4 w 190"/>
                                <a:gd name="T6" fmla="+- 0 2212 2194"/>
                                <a:gd name="T7" fmla="*/ 2212 h 189"/>
                                <a:gd name="T8" fmla="+- 0 10399 10395"/>
                                <a:gd name="T9" fmla="*/ T8 w 190"/>
                                <a:gd name="T10" fmla="+- 0 2260 2194"/>
                                <a:gd name="T11" fmla="*/ 2260 h 189"/>
                                <a:gd name="T12" fmla="+- 0 10395 10395"/>
                                <a:gd name="T13" fmla="*/ T12 w 190"/>
                                <a:gd name="T14" fmla="+- 0 2280 2194"/>
                                <a:gd name="T15" fmla="*/ 2280 h 189"/>
                                <a:gd name="T16" fmla="+- 0 10398 10395"/>
                                <a:gd name="T17" fmla="*/ T16 w 190"/>
                                <a:gd name="T18" fmla="+- 0 2305 2194"/>
                                <a:gd name="T19" fmla="*/ 2305 h 189"/>
                                <a:gd name="T20" fmla="+- 0 10430 10395"/>
                                <a:gd name="T21" fmla="*/ T20 w 190"/>
                                <a:gd name="T22" fmla="+- 0 2361 2194"/>
                                <a:gd name="T23" fmla="*/ 2361 h 189"/>
                                <a:gd name="T24" fmla="+- 0 10490 10395"/>
                                <a:gd name="T25" fmla="*/ T24 w 190"/>
                                <a:gd name="T26" fmla="+- 0 2383 2194"/>
                                <a:gd name="T27" fmla="*/ 2383 h 189"/>
                                <a:gd name="T28" fmla="+- 0 10512 10395"/>
                                <a:gd name="T29" fmla="*/ T28 w 190"/>
                                <a:gd name="T30" fmla="+- 0 2380 2194"/>
                                <a:gd name="T31" fmla="*/ 2380 h 189"/>
                                <a:gd name="T32" fmla="+- 0 10566 10395"/>
                                <a:gd name="T33" fmla="*/ T32 w 190"/>
                                <a:gd name="T34" fmla="+- 0 2344 2194"/>
                                <a:gd name="T35" fmla="*/ 2344 h 189"/>
                                <a:gd name="T36" fmla="+- 0 10585 10395"/>
                                <a:gd name="T37" fmla="*/ T36 w 190"/>
                                <a:gd name="T38" fmla="+- 0 2288 2194"/>
                                <a:gd name="T39" fmla="*/ 2288 h 189"/>
                                <a:gd name="T40" fmla="+- 0 10582 10395"/>
                                <a:gd name="T41" fmla="*/ T40 w 190"/>
                                <a:gd name="T42" fmla="+- 0 2265 2194"/>
                                <a:gd name="T43" fmla="*/ 2265 h 189"/>
                                <a:gd name="T44" fmla="+- 0 10547 10395"/>
                                <a:gd name="T45" fmla="*/ T44 w 190"/>
                                <a:gd name="T46" fmla="+- 0 2212 2194"/>
                                <a:gd name="T47" fmla="*/ 2212 h 189"/>
                                <a:gd name="T48" fmla="+- 0 10506 10395"/>
                                <a:gd name="T49" fmla="*/ T48 w 190"/>
                                <a:gd name="T50" fmla="+- 0 2194 2194"/>
                                <a:gd name="T51" fmla="*/ 2194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1"/>
                                  </a:lnTo>
                                  <a:lnTo>
                                    <a:pt x="35" y="167"/>
                                  </a:lnTo>
                                  <a:lnTo>
                                    <a:pt x="95" y="189"/>
                                  </a:lnTo>
                                  <a:lnTo>
                                    <a:pt x="117" y="186"/>
                                  </a:lnTo>
                                  <a:lnTo>
                                    <a:pt x="171" y="150"/>
                                  </a:lnTo>
                                  <a:lnTo>
                                    <a:pt x="190" y="94"/>
                                  </a:lnTo>
                                  <a:lnTo>
                                    <a:pt x="187" y="71"/>
                                  </a:lnTo>
                                  <a:lnTo>
                                    <a:pt x="152"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9" name="Group 683"/>
                        <wpg:cNvGrpSpPr>
                          <a:grpSpLocks/>
                        </wpg:cNvGrpSpPr>
                        <wpg:grpSpPr bwMode="auto">
                          <a:xfrm>
                            <a:off x="10396" y="2193"/>
                            <a:ext cx="161" cy="158"/>
                            <a:chOff x="10396" y="2193"/>
                            <a:chExt cx="161" cy="158"/>
                          </a:xfrm>
                        </wpg:grpSpPr>
                        <wps:wsp>
                          <wps:cNvPr id="1660" name="Freeform 684"/>
                          <wps:cNvSpPr>
                            <a:spLocks/>
                          </wps:cNvSpPr>
                          <wps:spPr bwMode="auto">
                            <a:xfrm>
                              <a:off x="10396" y="2193"/>
                              <a:ext cx="161" cy="158"/>
                            </a:xfrm>
                            <a:custGeom>
                              <a:avLst/>
                              <a:gdLst>
                                <a:gd name="T0" fmla="+- 0 10557 10396"/>
                                <a:gd name="T1" fmla="*/ T0 w 161"/>
                                <a:gd name="T2" fmla="+- 0 2221 2193"/>
                                <a:gd name="T3" fmla="*/ 2221 h 158"/>
                                <a:gd name="T4" fmla="+- 0 10542 10396"/>
                                <a:gd name="T5" fmla="*/ T4 w 161"/>
                                <a:gd name="T6" fmla="+- 0 2208 2193"/>
                                <a:gd name="T7" fmla="*/ 2208 h 158"/>
                                <a:gd name="T8" fmla="+- 0 10524 10396"/>
                                <a:gd name="T9" fmla="*/ T8 w 161"/>
                                <a:gd name="T10" fmla="+- 0 2199 2193"/>
                                <a:gd name="T11" fmla="*/ 2199 h 158"/>
                                <a:gd name="T12" fmla="+- 0 10506 10396"/>
                                <a:gd name="T13" fmla="*/ T12 w 161"/>
                                <a:gd name="T14" fmla="+- 0 2194 2193"/>
                                <a:gd name="T15" fmla="*/ 2194 h 158"/>
                                <a:gd name="T16" fmla="+- 0 10487 10396"/>
                                <a:gd name="T17" fmla="*/ T16 w 161"/>
                                <a:gd name="T18" fmla="+- 0 2193 2193"/>
                                <a:gd name="T19" fmla="*/ 2193 h 158"/>
                                <a:gd name="T20" fmla="+- 0 10468 10396"/>
                                <a:gd name="T21" fmla="*/ T20 w 161"/>
                                <a:gd name="T22" fmla="+- 0 2195 2193"/>
                                <a:gd name="T23" fmla="*/ 2195 h 158"/>
                                <a:gd name="T24" fmla="+- 0 10418 10396"/>
                                <a:gd name="T25" fmla="*/ T24 w 161"/>
                                <a:gd name="T26" fmla="+- 0 2229 2193"/>
                                <a:gd name="T27" fmla="*/ 2229 h 158"/>
                                <a:gd name="T28" fmla="+- 0 10396 10396"/>
                                <a:gd name="T29" fmla="*/ T28 w 161"/>
                                <a:gd name="T30" fmla="+- 0 2284 2193"/>
                                <a:gd name="T31" fmla="*/ 2284 h 158"/>
                                <a:gd name="T32" fmla="+- 0 10397 10396"/>
                                <a:gd name="T33" fmla="*/ T32 w 161"/>
                                <a:gd name="T34" fmla="+- 0 2302 2193"/>
                                <a:gd name="T35" fmla="*/ 2302 h 158"/>
                                <a:gd name="T36" fmla="+- 0 10401 10396"/>
                                <a:gd name="T37" fmla="*/ T36 w 161"/>
                                <a:gd name="T38" fmla="+- 0 2319 2193"/>
                                <a:gd name="T39" fmla="*/ 2319 h 158"/>
                                <a:gd name="T40" fmla="+- 0 10408 10396"/>
                                <a:gd name="T41" fmla="*/ T40 w 161"/>
                                <a:gd name="T42" fmla="+- 0 2336 2193"/>
                                <a:gd name="T43" fmla="*/ 2336 h 158"/>
                                <a:gd name="T44" fmla="+- 0 10419 10396"/>
                                <a:gd name="T45" fmla="*/ T44 w 161"/>
                                <a:gd name="T46" fmla="+- 0 2351 2193"/>
                                <a:gd name="T47" fmla="*/ 235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5"/>
                                  </a:lnTo>
                                  <a:lnTo>
                                    <a:pt x="128" y="6"/>
                                  </a:lnTo>
                                  <a:lnTo>
                                    <a:pt x="110" y="1"/>
                                  </a:lnTo>
                                  <a:lnTo>
                                    <a:pt x="91" y="0"/>
                                  </a:lnTo>
                                  <a:lnTo>
                                    <a:pt x="72" y="2"/>
                                  </a:lnTo>
                                  <a:lnTo>
                                    <a:pt x="22" y="36"/>
                                  </a:lnTo>
                                  <a:lnTo>
                                    <a:pt x="0" y="91"/>
                                  </a:lnTo>
                                  <a:lnTo>
                                    <a:pt x="1" y="109"/>
                                  </a:lnTo>
                                  <a:lnTo>
                                    <a:pt x="5" y="126"/>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1" name="Group 681"/>
                        <wpg:cNvGrpSpPr>
                          <a:grpSpLocks/>
                        </wpg:cNvGrpSpPr>
                        <wpg:grpSpPr bwMode="auto">
                          <a:xfrm>
                            <a:off x="10423" y="2225"/>
                            <a:ext cx="161" cy="158"/>
                            <a:chOff x="10423" y="2225"/>
                            <a:chExt cx="161" cy="158"/>
                          </a:xfrm>
                        </wpg:grpSpPr>
                        <wps:wsp>
                          <wps:cNvPr id="1662" name="Freeform 682"/>
                          <wps:cNvSpPr>
                            <a:spLocks/>
                          </wps:cNvSpPr>
                          <wps:spPr bwMode="auto">
                            <a:xfrm>
                              <a:off x="10423" y="2225"/>
                              <a:ext cx="161" cy="158"/>
                            </a:xfrm>
                            <a:custGeom>
                              <a:avLst/>
                              <a:gdLst>
                                <a:gd name="T0" fmla="+- 0 10423 10423"/>
                                <a:gd name="T1" fmla="*/ T0 w 161"/>
                                <a:gd name="T2" fmla="+- 0 2355 2225"/>
                                <a:gd name="T3" fmla="*/ 2355 h 158"/>
                                <a:gd name="T4" fmla="+- 0 10438 10423"/>
                                <a:gd name="T5" fmla="*/ T4 w 161"/>
                                <a:gd name="T6" fmla="+- 0 2368 2225"/>
                                <a:gd name="T7" fmla="*/ 2368 h 158"/>
                                <a:gd name="T8" fmla="+- 0 10456 10423"/>
                                <a:gd name="T9" fmla="*/ T8 w 161"/>
                                <a:gd name="T10" fmla="+- 0 2376 2225"/>
                                <a:gd name="T11" fmla="*/ 2376 h 158"/>
                                <a:gd name="T12" fmla="+- 0 10474 10423"/>
                                <a:gd name="T13" fmla="*/ T12 w 161"/>
                                <a:gd name="T14" fmla="+- 0 2381 2225"/>
                                <a:gd name="T15" fmla="*/ 2381 h 158"/>
                                <a:gd name="T16" fmla="+- 0 10493 10423"/>
                                <a:gd name="T17" fmla="*/ T16 w 161"/>
                                <a:gd name="T18" fmla="+- 0 2383 2225"/>
                                <a:gd name="T19" fmla="*/ 2383 h 158"/>
                                <a:gd name="T20" fmla="+- 0 10512 10423"/>
                                <a:gd name="T21" fmla="*/ T20 w 161"/>
                                <a:gd name="T22" fmla="+- 0 2380 2225"/>
                                <a:gd name="T23" fmla="*/ 2380 h 158"/>
                                <a:gd name="T24" fmla="+- 0 10562 10423"/>
                                <a:gd name="T25" fmla="*/ T24 w 161"/>
                                <a:gd name="T26" fmla="+- 0 2347 2225"/>
                                <a:gd name="T27" fmla="*/ 2347 h 158"/>
                                <a:gd name="T28" fmla="+- 0 10583 10423"/>
                                <a:gd name="T29" fmla="*/ T28 w 161"/>
                                <a:gd name="T30" fmla="+- 0 2292 2225"/>
                                <a:gd name="T31" fmla="*/ 2292 h 158"/>
                                <a:gd name="T32" fmla="+- 0 10583 10423"/>
                                <a:gd name="T33" fmla="*/ T32 w 161"/>
                                <a:gd name="T34" fmla="+- 0 2274 2225"/>
                                <a:gd name="T35" fmla="*/ 2274 h 158"/>
                                <a:gd name="T36" fmla="+- 0 10579 10423"/>
                                <a:gd name="T37" fmla="*/ T36 w 161"/>
                                <a:gd name="T38" fmla="+- 0 2256 2225"/>
                                <a:gd name="T39" fmla="*/ 2256 h 158"/>
                                <a:gd name="T40" fmla="+- 0 10572 10423"/>
                                <a:gd name="T41" fmla="*/ T40 w 161"/>
                                <a:gd name="T42" fmla="+- 0 2240 2225"/>
                                <a:gd name="T43" fmla="*/ 2240 h 158"/>
                                <a:gd name="T44" fmla="+- 0 10561 10423"/>
                                <a:gd name="T45" fmla="*/ T44 w 161"/>
                                <a:gd name="T46" fmla="+- 0 2225 2225"/>
                                <a:gd name="T47" fmla="*/ 222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1"/>
                                  </a:lnTo>
                                  <a:lnTo>
                                    <a:pt x="51" y="156"/>
                                  </a:lnTo>
                                  <a:lnTo>
                                    <a:pt x="70" y="158"/>
                                  </a:lnTo>
                                  <a:lnTo>
                                    <a:pt x="89" y="155"/>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3" name="Group 679"/>
                        <wpg:cNvGrpSpPr>
                          <a:grpSpLocks/>
                        </wpg:cNvGrpSpPr>
                        <wpg:grpSpPr bwMode="auto">
                          <a:xfrm>
                            <a:off x="10430" y="2237"/>
                            <a:ext cx="144" cy="135"/>
                            <a:chOff x="10430" y="2237"/>
                            <a:chExt cx="144" cy="135"/>
                          </a:xfrm>
                        </wpg:grpSpPr>
                        <wps:wsp>
                          <wps:cNvPr id="1664" name="Freeform 680"/>
                          <wps:cNvSpPr>
                            <a:spLocks/>
                          </wps:cNvSpPr>
                          <wps:spPr bwMode="auto">
                            <a:xfrm>
                              <a:off x="10430" y="2237"/>
                              <a:ext cx="144" cy="135"/>
                            </a:xfrm>
                            <a:custGeom>
                              <a:avLst/>
                              <a:gdLst>
                                <a:gd name="T0" fmla="+- 0 10430 10430"/>
                                <a:gd name="T1" fmla="*/ T0 w 144"/>
                                <a:gd name="T2" fmla="+- 0 2348 2237"/>
                                <a:gd name="T3" fmla="*/ 2348 h 135"/>
                                <a:gd name="T4" fmla="+- 0 10446 10430"/>
                                <a:gd name="T5" fmla="*/ T4 w 144"/>
                                <a:gd name="T6" fmla="+- 0 2360 2237"/>
                                <a:gd name="T7" fmla="*/ 2360 h 135"/>
                                <a:gd name="T8" fmla="+- 0 10463 10430"/>
                                <a:gd name="T9" fmla="*/ T8 w 144"/>
                                <a:gd name="T10" fmla="+- 0 2368 2237"/>
                                <a:gd name="T11" fmla="*/ 2368 h 135"/>
                                <a:gd name="T12" fmla="+- 0 10482 10430"/>
                                <a:gd name="T13" fmla="*/ T12 w 144"/>
                                <a:gd name="T14" fmla="+- 0 2372 2237"/>
                                <a:gd name="T15" fmla="*/ 2372 h 135"/>
                                <a:gd name="T16" fmla="+- 0 10501 10430"/>
                                <a:gd name="T17" fmla="*/ T16 w 144"/>
                                <a:gd name="T18" fmla="+- 0 2372 2237"/>
                                <a:gd name="T19" fmla="*/ 2372 h 135"/>
                                <a:gd name="T20" fmla="+- 0 10552 10430"/>
                                <a:gd name="T21" fmla="*/ T20 w 144"/>
                                <a:gd name="T22" fmla="+- 0 2341 2237"/>
                                <a:gd name="T23" fmla="*/ 2341 h 135"/>
                                <a:gd name="T24" fmla="+- 0 10573 10430"/>
                                <a:gd name="T25" fmla="*/ T24 w 144"/>
                                <a:gd name="T26" fmla="+- 0 2286 2237"/>
                                <a:gd name="T27" fmla="*/ 2286 h 135"/>
                                <a:gd name="T28" fmla="+- 0 10572 10430"/>
                                <a:gd name="T29" fmla="*/ T28 w 144"/>
                                <a:gd name="T30" fmla="+- 0 2269 2237"/>
                                <a:gd name="T31" fmla="*/ 2269 h 135"/>
                                <a:gd name="T32" fmla="+- 0 10567 10430"/>
                                <a:gd name="T33" fmla="*/ T32 w 144"/>
                                <a:gd name="T34" fmla="+- 0 2252 2237"/>
                                <a:gd name="T35" fmla="*/ 2252 h 135"/>
                                <a:gd name="T36" fmla="+- 0 10558 10430"/>
                                <a:gd name="T37" fmla="*/ T36 w 144"/>
                                <a:gd name="T38" fmla="+- 0 2237 2237"/>
                                <a:gd name="T39" fmla="*/ 223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5" name="Group 677"/>
                        <wpg:cNvGrpSpPr>
                          <a:grpSpLocks/>
                        </wpg:cNvGrpSpPr>
                        <wpg:grpSpPr bwMode="auto">
                          <a:xfrm>
                            <a:off x="10406" y="2203"/>
                            <a:ext cx="144" cy="135"/>
                            <a:chOff x="10406" y="2203"/>
                            <a:chExt cx="144" cy="135"/>
                          </a:xfrm>
                        </wpg:grpSpPr>
                        <wps:wsp>
                          <wps:cNvPr id="1666" name="Freeform 678"/>
                          <wps:cNvSpPr>
                            <a:spLocks/>
                          </wps:cNvSpPr>
                          <wps:spPr bwMode="auto">
                            <a:xfrm>
                              <a:off x="10406" y="2203"/>
                              <a:ext cx="144" cy="135"/>
                            </a:xfrm>
                            <a:custGeom>
                              <a:avLst/>
                              <a:gdLst>
                                <a:gd name="T0" fmla="+- 0 10550 10406"/>
                                <a:gd name="T1" fmla="*/ T0 w 144"/>
                                <a:gd name="T2" fmla="+- 0 2228 2203"/>
                                <a:gd name="T3" fmla="*/ 2228 h 135"/>
                                <a:gd name="T4" fmla="+- 0 10534 10406"/>
                                <a:gd name="T5" fmla="*/ T4 w 144"/>
                                <a:gd name="T6" fmla="+- 0 2215 2203"/>
                                <a:gd name="T7" fmla="*/ 2215 h 135"/>
                                <a:gd name="T8" fmla="+- 0 10517 10406"/>
                                <a:gd name="T9" fmla="*/ T8 w 144"/>
                                <a:gd name="T10" fmla="+- 0 2207 2203"/>
                                <a:gd name="T11" fmla="*/ 2207 h 135"/>
                                <a:gd name="T12" fmla="+- 0 10498 10406"/>
                                <a:gd name="T13" fmla="*/ T12 w 144"/>
                                <a:gd name="T14" fmla="+- 0 2203 2203"/>
                                <a:gd name="T15" fmla="*/ 2203 h 135"/>
                                <a:gd name="T16" fmla="+- 0 10479 10406"/>
                                <a:gd name="T17" fmla="*/ T16 w 144"/>
                                <a:gd name="T18" fmla="+- 0 2203 2203"/>
                                <a:gd name="T19" fmla="*/ 2203 h 135"/>
                                <a:gd name="T20" fmla="+- 0 10427 10406"/>
                                <a:gd name="T21" fmla="*/ T20 w 144"/>
                                <a:gd name="T22" fmla="+- 0 2234 2203"/>
                                <a:gd name="T23" fmla="*/ 2234 h 135"/>
                                <a:gd name="T24" fmla="+- 0 10406 10406"/>
                                <a:gd name="T25" fmla="*/ T24 w 144"/>
                                <a:gd name="T26" fmla="+- 0 2289 2203"/>
                                <a:gd name="T27" fmla="*/ 2289 h 135"/>
                                <a:gd name="T28" fmla="+- 0 10408 10406"/>
                                <a:gd name="T29" fmla="*/ T28 w 144"/>
                                <a:gd name="T30" fmla="+- 0 2307 2203"/>
                                <a:gd name="T31" fmla="*/ 2307 h 135"/>
                                <a:gd name="T32" fmla="+- 0 10413 10406"/>
                                <a:gd name="T33" fmla="*/ T32 w 144"/>
                                <a:gd name="T34" fmla="+- 0 2323 2203"/>
                                <a:gd name="T35" fmla="*/ 2323 h 135"/>
                                <a:gd name="T36" fmla="+- 0 10422 10406"/>
                                <a:gd name="T37" fmla="*/ T36 w 144"/>
                                <a:gd name="T38" fmla="+- 0 2339 2203"/>
                                <a:gd name="T39" fmla="*/ 233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1" y="4"/>
                                  </a:lnTo>
                                  <a:lnTo>
                                    <a:pt x="92" y="0"/>
                                  </a:lnTo>
                                  <a:lnTo>
                                    <a:pt x="73" y="0"/>
                                  </a:lnTo>
                                  <a:lnTo>
                                    <a:pt x="21" y="31"/>
                                  </a:lnTo>
                                  <a:lnTo>
                                    <a:pt x="0" y="86"/>
                                  </a:lnTo>
                                  <a:lnTo>
                                    <a:pt x="2" y="104"/>
                                  </a:lnTo>
                                  <a:lnTo>
                                    <a:pt x="7" y="120"/>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FB376E2" id="Group 1656" o:spid="_x0000_s1026" style="position:absolute;margin-left:519.5pt;margin-top:109.4pt;width:10pt;height:10pt;z-index:-1;mso-position-horizontal-relative:page;mso-position-vertical-relative:page" coordorigin="10390,218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">
                <v:group id="Group 685" o:spid="_x0000_s1027" style="position:absolute;left:10395;top:2194;width:190;height:189" coordorigin="10395,2194"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">
                  <v:shape id="Freeform 686" o:spid="_x0000_s1028" style="position:absolute;left:10395;top:2194;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" path="m111,l41,18,4,66,,86r3,25l35,167r60,22l117,186r54,-36l190,94,187,71,152,18,111,e" stroked="f">
                    <v:path arrowok="t" o:connecttype="custom" o:connectlocs="111,2194;41,2212;4,2260;0,2280;3,2305;35,2361;95,2383;117,2380;171,2344;190,2288;187,2265;152,2212;111,2194" o:connectangles="0,0,0,0,0,0,0,0,0,0,0,0,0"/>
                  </v:shape>
                </v:group>
                <v:group id="Group 683" o:spid="_x0000_s1029" style="position:absolute;left:10396;top:2193;width:161;height:158" coordorigin="10396,219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">
                  <v:shape id="Freeform 684" o:spid="_x0000_s1030" style="position:absolute;left:10396;top:219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" path="m161,28l146,15,128,6,110,1,91,,72,2,22,36,,91r1,18l5,126r7,17l23,158e" filled="f" strokecolor="gray" strokeweight=".5pt">
                    <v:path arrowok="t" o:connecttype="custom" o:connectlocs="161,2221;146,2208;128,2199;110,2194;91,2193;72,2195;22,2229;0,2284;1,2302;5,2319;12,2336;23,2351" o:connectangles="0,0,0,0,0,0,0,0,0,0,0,0"/>
                  </v:shape>
                </v:group>
                <v:group id="Group 681" o:spid="_x0000_s1031" style="position:absolute;left:10423;top:2225;width:161;height:158" coordorigin="10423,222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">
                  <v:shape id="Freeform 682" o:spid="_x0000_s1032" style="position:absolute;left:10423;top:222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" path="m,130r15,13l33,151r18,5l70,158r19,-3l139,122,160,67r,-18l156,31,149,15,138,e" filled="f" strokecolor="white" strokeweight=".5pt">
                    <v:path arrowok="t" o:connecttype="custom" o:connectlocs="0,2355;15,2368;33,2376;51,2381;70,2383;89,2380;139,2347;160,2292;160,2274;156,2256;149,2240;138,2225" o:connectangles="0,0,0,0,0,0,0,0,0,0,0,0"/>
                  </v:shape>
                </v:group>
                <v:group id="Group 679" o:spid="_x0000_s1033" style="position:absolute;left:10430;top:2237;width:144;height:135" coordorigin="10430,223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">
                  <v:shape id="Freeform 680" o:spid="_x0000_s1034" style="position:absolute;left:10430;top:223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" path="m,111r16,12l33,131r19,4l71,135r51,-31l143,49,142,32,137,15,128,e" filled="f" strokecolor="#d3d0c7" strokeweight=".5pt">
                    <v:path arrowok="t" o:connecttype="custom" o:connectlocs="0,2348;16,2360;33,2368;52,2372;71,2372;122,2341;143,2286;142,2269;137,2252;128,2237" o:connectangles="0,0,0,0,0,0,0,0,0,0"/>
                  </v:shape>
                </v:group>
                <v:group id="Group 677" o:spid="_x0000_s1035" style="position:absolute;left:10406;top:2203;width:144;height:135" coordorigin="10406,220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">
                  <v:shape id="Freeform 678" o:spid="_x0000_s1036" style="position:absolute;left:10406;top:220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" path="m144,25l128,12,111,4,92,,73,,21,31,,86r2,18l7,120r9,16e" filled="f" strokecolor="#404040" strokeweight=".5pt">
                    <v:path arrowok="t" o:connecttype="custom" o:connectlocs="144,2228;128,2215;111,2207;92,2203;73,2203;21,2234;0,2289;2,2307;7,2323;16,2339"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01600" behindDoc="1" locked="0" layoutInCell="1" allowOverlap="1">
                <wp:simplePos x="0" y="0"/>
                <wp:positionH relativeFrom="page">
                  <wp:posOffset>6597650</wp:posOffset>
                </wp:positionH>
                <wp:positionV relativeFrom="page">
                  <wp:posOffset>1629410</wp:posOffset>
                </wp:positionV>
                <wp:extent cx="127000" cy="127000"/>
                <wp:effectExtent l="0" t="0" r="6350" b="25400"/>
                <wp:wrapNone/>
                <wp:docPr id="1645" name="Group 1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2566"/>
                          <a:chExt cx="200" cy="200"/>
                        </a:xfrm>
                      </wpg:grpSpPr>
                      <wpg:grpSp>
                        <wpg:cNvPr id="1646" name="Group 674"/>
                        <wpg:cNvGrpSpPr>
                          <a:grpSpLocks/>
                        </wpg:cNvGrpSpPr>
                        <wpg:grpSpPr bwMode="auto">
                          <a:xfrm>
                            <a:off x="10395" y="2573"/>
                            <a:ext cx="190" cy="189"/>
                            <a:chOff x="10395" y="2573"/>
                            <a:chExt cx="190" cy="189"/>
                          </a:xfrm>
                        </wpg:grpSpPr>
                        <wps:wsp>
                          <wps:cNvPr id="1647" name="Freeform 675"/>
                          <wps:cNvSpPr>
                            <a:spLocks/>
                          </wps:cNvSpPr>
                          <wps:spPr bwMode="auto">
                            <a:xfrm>
                              <a:off x="10395" y="2573"/>
                              <a:ext cx="190" cy="189"/>
                            </a:xfrm>
                            <a:custGeom>
                              <a:avLst/>
                              <a:gdLst>
                                <a:gd name="T0" fmla="+- 0 10506 10395"/>
                                <a:gd name="T1" fmla="*/ T0 w 190"/>
                                <a:gd name="T2" fmla="+- 0 2573 2573"/>
                                <a:gd name="T3" fmla="*/ 2573 h 189"/>
                                <a:gd name="T4" fmla="+- 0 10436 10395"/>
                                <a:gd name="T5" fmla="*/ T4 w 190"/>
                                <a:gd name="T6" fmla="+- 0 2590 2573"/>
                                <a:gd name="T7" fmla="*/ 2590 h 189"/>
                                <a:gd name="T8" fmla="+- 0 10399 10395"/>
                                <a:gd name="T9" fmla="*/ T8 w 190"/>
                                <a:gd name="T10" fmla="+- 0 2638 2573"/>
                                <a:gd name="T11" fmla="*/ 2638 h 189"/>
                                <a:gd name="T12" fmla="+- 0 10395 10395"/>
                                <a:gd name="T13" fmla="*/ T12 w 190"/>
                                <a:gd name="T14" fmla="+- 0 2658 2573"/>
                                <a:gd name="T15" fmla="*/ 2658 h 189"/>
                                <a:gd name="T16" fmla="+- 0 10398 10395"/>
                                <a:gd name="T17" fmla="*/ T16 w 190"/>
                                <a:gd name="T18" fmla="+- 0 2683 2573"/>
                                <a:gd name="T19" fmla="*/ 2683 h 189"/>
                                <a:gd name="T20" fmla="+- 0 10430 10395"/>
                                <a:gd name="T21" fmla="*/ T20 w 190"/>
                                <a:gd name="T22" fmla="+- 0 2740 2573"/>
                                <a:gd name="T23" fmla="*/ 2740 h 189"/>
                                <a:gd name="T24" fmla="+- 0 10490 10395"/>
                                <a:gd name="T25" fmla="*/ T24 w 190"/>
                                <a:gd name="T26" fmla="+- 0 2761 2573"/>
                                <a:gd name="T27" fmla="*/ 2761 h 189"/>
                                <a:gd name="T28" fmla="+- 0 10512 10395"/>
                                <a:gd name="T29" fmla="*/ T28 w 190"/>
                                <a:gd name="T30" fmla="+- 0 2758 2573"/>
                                <a:gd name="T31" fmla="*/ 2758 h 189"/>
                                <a:gd name="T32" fmla="+- 0 10566 10395"/>
                                <a:gd name="T33" fmla="*/ T32 w 190"/>
                                <a:gd name="T34" fmla="+- 0 2723 2573"/>
                                <a:gd name="T35" fmla="*/ 2723 h 189"/>
                                <a:gd name="T36" fmla="+- 0 10585 10395"/>
                                <a:gd name="T37" fmla="*/ T36 w 190"/>
                                <a:gd name="T38" fmla="+- 0 2666 2573"/>
                                <a:gd name="T39" fmla="*/ 2666 h 189"/>
                                <a:gd name="T40" fmla="+- 0 10582 10395"/>
                                <a:gd name="T41" fmla="*/ T40 w 190"/>
                                <a:gd name="T42" fmla="+- 0 2644 2573"/>
                                <a:gd name="T43" fmla="*/ 2644 h 189"/>
                                <a:gd name="T44" fmla="+- 0 10547 10395"/>
                                <a:gd name="T45" fmla="*/ T44 w 190"/>
                                <a:gd name="T46" fmla="+- 0 2590 2573"/>
                                <a:gd name="T47" fmla="*/ 2590 h 189"/>
                                <a:gd name="T48" fmla="+- 0 10506 10395"/>
                                <a:gd name="T49" fmla="*/ T48 w 190"/>
                                <a:gd name="T50" fmla="+- 0 2573 2573"/>
                                <a:gd name="T51" fmla="*/ 257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3" y="110"/>
                                  </a:lnTo>
                                  <a:lnTo>
                                    <a:pt x="35" y="167"/>
                                  </a:lnTo>
                                  <a:lnTo>
                                    <a:pt x="95" y="188"/>
                                  </a:lnTo>
                                  <a:lnTo>
                                    <a:pt x="117" y="185"/>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8" name="Group 672"/>
                        <wpg:cNvGrpSpPr>
                          <a:grpSpLocks/>
                        </wpg:cNvGrpSpPr>
                        <wpg:grpSpPr bwMode="auto">
                          <a:xfrm>
                            <a:off x="10396" y="2571"/>
                            <a:ext cx="161" cy="158"/>
                            <a:chOff x="10396" y="2571"/>
                            <a:chExt cx="161" cy="158"/>
                          </a:xfrm>
                        </wpg:grpSpPr>
                        <wps:wsp>
                          <wps:cNvPr id="1649" name="Freeform 673"/>
                          <wps:cNvSpPr>
                            <a:spLocks/>
                          </wps:cNvSpPr>
                          <wps:spPr bwMode="auto">
                            <a:xfrm>
                              <a:off x="10396" y="2571"/>
                              <a:ext cx="161" cy="158"/>
                            </a:xfrm>
                            <a:custGeom>
                              <a:avLst/>
                              <a:gdLst>
                                <a:gd name="T0" fmla="+- 0 10557 10396"/>
                                <a:gd name="T1" fmla="*/ T0 w 161"/>
                                <a:gd name="T2" fmla="+- 0 2599 2571"/>
                                <a:gd name="T3" fmla="*/ 2599 h 158"/>
                                <a:gd name="T4" fmla="+- 0 10542 10396"/>
                                <a:gd name="T5" fmla="*/ T4 w 161"/>
                                <a:gd name="T6" fmla="+- 0 2586 2571"/>
                                <a:gd name="T7" fmla="*/ 2586 h 158"/>
                                <a:gd name="T8" fmla="+- 0 10524 10396"/>
                                <a:gd name="T9" fmla="*/ T8 w 161"/>
                                <a:gd name="T10" fmla="+- 0 2578 2571"/>
                                <a:gd name="T11" fmla="*/ 2578 h 158"/>
                                <a:gd name="T12" fmla="+- 0 10506 10396"/>
                                <a:gd name="T13" fmla="*/ T12 w 161"/>
                                <a:gd name="T14" fmla="+- 0 2573 2571"/>
                                <a:gd name="T15" fmla="*/ 2573 h 158"/>
                                <a:gd name="T16" fmla="+- 0 10487 10396"/>
                                <a:gd name="T17" fmla="*/ T16 w 161"/>
                                <a:gd name="T18" fmla="+- 0 2571 2571"/>
                                <a:gd name="T19" fmla="*/ 2571 h 158"/>
                                <a:gd name="T20" fmla="+- 0 10468 10396"/>
                                <a:gd name="T21" fmla="*/ T20 w 161"/>
                                <a:gd name="T22" fmla="+- 0 2574 2571"/>
                                <a:gd name="T23" fmla="*/ 2574 h 158"/>
                                <a:gd name="T24" fmla="+- 0 10418 10396"/>
                                <a:gd name="T25" fmla="*/ T24 w 161"/>
                                <a:gd name="T26" fmla="+- 0 2607 2571"/>
                                <a:gd name="T27" fmla="*/ 2607 h 158"/>
                                <a:gd name="T28" fmla="+- 0 10396 10396"/>
                                <a:gd name="T29" fmla="*/ T28 w 161"/>
                                <a:gd name="T30" fmla="+- 0 2662 2571"/>
                                <a:gd name="T31" fmla="*/ 2662 h 158"/>
                                <a:gd name="T32" fmla="+- 0 10397 10396"/>
                                <a:gd name="T33" fmla="*/ T32 w 161"/>
                                <a:gd name="T34" fmla="+- 0 2680 2571"/>
                                <a:gd name="T35" fmla="*/ 2680 h 158"/>
                                <a:gd name="T36" fmla="+- 0 10401 10396"/>
                                <a:gd name="T37" fmla="*/ T36 w 161"/>
                                <a:gd name="T38" fmla="+- 0 2698 2571"/>
                                <a:gd name="T39" fmla="*/ 2698 h 158"/>
                                <a:gd name="T40" fmla="+- 0 10408 10396"/>
                                <a:gd name="T41" fmla="*/ T40 w 161"/>
                                <a:gd name="T42" fmla="+- 0 2714 2571"/>
                                <a:gd name="T43" fmla="*/ 2714 h 158"/>
                                <a:gd name="T44" fmla="+- 0 10419 10396"/>
                                <a:gd name="T45" fmla="*/ T44 w 161"/>
                                <a:gd name="T46" fmla="+- 0 2729 2571"/>
                                <a:gd name="T47" fmla="*/ 272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5"/>
                                  </a:lnTo>
                                  <a:lnTo>
                                    <a:pt x="128" y="7"/>
                                  </a:lnTo>
                                  <a:lnTo>
                                    <a:pt x="110" y="2"/>
                                  </a:lnTo>
                                  <a:lnTo>
                                    <a:pt x="91" y="0"/>
                                  </a:lnTo>
                                  <a:lnTo>
                                    <a:pt x="72" y="3"/>
                                  </a:lnTo>
                                  <a:lnTo>
                                    <a:pt x="22" y="36"/>
                                  </a:lnTo>
                                  <a:lnTo>
                                    <a:pt x="0" y="91"/>
                                  </a:lnTo>
                                  <a:lnTo>
                                    <a:pt x="1" y="109"/>
                                  </a:lnTo>
                                  <a:lnTo>
                                    <a:pt x="5" y="127"/>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 name="Group 670"/>
                        <wpg:cNvGrpSpPr>
                          <a:grpSpLocks/>
                        </wpg:cNvGrpSpPr>
                        <wpg:grpSpPr bwMode="auto">
                          <a:xfrm>
                            <a:off x="10423" y="2603"/>
                            <a:ext cx="161" cy="158"/>
                            <a:chOff x="10423" y="2603"/>
                            <a:chExt cx="161" cy="158"/>
                          </a:xfrm>
                        </wpg:grpSpPr>
                        <wps:wsp>
                          <wps:cNvPr id="1651" name="Freeform 671"/>
                          <wps:cNvSpPr>
                            <a:spLocks/>
                          </wps:cNvSpPr>
                          <wps:spPr bwMode="auto">
                            <a:xfrm>
                              <a:off x="10423" y="2603"/>
                              <a:ext cx="161" cy="158"/>
                            </a:xfrm>
                            <a:custGeom>
                              <a:avLst/>
                              <a:gdLst>
                                <a:gd name="T0" fmla="+- 0 10423 10423"/>
                                <a:gd name="T1" fmla="*/ T0 w 161"/>
                                <a:gd name="T2" fmla="+- 0 2733 2603"/>
                                <a:gd name="T3" fmla="*/ 2733 h 158"/>
                                <a:gd name="T4" fmla="+- 0 10438 10423"/>
                                <a:gd name="T5" fmla="*/ T4 w 161"/>
                                <a:gd name="T6" fmla="+- 0 2746 2603"/>
                                <a:gd name="T7" fmla="*/ 2746 h 158"/>
                                <a:gd name="T8" fmla="+- 0 10456 10423"/>
                                <a:gd name="T9" fmla="*/ T8 w 161"/>
                                <a:gd name="T10" fmla="+- 0 2755 2603"/>
                                <a:gd name="T11" fmla="*/ 2755 h 158"/>
                                <a:gd name="T12" fmla="+- 0 10474 10423"/>
                                <a:gd name="T13" fmla="*/ T12 w 161"/>
                                <a:gd name="T14" fmla="+- 0 2760 2603"/>
                                <a:gd name="T15" fmla="*/ 2760 h 158"/>
                                <a:gd name="T16" fmla="+- 0 10493 10423"/>
                                <a:gd name="T17" fmla="*/ T16 w 161"/>
                                <a:gd name="T18" fmla="+- 0 2761 2603"/>
                                <a:gd name="T19" fmla="*/ 2761 h 158"/>
                                <a:gd name="T20" fmla="+- 0 10512 10423"/>
                                <a:gd name="T21" fmla="*/ T20 w 161"/>
                                <a:gd name="T22" fmla="+- 0 2759 2603"/>
                                <a:gd name="T23" fmla="*/ 2759 h 158"/>
                                <a:gd name="T24" fmla="+- 0 10562 10423"/>
                                <a:gd name="T25" fmla="*/ T24 w 161"/>
                                <a:gd name="T26" fmla="+- 0 2725 2603"/>
                                <a:gd name="T27" fmla="*/ 2725 h 158"/>
                                <a:gd name="T28" fmla="+- 0 10583 10423"/>
                                <a:gd name="T29" fmla="*/ T28 w 161"/>
                                <a:gd name="T30" fmla="+- 0 2670 2603"/>
                                <a:gd name="T31" fmla="*/ 2670 h 158"/>
                                <a:gd name="T32" fmla="+- 0 10583 10423"/>
                                <a:gd name="T33" fmla="*/ T32 w 161"/>
                                <a:gd name="T34" fmla="+- 0 2652 2603"/>
                                <a:gd name="T35" fmla="*/ 2652 h 158"/>
                                <a:gd name="T36" fmla="+- 0 10579 10423"/>
                                <a:gd name="T37" fmla="*/ T36 w 161"/>
                                <a:gd name="T38" fmla="+- 0 2635 2603"/>
                                <a:gd name="T39" fmla="*/ 2635 h 158"/>
                                <a:gd name="T40" fmla="+- 0 10572 10423"/>
                                <a:gd name="T41" fmla="*/ T40 w 161"/>
                                <a:gd name="T42" fmla="+- 0 2618 2603"/>
                                <a:gd name="T43" fmla="*/ 2618 h 158"/>
                                <a:gd name="T44" fmla="+- 0 10561 10423"/>
                                <a:gd name="T45" fmla="*/ T44 w 161"/>
                                <a:gd name="T46" fmla="+- 0 2603 2603"/>
                                <a:gd name="T47" fmla="*/ 260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0"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2" name="Group 668"/>
                        <wpg:cNvGrpSpPr>
                          <a:grpSpLocks/>
                        </wpg:cNvGrpSpPr>
                        <wpg:grpSpPr bwMode="auto">
                          <a:xfrm>
                            <a:off x="10430" y="2615"/>
                            <a:ext cx="144" cy="135"/>
                            <a:chOff x="10430" y="2615"/>
                            <a:chExt cx="144" cy="135"/>
                          </a:xfrm>
                        </wpg:grpSpPr>
                        <wps:wsp>
                          <wps:cNvPr id="1653" name="Freeform 669"/>
                          <wps:cNvSpPr>
                            <a:spLocks/>
                          </wps:cNvSpPr>
                          <wps:spPr bwMode="auto">
                            <a:xfrm>
                              <a:off x="10430" y="2615"/>
                              <a:ext cx="144" cy="135"/>
                            </a:xfrm>
                            <a:custGeom>
                              <a:avLst/>
                              <a:gdLst>
                                <a:gd name="T0" fmla="+- 0 10430 10430"/>
                                <a:gd name="T1" fmla="*/ T0 w 144"/>
                                <a:gd name="T2" fmla="+- 0 2726 2615"/>
                                <a:gd name="T3" fmla="*/ 2726 h 135"/>
                                <a:gd name="T4" fmla="+- 0 10446 10430"/>
                                <a:gd name="T5" fmla="*/ T4 w 144"/>
                                <a:gd name="T6" fmla="+- 0 2739 2615"/>
                                <a:gd name="T7" fmla="*/ 2739 h 135"/>
                                <a:gd name="T8" fmla="+- 0 10463 10430"/>
                                <a:gd name="T9" fmla="*/ T8 w 144"/>
                                <a:gd name="T10" fmla="+- 0 2747 2615"/>
                                <a:gd name="T11" fmla="*/ 2747 h 135"/>
                                <a:gd name="T12" fmla="+- 0 10482 10430"/>
                                <a:gd name="T13" fmla="*/ T12 w 144"/>
                                <a:gd name="T14" fmla="+- 0 2751 2615"/>
                                <a:gd name="T15" fmla="*/ 2751 h 135"/>
                                <a:gd name="T16" fmla="+- 0 10501 10430"/>
                                <a:gd name="T17" fmla="*/ T16 w 144"/>
                                <a:gd name="T18" fmla="+- 0 2751 2615"/>
                                <a:gd name="T19" fmla="*/ 2751 h 135"/>
                                <a:gd name="T20" fmla="+- 0 10552 10430"/>
                                <a:gd name="T21" fmla="*/ T20 w 144"/>
                                <a:gd name="T22" fmla="+- 0 2720 2615"/>
                                <a:gd name="T23" fmla="*/ 2720 h 135"/>
                                <a:gd name="T24" fmla="+- 0 10573 10430"/>
                                <a:gd name="T25" fmla="*/ T24 w 144"/>
                                <a:gd name="T26" fmla="+- 0 2665 2615"/>
                                <a:gd name="T27" fmla="*/ 2665 h 135"/>
                                <a:gd name="T28" fmla="+- 0 10572 10430"/>
                                <a:gd name="T29" fmla="*/ T28 w 144"/>
                                <a:gd name="T30" fmla="+- 0 2647 2615"/>
                                <a:gd name="T31" fmla="*/ 2647 h 135"/>
                                <a:gd name="T32" fmla="+- 0 10567 10430"/>
                                <a:gd name="T33" fmla="*/ T32 w 144"/>
                                <a:gd name="T34" fmla="+- 0 2631 2615"/>
                                <a:gd name="T35" fmla="*/ 2631 h 135"/>
                                <a:gd name="T36" fmla="+- 0 10558 10430"/>
                                <a:gd name="T37" fmla="*/ T36 w 144"/>
                                <a:gd name="T38" fmla="+- 0 2615 2615"/>
                                <a:gd name="T39" fmla="*/ 261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2" y="105"/>
                                  </a:lnTo>
                                  <a:lnTo>
                                    <a:pt x="143"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 name="Group 666"/>
                        <wpg:cNvGrpSpPr>
                          <a:grpSpLocks/>
                        </wpg:cNvGrpSpPr>
                        <wpg:grpSpPr bwMode="auto">
                          <a:xfrm>
                            <a:off x="10406" y="2582"/>
                            <a:ext cx="144" cy="135"/>
                            <a:chOff x="10406" y="2582"/>
                            <a:chExt cx="144" cy="135"/>
                          </a:xfrm>
                        </wpg:grpSpPr>
                        <wps:wsp>
                          <wps:cNvPr id="1655" name="Freeform 667"/>
                          <wps:cNvSpPr>
                            <a:spLocks/>
                          </wps:cNvSpPr>
                          <wps:spPr bwMode="auto">
                            <a:xfrm>
                              <a:off x="10406" y="2582"/>
                              <a:ext cx="144" cy="135"/>
                            </a:xfrm>
                            <a:custGeom>
                              <a:avLst/>
                              <a:gdLst>
                                <a:gd name="T0" fmla="+- 0 10550 10406"/>
                                <a:gd name="T1" fmla="*/ T0 w 144"/>
                                <a:gd name="T2" fmla="+- 0 2606 2582"/>
                                <a:gd name="T3" fmla="*/ 2606 h 135"/>
                                <a:gd name="T4" fmla="+- 0 10534 10406"/>
                                <a:gd name="T5" fmla="*/ T4 w 144"/>
                                <a:gd name="T6" fmla="+- 0 2594 2582"/>
                                <a:gd name="T7" fmla="*/ 2594 h 135"/>
                                <a:gd name="T8" fmla="+- 0 10517 10406"/>
                                <a:gd name="T9" fmla="*/ T8 w 144"/>
                                <a:gd name="T10" fmla="+- 0 2586 2582"/>
                                <a:gd name="T11" fmla="*/ 2586 h 135"/>
                                <a:gd name="T12" fmla="+- 0 10498 10406"/>
                                <a:gd name="T13" fmla="*/ T12 w 144"/>
                                <a:gd name="T14" fmla="+- 0 2582 2582"/>
                                <a:gd name="T15" fmla="*/ 2582 h 135"/>
                                <a:gd name="T16" fmla="+- 0 10479 10406"/>
                                <a:gd name="T17" fmla="*/ T16 w 144"/>
                                <a:gd name="T18" fmla="+- 0 2582 2582"/>
                                <a:gd name="T19" fmla="*/ 2582 h 135"/>
                                <a:gd name="T20" fmla="+- 0 10427 10406"/>
                                <a:gd name="T21" fmla="*/ T20 w 144"/>
                                <a:gd name="T22" fmla="+- 0 2613 2582"/>
                                <a:gd name="T23" fmla="*/ 2613 h 135"/>
                                <a:gd name="T24" fmla="+- 0 10406 10406"/>
                                <a:gd name="T25" fmla="*/ T24 w 144"/>
                                <a:gd name="T26" fmla="+- 0 2668 2582"/>
                                <a:gd name="T27" fmla="*/ 2668 h 135"/>
                                <a:gd name="T28" fmla="+- 0 10408 10406"/>
                                <a:gd name="T29" fmla="*/ T28 w 144"/>
                                <a:gd name="T30" fmla="+- 0 2685 2582"/>
                                <a:gd name="T31" fmla="*/ 2685 h 135"/>
                                <a:gd name="T32" fmla="+- 0 10413 10406"/>
                                <a:gd name="T33" fmla="*/ T32 w 144"/>
                                <a:gd name="T34" fmla="+- 0 2702 2582"/>
                                <a:gd name="T35" fmla="*/ 2702 h 135"/>
                                <a:gd name="T36" fmla="+- 0 10422 10406"/>
                                <a:gd name="T37" fmla="*/ T36 w 144"/>
                                <a:gd name="T38" fmla="+- 0 2717 2582"/>
                                <a:gd name="T39" fmla="*/ 271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A2967DF" id="Group 1645" o:spid="_x0000_s1026" style="position:absolute;margin-left:519.5pt;margin-top:128.3pt;width:10pt;height:10pt;z-index:-1;mso-position-horizontal-relative:page;mso-position-vertical-relative:page" coordorigin="10390,256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">
                <v:group id="Group 674" o:spid="_x0000_s1027" style="position:absolute;left:10395;top:2573;width:190;height:189" coordorigin="10395,2573"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">
                  <v:shape id="Freeform 675" o:spid="_x0000_s1028" style="position:absolute;left:10395;top:2573;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" path="m111,l41,17,4,65,,85r3,25l35,167r60,21l117,185r54,-35l190,93,187,71,152,17,111,e" stroked="f">
                    <v:path arrowok="t" o:connecttype="custom" o:connectlocs="111,2573;41,2590;4,2638;0,2658;3,2683;35,2740;95,2761;117,2758;171,2723;190,2666;187,2644;152,2590;111,2573" o:connectangles="0,0,0,0,0,0,0,0,0,0,0,0,0"/>
                  </v:shape>
                </v:group>
                <v:group id="Group 672" o:spid="_x0000_s1029" style="position:absolute;left:10396;top:2571;width:161;height:158" coordorigin="10396,257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5d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">
                  <v:shape id="Freeform 673" o:spid="_x0000_s1030" style="position:absolute;left:10396;top:257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" path="m161,28l146,15,128,7,110,2,91,,72,3,22,36,,91r1,18l5,127r7,16l23,158e" filled="f" strokecolor="gray" strokeweight=".5pt">
                    <v:path arrowok="t" o:connecttype="custom" o:connectlocs="161,2599;146,2586;128,2578;110,2573;91,2571;72,2574;22,2607;0,2662;1,2680;5,2698;12,2714;23,2729" o:connectangles="0,0,0,0,0,0,0,0,0,0,0,0"/>
                  </v:shape>
                </v:group>
                <v:group id="Group 670" o:spid="_x0000_s1031" style="position:absolute;left:10423;top:2603;width:161;height:158" coordorigin="10423,260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SG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r88o2MoFcPAAAA//8DAFBLAQItABQABgAIAAAAIQDb4fbL7gAAAIUBAAATAAAAAAAA&#10;AAAAAAAAAAAAAABbQ29udGVudF9UeXBlc10ueG1sUEsBAi0AFAAGAAgAAAAhAFr0LFu/AAAAFQEA&#10;AAsAAAAAAAAAAAAAAAAAHwEAAF9yZWxzLy5yZWxzUEsBAi0AFAAGAAgAAAAhAMpihIbHAAAA3QAA&#10;AA8AAAAAAAAAAAAAAAAABwIAAGRycy9kb3ducmV2LnhtbFBLBQYAAAAAAwADALcAAAD7AgAAAAA=&#10;">
                  <v:shape id="Freeform 671" o:spid="_x0000_s1032" style="position:absolute;left:10423;top:260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" path="m,130r15,13l33,152r18,5l70,158r19,-2l139,122,160,67r,-18l156,32,149,15,138,e" filled="f" strokecolor="white" strokeweight=".5pt">
                    <v:path arrowok="t" o:connecttype="custom" o:connectlocs="0,2733;15,2746;33,2755;51,2760;70,2761;89,2759;139,2725;160,2670;160,2652;156,2635;149,2618;138,2603" o:connectangles="0,0,0,0,0,0,0,0,0,0,0,0"/>
                  </v:shape>
                </v:group>
                <v:group id="Group 668" o:spid="_x0000_s1033" style="position:absolute;left:10430;top:2615;width:144;height:135" coordorigin="10430,261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">
                  <v:shape id="Freeform 669" o:spid="_x0000_s1034" style="position:absolute;left:10430;top:261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" path="m,111r16,13l33,132r19,4l71,136r51,-31l143,50,142,32,137,16,128,e" filled="f" strokecolor="#d3d0c7" strokeweight=".5pt">
                    <v:path arrowok="t" o:connecttype="custom" o:connectlocs="0,2726;16,2739;33,2747;52,2751;71,2751;122,2720;143,2665;142,2647;137,2631;128,2615" o:connectangles="0,0,0,0,0,0,0,0,0,0"/>
                  </v:shape>
                </v:group>
                <v:group id="Group 666" o:spid="_x0000_s1035" style="position:absolute;left:10406;top:2582;width:144;height:135" coordorigin="10406,258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">
                  <v:shape id="Freeform 667" o:spid="_x0000_s1036" style="position:absolute;left:10406;top:258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" path="m144,24l128,12,111,4,92,,73,,21,31,,86r2,17l7,120r9,15e" filled="f" strokecolor="#404040" strokeweight=".5pt">
                    <v:path arrowok="t" o:connecttype="custom" o:connectlocs="144,2606;128,2594;111,2586;92,2582;73,2582;21,2613;0,2668;2,2685;7,2702;16,2717"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02624" behindDoc="1" locked="0" layoutInCell="1" allowOverlap="1">
                <wp:simplePos x="0" y="0"/>
                <wp:positionH relativeFrom="page">
                  <wp:posOffset>6597650</wp:posOffset>
                </wp:positionH>
                <wp:positionV relativeFrom="page">
                  <wp:posOffset>1858010</wp:posOffset>
                </wp:positionV>
                <wp:extent cx="127000" cy="127000"/>
                <wp:effectExtent l="0" t="0" r="6350" b="25400"/>
                <wp:wrapNone/>
                <wp:docPr id="1634" name="Group 1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2926"/>
                          <a:chExt cx="200" cy="200"/>
                        </a:xfrm>
                      </wpg:grpSpPr>
                      <wpg:grpSp>
                        <wpg:cNvPr id="1635" name="Group 663"/>
                        <wpg:cNvGrpSpPr>
                          <a:grpSpLocks/>
                        </wpg:cNvGrpSpPr>
                        <wpg:grpSpPr bwMode="auto">
                          <a:xfrm>
                            <a:off x="10395" y="2933"/>
                            <a:ext cx="190" cy="189"/>
                            <a:chOff x="10395" y="2933"/>
                            <a:chExt cx="190" cy="189"/>
                          </a:xfrm>
                        </wpg:grpSpPr>
                        <wps:wsp>
                          <wps:cNvPr id="1636" name="Freeform 664"/>
                          <wps:cNvSpPr>
                            <a:spLocks/>
                          </wps:cNvSpPr>
                          <wps:spPr bwMode="auto">
                            <a:xfrm>
                              <a:off x="10395" y="2933"/>
                              <a:ext cx="190" cy="189"/>
                            </a:xfrm>
                            <a:custGeom>
                              <a:avLst/>
                              <a:gdLst>
                                <a:gd name="T0" fmla="+- 0 10506 10395"/>
                                <a:gd name="T1" fmla="*/ T0 w 190"/>
                                <a:gd name="T2" fmla="+- 0 2933 2933"/>
                                <a:gd name="T3" fmla="*/ 2933 h 189"/>
                                <a:gd name="T4" fmla="+- 0 10436 10395"/>
                                <a:gd name="T5" fmla="*/ T4 w 190"/>
                                <a:gd name="T6" fmla="+- 0 2950 2933"/>
                                <a:gd name="T7" fmla="*/ 2950 h 189"/>
                                <a:gd name="T8" fmla="+- 0 10399 10395"/>
                                <a:gd name="T9" fmla="*/ T8 w 190"/>
                                <a:gd name="T10" fmla="+- 0 2998 2933"/>
                                <a:gd name="T11" fmla="*/ 2998 h 189"/>
                                <a:gd name="T12" fmla="+- 0 10395 10395"/>
                                <a:gd name="T13" fmla="*/ T12 w 190"/>
                                <a:gd name="T14" fmla="+- 0 3018 2933"/>
                                <a:gd name="T15" fmla="*/ 3018 h 189"/>
                                <a:gd name="T16" fmla="+- 0 10398 10395"/>
                                <a:gd name="T17" fmla="*/ T16 w 190"/>
                                <a:gd name="T18" fmla="+- 0 3043 2933"/>
                                <a:gd name="T19" fmla="*/ 3043 h 189"/>
                                <a:gd name="T20" fmla="+- 0 10430 10395"/>
                                <a:gd name="T21" fmla="*/ T20 w 190"/>
                                <a:gd name="T22" fmla="+- 0 3100 2933"/>
                                <a:gd name="T23" fmla="*/ 3100 h 189"/>
                                <a:gd name="T24" fmla="+- 0 10490 10395"/>
                                <a:gd name="T25" fmla="*/ T24 w 190"/>
                                <a:gd name="T26" fmla="+- 0 3121 2933"/>
                                <a:gd name="T27" fmla="*/ 3121 h 189"/>
                                <a:gd name="T28" fmla="+- 0 10512 10395"/>
                                <a:gd name="T29" fmla="*/ T28 w 190"/>
                                <a:gd name="T30" fmla="+- 0 3118 2933"/>
                                <a:gd name="T31" fmla="*/ 3118 h 189"/>
                                <a:gd name="T32" fmla="+- 0 10566 10395"/>
                                <a:gd name="T33" fmla="*/ T32 w 190"/>
                                <a:gd name="T34" fmla="+- 0 3083 2933"/>
                                <a:gd name="T35" fmla="*/ 3083 h 189"/>
                                <a:gd name="T36" fmla="+- 0 10585 10395"/>
                                <a:gd name="T37" fmla="*/ T36 w 190"/>
                                <a:gd name="T38" fmla="+- 0 3026 2933"/>
                                <a:gd name="T39" fmla="*/ 3026 h 189"/>
                                <a:gd name="T40" fmla="+- 0 10582 10395"/>
                                <a:gd name="T41" fmla="*/ T40 w 190"/>
                                <a:gd name="T42" fmla="+- 0 3004 2933"/>
                                <a:gd name="T43" fmla="*/ 3004 h 189"/>
                                <a:gd name="T44" fmla="+- 0 10547 10395"/>
                                <a:gd name="T45" fmla="*/ T44 w 190"/>
                                <a:gd name="T46" fmla="+- 0 2950 2933"/>
                                <a:gd name="T47" fmla="*/ 2950 h 189"/>
                                <a:gd name="T48" fmla="+- 0 10506 10395"/>
                                <a:gd name="T49" fmla="*/ T48 w 190"/>
                                <a:gd name="T50" fmla="+- 0 2933 2933"/>
                                <a:gd name="T51" fmla="*/ 293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3" y="110"/>
                                  </a:lnTo>
                                  <a:lnTo>
                                    <a:pt x="35" y="167"/>
                                  </a:lnTo>
                                  <a:lnTo>
                                    <a:pt x="95" y="188"/>
                                  </a:lnTo>
                                  <a:lnTo>
                                    <a:pt x="117" y="185"/>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7" name="Group 661"/>
                        <wpg:cNvGrpSpPr>
                          <a:grpSpLocks/>
                        </wpg:cNvGrpSpPr>
                        <wpg:grpSpPr bwMode="auto">
                          <a:xfrm>
                            <a:off x="10396" y="2931"/>
                            <a:ext cx="161" cy="158"/>
                            <a:chOff x="10396" y="2931"/>
                            <a:chExt cx="161" cy="158"/>
                          </a:xfrm>
                        </wpg:grpSpPr>
                        <wps:wsp>
                          <wps:cNvPr id="1638" name="Freeform 662"/>
                          <wps:cNvSpPr>
                            <a:spLocks/>
                          </wps:cNvSpPr>
                          <wps:spPr bwMode="auto">
                            <a:xfrm>
                              <a:off x="10396" y="2931"/>
                              <a:ext cx="161" cy="158"/>
                            </a:xfrm>
                            <a:custGeom>
                              <a:avLst/>
                              <a:gdLst>
                                <a:gd name="T0" fmla="+- 0 10557 10396"/>
                                <a:gd name="T1" fmla="*/ T0 w 161"/>
                                <a:gd name="T2" fmla="+- 0 2959 2931"/>
                                <a:gd name="T3" fmla="*/ 2959 h 158"/>
                                <a:gd name="T4" fmla="+- 0 10542 10396"/>
                                <a:gd name="T5" fmla="*/ T4 w 161"/>
                                <a:gd name="T6" fmla="+- 0 2946 2931"/>
                                <a:gd name="T7" fmla="*/ 2946 h 158"/>
                                <a:gd name="T8" fmla="+- 0 10524 10396"/>
                                <a:gd name="T9" fmla="*/ T8 w 161"/>
                                <a:gd name="T10" fmla="+- 0 2938 2931"/>
                                <a:gd name="T11" fmla="*/ 2938 h 158"/>
                                <a:gd name="T12" fmla="+- 0 10506 10396"/>
                                <a:gd name="T13" fmla="*/ T12 w 161"/>
                                <a:gd name="T14" fmla="+- 0 2933 2931"/>
                                <a:gd name="T15" fmla="*/ 2933 h 158"/>
                                <a:gd name="T16" fmla="+- 0 10487 10396"/>
                                <a:gd name="T17" fmla="*/ T16 w 161"/>
                                <a:gd name="T18" fmla="+- 0 2931 2931"/>
                                <a:gd name="T19" fmla="*/ 2931 h 158"/>
                                <a:gd name="T20" fmla="+- 0 10468 10396"/>
                                <a:gd name="T21" fmla="*/ T20 w 161"/>
                                <a:gd name="T22" fmla="+- 0 2934 2931"/>
                                <a:gd name="T23" fmla="*/ 2934 h 158"/>
                                <a:gd name="T24" fmla="+- 0 10418 10396"/>
                                <a:gd name="T25" fmla="*/ T24 w 161"/>
                                <a:gd name="T26" fmla="+- 0 2967 2931"/>
                                <a:gd name="T27" fmla="*/ 2967 h 158"/>
                                <a:gd name="T28" fmla="+- 0 10396 10396"/>
                                <a:gd name="T29" fmla="*/ T28 w 161"/>
                                <a:gd name="T30" fmla="+- 0 3022 2931"/>
                                <a:gd name="T31" fmla="*/ 3022 h 158"/>
                                <a:gd name="T32" fmla="+- 0 10397 10396"/>
                                <a:gd name="T33" fmla="*/ T32 w 161"/>
                                <a:gd name="T34" fmla="+- 0 3040 2931"/>
                                <a:gd name="T35" fmla="*/ 3040 h 158"/>
                                <a:gd name="T36" fmla="+- 0 10401 10396"/>
                                <a:gd name="T37" fmla="*/ T36 w 161"/>
                                <a:gd name="T38" fmla="+- 0 3058 2931"/>
                                <a:gd name="T39" fmla="*/ 3058 h 158"/>
                                <a:gd name="T40" fmla="+- 0 10408 10396"/>
                                <a:gd name="T41" fmla="*/ T40 w 161"/>
                                <a:gd name="T42" fmla="+- 0 3074 2931"/>
                                <a:gd name="T43" fmla="*/ 3074 h 158"/>
                                <a:gd name="T44" fmla="+- 0 10419 10396"/>
                                <a:gd name="T45" fmla="*/ T44 w 161"/>
                                <a:gd name="T46" fmla="+- 0 3089 2931"/>
                                <a:gd name="T47" fmla="*/ 308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5"/>
                                  </a:lnTo>
                                  <a:lnTo>
                                    <a:pt x="128" y="7"/>
                                  </a:lnTo>
                                  <a:lnTo>
                                    <a:pt x="110" y="2"/>
                                  </a:lnTo>
                                  <a:lnTo>
                                    <a:pt x="91" y="0"/>
                                  </a:lnTo>
                                  <a:lnTo>
                                    <a:pt x="72" y="3"/>
                                  </a:lnTo>
                                  <a:lnTo>
                                    <a:pt x="22" y="36"/>
                                  </a:lnTo>
                                  <a:lnTo>
                                    <a:pt x="0" y="91"/>
                                  </a:lnTo>
                                  <a:lnTo>
                                    <a:pt x="1" y="109"/>
                                  </a:lnTo>
                                  <a:lnTo>
                                    <a:pt x="5" y="127"/>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9" name="Group 659"/>
                        <wpg:cNvGrpSpPr>
                          <a:grpSpLocks/>
                        </wpg:cNvGrpSpPr>
                        <wpg:grpSpPr bwMode="auto">
                          <a:xfrm>
                            <a:off x="10423" y="2963"/>
                            <a:ext cx="161" cy="158"/>
                            <a:chOff x="10423" y="2963"/>
                            <a:chExt cx="161" cy="158"/>
                          </a:xfrm>
                        </wpg:grpSpPr>
                        <wps:wsp>
                          <wps:cNvPr id="1640" name="Freeform 660"/>
                          <wps:cNvSpPr>
                            <a:spLocks/>
                          </wps:cNvSpPr>
                          <wps:spPr bwMode="auto">
                            <a:xfrm>
                              <a:off x="10423" y="2963"/>
                              <a:ext cx="161" cy="158"/>
                            </a:xfrm>
                            <a:custGeom>
                              <a:avLst/>
                              <a:gdLst>
                                <a:gd name="T0" fmla="+- 0 10423 10423"/>
                                <a:gd name="T1" fmla="*/ T0 w 161"/>
                                <a:gd name="T2" fmla="+- 0 3093 2963"/>
                                <a:gd name="T3" fmla="*/ 3093 h 158"/>
                                <a:gd name="T4" fmla="+- 0 10438 10423"/>
                                <a:gd name="T5" fmla="*/ T4 w 161"/>
                                <a:gd name="T6" fmla="+- 0 3106 2963"/>
                                <a:gd name="T7" fmla="*/ 3106 h 158"/>
                                <a:gd name="T8" fmla="+- 0 10456 10423"/>
                                <a:gd name="T9" fmla="*/ T8 w 161"/>
                                <a:gd name="T10" fmla="+- 0 3115 2963"/>
                                <a:gd name="T11" fmla="*/ 3115 h 158"/>
                                <a:gd name="T12" fmla="+- 0 10474 10423"/>
                                <a:gd name="T13" fmla="*/ T12 w 161"/>
                                <a:gd name="T14" fmla="+- 0 3120 2963"/>
                                <a:gd name="T15" fmla="*/ 3120 h 158"/>
                                <a:gd name="T16" fmla="+- 0 10493 10423"/>
                                <a:gd name="T17" fmla="*/ T16 w 161"/>
                                <a:gd name="T18" fmla="+- 0 3121 2963"/>
                                <a:gd name="T19" fmla="*/ 3121 h 158"/>
                                <a:gd name="T20" fmla="+- 0 10512 10423"/>
                                <a:gd name="T21" fmla="*/ T20 w 161"/>
                                <a:gd name="T22" fmla="+- 0 3119 2963"/>
                                <a:gd name="T23" fmla="*/ 3119 h 158"/>
                                <a:gd name="T24" fmla="+- 0 10562 10423"/>
                                <a:gd name="T25" fmla="*/ T24 w 161"/>
                                <a:gd name="T26" fmla="+- 0 3085 2963"/>
                                <a:gd name="T27" fmla="*/ 3085 h 158"/>
                                <a:gd name="T28" fmla="+- 0 10583 10423"/>
                                <a:gd name="T29" fmla="*/ T28 w 161"/>
                                <a:gd name="T30" fmla="+- 0 3030 2963"/>
                                <a:gd name="T31" fmla="*/ 3030 h 158"/>
                                <a:gd name="T32" fmla="+- 0 10583 10423"/>
                                <a:gd name="T33" fmla="*/ T32 w 161"/>
                                <a:gd name="T34" fmla="+- 0 3012 2963"/>
                                <a:gd name="T35" fmla="*/ 3012 h 158"/>
                                <a:gd name="T36" fmla="+- 0 10579 10423"/>
                                <a:gd name="T37" fmla="*/ T36 w 161"/>
                                <a:gd name="T38" fmla="+- 0 2995 2963"/>
                                <a:gd name="T39" fmla="*/ 2995 h 158"/>
                                <a:gd name="T40" fmla="+- 0 10572 10423"/>
                                <a:gd name="T41" fmla="*/ T40 w 161"/>
                                <a:gd name="T42" fmla="+- 0 2978 2963"/>
                                <a:gd name="T43" fmla="*/ 2978 h 158"/>
                                <a:gd name="T44" fmla="+- 0 10561 10423"/>
                                <a:gd name="T45" fmla="*/ T44 w 161"/>
                                <a:gd name="T46" fmla="+- 0 2963 2963"/>
                                <a:gd name="T47" fmla="*/ 296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0"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1" name="Group 657"/>
                        <wpg:cNvGrpSpPr>
                          <a:grpSpLocks/>
                        </wpg:cNvGrpSpPr>
                        <wpg:grpSpPr bwMode="auto">
                          <a:xfrm>
                            <a:off x="10430" y="2975"/>
                            <a:ext cx="144" cy="135"/>
                            <a:chOff x="10430" y="2975"/>
                            <a:chExt cx="144" cy="135"/>
                          </a:xfrm>
                        </wpg:grpSpPr>
                        <wps:wsp>
                          <wps:cNvPr id="1642" name="Freeform 658"/>
                          <wps:cNvSpPr>
                            <a:spLocks/>
                          </wps:cNvSpPr>
                          <wps:spPr bwMode="auto">
                            <a:xfrm>
                              <a:off x="10430" y="2975"/>
                              <a:ext cx="144" cy="135"/>
                            </a:xfrm>
                            <a:custGeom>
                              <a:avLst/>
                              <a:gdLst>
                                <a:gd name="T0" fmla="+- 0 10430 10430"/>
                                <a:gd name="T1" fmla="*/ T0 w 144"/>
                                <a:gd name="T2" fmla="+- 0 3086 2975"/>
                                <a:gd name="T3" fmla="*/ 3086 h 135"/>
                                <a:gd name="T4" fmla="+- 0 10446 10430"/>
                                <a:gd name="T5" fmla="*/ T4 w 144"/>
                                <a:gd name="T6" fmla="+- 0 3099 2975"/>
                                <a:gd name="T7" fmla="*/ 3099 h 135"/>
                                <a:gd name="T8" fmla="+- 0 10463 10430"/>
                                <a:gd name="T9" fmla="*/ T8 w 144"/>
                                <a:gd name="T10" fmla="+- 0 3107 2975"/>
                                <a:gd name="T11" fmla="*/ 3107 h 135"/>
                                <a:gd name="T12" fmla="+- 0 10482 10430"/>
                                <a:gd name="T13" fmla="*/ T12 w 144"/>
                                <a:gd name="T14" fmla="+- 0 3111 2975"/>
                                <a:gd name="T15" fmla="*/ 3111 h 135"/>
                                <a:gd name="T16" fmla="+- 0 10501 10430"/>
                                <a:gd name="T17" fmla="*/ T16 w 144"/>
                                <a:gd name="T18" fmla="+- 0 3111 2975"/>
                                <a:gd name="T19" fmla="*/ 3111 h 135"/>
                                <a:gd name="T20" fmla="+- 0 10552 10430"/>
                                <a:gd name="T21" fmla="*/ T20 w 144"/>
                                <a:gd name="T22" fmla="+- 0 3080 2975"/>
                                <a:gd name="T23" fmla="*/ 3080 h 135"/>
                                <a:gd name="T24" fmla="+- 0 10573 10430"/>
                                <a:gd name="T25" fmla="*/ T24 w 144"/>
                                <a:gd name="T26" fmla="+- 0 3025 2975"/>
                                <a:gd name="T27" fmla="*/ 3025 h 135"/>
                                <a:gd name="T28" fmla="+- 0 10572 10430"/>
                                <a:gd name="T29" fmla="*/ T28 w 144"/>
                                <a:gd name="T30" fmla="+- 0 3007 2975"/>
                                <a:gd name="T31" fmla="*/ 3007 h 135"/>
                                <a:gd name="T32" fmla="+- 0 10567 10430"/>
                                <a:gd name="T33" fmla="*/ T32 w 144"/>
                                <a:gd name="T34" fmla="+- 0 2991 2975"/>
                                <a:gd name="T35" fmla="*/ 2991 h 135"/>
                                <a:gd name="T36" fmla="+- 0 10558 10430"/>
                                <a:gd name="T37" fmla="*/ T36 w 144"/>
                                <a:gd name="T38" fmla="+- 0 2975 2975"/>
                                <a:gd name="T39" fmla="*/ 297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2" y="105"/>
                                  </a:lnTo>
                                  <a:lnTo>
                                    <a:pt x="143"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3" name="Group 655"/>
                        <wpg:cNvGrpSpPr>
                          <a:grpSpLocks/>
                        </wpg:cNvGrpSpPr>
                        <wpg:grpSpPr bwMode="auto">
                          <a:xfrm>
                            <a:off x="10406" y="2942"/>
                            <a:ext cx="144" cy="135"/>
                            <a:chOff x="10406" y="2942"/>
                            <a:chExt cx="144" cy="135"/>
                          </a:xfrm>
                        </wpg:grpSpPr>
                        <wps:wsp>
                          <wps:cNvPr id="1644" name="Freeform 656"/>
                          <wps:cNvSpPr>
                            <a:spLocks/>
                          </wps:cNvSpPr>
                          <wps:spPr bwMode="auto">
                            <a:xfrm>
                              <a:off x="10406" y="2942"/>
                              <a:ext cx="144" cy="135"/>
                            </a:xfrm>
                            <a:custGeom>
                              <a:avLst/>
                              <a:gdLst>
                                <a:gd name="T0" fmla="+- 0 10550 10406"/>
                                <a:gd name="T1" fmla="*/ T0 w 144"/>
                                <a:gd name="T2" fmla="+- 0 2966 2942"/>
                                <a:gd name="T3" fmla="*/ 2966 h 135"/>
                                <a:gd name="T4" fmla="+- 0 10534 10406"/>
                                <a:gd name="T5" fmla="*/ T4 w 144"/>
                                <a:gd name="T6" fmla="+- 0 2954 2942"/>
                                <a:gd name="T7" fmla="*/ 2954 h 135"/>
                                <a:gd name="T8" fmla="+- 0 10517 10406"/>
                                <a:gd name="T9" fmla="*/ T8 w 144"/>
                                <a:gd name="T10" fmla="+- 0 2946 2942"/>
                                <a:gd name="T11" fmla="*/ 2946 h 135"/>
                                <a:gd name="T12" fmla="+- 0 10498 10406"/>
                                <a:gd name="T13" fmla="*/ T12 w 144"/>
                                <a:gd name="T14" fmla="+- 0 2942 2942"/>
                                <a:gd name="T15" fmla="*/ 2942 h 135"/>
                                <a:gd name="T16" fmla="+- 0 10479 10406"/>
                                <a:gd name="T17" fmla="*/ T16 w 144"/>
                                <a:gd name="T18" fmla="+- 0 2942 2942"/>
                                <a:gd name="T19" fmla="*/ 2942 h 135"/>
                                <a:gd name="T20" fmla="+- 0 10427 10406"/>
                                <a:gd name="T21" fmla="*/ T20 w 144"/>
                                <a:gd name="T22" fmla="+- 0 2973 2942"/>
                                <a:gd name="T23" fmla="*/ 2973 h 135"/>
                                <a:gd name="T24" fmla="+- 0 10406 10406"/>
                                <a:gd name="T25" fmla="*/ T24 w 144"/>
                                <a:gd name="T26" fmla="+- 0 3028 2942"/>
                                <a:gd name="T27" fmla="*/ 3028 h 135"/>
                                <a:gd name="T28" fmla="+- 0 10408 10406"/>
                                <a:gd name="T29" fmla="*/ T28 w 144"/>
                                <a:gd name="T30" fmla="+- 0 3045 2942"/>
                                <a:gd name="T31" fmla="*/ 3045 h 135"/>
                                <a:gd name="T32" fmla="+- 0 10413 10406"/>
                                <a:gd name="T33" fmla="*/ T32 w 144"/>
                                <a:gd name="T34" fmla="+- 0 3062 2942"/>
                                <a:gd name="T35" fmla="*/ 3062 h 135"/>
                                <a:gd name="T36" fmla="+- 0 10422 10406"/>
                                <a:gd name="T37" fmla="*/ T36 w 144"/>
                                <a:gd name="T38" fmla="+- 0 3077 2942"/>
                                <a:gd name="T39" fmla="*/ 307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78C5D53" id="Group 1634" o:spid="_x0000_s1026" style="position:absolute;margin-left:519.5pt;margin-top:146.3pt;width:10pt;height:10pt;z-index:-1;mso-position-horizontal-relative:page;mso-position-vertical-relative:page" coordorigin="10390,292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">
                <v:group id="Group 663" o:spid="_x0000_s1027" style="position:absolute;left:10395;top:2933;width:190;height:189" coordorigin="10395,2933"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">
                  <v:shape id="Freeform 664" o:spid="_x0000_s1028" style="position:absolute;left:10395;top:2933;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" path="m111,l41,17,4,65,,85r3,25l35,167r60,21l117,185r54,-35l190,93,187,71,152,17,111,e" stroked="f">
                    <v:path arrowok="t" o:connecttype="custom" o:connectlocs="111,2933;41,2950;4,2998;0,3018;3,3043;35,3100;95,3121;117,3118;171,3083;190,3026;187,3004;152,2950;111,2933" o:connectangles="0,0,0,0,0,0,0,0,0,0,0,0,0"/>
                  </v:shape>
                </v:group>
                <v:group id="Group 661" o:spid="_x0000_s1029" style="position:absolute;left:10396;top:2931;width:161;height:158" coordorigin="10396,293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">
                  <v:shape id="Freeform 662" o:spid="_x0000_s1030" style="position:absolute;left:10396;top:293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" path="m161,28l146,15,128,7,110,2,91,,72,3,22,36,,91r1,18l5,127r7,16l23,158e" filled="f" strokecolor="gray" strokeweight=".5pt">
                    <v:path arrowok="t" o:connecttype="custom" o:connectlocs="161,2959;146,2946;128,2938;110,2933;91,2931;72,2934;22,2967;0,3022;1,3040;5,3058;12,3074;23,3089" o:connectangles="0,0,0,0,0,0,0,0,0,0,0,0"/>
                  </v:shape>
                </v:group>
                <v:group id="Group 659" o:spid="_x0000_s1031" style="position:absolute;left:10423;top:2963;width:161;height:158" coordorigin="10423,296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">
                  <v:shape id="Freeform 660" o:spid="_x0000_s1032" style="position:absolute;left:10423;top:296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" path="m,130r15,13l33,152r18,5l70,158r19,-2l139,122,160,67r,-18l156,32,149,15,138,e" filled="f" strokecolor="white" strokeweight=".5pt">
                    <v:path arrowok="t" o:connecttype="custom" o:connectlocs="0,3093;15,3106;33,3115;51,3120;70,3121;89,3119;139,3085;160,3030;160,3012;156,2995;149,2978;138,2963" o:connectangles="0,0,0,0,0,0,0,0,0,0,0,0"/>
                  </v:shape>
                </v:group>
                <v:group id="Group 657" o:spid="_x0000_s1033" style="position:absolute;left:10430;top:2975;width:144;height:135" coordorigin="10430,297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">
                  <v:shape id="Freeform 658" o:spid="_x0000_s1034" style="position:absolute;left:10430;top:297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" path="m,111r16,13l33,132r19,4l71,136r51,-31l143,50,142,32,137,16,128,e" filled="f" strokecolor="#d3d0c7" strokeweight=".5pt">
                    <v:path arrowok="t" o:connecttype="custom" o:connectlocs="0,3086;16,3099;33,3107;52,3111;71,3111;122,3080;143,3025;142,3007;137,2991;128,2975" o:connectangles="0,0,0,0,0,0,0,0,0,0"/>
                  </v:shape>
                </v:group>
                <v:group id="Group 655" o:spid="_x0000_s1035" style="position:absolute;left:10406;top:2942;width:144;height:135" coordorigin="10406,294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">
                  <v:shape id="Freeform 656" o:spid="_x0000_s1036" style="position:absolute;left:10406;top:294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" path="m144,24l128,12,111,4,92,,73,,21,31,,86r2,17l7,120r9,15e" filled="f" strokecolor="#404040" strokeweight=".5pt">
                    <v:path arrowok="t" o:connecttype="custom" o:connectlocs="144,2966;128,2954;111,2946;92,2942;73,2942;21,2973;0,3028;2,3045;7,3062;16,3077"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03648" behindDoc="1" locked="0" layoutInCell="1" allowOverlap="1">
                <wp:simplePos x="0" y="0"/>
                <wp:positionH relativeFrom="page">
                  <wp:posOffset>6597650</wp:posOffset>
                </wp:positionH>
                <wp:positionV relativeFrom="page">
                  <wp:posOffset>2098675</wp:posOffset>
                </wp:positionV>
                <wp:extent cx="127000" cy="127000"/>
                <wp:effectExtent l="0" t="0" r="6350" b="25400"/>
                <wp:wrapNone/>
                <wp:docPr id="1623" name="Group 1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3305"/>
                          <a:chExt cx="200" cy="200"/>
                        </a:xfrm>
                      </wpg:grpSpPr>
                      <wpg:grpSp>
                        <wpg:cNvPr id="1624" name="Group 652"/>
                        <wpg:cNvGrpSpPr>
                          <a:grpSpLocks/>
                        </wpg:cNvGrpSpPr>
                        <wpg:grpSpPr bwMode="auto">
                          <a:xfrm>
                            <a:off x="10395" y="3311"/>
                            <a:ext cx="190" cy="189"/>
                            <a:chOff x="10395" y="3311"/>
                            <a:chExt cx="190" cy="189"/>
                          </a:xfrm>
                        </wpg:grpSpPr>
                        <wps:wsp>
                          <wps:cNvPr id="1625" name="Freeform 653"/>
                          <wps:cNvSpPr>
                            <a:spLocks/>
                          </wps:cNvSpPr>
                          <wps:spPr bwMode="auto">
                            <a:xfrm>
                              <a:off x="10395" y="3311"/>
                              <a:ext cx="190" cy="189"/>
                            </a:xfrm>
                            <a:custGeom>
                              <a:avLst/>
                              <a:gdLst>
                                <a:gd name="T0" fmla="+- 0 10506 10395"/>
                                <a:gd name="T1" fmla="*/ T0 w 190"/>
                                <a:gd name="T2" fmla="+- 0 3311 3311"/>
                                <a:gd name="T3" fmla="*/ 3311 h 189"/>
                                <a:gd name="T4" fmla="+- 0 10436 10395"/>
                                <a:gd name="T5" fmla="*/ T4 w 190"/>
                                <a:gd name="T6" fmla="+- 0 3329 3311"/>
                                <a:gd name="T7" fmla="*/ 3329 h 189"/>
                                <a:gd name="T8" fmla="+- 0 10399 10395"/>
                                <a:gd name="T9" fmla="*/ T8 w 190"/>
                                <a:gd name="T10" fmla="+- 0 3377 3311"/>
                                <a:gd name="T11" fmla="*/ 3377 h 189"/>
                                <a:gd name="T12" fmla="+- 0 10395 10395"/>
                                <a:gd name="T13" fmla="*/ T12 w 190"/>
                                <a:gd name="T14" fmla="+- 0 3397 3311"/>
                                <a:gd name="T15" fmla="*/ 3397 h 189"/>
                                <a:gd name="T16" fmla="+- 0 10398 10395"/>
                                <a:gd name="T17" fmla="*/ T16 w 190"/>
                                <a:gd name="T18" fmla="+- 0 3421 3311"/>
                                <a:gd name="T19" fmla="*/ 3421 h 189"/>
                                <a:gd name="T20" fmla="+- 0 10430 10395"/>
                                <a:gd name="T21" fmla="*/ T20 w 190"/>
                                <a:gd name="T22" fmla="+- 0 3478 3311"/>
                                <a:gd name="T23" fmla="*/ 3478 h 189"/>
                                <a:gd name="T24" fmla="+- 0 10490 10395"/>
                                <a:gd name="T25" fmla="*/ T24 w 190"/>
                                <a:gd name="T26" fmla="+- 0 3500 3311"/>
                                <a:gd name="T27" fmla="*/ 3500 h 189"/>
                                <a:gd name="T28" fmla="+- 0 10512 10395"/>
                                <a:gd name="T29" fmla="*/ T28 w 190"/>
                                <a:gd name="T30" fmla="+- 0 3497 3311"/>
                                <a:gd name="T31" fmla="*/ 3497 h 189"/>
                                <a:gd name="T32" fmla="+- 0 10566 10395"/>
                                <a:gd name="T33" fmla="*/ T32 w 190"/>
                                <a:gd name="T34" fmla="+- 0 3461 3311"/>
                                <a:gd name="T35" fmla="*/ 3461 h 189"/>
                                <a:gd name="T36" fmla="+- 0 10585 10395"/>
                                <a:gd name="T37" fmla="*/ T36 w 190"/>
                                <a:gd name="T38" fmla="+- 0 3405 3311"/>
                                <a:gd name="T39" fmla="*/ 3405 h 189"/>
                                <a:gd name="T40" fmla="+- 0 10582 10395"/>
                                <a:gd name="T41" fmla="*/ T40 w 190"/>
                                <a:gd name="T42" fmla="+- 0 3382 3311"/>
                                <a:gd name="T43" fmla="*/ 3382 h 189"/>
                                <a:gd name="T44" fmla="+- 0 10547 10395"/>
                                <a:gd name="T45" fmla="*/ T44 w 190"/>
                                <a:gd name="T46" fmla="+- 0 3328 3311"/>
                                <a:gd name="T47" fmla="*/ 3328 h 189"/>
                                <a:gd name="T48" fmla="+- 0 10506 10395"/>
                                <a:gd name="T49" fmla="*/ T48 w 190"/>
                                <a:gd name="T50" fmla="+- 0 3311 3311"/>
                                <a:gd name="T51" fmla="*/ 331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0"/>
                                  </a:lnTo>
                                  <a:lnTo>
                                    <a:pt x="35" y="167"/>
                                  </a:lnTo>
                                  <a:lnTo>
                                    <a:pt x="95" y="189"/>
                                  </a:lnTo>
                                  <a:lnTo>
                                    <a:pt x="117" y="186"/>
                                  </a:lnTo>
                                  <a:lnTo>
                                    <a:pt x="171" y="150"/>
                                  </a:lnTo>
                                  <a:lnTo>
                                    <a:pt x="190" y="94"/>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6" name="Group 650"/>
                        <wpg:cNvGrpSpPr>
                          <a:grpSpLocks/>
                        </wpg:cNvGrpSpPr>
                        <wpg:grpSpPr bwMode="auto">
                          <a:xfrm>
                            <a:off x="10396" y="3310"/>
                            <a:ext cx="161" cy="158"/>
                            <a:chOff x="10396" y="3310"/>
                            <a:chExt cx="161" cy="158"/>
                          </a:xfrm>
                        </wpg:grpSpPr>
                        <wps:wsp>
                          <wps:cNvPr id="1627" name="Freeform 651"/>
                          <wps:cNvSpPr>
                            <a:spLocks/>
                          </wps:cNvSpPr>
                          <wps:spPr bwMode="auto">
                            <a:xfrm>
                              <a:off x="10396" y="3310"/>
                              <a:ext cx="161" cy="158"/>
                            </a:xfrm>
                            <a:custGeom>
                              <a:avLst/>
                              <a:gdLst>
                                <a:gd name="T0" fmla="+- 0 10557 10396"/>
                                <a:gd name="T1" fmla="*/ T0 w 161"/>
                                <a:gd name="T2" fmla="+- 0 3337 3310"/>
                                <a:gd name="T3" fmla="*/ 3337 h 158"/>
                                <a:gd name="T4" fmla="+- 0 10542 10396"/>
                                <a:gd name="T5" fmla="*/ T4 w 161"/>
                                <a:gd name="T6" fmla="+- 0 3325 3310"/>
                                <a:gd name="T7" fmla="*/ 3325 h 158"/>
                                <a:gd name="T8" fmla="+- 0 10524 10396"/>
                                <a:gd name="T9" fmla="*/ T8 w 161"/>
                                <a:gd name="T10" fmla="+- 0 3316 3310"/>
                                <a:gd name="T11" fmla="*/ 3316 h 158"/>
                                <a:gd name="T12" fmla="+- 0 10506 10396"/>
                                <a:gd name="T13" fmla="*/ T12 w 161"/>
                                <a:gd name="T14" fmla="+- 0 3311 3310"/>
                                <a:gd name="T15" fmla="*/ 3311 h 158"/>
                                <a:gd name="T16" fmla="+- 0 10487 10396"/>
                                <a:gd name="T17" fmla="*/ T16 w 161"/>
                                <a:gd name="T18" fmla="+- 0 3310 3310"/>
                                <a:gd name="T19" fmla="*/ 3310 h 158"/>
                                <a:gd name="T20" fmla="+- 0 10468 10396"/>
                                <a:gd name="T21" fmla="*/ T20 w 161"/>
                                <a:gd name="T22" fmla="+- 0 3312 3310"/>
                                <a:gd name="T23" fmla="*/ 3312 h 158"/>
                                <a:gd name="T24" fmla="+- 0 10418 10396"/>
                                <a:gd name="T25" fmla="*/ T24 w 161"/>
                                <a:gd name="T26" fmla="+- 0 3346 3310"/>
                                <a:gd name="T27" fmla="*/ 3346 h 158"/>
                                <a:gd name="T28" fmla="+- 0 10396 10396"/>
                                <a:gd name="T29" fmla="*/ T28 w 161"/>
                                <a:gd name="T30" fmla="+- 0 3401 3310"/>
                                <a:gd name="T31" fmla="*/ 3401 h 158"/>
                                <a:gd name="T32" fmla="+- 0 10397 10396"/>
                                <a:gd name="T33" fmla="*/ T32 w 161"/>
                                <a:gd name="T34" fmla="+- 0 3419 3310"/>
                                <a:gd name="T35" fmla="*/ 3419 h 158"/>
                                <a:gd name="T36" fmla="+- 0 10401 10396"/>
                                <a:gd name="T37" fmla="*/ T36 w 161"/>
                                <a:gd name="T38" fmla="+- 0 3436 3310"/>
                                <a:gd name="T39" fmla="*/ 3436 h 158"/>
                                <a:gd name="T40" fmla="+- 0 10408 10396"/>
                                <a:gd name="T41" fmla="*/ T40 w 161"/>
                                <a:gd name="T42" fmla="+- 0 3453 3310"/>
                                <a:gd name="T43" fmla="*/ 3453 h 158"/>
                                <a:gd name="T44" fmla="+- 0 10419 10396"/>
                                <a:gd name="T45" fmla="*/ T44 w 161"/>
                                <a:gd name="T46" fmla="+- 0 3467 3310"/>
                                <a:gd name="T47" fmla="*/ 346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6" y="15"/>
                                  </a:lnTo>
                                  <a:lnTo>
                                    <a:pt x="128" y="6"/>
                                  </a:lnTo>
                                  <a:lnTo>
                                    <a:pt x="110" y="1"/>
                                  </a:lnTo>
                                  <a:lnTo>
                                    <a:pt x="91" y="0"/>
                                  </a:lnTo>
                                  <a:lnTo>
                                    <a:pt x="72" y="2"/>
                                  </a:lnTo>
                                  <a:lnTo>
                                    <a:pt x="22" y="36"/>
                                  </a:lnTo>
                                  <a:lnTo>
                                    <a:pt x="0" y="91"/>
                                  </a:lnTo>
                                  <a:lnTo>
                                    <a:pt x="1" y="109"/>
                                  </a:lnTo>
                                  <a:lnTo>
                                    <a:pt x="5" y="126"/>
                                  </a:lnTo>
                                  <a:lnTo>
                                    <a:pt x="12" y="143"/>
                                  </a:lnTo>
                                  <a:lnTo>
                                    <a:pt x="23"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 name="Group 648"/>
                        <wpg:cNvGrpSpPr>
                          <a:grpSpLocks/>
                        </wpg:cNvGrpSpPr>
                        <wpg:grpSpPr bwMode="auto">
                          <a:xfrm>
                            <a:off x="10423" y="3342"/>
                            <a:ext cx="161" cy="158"/>
                            <a:chOff x="10423" y="3342"/>
                            <a:chExt cx="161" cy="158"/>
                          </a:xfrm>
                        </wpg:grpSpPr>
                        <wps:wsp>
                          <wps:cNvPr id="1629" name="Freeform 649"/>
                          <wps:cNvSpPr>
                            <a:spLocks/>
                          </wps:cNvSpPr>
                          <wps:spPr bwMode="auto">
                            <a:xfrm>
                              <a:off x="10423" y="3342"/>
                              <a:ext cx="161" cy="158"/>
                            </a:xfrm>
                            <a:custGeom>
                              <a:avLst/>
                              <a:gdLst>
                                <a:gd name="T0" fmla="+- 0 10423 10423"/>
                                <a:gd name="T1" fmla="*/ T0 w 161"/>
                                <a:gd name="T2" fmla="+- 0 3472 3342"/>
                                <a:gd name="T3" fmla="*/ 3472 h 158"/>
                                <a:gd name="T4" fmla="+- 0 10438 10423"/>
                                <a:gd name="T5" fmla="*/ T4 w 161"/>
                                <a:gd name="T6" fmla="+- 0 3484 3342"/>
                                <a:gd name="T7" fmla="*/ 3484 h 158"/>
                                <a:gd name="T8" fmla="+- 0 10456 10423"/>
                                <a:gd name="T9" fmla="*/ T8 w 161"/>
                                <a:gd name="T10" fmla="+- 0 3493 3342"/>
                                <a:gd name="T11" fmla="*/ 3493 h 158"/>
                                <a:gd name="T12" fmla="+- 0 10474 10423"/>
                                <a:gd name="T13" fmla="*/ T12 w 161"/>
                                <a:gd name="T14" fmla="+- 0 3498 3342"/>
                                <a:gd name="T15" fmla="*/ 3498 h 158"/>
                                <a:gd name="T16" fmla="+- 0 10493 10423"/>
                                <a:gd name="T17" fmla="*/ T16 w 161"/>
                                <a:gd name="T18" fmla="+- 0 3500 3342"/>
                                <a:gd name="T19" fmla="*/ 3500 h 158"/>
                                <a:gd name="T20" fmla="+- 0 10512 10423"/>
                                <a:gd name="T21" fmla="*/ T20 w 161"/>
                                <a:gd name="T22" fmla="+- 0 3497 3342"/>
                                <a:gd name="T23" fmla="*/ 3497 h 158"/>
                                <a:gd name="T24" fmla="+- 0 10562 10423"/>
                                <a:gd name="T25" fmla="*/ T24 w 161"/>
                                <a:gd name="T26" fmla="+- 0 3464 3342"/>
                                <a:gd name="T27" fmla="*/ 3464 h 158"/>
                                <a:gd name="T28" fmla="+- 0 10583 10423"/>
                                <a:gd name="T29" fmla="*/ T28 w 161"/>
                                <a:gd name="T30" fmla="+- 0 3409 3342"/>
                                <a:gd name="T31" fmla="*/ 3409 h 158"/>
                                <a:gd name="T32" fmla="+- 0 10583 10423"/>
                                <a:gd name="T33" fmla="*/ T32 w 161"/>
                                <a:gd name="T34" fmla="+- 0 3390 3342"/>
                                <a:gd name="T35" fmla="*/ 3390 h 158"/>
                                <a:gd name="T36" fmla="+- 0 10579 10423"/>
                                <a:gd name="T37" fmla="*/ T36 w 161"/>
                                <a:gd name="T38" fmla="+- 0 3373 3342"/>
                                <a:gd name="T39" fmla="*/ 3373 h 158"/>
                                <a:gd name="T40" fmla="+- 0 10572 10423"/>
                                <a:gd name="T41" fmla="*/ T40 w 161"/>
                                <a:gd name="T42" fmla="+- 0 3357 3342"/>
                                <a:gd name="T43" fmla="*/ 3357 h 158"/>
                                <a:gd name="T44" fmla="+- 0 10561 10423"/>
                                <a:gd name="T45" fmla="*/ T44 w 161"/>
                                <a:gd name="T46" fmla="+- 0 3342 3342"/>
                                <a:gd name="T47" fmla="*/ 334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8"/>
                                  </a:lnTo>
                                  <a:lnTo>
                                    <a:pt x="89" y="155"/>
                                  </a:lnTo>
                                  <a:lnTo>
                                    <a:pt x="139" y="122"/>
                                  </a:lnTo>
                                  <a:lnTo>
                                    <a:pt x="160" y="67"/>
                                  </a:lnTo>
                                  <a:lnTo>
                                    <a:pt x="160" y="48"/>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 name="Group 646"/>
                        <wpg:cNvGrpSpPr>
                          <a:grpSpLocks/>
                        </wpg:cNvGrpSpPr>
                        <wpg:grpSpPr bwMode="auto">
                          <a:xfrm>
                            <a:off x="10430" y="3354"/>
                            <a:ext cx="144" cy="135"/>
                            <a:chOff x="10430" y="3354"/>
                            <a:chExt cx="144" cy="135"/>
                          </a:xfrm>
                        </wpg:grpSpPr>
                        <wps:wsp>
                          <wps:cNvPr id="1631" name="Freeform 647"/>
                          <wps:cNvSpPr>
                            <a:spLocks/>
                          </wps:cNvSpPr>
                          <wps:spPr bwMode="auto">
                            <a:xfrm>
                              <a:off x="10430" y="3354"/>
                              <a:ext cx="144" cy="135"/>
                            </a:xfrm>
                            <a:custGeom>
                              <a:avLst/>
                              <a:gdLst>
                                <a:gd name="T0" fmla="+- 0 10430 10430"/>
                                <a:gd name="T1" fmla="*/ T0 w 144"/>
                                <a:gd name="T2" fmla="+- 0 3465 3354"/>
                                <a:gd name="T3" fmla="*/ 3465 h 135"/>
                                <a:gd name="T4" fmla="+- 0 10446 10430"/>
                                <a:gd name="T5" fmla="*/ T4 w 144"/>
                                <a:gd name="T6" fmla="+- 0 3477 3354"/>
                                <a:gd name="T7" fmla="*/ 3477 h 135"/>
                                <a:gd name="T8" fmla="+- 0 10463 10430"/>
                                <a:gd name="T9" fmla="*/ T8 w 144"/>
                                <a:gd name="T10" fmla="+- 0 3485 3354"/>
                                <a:gd name="T11" fmla="*/ 3485 h 135"/>
                                <a:gd name="T12" fmla="+- 0 10482 10430"/>
                                <a:gd name="T13" fmla="*/ T12 w 144"/>
                                <a:gd name="T14" fmla="+- 0 3489 3354"/>
                                <a:gd name="T15" fmla="*/ 3489 h 135"/>
                                <a:gd name="T16" fmla="+- 0 10501 10430"/>
                                <a:gd name="T17" fmla="*/ T16 w 144"/>
                                <a:gd name="T18" fmla="+- 0 3489 3354"/>
                                <a:gd name="T19" fmla="*/ 3489 h 135"/>
                                <a:gd name="T20" fmla="+- 0 10552 10430"/>
                                <a:gd name="T21" fmla="*/ T20 w 144"/>
                                <a:gd name="T22" fmla="+- 0 3458 3354"/>
                                <a:gd name="T23" fmla="*/ 3458 h 135"/>
                                <a:gd name="T24" fmla="+- 0 10573 10430"/>
                                <a:gd name="T25" fmla="*/ T24 w 144"/>
                                <a:gd name="T26" fmla="+- 0 3403 3354"/>
                                <a:gd name="T27" fmla="*/ 3403 h 135"/>
                                <a:gd name="T28" fmla="+- 0 10572 10430"/>
                                <a:gd name="T29" fmla="*/ T28 w 144"/>
                                <a:gd name="T30" fmla="+- 0 3385 3354"/>
                                <a:gd name="T31" fmla="*/ 3385 h 135"/>
                                <a:gd name="T32" fmla="+- 0 10567 10430"/>
                                <a:gd name="T33" fmla="*/ T32 w 144"/>
                                <a:gd name="T34" fmla="+- 0 3369 3354"/>
                                <a:gd name="T35" fmla="*/ 3369 h 135"/>
                                <a:gd name="T36" fmla="+- 0 10558 10430"/>
                                <a:gd name="T37" fmla="*/ T36 w 144"/>
                                <a:gd name="T38" fmla="+- 0 3354 3354"/>
                                <a:gd name="T39" fmla="*/ 335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 name="Group 644"/>
                        <wpg:cNvGrpSpPr>
                          <a:grpSpLocks/>
                        </wpg:cNvGrpSpPr>
                        <wpg:grpSpPr bwMode="auto">
                          <a:xfrm>
                            <a:off x="10406" y="3320"/>
                            <a:ext cx="144" cy="135"/>
                            <a:chOff x="10406" y="3320"/>
                            <a:chExt cx="144" cy="135"/>
                          </a:xfrm>
                        </wpg:grpSpPr>
                        <wps:wsp>
                          <wps:cNvPr id="1633" name="Freeform 645"/>
                          <wps:cNvSpPr>
                            <a:spLocks/>
                          </wps:cNvSpPr>
                          <wps:spPr bwMode="auto">
                            <a:xfrm>
                              <a:off x="10406" y="3320"/>
                              <a:ext cx="144" cy="135"/>
                            </a:xfrm>
                            <a:custGeom>
                              <a:avLst/>
                              <a:gdLst>
                                <a:gd name="T0" fmla="+- 0 10550 10406"/>
                                <a:gd name="T1" fmla="*/ T0 w 144"/>
                                <a:gd name="T2" fmla="+- 0 3345 3320"/>
                                <a:gd name="T3" fmla="*/ 3345 h 135"/>
                                <a:gd name="T4" fmla="+- 0 10534 10406"/>
                                <a:gd name="T5" fmla="*/ T4 w 144"/>
                                <a:gd name="T6" fmla="+- 0 3332 3320"/>
                                <a:gd name="T7" fmla="*/ 3332 h 135"/>
                                <a:gd name="T8" fmla="+- 0 10517 10406"/>
                                <a:gd name="T9" fmla="*/ T8 w 144"/>
                                <a:gd name="T10" fmla="+- 0 3324 3320"/>
                                <a:gd name="T11" fmla="*/ 3324 h 135"/>
                                <a:gd name="T12" fmla="+- 0 10498 10406"/>
                                <a:gd name="T13" fmla="*/ T12 w 144"/>
                                <a:gd name="T14" fmla="+- 0 3320 3320"/>
                                <a:gd name="T15" fmla="*/ 3320 h 135"/>
                                <a:gd name="T16" fmla="+- 0 10479 10406"/>
                                <a:gd name="T17" fmla="*/ T16 w 144"/>
                                <a:gd name="T18" fmla="+- 0 3320 3320"/>
                                <a:gd name="T19" fmla="*/ 3320 h 135"/>
                                <a:gd name="T20" fmla="+- 0 10427 10406"/>
                                <a:gd name="T21" fmla="*/ T20 w 144"/>
                                <a:gd name="T22" fmla="+- 0 3351 3320"/>
                                <a:gd name="T23" fmla="*/ 3351 h 135"/>
                                <a:gd name="T24" fmla="+- 0 10406 10406"/>
                                <a:gd name="T25" fmla="*/ T24 w 144"/>
                                <a:gd name="T26" fmla="+- 0 3406 3320"/>
                                <a:gd name="T27" fmla="*/ 3406 h 135"/>
                                <a:gd name="T28" fmla="+- 0 10408 10406"/>
                                <a:gd name="T29" fmla="*/ T28 w 144"/>
                                <a:gd name="T30" fmla="+- 0 3424 3320"/>
                                <a:gd name="T31" fmla="*/ 3424 h 135"/>
                                <a:gd name="T32" fmla="+- 0 10413 10406"/>
                                <a:gd name="T33" fmla="*/ T32 w 144"/>
                                <a:gd name="T34" fmla="+- 0 3440 3320"/>
                                <a:gd name="T35" fmla="*/ 3440 h 135"/>
                                <a:gd name="T36" fmla="+- 0 10422 10406"/>
                                <a:gd name="T37" fmla="*/ T36 w 144"/>
                                <a:gd name="T38" fmla="+- 0 3455 3320"/>
                                <a:gd name="T39" fmla="*/ 345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834D944" id="Group 1623" o:spid="_x0000_s1026" style="position:absolute;margin-left:519.5pt;margin-top:165.25pt;width:10pt;height:10pt;z-index:-1;mso-position-horizontal-relative:page;mso-position-vertical-relative:page" coordorigin="10390,330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">
                <v:group id="Group 652" o:spid="_x0000_s1027" style="position:absolute;left:10395;top:3311;width:190;height:189" coordorigin="10395,3311"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">
                  <v:shape id="Freeform 653" o:spid="_x0000_s1028" style="position:absolute;left:10395;top:3311;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" path="m111,l41,18,4,66,,86r3,24l35,167r60,22l117,186r54,-36l190,94,187,71,152,17,111,e" stroked="f">
                    <v:path arrowok="t" o:connecttype="custom" o:connectlocs="111,3311;41,3329;4,3377;0,3397;3,3421;35,3478;95,3500;117,3497;171,3461;190,3405;187,3382;152,3328;111,3311" o:connectangles="0,0,0,0,0,0,0,0,0,0,0,0,0"/>
                  </v:shape>
                </v:group>
                <v:group id="Group 650" o:spid="_x0000_s1029" style="position:absolute;left:10396;top:3310;width:161;height:158" coordorigin="10396,331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">
                  <v:shape id="Freeform 651" o:spid="_x0000_s1030" style="position:absolute;left:10396;top:331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" path="m161,27l146,15,128,6,110,1,91,,72,2,22,36,,91r1,18l5,126r7,17l23,157e" filled="f" strokecolor="gray" strokeweight=".5pt">
                    <v:path arrowok="t" o:connecttype="custom" o:connectlocs="161,3337;146,3325;128,3316;110,3311;91,3310;72,3312;22,3346;0,3401;1,3419;5,3436;12,3453;23,3467" o:connectangles="0,0,0,0,0,0,0,0,0,0,0,0"/>
                  </v:shape>
                </v:group>
                <v:group id="Group 648" o:spid="_x0000_s1031" style="position:absolute;left:10423;top:3342;width:161;height:158" coordorigin="10423,334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v9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8GVb2QEvf4FAAD//wMAUEsBAi0AFAAGAAgAAAAhANvh9svuAAAAhQEAABMAAAAAAAAA&#10;AAAAAAAAAAAAAFtDb250ZW50X1R5cGVzXS54bWxQSwECLQAUAAYACAAAACEAWvQsW78AAAAVAQAA&#10;CwAAAAAAAAAAAAAAAAAfAQAAX3JlbHMvLnJlbHNQSwECLQAUAAYACAAAACEAbBL7/cYAAADdAAAA&#10;DwAAAAAAAAAAAAAAAAAHAgAAZHJzL2Rvd25yZXYueG1sUEsFBgAAAAADAAMAtwAAAPoCAAAAAA==&#10;">
                  <v:shape id="Freeform 649" o:spid="_x0000_s1032" style="position:absolute;left:10423;top:334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" path="m,130r15,12l33,151r18,5l70,158r19,-3l139,122,160,67r,-19l156,31,149,15,138,e" filled="f" strokecolor="white" strokeweight=".5pt">
                    <v:path arrowok="t" o:connecttype="custom" o:connectlocs="0,3472;15,3484;33,3493;51,3498;70,3500;89,3497;139,3464;160,3409;160,3390;156,3373;149,3357;138,3342" o:connectangles="0,0,0,0,0,0,0,0,0,0,0,0"/>
                  </v:shape>
                </v:group>
                <v:group id="Group 646" o:spid="_x0000_s1033" style="position:absolute;left:10430;top:3354;width:144;height:135" coordorigin="10430,335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">
                  <v:shape id="Freeform 647" o:spid="_x0000_s1034" style="position:absolute;left:10430;top:335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" path="m,111r16,12l33,131r19,4l71,135r51,-31l143,49,142,31,137,15,128,e" filled="f" strokecolor="#d3d0c7" strokeweight=".5pt">
                    <v:path arrowok="t" o:connecttype="custom" o:connectlocs="0,3465;16,3477;33,3485;52,3489;71,3489;122,3458;143,3403;142,3385;137,3369;128,3354" o:connectangles="0,0,0,0,0,0,0,0,0,0"/>
                  </v:shape>
                </v:group>
                <v:group id="Group 644" o:spid="_x0000_s1035" style="position:absolute;left:10406;top:3320;width:144;height:135" coordorigin="10406,332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">
                  <v:shape id="Freeform 645" o:spid="_x0000_s1036" style="position:absolute;left:10406;top:332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" path="m144,25l128,12,111,4,92,,73,,21,31,,86r2,18l7,120r9,15e" filled="f" strokecolor="#404040" strokeweight=".5pt">
                    <v:path arrowok="t" o:connecttype="custom" o:connectlocs="144,3345;128,3332;111,3324;92,3320;73,3320;21,3351;0,3406;2,3424;7,3440;16,3455"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04672" behindDoc="1" locked="0" layoutInCell="1" allowOverlap="1">
                <wp:simplePos x="0" y="0"/>
                <wp:positionH relativeFrom="page">
                  <wp:posOffset>6597650</wp:posOffset>
                </wp:positionH>
                <wp:positionV relativeFrom="page">
                  <wp:posOffset>2351405</wp:posOffset>
                </wp:positionV>
                <wp:extent cx="127000" cy="127000"/>
                <wp:effectExtent l="0" t="0" r="6350" b="25400"/>
                <wp:wrapNone/>
                <wp:docPr id="1612" name="Group 1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3703"/>
                          <a:chExt cx="200" cy="200"/>
                        </a:xfrm>
                      </wpg:grpSpPr>
                      <wpg:grpSp>
                        <wpg:cNvPr id="1613" name="Group 641"/>
                        <wpg:cNvGrpSpPr>
                          <a:grpSpLocks/>
                        </wpg:cNvGrpSpPr>
                        <wpg:grpSpPr bwMode="auto">
                          <a:xfrm>
                            <a:off x="10395" y="3709"/>
                            <a:ext cx="190" cy="189"/>
                            <a:chOff x="10395" y="3709"/>
                            <a:chExt cx="190" cy="189"/>
                          </a:xfrm>
                        </wpg:grpSpPr>
                        <wps:wsp>
                          <wps:cNvPr id="1614" name="Freeform 642"/>
                          <wps:cNvSpPr>
                            <a:spLocks/>
                          </wps:cNvSpPr>
                          <wps:spPr bwMode="auto">
                            <a:xfrm>
                              <a:off x="10395" y="3709"/>
                              <a:ext cx="190" cy="189"/>
                            </a:xfrm>
                            <a:custGeom>
                              <a:avLst/>
                              <a:gdLst>
                                <a:gd name="T0" fmla="+- 0 10506 10395"/>
                                <a:gd name="T1" fmla="*/ T0 w 190"/>
                                <a:gd name="T2" fmla="+- 0 3709 3709"/>
                                <a:gd name="T3" fmla="*/ 3709 h 189"/>
                                <a:gd name="T4" fmla="+- 0 10436 10395"/>
                                <a:gd name="T5" fmla="*/ T4 w 190"/>
                                <a:gd name="T6" fmla="+- 0 3727 3709"/>
                                <a:gd name="T7" fmla="*/ 3727 h 189"/>
                                <a:gd name="T8" fmla="+- 0 10399 10395"/>
                                <a:gd name="T9" fmla="*/ T8 w 190"/>
                                <a:gd name="T10" fmla="+- 0 3775 3709"/>
                                <a:gd name="T11" fmla="*/ 3775 h 189"/>
                                <a:gd name="T12" fmla="+- 0 10395 10395"/>
                                <a:gd name="T13" fmla="*/ T12 w 190"/>
                                <a:gd name="T14" fmla="+- 0 3795 3709"/>
                                <a:gd name="T15" fmla="*/ 3795 h 189"/>
                                <a:gd name="T16" fmla="+- 0 10398 10395"/>
                                <a:gd name="T17" fmla="*/ T16 w 190"/>
                                <a:gd name="T18" fmla="+- 0 3820 3709"/>
                                <a:gd name="T19" fmla="*/ 3820 h 189"/>
                                <a:gd name="T20" fmla="+- 0 10430 10395"/>
                                <a:gd name="T21" fmla="*/ T20 w 190"/>
                                <a:gd name="T22" fmla="+- 0 3876 3709"/>
                                <a:gd name="T23" fmla="*/ 3876 h 189"/>
                                <a:gd name="T24" fmla="+- 0 10490 10395"/>
                                <a:gd name="T25" fmla="*/ T24 w 190"/>
                                <a:gd name="T26" fmla="+- 0 3898 3709"/>
                                <a:gd name="T27" fmla="*/ 3898 h 189"/>
                                <a:gd name="T28" fmla="+- 0 10512 10395"/>
                                <a:gd name="T29" fmla="*/ T28 w 190"/>
                                <a:gd name="T30" fmla="+- 0 3895 3709"/>
                                <a:gd name="T31" fmla="*/ 3895 h 189"/>
                                <a:gd name="T32" fmla="+- 0 10566 10395"/>
                                <a:gd name="T33" fmla="*/ T32 w 190"/>
                                <a:gd name="T34" fmla="+- 0 3860 3709"/>
                                <a:gd name="T35" fmla="*/ 3860 h 189"/>
                                <a:gd name="T36" fmla="+- 0 10585 10395"/>
                                <a:gd name="T37" fmla="*/ T36 w 190"/>
                                <a:gd name="T38" fmla="+- 0 3803 3709"/>
                                <a:gd name="T39" fmla="*/ 3803 h 189"/>
                                <a:gd name="T40" fmla="+- 0 10582 10395"/>
                                <a:gd name="T41" fmla="*/ T40 w 190"/>
                                <a:gd name="T42" fmla="+- 0 3780 3709"/>
                                <a:gd name="T43" fmla="*/ 3780 h 189"/>
                                <a:gd name="T44" fmla="+- 0 10547 10395"/>
                                <a:gd name="T45" fmla="*/ T44 w 190"/>
                                <a:gd name="T46" fmla="+- 0 3727 3709"/>
                                <a:gd name="T47" fmla="*/ 3727 h 189"/>
                                <a:gd name="T48" fmla="+- 0 10506 10395"/>
                                <a:gd name="T49" fmla="*/ T48 w 190"/>
                                <a:gd name="T50" fmla="+- 0 3709 3709"/>
                                <a:gd name="T51" fmla="*/ 370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1"/>
                                  </a:lnTo>
                                  <a:lnTo>
                                    <a:pt x="35" y="167"/>
                                  </a:lnTo>
                                  <a:lnTo>
                                    <a:pt x="95" y="189"/>
                                  </a:lnTo>
                                  <a:lnTo>
                                    <a:pt x="117" y="186"/>
                                  </a:lnTo>
                                  <a:lnTo>
                                    <a:pt x="171" y="151"/>
                                  </a:lnTo>
                                  <a:lnTo>
                                    <a:pt x="190" y="94"/>
                                  </a:lnTo>
                                  <a:lnTo>
                                    <a:pt x="187" y="71"/>
                                  </a:lnTo>
                                  <a:lnTo>
                                    <a:pt x="152"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5" name="Group 639"/>
                        <wpg:cNvGrpSpPr>
                          <a:grpSpLocks/>
                        </wpg:cNvGrpSpPr>
                        <wpg:grpSpPr bwMode="auto">
                          <a:xfrm>
                            <a:off x="10396" y="3708"/>
                            <a:ext cx="161" cy="158"/>
                            <a:chOff x="10396" y="3708"/>
                            <a:chExt cx="161" cy="158"/>
                          </a:xfrm>
                        </wpg:grpSpPr>
                        <wps:wsp>
                          <wps:cNvPr id="1616" name="Freeform 640"/>
                          <wps:cNvSpPr>
                            <a:spLocks/>
                          </wps:cNvSpPr>
                          <wps:spPr bwMode="auto">
                            <a:xfrm>
                              <a:off x="10396" y="3708"/>
                              <a:ext cx="161" cy="158"/>
                            </a:xfrm>
                            <a:custGeom>
                              <a:avLst/>
                              <a:gdLst>
                                <a:gd name="T0" fmla="+- 0 10557 10396"/>
                                <a:gd name="T1" fmla="*/ T0 w 161"/>
                                <a:gd name="T2" fmla="+- 0 3736 3708"/>
                                <a:gd name="T3" fmla="*/ 3736 h 158"/>
                                <a:gd name="T4" fmla="+- 0 10542 10396"/>
                                <a:gd name="T5" fmla="*/ T4 w 161"/>
                                <a:gd name="T6" fmla="+- 0 3723 3708"/>
                                <a:gd name="T7" fmla="*/ 3723 h 158"/>
                                <a:gd name="T8" fmla="+- 0 10524 10396"/>
                                <a:gd name="T9" fmla="*/ T8 w 161"/>
                                <a:gd name="T10" fmla="+- 0 3714 3708"/>
                                <a:gd name="T11" fmla="*/ 3714 h 158"/>
                                <a:gd name="T12" fmla="+- 0 10506 10396"/>
                                <a:gd name="T13" fmla="*/ T12 w 161"/>
                                <a:gd name="T14" fmla="+- 0 3709 3708"/>
                                <a:gd name="T15" fmla="*/ 3709 h 158"/>
                                <a:gd name="T16" fmla="+- 0 10487 10396"/>
                                <a:gd name="T17" fmla="*/ T16 w 161"/>
                                <a:gd name="T18" fmla="+- 0 3708 3708"/>
                                <a:gd name="T19" fmla="*/ 3708 h 158"/>
                                <a:gd name="T20" fmla="+- 0 10468 10396"/>
                                <a:gd name="T21" fmla="*/ T20 w 161"/>
                                <a:gd name="T22" fmla="+- 0 3710 3708"/>
                                <a:gd name="T23" fmla="*/ 3710 h 158"/>
                                <a:gd name="T24" fmla="+- 0 10418 10396"/>
                                <a:gd name="T25" fmla="*/ T24 w 161"/>
                                <a:gd name="T26" fmla="+- 0 3744 3708"/>
                                <a:gd name="T27" fmla="*/ 3744 h 158"/>
                                <a:gd name="T28" fmla="+- 0 10396 10396"/>
                                <a:gd name="T29" fmla="*/ T28 w 161"/>
                                <a:gd name="T30" fmla="+- 0 3799 3708"/>
                                <a:gd name="T31" fmla="*/ 3799 h 158"/>
                                <a:gd name="T32" fmla="+- 0 10397 10396"/>
                                <a:gd name="T33" fmla="*/ T32 w 161"/>
                                <a:gd name="T34" fmla="+- 0 3817 3708"/>
                                <a:gd name="T35" fmla="*/ 3817 h 158"/>
                                <a:gd name="T36" fmla="+- 0 10401 10396"/>
                                <a:gd name="T37" fmla="*/ T36 w 161"/>
                                <a:gd name="T38" fmla="+- 0 3834 3708"/>
                                <a:gd name="T39" fmla="*/ 3834 h 158"/>
                                <a:gd name="T40" fmla="+- 0 10408 10396"/>
                                <a:gd name="T41" fmla="*/ T40 w 161"/>
                                <a:gd name="T42" fmla="+- 0 3851 3708"/>
                                <a:gd name="T43" fmla="*/ 3851 h 158"/>
                                <a:gd name="T44" fmla="+- 0 10419 10396"/>
                                <a:gd name="T45" fmla="*/ T44 w 161"/>
                                <a:gd name="T46" fmla="+- 0 3866 3708"/>
                                <a:gd name="T47" fmla="*/ 386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5"/>
                                  </a:lnTo>
                                  <a:lnTo>
                                    <a:pt x="128" y="6"/>
                                  </a:lnTo>
                                  <a:lnTo>
                                    <a:pt x="110" y="1"/>
                                  </a:lnTo>
                                  <a:lnTo>
                                    <a:pt x="91" y="0"/>
                                  </a:lnTo>
                                  <a:lnTo>
                                    <a:pt x="72" y="2"/>
                                  </a:lnTo>
                                  <a:lnTo>
                                    <a:pt x="22" y="36"/>
                                  </a:lnTo>
                                  <a:lnTo>
                                    <a:pt x="0" y="91"/>
                                  </a:lnTo>
                                  <a:lnTo>
                                    <a:pt x="1" y="109"/>
                                  </a:lnTo>
                                  <a:lnTo>
                                    <a:pt x="5" y="126"/>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7" name="Group 637"/>
                        <wpg:cNvGrpSpPr>
                          <a:grpSpLocks/>
                        </wpg:cNvGrpSpPr>
                        <wpg:grpSpPr bwMode="auto">
                          <a:xfrm>
                            <a:off x="10423" y="3740"/>
                            <a:ext cx="161" cy="158"/>
                            <a:chOff x="10423" y="3740"/>
                            <a:chExt cx="161" cy="158"/>
                          </a:xfrm>
                        </wpg:grpSpPr>
                        <wps:wsp>
                          <wps:cNvPr id="1618" name="Freeform 638"/>
                          <wps:cNvSpPr>
                            <a:spLocks/>
                          </wps:cNvSpPr>
                          <wps:spPr bwMode="auto">
                            <a:xfrm>
                              <a:off x="10423" y="3740"/>
                              <a:ext cx="161" cy="158"/>
                            </a:xfrm>
                            <a:custGeom>
                              <a:avLst/>
                              <a:gdLst>
                                <a:gd name="T0" fmla="+- 0 10423 10423"/>
                                <a:gd name="T1" fmla="*/ T0 w 161"/>
                                <a:gd name="T2" fmla="+- 0 3870 3740"/>
                                <a:gd name="T3" fmla="*/ 3870 h 158"/>
                                <a:gd name="T4" fmla="+- 0 10438 10423"/>
                                <a:gd name="T5" fmla="*/ T4 w 161"/>
                                <a:gd name="T6" fmla="+- 0 3883 3740"/>
                                <a:gd name="T7" fmla="*/ 3883 h 158"/>
                                <a:gd name="T8" fmla="+- 0 10456 10423"/>
                                <a:gd name="T9" fmla="*/ T8 w 161"/>
                                <a:gd name="T10" fmla="+- 0 3891 3740"/>
                                <a:gd name="T11" fmla="*/ 3891 h 158"/>
                                <a:gd name="T12" fmla="+- 0 10474 10423"/>
                                <a:gd name="T13" fmla="*/ T12 w 161"/>
                                <a:gd name="T14" fmla="+- 0 3896 3740"/>
                                <a:gd name="T15" fmla="*/ 3896 h 158"/>
                                <a:gd name="T16" fmla="+- 0 10493 10423"/>
                                <a:gd name="T17" fmla="*/ T16 w 161"/>
                                <a:gd name="T18" fmla="+- 0 3898 3740"/>
                                <a:gd name="T19" fmla="*/ 3898 h 158"/>
                                <a:gd name="T20" fmla="+- 0 10512 10423"/>
                                <a:gd name="T21" fmla="*/ T20 w 161"/>
                                <a:gd name="T22" fmla="+- 0 3895 3740"/>
                                <a:gd name="T23" fmla="*/ 3895 h 158"/>
                                <a:gd name="T24" fmla="+- 0 10562 10423"/>
                                <a:gd name="T25" fmla="*/ T24 w 161"/>
                                <a:gd name="T26" fmla="+- 0 3862 3740"/>
                                <a:gd name="T27" fmla="*/ 3862 h 158"/>
                                <a:gd name="T28" fmla="+- 0 10583 10423"/>
                                <a:gd name="T29" fmla="*/ T28 w 161"/>
                                <a:gd name="T30" fmla="+- 0 3807 3740"/>
                                <a:gd name="T31" fmla="*/ 3807 h 158"/>
                                <a:gd name="T32" fmla="+- 0 10583 10423"/>
                                <a:gd name="T33" fmla="*/ T32 w 161"/>
                                <a:gd name="T34" fmla="+- 0 3789 3740"/>
                                <a:gd name="T35" fmla="*/ 3789 h 158"/>
                                <a:gd name="T36" fmla="+- 0 10579 10423"/>
                                <a:gd name="T37" fmla="*/ T36 w 161"/>
                                <a:gd name="T38" fmla="+- 0 3771 3740"/>
                                <a:gd name="T39" fmla="*/ 3771 h 158"/>
                                <a:gd name="T40" fmla="+- 0 10572 10423"/>
                                <a:gd name="T41" fmla="*/ T40 w 161"/>
                                <a:gd name="T42" fmla="+- 0 3755 3740"/>
                                <a:gd name="T43" fmla="*/ 3755 h 158"/>
                                <a:gd name="T44" fmla="+- 0 10561 10423"/>
                                <a:gd name="T45" fmla="*/ T44 w 161"/>
                                <a:gd name="T46" fmla="+- 0 3740 3740"/>
                                <a:gd name="T47" fmla="*/ 374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1"/>
                                  </a:lnTo>
                                  <a:lnTo>
                                    <a:pt x="51" y="156"/>
                                  </a:lnTo>
                                  <a:lnTo>
                                    <a:pt x="70" y="158"/>
                                  </a:lnTo>
                                  <a:lnTo>
                                    <a:pt x="89" y="155"/>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9" name="Group 635"/>
                        <wpg:cNvGrpSpPr>
                          <a:grpSpLocks/>
                        </wpg:cNvGrpSpPr>
                        <wpg:grpSpPr bwMode="auto">
                          <a:xfrm>
                            <a:off x="10430" y="3752"/>
                            <a:ext cx="144" cy="135"/>
                            <a:chOff x="10430" y="3752"/>
                            <a:chExt cx="144" cy="135"/>
                          </a:xfrm>
                        </wpg:grpSpPr>
                        <wps:wsp>
                          <wps:cNvPr id="1620" name="Freeform 636"/>
                          <wps:cNvSpPr>
                            <a:spLocks/>
                          </wps:cNvSpPr>
                          <wps:spPr bwMode="auto">
                            <a:xfrm>
                              <a:off x="10430" y="3752"/>
                              <a:ext cx="144" cy="135"/>
                            </a:xfrm>
                            <a:custGeom>
                              <a:avLst/>
                              <a:gdLst>
                                <a:gd name="T0" fmla="+- 0 10430 10430"/>
                                <a:gd name="T1" fmla="*/ T0 w 144"/>
                                <a:gd name="T2" fmla="+- 0 3863 3752"/>
                                <a:gd name="T3" fmla="*/ 3863 h 135"/>
                                <a:gd name="T4" fmla="+- 0 10446 10430"/>
                                <a:gd name="T5" fmla="*/ T4 w 144"/>
                                <a:gd name="T6" fmla="+- 0 3875 3752"/>
                                <a:gd name="T7" fmla="*/ 3875 h 135"/>
                                <a:gd name="T8" fmla="+- 0 10463 10430"/>
                                <a:gd name="T9" fmla="*/ T8 w 144"/>
                                <a:gd name="T10" fmla="+- 0 3883 3752"/>
                                <a:gd name="T11" fmla="*/ 3883 h 135"/>
                                <a:gd name="T12" fmla="+- 0 10482 10430"/>
                                <a:gd name="T13" fmla="*/ T12 w 144"/>
                                <a:gd name="T14" fmla="+- 0 3887 3752"/>
                                <a:gd name="T15" fmla="*/ 3887 h 135"/>
                                <a:gd name="T16" fmla="+- 0 10501 10430"/>
                                <a:gd name="T17" fmla="*/ T16 w 144"/>
                                <a:gd name="T18" fmla="+- 0 3887 3752"/>
                                <a:gd name="T19" fmla="*/ 3887 h 135"/>
                                <a:gd name="T20" fmla="+- 0 10552 10430"/>
                                <a:gd name="T21" fmla="*/ T20 w 144"/>
                                <a:gd name="T22" fmla="+- 0 3856 3752"/>
                                <a:gd name="T23" fmla="*/ 3856 h 135"/>
                                <a:gd name="T24" fmla="+- 0 10573 10430"/>
                                <a:gd name="T25" fmla="*/ T24 w 144"/>
                                <a:gd name="T26" fmla="+- 0 3801 3752"/>
                                <a:gd name="T27" fmla="*/ 3801 h 135"/>
                                <a:gd name="T28" fmla="+- 0 10572 10430"/>
                                <a:gd name="T29" fmla="*/ T28 w 144"/>
                                <a:gd name="T30" fmla="+- 0 3784 3752"/>
                                <a:gd name="T31" fmla="*/ 3784 h 135"/>
                                <a:gd name="T32" fmla="+- 0 10567 10430"/>
                                <a:gd name="T33" fmla="*/ T32 w 144"/>
                                <a:gd name="T34" fmla="+- 0 3767 3752"/>
                                <a:gd name="T35" fmla="*/ 3767 h 135"/>
                                <a:gd name="T36" fmla="+- 0 10558 10430"/>
                                <a:gd name="T37" fmla="*/ T36 w 144"/>
                                <a:gd name="T38" fmla="+- 0 3752 3752"/>
                                <a:gd name="T39" fmla="*/ 375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1" name="Group 633"/>
                        <wpg:cNvGrpSpPr>
                          <a:grpSpLocks/>
                        </wpg:cNvGrpSpPr>
                        <wpg:grpSpPr bwMode="auto">
                          <a:xfrm>
                            <a:off x="10406" y="3718"/>
                            <a:ext cx="144" cy="135"/>
                            <a:chOff x="10406" y="3718"/>
                            <a:chExt cx="144" cy="135"/>
                          </a:xfrm>
                        </wpg:grpSpPr>
                        <wps:wsp>
                          <wps:cNvPr id="1622" name="Freeform 634"/>
                          <wps:cNvSpPr>
                            <a:spLocks/>
                          </wps:cNvSpPr>
                          <wps:spPr bwMode="auto">
                            <a:xfrm>
                              <a:off x="10406" y="3718"/>
                              <a:ext cx="144" cy="135"/>
                            </a:xfrm>
                            <a:custGeom>
                              <a:avLst/>
                              <a:gdLst>
                                <a:gd name="T0" fmla="+- 0 10550 10406"/>
                                <a:gd name="T1" fmla="*/ T0 w 144"/>
                                <a:gd name="T2" fmla="+- 0 3743 3718"/>
                                <a:gd name="T3" fmla="*/ 3743 h 135"/>
                                <a:gd name="T4" fmla="+- 0 10534 10406"/>
                                <a:gd name="T5" fmla="*/ T4 w 144"/>
                                <a:gd name="T6" fmla="+- 0 3730 3718"/>
                                <a:gd name="T7" fmla="*/ 3730 h 135"/>
                                <a:gd name="T8" fmla="+- 0 10517 10406"/>
                                <a:gd name="T9" fmla="*/ T8 w 144"/>
                                <a:gd name="T10" fmla="+- 0 3722 3718"/>
                                <a:gd name="T11" fmla="*/ 3722 h 135"/>
                                <a:gd name="T12" fmla="+- 0 10498 10406"/>
                                <a:gd name="T13" fmla="*/ T12 w 144"/>
                                <a:gd name="T14" fmla="+- 0 3718 3718"/>
                                <a:gd name="T15" fmla="*/ 3718 h 135"/>
                                <a:gd name="T16" fmla="+- 0 10479 10406"/>
                                <a:gd name="T17" fmla="*/ T16 w 144"/>
                                <a:gd name="T18" fmla="+- 0 3718 3718"/>
                                <a:gd name="T19" fmla="*/ 3718 h 135"/>
                                <a:gd name="T20" fmla="+- 0 10427 10406"/>
                                <a:gd name="T21" fmla="*/ T20 w 144"/>
                                <a:gd name="T22" fmla="+- 0 3749 3718"/>
                                <a:gd name="T23" fmla="*/ 3749 h 135"/>
                                <a:gd name="T24" fmla="+- 0 10406 10406"/>
                                <a:gd name="T25" fmla="*/ T24 w 144"/>
                                <a:gd name="T26" fmla="+- 0 3804 3718"/>
                                <a:gd name="T27" fmla="*/ 3804 h 135"/>
                                <a:gd name="T28" fmla="+- 0 10408 10406"/>
                                <a:gd name="T29" fmla="*/ T28 w 144"/>
                                <a:gd name="T30" fmla="+- 0 3822 3718"/>
                                <a:gd name="T31" fmla="*/ 3822 h 135"/>
                                <a:gd name="T32" fmla="+- 0 10413 10406"/>
                                <a:gd name="T33" fmla="*/ T32 w 144"/>
                                <a:gd name="T34" fmla="+- 0 3839 3718"/>
                                <a:gd name="T35" fmla="*/ 3839 h 135"/>
                                <a:gd name="T36" fmla="+- 0 10422 10406"/>
                                <a:gd name="T37" fmla="*/ T36 w 144"/>
                                <a:gd name="T38" fmla="+- 0 3854 3718"/>
                                <a:gd name="T39" fmla="*/ 385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1" y="4"/>
                                  </a:lnTo>
                                  <a:lnTo>
                                    <a:pt x="92" y="0"/>
                                  </a:lnTo>
                                  <a:lnTo>
                                    <a:pt x="73" y="0"/>
                                  </a:lnTo>
                                  <a:lnTo>
                                    <a:pt x="21" y="31"/>
                                  </a:lnTo>
                                  <a:lnTo>
                                    <a:pt x="0" y="86"/>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96B5430" id="Group 1612" o:spid="_x0000_s1026" style="position:absolute;margin-left:519.5pt;margin-top:185.15pt;width:10pt;height:10pt;z-index:-1;mso-position-horizontal-relative:page;mso-position-vertical-relative:page" coordorigin="10390,370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">
                <v:group id="Group 641" o:spid="_x0000_s1027" style="position:absolute;left:10395;top:3709;width:190;height:189" coordorigin="10395,3709"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">
                  <v:shape id="Freeform 642" o:spid="_x0000_s1028" style="position:absolute;left:10395;top:3709;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" path="m111,l41,18,4,66,,86r3,25l35,167r60,22l117,186r54,-35l190,94,187,71,152,18,111,e" stroked="f">
                    <v:path arrowok="t" o:connecttype="custom" o:connectlocs="111,3709;41,3727;4,3775;0,3795;3,3820;35,3876;95,3898;117,3895;171,3860;190,3803;187,3780;152,3727;111,3709" o:connectangles="0,0,0,0,0,0,0,0,0,0,0,0,0"/>
                  </v:shape>
                </v:group>
                <v:group id="Group 639" o:spid="_x0000_s1029" style="position:absolute;left:10396;top:3708;width:161;height:158" coordorigin="10396,370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">
                  <v:shape id="Freeform 640" o:spid="_x0000_s1030" style="position:absolute;left:10396;top:370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" path="m161,28l146,15,128,6,110,1,91,,72,2,22,36,,91r1,18l5,126r7,17l23,158e" filled="f" strokecolor="gray" strokeweight=".5pt">
                    <v:path arrowok="t" o:connecttype="custom" o:connectlocs="161,3736;146,3723;128,3714;110,3709;91,3708;72,3710;22,3744;0,3799;1,3817;5,3834;12,3851;23,3866" o:connectangles="0,0,0,0,0,0,0,0,0,0,0,0"/>
                  </v:shape>
                </v:group>
                <v:group id="Group 637" o:spid="_x0000_s1031" style="position:absolute;left:10423;top:3740;width:161;height:158" coordorigin="10423,374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">
                  <v:shape id="Freeform 638" o:spid="_x0000_s1032" style="position:absolute;left:10423;top:374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" path="m,130r15,13l33,151r18,5l70,158r19,-3l139,122,160,67r,-18l156,31,149,15,138,e" filled="f" strokecolor="white" strokeweight=".5pt">
                    <v:path arrowok="t" o:connecttype="custom" o:connectlocs="0,3870;15,3883;33,3891;51,3896;70,3898;89,3895;139,3862;160,3807;160,3789;156,3771;149,3755;138,3740" o:connectangles="0,0,0,0,0,0,0,0,0,0,0,0"/>
                  </v:shape>
                </v:group>
                <v:group id="Group 635" o:spid="_x0000_s1033" style="position:absolute;left:10430;top:3752;width:144;height:135" coordorigin="10430,375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">
                  <v:shape id="Freeform 636" o:spid="_x0000_s1034" style="position:absolute;left:10430;top:375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" path="m,111r16,12l33,131r19,4l71,135r51,-31l143,49,142,32,137,15,128,e" filled="f" strokecolor="#d3d0c7" strokeweight=".5pt">
                    <v:path arrowok="t" o:connecttype="custom" o:connectlocs="0,3863;16,3875;33,3883;52,3887;71,3887;122,3856;143,3801;142,3784;137,3767;128,3752" o:connectangles="0,0,0,0,0,0,0,0,0,0"/>
                  </v:shape>
                </v:group>
                <v:group id="Group 633" o:spid="_x0000_s1035" style="position:absolute;left:10406;top:3718;width:144;height:135" coordorigin="10406,371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">
                  <v:shape id="Freeform 634" o:spid="_x0000_s1036" style="position:absolute;left:10406;top:371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" path="m144,25l128,12,111,4,92,,73,,21,31,,86r2,18l7,121r9,15e" filled="f" strokecolor="#404040" strokeweight=".5pt">
                    <v:path arrowok="t" o:connecttype="custom" o:connectlocs="144,3743;128,3730;111,3722;92,3718;73,3718;21,3749;0,3804;2,3822;7,3839;16,3854"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05696" behindDoc="1" locked="0" layoutInCell="1" allowOverlap="1">
                <wp:simplePos x="0" y="0"/>
                <wp:positionH relativeFrom="page">
                  <wp:posOffset>6597650</wp:posOffset>
                </wp:positionH>
                <wp:positionV relativeFrom="page">
                  <wp:posOffset>2611755</wp:posOffset>
                </wp:positionV>
                <wp:extent cx="127000" cy="127000"/>
                <wp:effectExtent l="0" t="0" r="6350" b="25400"/>
                <wp:wrapNone/>
                <wp:docPr id="1601" name="Group 1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4113"/>
                          <a:chExt cx="200" cy="200"/>
                        </a:xfrm>
                      </wpg:grpSpPr>
                      <wpg:grpSp>
                        <wpg:cNvPr id="1602" name="Group 630"/>
                        <wpg:cNvGrpSpPr>
                          <a:grpSpLocks/>
                        </wpg:cNvGrpSpPr>
                        <wpg:grpSpPr bwMode="auto">
                          <a:xfrm>
                            <a:off x="10395" y="4119"/>
                            <a:ext cx="190" cy="189"/>
                            <a:chOff x="10395" y="4119"/>
                            <a:chExt cx="190" cy="189"/>
                          </a:xfrm>
                        </wpg:grpSpPr>
                        <wps:wsp>
                          <wps:cNvPr id="1603" name="Freeform 631"/>
                          <wps:cNvSpPr>
                            <a:spLocks/>
                          </wps:cNvSpPr>
                          <wps:spPr bwMode="auto">
                            <a:xfrm>
                              <a:off x="10395" y="4119"/>
                              <a:ext cx="190" cy="189"/>
                            </a:xfrm>
                            <a:custGeom>
                              <a:avLst/>
                              <a:gdLst>
                                <a:gd name="T0" fmla="+- 0 10506 10395"/>
                                <a:gd name="T1" fmla="*/ T0 w 190"/>
                                <a:gd name="T2" fmla="+- 0 4119 4119"/>
                                <a:gd name="T3" fmla="*/ 4119 h 189"/>
                                <a:gd name="T4" fmla="+- 0 10436 10395"/>
                                <a:gd name="T5" fmla="*/ T4 w 190"/>
                                <a:gd name="T6" fmla="+- 0 4137 4119"/>
                                <a:gd name="T7" fmla="*/ 4137 h 189"/>
                                <a:gd name="T8" fmla="+- 0 10399 10395"/>
                                <a:gd name="T9" fmla="*/ T8 w 190"/>
                                <a:gd name="T10" fmla="+- 0 4185 4119"/>
                                <a:gd name="T11" fmla="*/ 4185 h 189"/>
                                <a:gd name="T12" fmla="+- 0 10395 10395"/>
                                <a:gd name="T13" fmla="*/ T12 w 190"/>
                                <a:gd name="T14" fmla="+- 0 4205 4119"/>
                                <a:gd name="T15" fmla="*/ 4205 h 189"/>
                                <a:gd name="T16" fmla="+- 0 10398 10395"/>
                                <a:gd name="T17" fmla="*/ T16 w 190"/>
                                <a:gd name="T18" fmla="+- 0 4229 4119"/>
                                <a:gd name="T19" fmla="*/ 4229 h 189"/>
                                <a:gd name="T20" fmla="+- 0 10430 10395"/>
                                <a:gd name="T21" fmla="*/ T20 w 190"/>
                                <a:gd name="T22" fmla="+- 0 4286 4119"/>
                                <a:gd name="T23" fmla="*/ 4286 h 189"/>
                                <a:gd name="T24" fmla="+- 0 10490 10395"/>
                                <a:gd name="T25" fmla="*/ T24 w 190"/>
                                <a:gd name="T26" fmla="+- 0 4308 4119"/>
                                <a:gd name="T27" fmla="*/ 4308 h 189"/>
                                <a:gd name="T28" fmla="+- 0 10512 10395"/>
                                <a:gd name="T29" fmla="*/ T28 w 190"/>
                                <a:gd name="T30" fmla="+- 0 4305 4119"/>
                                <a:gd name="T31" fmla="*/ 4305 h 189"/>
                                <a:gd name="T32" fmla="+- 0 10566 10395"/>
                                <a:gd name="T33" fmla="*/ T32 w 190"/>
                                <a:gd name="T34" fmla="+- 0 4269 4119"/>
                                <a:gd name="T35" fmla="*/ 4269 h 189"/>
                                <a:gd name="T36" fmla="+- 0 10585 10395"/>
                                <a:gd name="T37" fmla="*/ T36 w 190"/>
                                <a:gd name="T38" fmla="+- 0 4213 4119"/>
                                <a:gd name="T39" fmla="*/ 4213 h 189"/>
                                <a:gd name="T40" fmla="+- 0 10582 10395"/>
                                <a:gd name="T41" fmla="*/ T40 w 190"/>
                                <a:gd name="T42" fmla="+- 0 4190 4119"/>
                                <a:gd name="T43" fmla="*/ 4190 h 189"/>
                                <a:gd name="T44" fmla="+- 0 10547 10395"/>
                                <a:gd name="T45" fmla="*/ T44 w 190"/>
                                <a:gd name="T46" fmla="+- 0 4136 4119"/>
                                <a:gd name="T47" fmla="*/ 4136 h 189"/>
                                <a:gd name="T48" fmla="+- 0 10506 10395"/>
                                <a:gd name="T49" fmla="*/ T48 w 190"/>
                                <a:gd name="T50" fmla="+- 0 4119 4119"/>
                                <a:gd name="T51" fmla="*/ 411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0"/>
                                  </a:lnTo>
                                  <a:lnTo>
                                    <a:pt x="35" y="167"/>
                                  </a:lnTo>
                                  <a:lnTo>
                                    <a:pt x="95" y="189"/>
                                  </a:lnTo>
                                  <a:lnTo>
                                    <a:pt x="117" y="186"/>
                                  </a:lnTo>
                                  <a:lnTo>
                                    <a:pt x="171" y="150"/>
                                  </a:lnTo>
                                  <a:lnTo>
                                    <a:pt x="190" y="94"/>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4" name="Group 628"/>
                        <wpg:cNvGrpSpPr>
                          <a:grpSpLocks/>
                        </wpg:cNvGrpSpPr>
                        <wpg:grpSpPr bwMode="auto">
                          <a:xfrm>
                            <a:off x="10396" y="4118"/>
                            <a:ext cx="161" cy="158"/>
                            <a:chOff x="10396" y="4118"/>
                            <a:chExt cx="161" cy="158"/>
                          </a:xfrm>
                        </wpg:grpSpPr>
                        <wps:wsp>
                          <wps:cNvPr id="1605" name="Freeform 629"/>
                          <wps:cNvSpPr>
                            <a:spLocks/>
                          </wps:cNvSpPr>
                          <wps:spPr bwMode="auto">
                            <a:xfrm>
                              <a:off x="10396" y="4118"/>
                              <a:ext cx="161" cy="158"/>
                            </a:xfrm>
                            <a:custGeom>
                              <a:avLst/>
                              <a:gdLst>
                                <a:gd name="T0" fmla="+- 0 10557 10396"/>
                                <a:gd name="T1" fmla="*/ T0 w 161"/>
                                <a:gd name="T2" fmla="+- 0 4145 4118"/>
                                <a:gd name="T3" fmla="*/ 4145 h 158"/>
                                <a:gd name="T4" fmla="+- 0 10542 10396"/>
                                <a:gd name="T5" fmla="*/ T4 w 161"/>
                                <a:gd name="T6" fmla="+- 0 4133 4118"/>
                                <a:gd name="T7" fmla="*/ 4133 h 158"/>
                                <a:gd name="T8" fmla="+- 0 10524 10396"/>
                                <a:gd name="T9" fmla="*/ T8 w 161"/>
                                <a:gd name="T10" fmla="+- 0 4124 4118"/>
                                <a:gd name="T11" fmla="*/ 4124 h 158"/>
                                <a:gd name="T12" fmla="+- 0 10506 10396"/>
                                <a:gd name="T13" fmla="*/ T12 w 161"/>
                                <a:gd name="T14" fmla="+- 0 4119 4118"/>
                                <a:gd name="T15" fmla="*/ 4119 h 158"/>
                                <a:gd name="T16" fmla="+- 0 10487 10396"/>
                                <a:gd name="T17" fmla="*/ T16 w 161"/>
                                <a:gd name="T18" fmla="+- 0 4118 4118"/>
                                <a:gd name="T19" fmla="*/ 4118 h 158"/>
                                <a:gd name="T20" fmla="+- 0 10468 10396"/>
                                <a:gd name="T21" fmla="*/ T20 w 161"/>
                                <a:gd name="T22" fmla="+- 0 4120 4118"/>
                                <a:gd name="T23" fmla="*/ 4120 h 158"/>
                                <a:gd name="T24" fmla="+- 0 10418 10396"/>
                                <a:gd name="T25" fmla="*/ T24 w 161"/>
                                <a:gd name="T26" fmla="+- 0 4154 4118"/>
                                <a:gd name="T27" fmla="*/ 4154 h 158"/>
                                <a:gd name="T28" fmla="+- 0 10396 10396"/>
                                <a:gd name="T29" fmla="*/ T28 w 161"/>
                                <a:gd name="T30" fmla="+- 0 4209 4118"/>
                                <a:gd name="T31" fmla="*/ 4209 h 158"/>
                                <a:gd name="T32" fmla="+- 0 10397 10396"/>
                                <a:gd name="T33" fmla="*/ T32 w 161"/>
                                <a:gd name="T34" fmla="+- 0 4227 4118"/>
                                <a:gd name="T35" fmla="*/ 4227 h 158"/>
                                <a:gd name="T36" fmla="+- 0 10401 10396"/>
                                <a:gd name="T37" fmla="*/ T36 w 161"/>
                                <a:gd name="T38" fmla="+- 0 4244 4118"/>
                                <a:gd name="T39" fmla="*/ 4244 h 158"/>
                                <a:gd name="T40" fmla="+- 0 10408 10396"/>
                                <a:gd name="T41" fmla="*/ T40 w 161"/>
                                <a:gd name="T42" fmla="+- 0 4261 4118"/>
                                <a:gd name="T43" fmla="*/ 4261 h 158"/>
                                <a:gd name="T44" fmla="+- 0 10419 10396"/>
                                <a:gd name="T45" fmla="*/ T44 w 161"/>
                                <a:gd name="T46" fmla="+- 0 4275 4118"/>
                                <a:gd name="T47" fmla="*/ 427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6" y="15"/>
                                  </a:lnTo>
                                  <a:lnTo>
                                    <a:pt x="128" y="6"/>
                                  </a:lnTo>
                                  <a:lnTo>
                                    <a:pt x="110" y="1"/>
                                  </a:lnTo>
                                  <a:lnTo>
                                    <a:pt x="91" y="0"/>
                                  </a:lnTo>
                                  <a:lnTo>
                                    <a:pt x="72" y="2"/>
                                  </a:lnTo>
                                  <a:lnTo>
                                    <a:pt x="22" y="36"/>
                                  </a:lnTo>
                                  <a:lnTo>
                                    <a:pt x="0" y="91"/>
                                  </a:lnTo>
                                  <a:lnTo>
                                    <a:pt x="1" y="109"/>
                                  </a:lnTo>
                                  <a:lnTo>
                                    <a:pt x="5" y="126"/>
                                  </a:lnTo>
                                  <a:lnTo>
                                    <a:pt x="12" y="143"/>
                                  </a:lnTo>
                                  <a:lnTo>
                                    <a:pt x="23"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6" name="Group 626"/>
                        <wpg:cNvGrpSpPr>
                          <a:grpSpLocks/>
                        </wpg:cNvGrpSpPr>
                        <wpg:grpSpPr bwMode="auto">
                          <a:xfrm>
                            <a:off x="10423" y="4150"/>
                            <a:ext cx="161" cy="158"/>
                            <a:chOff x="10423" y="4150"/>
                            <a:chExt cx="161" cy="158"/>
                          </a:xfrm>
                        </wpg:grpSpPr>
                        <wps:wsp>
                          <wps:cNvPr id="1607" name="Freeform 627"/>
                          <wps:cNvSpPr>
                            <a:spLocks/>
                          </wps:cNvSpPr>
                          <wps:spPr bwMode="auto">
                            <a:xfrm>
                              <a:off x="10423" y="4150"/>
                              <a:ext cx="161" cy="158"/>
                            </a:xfrm>
                            <a:custGeom>
                              <a:avLst/>
                              <a:gdLst>
                                <a:gd name="T0" fmla="+- 0 10423 10423"/>
                                <a:gd name="T1" fmla="*/ T0 w 161"/>
                                <a:gd name="T2" fmla="+- 0 4280 4150"/>
                                <a:gd name="T3" fmla="*/ 4280 h 158"/>
                                <a:gd name="T4" fmla="+- 0 10438 10423"/>
                                <a:gd name="T5" fmla="*/ T4 w 161"/>
                                <a:gd name="T6" fmla="+- 0 4292 4150"/>
                                <a:gd name="T7" fmla="*/ 4292 h 158"/>
                                <a:gd name="T8" fmla="+- 0 10456 10423"/>
                                <a:gd name="T9" fmla="*/ T8 w 161"/>
                                <a:gd name="T10" fmla="+- 0 4301 4150"/>
                                <a:gd name="T11" fmla="*/ 4301 h 158"/>
                                <a:gd name="T12" fmla="+- 0 10474 10423"/>
                                <a:gd name="T13" fmla="*/ T12 w 161"/>
                                <a:gd name="T14" fmla="+- 0 4306 4150"/>
                                <a:gd name="T15" fmla="*/ 4306 h 158"/>
                                <a:gd name="T16" fmla="+- 0 10493 10423"/>
                                <a:gd name="T17" fmla="*/ T16 w 161"/>
                                <a:gd name="T18" fmla="+- 0 4308 4150"/>
                                <a:gd name="T19" fmla="*/ 4308 h 158"/>
                                <a:gd name="T20" fmla="+- 0 10512 10423"/>
                                <a:gd name="T21" fmla="*/ T20 w 161"/>
                                <a:gd name="T22" fmla="+- 0 4305 4150"/>
                                <a:gd name="T23" fmla="*/ 4305 h 158"/>
                                <a:gd name="T24" fmla="+- 0 10562 10423"/>
                                <a:gd name="T25" fmla="*/ T24 w 161"/>
                                <a:gd name="T26" fmla="+- 0 4272 4150"/>
                                <a:gd name="T27" fmla="*/ 4272 h 158"/>
                                <a:gd name="T28" fmla="+- 0 10583 10423"/>
                                <a:gd name="T29" fmla="*/ T28 w 161"/>
                                <a:gd name="T30" fmla="+- 0 4217 4150"/>
                                <a:gd name="T31" fmla="*/ 4217 h 158"/>
                                <a:gd name="T32" fmla="+- 0 10583 10423"/>
                                <a:gd name="T33" fmla="*/ T32 w 161"/>
                                <a:gd name="T34" fmla="+- 0 4198 4150"/>
                                <a:gd name="T35" fmla="*/ 4198 h 158"/>
                                <a:gd name="T36" fmla="+- 0 10579 10423"/>
                                <a:gd name="T37" fmla="*/ T36 w 161"/>
                                <a:gd name="T38" fmla="+- 0 4181 4150"/>
                                <a:gd name="T39" fmla="*/ 4181 h 158"/>
                                <a:gd name="T40" fmla="+- 0 10572 10423"/>
                                <a:gd name="T41" fmla="*/ T40 w 161"/>
                                <a:gd name="T42" fmla="+- 0 4165 4150"/>
                                <a:gd name="T43" fmla="*/ 4165 h 158"/>
                                <a:gd name="T44" fmla="+- 0 10561 10423"/>
                                <a:gd name="T45" fmla="*/ T44 w 161"/>
                                <a:gd name="T46" fmla="+- 0 4150 4150"/>
                                <a:gd name="T47" fmla="*/ 415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8"/>
                                  </a:lnTo>
                                  <a:lnTo>
                                    <a:pt x="89" y="155"/>
                                  </a:lnTo>
                                  <a:lnTo>
                                    <a:pt x="139" y="122"/>
                                  </a:lnTo>
                                  <a:lnTo>
                                    <a:pt x="160" y="67"/>
                                  </a:lnTo>
                                  <a:lnTo>
                                    <a:pt x="160" y="48"/>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 name="Group 624"/>
                        <wpg:cNvGrpSpPr>
                          <a:grpSpLocks/>
                        </wpg:cNvGrpSpPr>
                        <wpg:grpSpPr bwMode="auto">
                          <a:xfrm>
                            <a:off x="10430" y="4162"/>
                            <a:ext cx="144" cy="135"/>
                            <a:chOff x="10430" y="4162"/>
                            <a:chExt cx="144" cy="135"/>
                          </a:xfrm>
                        </wpg:grpSpPr>
                        <wps:wsp>
                          <wps:cNvPr id="1609" name="Freeform 625"/>
                          <wps:cNvSpPr>
                            <a:spLocks/>
                          </wps:cNvSpPr>
                          <wps:spPr bwMode="auto">
                            <a:xfrm>
                              <a:off x="10430" y="4162"/>
                              <a:ext cx="144" cy="135"/>
                            </a:xfrm>
                            <a:custGeom>
                              <a:avLst/>
                              <a:gdLst>
                                <a:gd name="T0" fmla="+- 0 10430 10430"/>
                                <a:gd name="T1" fmla="*/ T0 w 144"/>
                                <a:gd name="T2" fmla="+- 0 4273 4162"/>
                                <a:gd name="T3" fmla="*/ 4273 h 135"/>
                                <a:gd name="T4" fmla="+- 0 10446 10430"/>
                                <a:gd name="T5" fmla="*/ T4 w 144"/>
                                <a:gd name="T6" fmla="+- 0 4285 4162"/>
                                <a:gd name="T7" fmla="*/ 4285 h 135"/>
                                <a:gd name="T8" fmla="+- 0 10463 10430"/>
                                <a:gd name="T9" fmla="*/ T8 w 144"/>
                                <a:gd name="T10" fmla="+- 0 4293 4162"/>
                                <a:gd name="T11" fmla="*/ 4293 h 135"/>
                                <a:gd name="T12" fmla="+- 0 10482 10430"/>
                                <a:gd name="T13" fmla="*/ T12 w 144"/>
                                <a:gd name="T14" fmla="+- 0 4297 4162"/>
                                <a:gd name="T15" fmla="*/ 4297 h 135"/>
                                <a:gd name="T16" fmla="+- 0 10501 10430"/>
                                <a:gd name="T17" fmla="*/ T16 w 144"/>
                                <a:gd name="T18" fmla="+- 0 4297 4162"/>
                                <a:gd name="T19" fmla="*/ 4297 h 135"/>
                                <a:gd name="T20" fmla="+- 0 10552 10430"/>
                                <a:gd name="T21" fmla="*/ T20 w 144"/>
                                <a:gd name="T22" fmla="+- 0 4266 4162"/>
                                <a:gd name="T23" fmla="*/ 4266 h 135"/>
                                <a:gd name="T24" fmla="+- 0 10573 10430"/>
                                <a:gd name="T25" fmla="*/ T24 w 144"/>
                                <a:gd name="T26" fmla="+- 0 4211 4162"/>
                                <a:gd name="T27" fmla="*/ 4211 h 135"/>
                                <a:gd name="T28" fmla="+- 0 10572 10430"/>
                                <a:gd name="T29" fmla="*/ T28 w 144"/>
                                <a:gd name="T30" fmla="+- 0 4193 4162"/>
                                <a:gd name="T31" fmla="*/ 4193 h 135"/>
                                <a:gd name="T32" fmla="+- 0 10567 10430"/>
                                <a:gd name="T33" fmla="*/ T32 w 144"/>
                                <a:gd name="T34" fmla="+- 0 4177 4162"/>
                                <a:gd name="T35" fmla="*/ 4177 h 135"/>
                                <a:gd name="T36" fmla="+- 0 10558 10430"/>
                                <a:gd name="T37" fmla="*/ T36 w 144"/>
                                <a:gd name="T38" fmla="+- 0 4162 4162"/>
                                <a:gd name="T39" fmla="*/ 416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 name="Group 622"/>
                        <wpg:cNvGrpSpPr>
                          <a:grpSpLocks/>
                        </wpg:cNvGrpSpPr>
                        <wpg:grpSpPr bwMode="auto">
                          <a:xfrm>
                            <a:off x="10406" y="4128"/>
                            <a:ext cx="144" cy="135"/>
                            <a:chOff x="10406" y="4128"/>
                            <a:chExt cx="144" cy="135"/>
                          </a:xfrm>
                        </wpg:grpSpPr>
                        <wps:wsp>
                          <wps:cNvPr id="1611" name="Freeform 623"/>
                          <wps:cNvSpPr>
                            <a:spLocks/>
                          </wps:cNvSpPr>
                          <wps:spPr bwMode="auto">
                            <a:xfrm>
                              <a:off x="10406" y="4128"/>
                              <a:ext cx="144" cy="135"/>
                            </a:xfrm>
                            <a:custGeom>
                              <a:avLst/>
                              <a:gdLst>
                                <a:gd name="T0" fmla="+- 0 10550 10406"/>
                                <a:gd name="T1" fmla="*/ T0 w 144"/>
                                <a:gd name="T2" fmla="+- 0 4152 4128"/>
                                <a:gd name="T3" fmla="*/ 4152 h 135"/>
                                <a:gd name="T4" fmla="+- 0 10534 10406"/>
                                <a:gd name="T5" fmla="*/ T4 w 144"/>
                                <a:gd name="T6" fmla="+- 0 4140 4128"/>
                                <a:gd name="T7" fmla="*/ 4140 h 135"/>
                                <a:gd name="T8" fmla="+- 0 10517 10406"/>
                                <a:gd name="T9" fmla="*/ T8 w 144"/>
                                <a:gd name="T10" fmla="+- 0 4132 4128"/>
                                <a:gd name="T11" fmla="*/ 4132 h 135"/>
                                <a:gd name="T12" fmla="+- 0 10498 10406"/>
                                <a:gd name="T13" fmla="*/ T12 w 144"/>
                                <a:gd name="T14" fmla="+- 0 4128 4128"/>
                                <a:gd name="T15" fmla="*/ 4128 h 135"/>
                                <a:gd name="T16" fmla="+- 0 10479 10406"/>
                                <a:gd name="T17" fmla="*/ T16 w 144"/>
                                <a:gd name="T18" fmla="+- 0 4128 4128"/>
                                <a:gd name="T19" fmla="*/ 4128 h 135"/>
                                <a:gd name="T20" fmla="+- 0 10427 10406"/>
                                <a:gd name="T21" fmla="*/ T20 w 144"/>
                                <a:gd name="T22" fmla="+- 0 4159 4128"/>
                                <a:gd name="T23" fmla="*/ 4159 h 135"/>
                                <a:gd name="T24" fmla="+- 0 10406 10406"/>
                                <a:gd name="T25" fmla="*/ T24 w 144"/>
                                <a:gd name="T26" fmla="+- 0 4214 4128"/>
                                <a:gd name="T27" fmla="*/ 4214 h 135"/>
                                <a:gd name="T28" fmla="+- 0 10408 10406"/>
                                <a:gd name="T29" fmla="*/ T28 w 144"/>
                                <a:gd name="T30" fmla="+- 0 4232 4128"/>
                                <a:gd name="T31" fmla="*/ 4232 h 135"/>
                                <a:gd name="T32" fmla="+- 0 10413 10406"/>
                                <a:gd name="T33" fmla="*/ T32 w 144"/>
                                <a:gd name="T34" fmla="+- 0 4248 4128"/>
                                <a:gd name="T35" fmla="*/ 4248 h 135"/>
                                <a:gd name="T36" fmla="+- 0 10422 10406"/>
                                <a:gd name="T37" fmla="*/ T36 w 144"/>
                                <a:gd name="T38" fmla="+- 0 4263 4128"/>
                                <a:gd name="T39" fmla="*/ 426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9A2CE31" id="Group 1601" o:spid="_x0000_s1026" style="position:absolute;margin-left:519.5pt;margin-top:205.65pt;width:10pt;height:10pt;z-index:-1;mso-position-horizontal-relative:page;mso-position-vertical-relative:page" coordorigin="10390,411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">
                <v:group id="Group 630" o:spid="_x0000_s1027" style="position:absolute;left:10395;top:4119;width:190;height:189" coordorigin="10395,4119"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">
                  <v:shape id="Freeform 631" o:spid="_x0000_s1028" style="position:absolute;left:10395;top:4119;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" path="m111,l41,18,4,66,,86r3,24l35,167r60,22l117,186r54,-36l190,94,187,71,152,17,111,e" stroked="f">
                    <v:path arrowok="t" o:connecttype="custom" o:connectlocs="111,4119;41,4137;4,4185;0,4205;3,4229;35,4286;95,4308;117,4305;171,4269;190,4213;187,4190;152,4136;111,4119" o:connectangles="0,0,0,0,0,0,0,0,0,0,0,0,0"/>
                  </v:shape>
                </v:group>
                <v:group id="Group 628" o:spid="_x0000_s1029" style="position:absolute;left:10396;top:4118;width:161;height:158" coordorigin="10396,411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">
                  <v:shape id="Freeform 629" o:spid="_x0000_s1030" style="position:absolute;left:10396;top:411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" path="m161,27l146,15,128,6,110,1,91,,72,2,22,36,,91r1,18l5,126r7,17l23,157e" filled="f" strokecolor="gray" strokeweight=".5pt">
                    <v:path arrowok="t" o:connecttype="custom" o:connectlocs="161,4145;146,4133;128,4124;110,4119;91,4118;72,4120;22,4154;0,4209;1,4227;5,4244;12,4261;23,4275" o:connectangles="0,0,0,0,0,0,0,0,0,0,0,0"/>
                  </v:shape>
                </v:group>
                <v:group id="Group 626" o:spid="_x0000_s1031" style="position:absolute;left:10423;top:4150;width:161;height:158" coordorigin="10423,415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">
                  <v:shape id="Freeform 627" o:spid="_x0000_s1032" style="position:absolute;left:10423;top:415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" path="m,130r15,12l33,151r18,5l70,158r19,-3l139,122,160,67r,-19l156,31,149,15,138,e" filled="f" strokecolor="white" strokeweight=".5pt">
                    <v:path arrowok="t" o:connecttype="custom" o:connectlocs="0,4280;15,4292;33,4301;51,4306;70,4308;89,4305;139,4272;160,4217;160,4198;156,4181;149,4165;138,4150" o:connectangles="0,0,0,0,0,0,0,0,0,0,0,0"/>
                  </v:shape>
                </v:group>
                <v:group id="Group 624" o:spid="_x0000_s1033" style="position:absolute;left:10430;top:4162;width:144;height:135" coordorigin="10430,416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">
                  <v:shape id="Freeform 625" o:spid="_x0000_s1034" style="position:absolute;left:10430;top:416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" path="m,111r16,12l33,131r19,4l71,135r51,-31l143,49,142,31,137,15,128,e" filled="f" strokecolor="#d3d0c7" strokeweight=".5pt">
                    <v:path arrowok="t" o:connecttype="custom" o:connectlocs="0,4273;16,4285;33,4293;52,4297;71,4297;122,4266;143,4211;142,4193;137,4177;128,4162" o:connectangles="0,0,0,0,0,0,0,0,0,0"/>
                  </v:shape>
                </v:group>
                <v:group id="Group 622" o:spid="_x0000_s1035" style="position:absolute;left:10406;top:4128;width:144;height:135" coordorigin="10406,412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">
                  <v:shape id="Freeform 623" o:spid="_x0000_s1036" style="position:absolute;left:10406;top:412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" path="m144,24l128,12,111,4,92,,73,,21,31,,86r2,18l7,120r9,15e" filled="f" strokecolor="#404040" strokeweight=".5pt">
                    <v:path arrowok="t" o:connecttype="custom" o:connectlocs="144,4152;128,4140;111,4132;92,4128;73,4128;21,4159;0,4214;2,4232;7,4248;16,4263"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06720" behindDoc="1" locked="0" layoutInCell="1" allowOverlap="1">
                <wp:simplePos x="0" y="0"/>
                <wp:positionH relativeFrom="page">
                  <wp:posOffset>6597650</wp:posOffset>
                </wp:positionH>
                <wp:positionV relativeFrom="page">
                  <wp:posOffset>2870835</wp:posOffset>
                </wp:positionV>
                <wp:extent cx="127000" cy="127000"/>
                <wp:effectExtent l="0" t="0" r="6350" b="25400"/>
                <wp:wrapNone/>
                <wp:docPr id="1590" name="Group 1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4521"/>
                          <a:chExt cx="200" cy="200"/>
                        </a:xfrm>
                      </wpg:grpSpPr>
                      <wpg:grpSp>
                        <wpg:cNvPr id="1591" name="Group 619"/>
                        <wpg:cNvGrpSpPr>
                          <a:grpSpLocks/>
                        </wpg:cNvGrpSpPr>
                        <wpg:grpSpPr bwMode="auto">
                          <a:xfrm>
                            <a:off x="10395" y="4527"/>
                            <a:ext cx="190" cy="189"/>
                            <a:chOff x="10395" y="4527"/>
                            <a:chExt cx="190" cy="189"/>
                          </a:xfrm>
                        </wpg:grpSpPr>
                        <wps:wsp>
                          <wps:cNvPr id="1592" name="Freeform 620"/>
                          <wps:cNvSpPr>
                            <a:spLocks/>
                          </wps:cNvSpPr>
                          <wps:spPr bwMode="auto">
                            <a:xfrm>
                              <a:off x="10395" y="4527"/>
                              <a:ext cx="190" cy="189"/>
                            </a:xfrm>
                            <a:custGeom>
                              <a:avLst/>
                              <a:gdLst>
                                <a:gd name="T0" fmla="+- 0 10506 10395"/>
                                <a:gd name="T1" fmla="*/ T0 w 190"/>
                                <a:gd name="T2" fmla="+- 0 4527 4527"/>
                                <a:gd name="T3" fmla="*/ 4527 h 189"/>
                                <a:gd name="T4" fmla="+- 0 10436 10395"/>
                                <a:gd name="T5" fmla="*/ T4 w 190"/>
                                <a:gd name="T6" fmla="+- 0 4545 4527"/>
                                <a:gd name="T7" fmla="*/ 4545 h 189"/>
                                <a:gd name="T8" fmla="+- 0 10399 10395"/>
                                <a:gd name="T9" fmla="*/ T8 w 190"/>
                                <a:gd name="T10" fmla="+- 0 4593 4527"/>
                                <a:gd name="T11" fmla="*/ 4593 h 189"/>
                                <a:gd name="T12" fmla="+- 0 10395 10395"/>
                                <a:gd name="T13" fmla="*/ T12 w 190"/>
                                <a:gd name="T14" fmla="+- 0 4613 4527"/>
                                <a:gd name="T15" fmla="*/ 4613 h 189"/>
                                <a:gd name="T16" fmla="+- 0 10398 10395"/>
                                <a:gd name="T17" fmla="*/ T16 w 190"/>
                                <a:gd name="T18" fmla="+- 0 4638 4527"/>
                                <a:gd name="T19" fmla="*/ 4638 h 189"/>
                                <a:gd name="T20" fmla="+- 0 10430 10395"/>
                                <a:gd name="T21" fmla="*/ T20 w 190"/>
                                <a:gd name="T22" fmla="+- 0 4694 4527"/>
                                <a:gd name="T23" fmla="*/ 4694 h 189"/>
                                <a:gd name="T24" fmla="+- 0 10490 10395"/>
                                <a:gd name="T25" fmla="*/ T24 w 190"/>
                                <a:gd name="T26" fmla="+- 0 4716 4527"/>
                                <a:gd name="T27" fmla="*/ 4716 h 189"/>
                                <a:gd name="T28" fmla="+- 0 10512 10395"/>
                                <a:gd name="T29" fmla="*/ T28 w 190"/>
                                <a:gd name="T30" fmla="+- 0 4713 4527"/>
                                <a:gd name="T31" fmla="*/ 4713 h 189"/>
                                <a:gd name="T32" fmla="+- 0 10566 10395"/>
                                <a:gd name="T33" fmla="*/ T32 w 190"/>
                                <a:gd name="T34" fmla="+- 0 4678 4527"/>
                                <a:gd name="T35" fmla="*/ 4678 h 189"/>
                                <a:gd name="T36" fmla="+- 0 10585 10395"/>
                                <a:gd name="T37" fmla="*/ T36 w 190"/>
                                <a:gd name="T38" fmla="+- 0 4621 4527"/>
                                <a:gd name="T39" fmla="*/ 4621 h 189"/>
                                <a:gd name="T40" fmla="+- 0 10582 10395"/>
                                <a:gd name="T41" fmla="*/ T40 w 190"/>
                                <a:gd name="T42" fmla="+- 0 4598 4527"/>
                                <a:gd name="T43" fmla="*/ 4598 h 189"/>
                                <a:gd name="T44" fmla="+- 0 10547 10395"/>
                                <a:gd name="T45" fmla="*/ T44 w 190"/>
                                <a:gd name="T46" fmla="+- 0 4545 4527"/>
                                <a:gd name="T47" fmla="*/ 4545 h 189"/>
                                <a:gd name="T48" fmla="+- 0 10506 10395"/>
                                <a:gd name="T49" fmla="*/ T48 w 190"/>
                                <a:gd name="T50" fmla="+- 0 4527 4527"/>
                                <a:gd name="T51" fmla="*/ 452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1"/>
                                  </a:lnTo>
                                  <a:lnTo>
                                    <a:pt x="35" y="167"/>
                                  </a:lnTo>
                                  <a:lnTo>
                                    <a:pt x="95" y="189"/>
                                  </a:lnTo>
                                  <a:lnTo>
                                    <a:pt x="117" y="186"/>
                                  </a:lnTo>
                                  <a:lnTo>
                                    <a:pt x="171" y="151"/>
                                  </a:lnTo>
                                  <a:lnTo>
                                    <a:pt x="190" y="94"/>
                                  </a:lnTo>
                                  <a:lnTo>
                                    <a:pt x="187" y="71"/>
                                  </a:lnTo>
                                  <a:lnTo>
                                    <a:pt x="152"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3" name="Group 617"/>
                        <wpg:cNvGrpSpPr>
                          <a:grpSpLocks/>
                        </wpg:cNvGrpSpPr>
                        <wpg:grpSpPr bwMode="auto">
                          <a:xfrm>
                            <a:off x="10396" y="4526"/>
                            <a:ext cx="161" cy="158"/>
                            <a:chOff x="10396" y="4526"/>
                            <a:chExt cx="161" cy="158"/>
                          </a:xfrm>
                        </wpg:grpSpPr>
                        <wps:wsp>
                          <wps:cNvPr id="1594" name="Freeform 618"/>
                          <wps:cNvSpPr>
                            <a:spLocks/>
                          </wps:cNvSpPr>
                          <wps:spPr bwMode="auto">
                            <a:xfrm>
                              <a:off x="10396" y="4526"/>
                              <a:ext cx="161" cy="158"/>
                            </a:xfrm>
                            <a:custGeom>
                              <a:avLst/>
                              <a:gdLst>
                                <a:gd name="T0" fmla="+- 0 10557 10396"/>
                                <a:gd name="T1" fmla="*/ T0 w 161"/>
                                <a:gd name="T2" fmla="+- 0 4554 4526"/>
                                <a:gd name="T3" fmla="*/ 4554 h 158"/>
                                <a:gd name="T4" fmla="+- 0 10542 10396"/>
                                <a:gd name="T5" fmla="*/ T4 w 161"/>
                                <a:gd name="T6" fmla="+- 0 4541 4526"/>
                                <a:gd name="T7" fmla="*/ 4541 h 158"/>
                                <a:gd name="T8" fmla="+- 0 10524 10396"/>
                                <a:gd name="T9" fmla="*/ T8 w 161"/>
                                <a:gd name="T10" fmla="+- 0 4532 4526"/>
                                <a:gd name="T11" fmla="*/ 4532 h 158"/>
                                <a:gd name="T12" fmla="+- 0 10506 10396"/>
                                <a:gd name="T13" fmla="*/ T12 w 161"/>
                                <a:gd name="T14" fmla="+- 0 4527 4526"/>
                                <a:gd name="T15" fmla="*/ 4527 h 158"/>
                                <a:gd name="T16" fmla="+- 0 10487 10396"/>
                                <a:gd name="T17" fmla="*/ T16 w 161"/>
                                <a:gd name="T18" fmla="+- 0 4526 4526"/>
                                <a:gd name="T19" fmla="*/ 4526 h 158"/>
                                <a:gd name="T20" fmla="+- 0 10468 10396"/>
                                <a:gd name="T21" fmla="*/ T20 w 161"/>
                                <a:gd name="T22" fmla="+- 0 4529 4526"/>
                                <a:gd name="T23" fmla="*/ 4529 h 158"/>
                                <a:gd name="T24" fmla="+- 0 10418 10396"/>
                                <a:gd name="T25" fmla="*/ T24 w 161"/>
                                <a:gd name="T26" fmla="+- 0 4562 4526"/>
                                <a:gd name="T27" fmla="*/ 4562 h 158"/>
                                <a:gd name="T28" fmla="+- 0 10396 10396"/>
                                <a:gd name="T29" fmla="*/ T28 w 161"/>
                                <a:gd name="T30" fmla="+- 0 4617 4526"/>
                                <a:gd name="T31" fmla="*/ 4617 h 158"/>
                                <a:gd name="T32" fmla="+- 0 10397 10396"/>
                                <a:gd name="T33" fmla="*/ T32 w 161"/>
                                <a:gd name="T34" fmla="+- 0 4635 4526"/>
                                <a:gd name="T35" fmla="*/ 4635 h 158"/>
                                <a:gd name="T36" fmla="+- 0 10401 10396"/>
                                <a:gd name="T37" fmla="*/ T36 w 161"/>
                                <a:gd name="T38" fmla="+- 0 4653 4526"/>
                                <a:gd name="T39" fmla="*/ 4653 h 158"/>
                                <a:gd name="T40" fmla="+- 0 10408 10396"/>
                                <a:gd name="T41" fmla="*/ T40 w 161"/>
                                <a:gd name="T42" fmla="+- 0 4669 4526"/>
                                <a:gd name="T43" fmla="*/ 4669 h 158"/>
                                <a:gd name="T44" fmla="+- 0 10419 10396"/>
                                <a:gd name="T45" fmla="*/ T44 w 161"/>
                                <a:gd name="T46" fmla="+- 0 4684 4526"/>
                                <a:gd name="T47" fmla="*/ 468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5"/>
                                  </a:lnTo>
                                  <a:lnTo>
                                    <a:pt x="128" y="6"/>
                                  </a:lnTo>
                                  <a:lnTo>
                                    <a:pt x="110" y="1"/>
                                  </a:lnTo>
                                  <a:lnTo>
                                    <a:pt x="91" y="0"/>
                                  </a:lnTo>
                                  <a:lnTo>
                                    <a:pt x="72" y="3"/>
                                  </a:lnTo>
                                  <a:lnTo>
                                    <a:pt x="22" y="36"/>
                                  </a:lnTo>
                                  <a:lnTo>
                                    <a:pt x="0" y="91"/>
                                  </a:lnTo>
                                  <a:lnTo>
                                    <a:pt x="1" y="109"/>
                                  </a:lnTo>
                                  <a:lnTo>
                                    <a:pt x="5" y="127"/>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5" name="Group 615"/>
                        <wpg:cNvGrpSpPr>
                          <a:grpSpLocks/>
                        </wpg:cNvGrpSpPr>
                        <wpg:grpSpPr bwMode="auto">
                          <a:xfrm>
                            <a:off x="10423" y="4558"/>
                            <a:ext cx="161" cy="158"/>
                            <a:chOff x="10423" y="4558"/>
                            <a:chExt cx="161" cy="158"/>
                          </a:xfrm>
                        </wpg:grpSpPr>
                        <wps:wsp>
                          <wps:cNvPr id="1596" name="Freeform 616"/>
                          <wps:cNvSpPr>
                            <a:spLocks/>
                          </wps:cNvSpPr>
                          <wps:spPr bwMode="auto">
                            <a:xfrm>
                              <a:off x="10423" y="4558"/>
                              <a:ext cx="161" cy="158"/>
                            </a:xfrm>
                            <a:custGeom>
                              <a:avLst/>
                              <a:gdLst>
                                <a:gd name="T0" fmla="+- 0 10423 10423"/>
                                <a:gd name="T1" fmla="*/ T0 w 161"/>
                                <a:gd name="T2" fmla="+- 0 4688 4558"/>
                                <a:gd name="T3" fmla="*/ 4688 h 158"/>
                                <a:gd name="T4" fmla="+- 0 10438 10423"/>
                                <a:gd name="T5" fmla="*/ T4 w 161"/>
                                <a:gd name="T6" fmla="+- 0 4701 4558"/>
                                <a:gd name="T7" fmla="*/ 4701 h 158"/>
                                <a:gd name="T8" fmla="+- 0 10456 10423"/>
                                <a:gd name="T9" fmla="*/ T8 w 161"/>
                                <a:gd name="T10" fmla="+- 0 4710 4558"/>
                                <a:gd name="T11" fmla="*/ 4710 h 158"/>
                                <a:gd name="T12" fmla="+- 0 10474 10423"/>
                                <a:gd name="T13" fmla="*/ T12 w 161"/>
                                <a:gd name="T14" fmla="+- 0 4715 4558"/>
                                <a:gd name="T15" fmla="*/ 4715 h 158"/>
                                <a:gd name="T16" fmla="+- 0 10493 10423"/>
                                <a:gd name="T17" fmla="*/ T16 w 161"/>
                                <a:gd name="T18" fmla="+- 0 4716 4558"/>
                                <a:gd name="T19" fmla="*/ 4716 h 158"/>
                                <a:gd name="T20" fmla="+- 0 10512 10423"/>
                                <a:gd name="T21" fmla="*/ T20 w 161"/>
                                <a:gd name="T22" fmla="+- 0 4713 4558"/>
                                <a:gd name="T23" fmla="*/ 4713 h 158"/>
                                <a:gd name="T24" fmla="+- 0 10562 10423"/>
                                <a:gd name="T25" fmla="*/ T24 w 161"/>
                                <a:gd name="T26" fmla="+- 0 4680 4558"/>
                                <a:gd name="T27" fmla="*/ 4680 h 158"/>
                                <a:gd name="T28" fmla="+- 0 10583 10423"/>
                                <a:gd name="T29" fmla="*/ T28 w 161"/>
                                <a:gd name="T30" fmla="+- 0 4625 4558"/>
                                <a:gd name="T31" fmla="*/ 4625 h 158"/>
                                <a:gd name="T32" fmla="+- 0 10583 10423"/>
                                <a:gd name="T33" fmla="*/ T32 w 161"/>
                                <a:gd name="T34" fmla="+- 0 4607 4558"/>
                                <a:gd name="T35" fmla="*/ 4607 h 158"/>
                                <a:gd name="T36" fmla="+- 0 10579 10423"/>
                                <a:gd name="T37" fmla="*/ T36 w 161"/>
                                <a:gd name="T38" fmla="+- 0 4589 4558"/>
                                <a:gd name="T39" fmla="*/ 4589 h 158"/>
                                <a:gd name="T40" fmla="+- 0 10572 10423"/>
                                <a:gd name="T41" fmla="*/ T40 w 161"/>
                                <a:gd name="T42" fmla="+- 0 4573 4558"/>
                                <a:gd name="T43" fmla="*/ 4573 h 158"/>
                                <a:gd name="T44" fmla="+- 0 10561 10423"/>
                                <a:gd name="T45" fmla="*/ T44 w 161"/>
                                <a:gd name="T46" fmla="+- 0 4558 4558"/>
                                <a:gd name="T47" fmla="*/ 455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5"/>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7" name="Group 613"/>
                        <wpg:cNvGrpSpPr>
                          <a:grpSpLocks/>
                        </wpg:cNvGrpSpPr>
                        <wpg:grpSpPr bwMode="auto">
                          <a:xfrm>
                            <a:off x="10430" y="4570"/>
                            <a:ext cx="144" cy="135"/>
                            <a:chOff x="10430" y="4570"/>
                            <a:chExt cx="144" cy="135"/>
                          </a:xfrm>
                        </wpg:grpSpPr>
                        <wps:wsp>
                          <wps:cNvPr id="1598" name="Freeform 614"/>
                          <wps:cNvSpPr>
                            <a:spLocks/>
                          </wps:cNvSpPr>
                          <wps:spPr bwMode="auto">
                            <a:xfrm>
                              <a:off x="10430" y="4570"/>
                              <a:ext cx="144" cy="135"/>
                            </a:xfrm>
                            <a:custGeom>
                              <a:avLst/>
                              <a:gdLst>
                                <a:gd name="T0" fmla="+- 0 10430 10430"/>
                                <a:gd name="T1" fmla="*/ T0 w 144"/>
                                <a:gd name="T2" fmla="+- 0 4681 4570"/>
                                <a:gd name="T3" fmla="*/ 4681 h 135"/>
                                <a:gd name="T4" fmla="+- 0 10446 10430"/>
                                <a:gd name="T5" fmla="*/ T4 w 144"/>
                                <a:gd name="T6" fmla="+- 0 4694 4570"/>
                                <a:gd name="T7" fmla="*/ 4694 h 135"/>
                                <a:gd name="T8" fmla="+- 0 10463 10430"/>
                                <a:gd name="T9" fmla="*/ T8 w 144"/>
                                <a:gd name="T10" fmla="+- 0 4702 4570"/>
                                <a:gd name="T11" fmla="*/ 4702 h 135"/>
                                <a:gd name="T12" fmla="+- 0 10482 10430"/>
                                <a:gd name="T13" fmla="*/ T12 w 144"/>
                                <a:gd name="T14" fmla="+- 0 4706 4570"/>
                                <a:gd name="T15" fmla="*/ 4706 h 135"/>
                                <a:gd name="T16" fmla="+- 0 10501 10430"/>
                                <a:gd name="T17" fmla="*/ T16 w 144"/>
                                <a:gd name="T18" fmla="+- 0 4705 4570"/>
                                <a:gd name="T19" fmla="*/ 4705 h 135"/>
                                <a:gd name="T20" fmla="+- 0 10552 10430"/>
                                <a:gd name="T21" fmla="*/ T20 w 144"/>
                                <a:gd name="T22" fmla="+- 0 4674 4570"/>
                                <a:gd name="T23" fmla="*/ 4674 h 135"/>
                                <a:gd name="T24" fmla="+- 0 10573 10430"/>
                                <a:gd name="T25" fmla="*/ T24 w 144"/>
                                <a:gd name="T26" fmla="+- 0 4620 4570"/>
                                <a:gd name="T27" fmla="*/ 4620 h 135"/>
                                <a:gd name="T28" fmla="+- 0 10572 10430"/>
                                <a:gd name="T29" fmla="*/ T28 w 144"/>
                                <a:gd name="T30" fmla="+- 0 4602 4570"/>
                                <a:gd name="T31" fmla="*/ 4602 h 135"/>
                                <a:gd name="T32" fmla="+- 0 10567 10430"/>
                                <a:gd name="T33" fmla="*/ T32 w 144"/>
                                <a:gd name="T34" fmla="+- 0 4585 4570"/>
                                <a:gd name="T35" fmla="*/ 4585 h 135"/>
                                <a:gd name="T36" fmla="+- 0 10558 10430"/>
                                <a:gd name="T37" fmla="*/ T36 w 144"/>
                                <a:gd name="T38" fmla="+- 0 4570 4570"/>
                                <a:gd name="T39" fmla="*/ 457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9" name="Group 611"/>
                        <wpg:cNvGrpSpPr>
                          <a:grpSpLocks/>
                        </wpg:cNvGrpSpPr>
                        <wpg:grpSpPr bwMode="auto">
                          <a:xfrm>
                            <a:off x="10406" y="4536"/>
                            <a:ext cx="144" cy="135"/>
                            <a:chOff x="10406" y="4536"/>
                            <a:chExt cx="144" cy="135"/>
                          </a:xfrm>
                        </wpg:grpSpPr>
                        <wps:wsp>
                          <wps:cNvPr id="1600" name="Freeform 612"/>
                          <wps:cNvSpPr>
                            <a:spLocks/>
                          </wps:cNvSpPr>
                          <wps:spPr bwMode="auto">
                            <a:xfrm>
                              <a:off x="10406" y="4536"/>
                              <a:ext cx="144" cy="135"/>
                            </a:xfrm>
                            <a:custGeom>
                              <a:avLst/>
                              <a:gdLst>
                                <a:gd name="T0" fmla="+- 0 10550 10406"/>
                                <a:gd name="T1" fmla="*/ T0 w 144"/>
                                <a:gd name="T2" fmla="+- 0 4561 4536"/>
                                <a:gd name="T3" fmla="*/ 4561 h 135"/>
                                <a:gd name="T4" fmla="+- 0 10534 10406"/>
                                <a:gd name="T5" fmla="*/ T4 w 144"/>
                                <a:gd name="T6" fmla="+- 0 4549 4536"/>
                                <a:gd name="T7" fmla="*/ 4549 h 135"/>
                                <a:gd name="T8" fmla="+- 0 10517 10406"/>
                                <a:gd name="T9" fmla="*/ T8 w 144"/>
                                <a:gd name="T10" fmla="+- 0 4540 4536"/>
                                <a:gd name="T11" fmla="*/ 4540 h 135"/>
                                <a:gd name="T12" fmla="+- 0 10498 10406"/>
                                <a:gd name="T13" fmla="*/ T12 w 144"/>
                                <a:gd name="T14" fmla="+- 0 4536 4536"/>
                                <a:gd name="T15" fmla="*/ 4536 h 135"/>
                                <a:gd name="T16" fmla="+- 0 10479 10406"/>
                                <a:gd name="T17" fmla="*/ T16 w 144"/>
                                <a:gd name="T18" fmla="+- 0 4537 4536"/>
                                <a:gd name="T19" fmla="*/ 4537 h 135"/>
                                <a:gd name="T20" fmla="+- 0 10427 10406"/>
                                <a:gd name="T21" fmla="*/ T20 w 144"/>
                                <a:gd name="T22" fmla="+- 0 4568 4536"/>
                                <a:gd name="T23" fmla="*/ 4568 h 135"/>
                                <a:gd name="T24" fmla="+- 0 10406 10406"/>
                                <a:gd name="T25" fmla="*/ T24 w 144"/>
                                <a:gd name="T26" fmla="+- 0 4623 4536"/>
                                <a:gd name="T27" fmla="*/ 4623 h 135"/>
                                <a:gd name="T28" fmla="+- 0 10408 10406"/>
                                <a:gd name="T29" fmla="*/ T28 w 144"/>
                                <a:gd name="T30" fmla="+- 0 4640 4536"/>
                                <a:gd name="T31" fmla="*/ 4640 h 135"/>
                                <a:gd name="T32" fmla="+- 0 10413 10406"/>
                                <a:gd name="T33" fmla="*/ T32 w 144"/>
                                <a:gd name="T34" fmla="+- 0 4657 4536"/>
                                <a:gd name="T35" fmla="*/ 4657 h 135"/>
                                <a:gd name="T36" fmla="+- 0 10422 10406"/>
                                <a:gd name="T37" fmla="*/ T36 w 144"/>
                                <a:gd name="T38" fmla="+- 0 4672 4536"/>
                                <a:gd name="T39" fmla="*/ 467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289FF0A" id="Group 1590" o:spid="_x0000_s1026" style="position:absolute;margin-left:519.5pt;margin-top:226.05pt;width:10pt;height:10pt;z-index:-1;mso-position-horizontal-relative:page;mso-position-vertical-relative:page" coordorigin="10390,452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">
                <v:group id="Group 619" o:spid="_x0000_s1027" style="position:absolute;left:10395;top:4527;width:190;height:189" coordorigin="10395,4527"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">
                  <v:shape id="Freeform 620" o:spid="_x0000_s1028" style="position:absolute;left:10395;top:4527;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" path="m111,l41,18,4,66,,86r3,25l35,167r60,22l117,186r54,-35l190,94,187,71,152,18,111,e" stroked="f">
                    <v:path arrowok="t" o:connecttype="custom" o:connectlocs="111,4527;41,4545;4,4593;0,4613;3,4638;35,4694;95,4716;117,4713;171,4678;190,4621;187,4598;152,4545;111,4527" o:connectangles="0,0,0,0,0,0,0,0,0,0,0,0,0"/>
                  </v:shape>
                </v:group>
                <v:group id="Group 617" o:spid="_x0000_s1029" style="position:absolute;left:10396;top:4526;width:161;height:158" coordorigin="10396,452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">
                  <v:shape id="Freeform 618" o:spid="_x0000_s1030" style="position:absolute;left:10396;top:452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" path="m161,28l146,15,128,6,110,1,91,,72,3,22,36,,91r1,18l5,127r7,16l23,158e" filled="f" strokecolor="gray" strokeweight=".5pt">
                    <v:path arrowok="t" o:connecttype="custom" o:connectlocs="161,4554;146,4541;128,4532;110,4527;91,4526;72,4529;22,4562;0,4617;1,4635;5,4653;12,4669;23,4684" o:connectangles="0,0,0,0,0,0,0,0,0,0,0,0"/>
                  </v:shape>
                </v:group>
                <v:group id="Group 615" o:spid="_x0000_s1031" style="position:absolute;left:10423;top:4558;width:161;height:158" coordorigin="10423,455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">
                  <v:shape id="Freeform 616" o:spid="_x0000_s1032" style="position:absolute;left:10423;top:455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" path="m,130r15,13l33,152r18,5l70,158r19,-3l139,122,160,67r,-18l156,31,149,15,138,e" filled="f" strokecolor="white" strokeweight=".5pt">
                    <v:path arrowok="t" o:connecttype="custom" o:connectlocs="0,4688;15,4701;33,4710;51,4715;70,4716;89,4713;139,4680;160,4625;160,4607;156,4589;149,4573;138,4558" o:connectangles="0,0,0,0,0,0,0,0,0,0,0,0"/>
                  </v:shape>
                </v:group>
                <v:group id="Group 613" o:spid="_x0000_s1033" style="position:absolute;left:10430;top:4570;width:144;height:135" coordorigin="10430,457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">
                  <v:shape id="Freeform 614" o:spid="_x0000_s1034" style="position:absolute;left:10430;top:457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" path="m,111r16,13l33,132r19,4l71,135r51,-31l143,50,142,32,137,15,128,e" filled="f" strokecolor="#d3d0c7" strokeweight=".5pt">
                    <v:path arrowok="t" o:connecttype="custom" o:connectlocs="0,4681;16,4694;33,4702;52,4706;71,4705;122,4674;143,4620;142,4602;137,4585;128,4570" o:connectangles="0,0,0,0,0,0,0,0,0,0"/>
                  </v:shape>
                </v:group>
                <v:group id="Group 611" o:spid="_x0000_s1035" style="position:absolute;left:10406;top:4536;width:144;height:135" coordorigin="10406,453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">
                  <v:shape id="Freeform 612" o:spid="_x0000_s1036" style="position:absolute;left:10406;top:453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" path="m144,25l128,13,111,4,92,,73,1,21,32,,87r2,17l7,121r9,15e" filled="f" strokecolor="#404040" strokeweight=".5pt">
                    <v:path arrowok="t" o:connecttype="custom" o:connectlocs="144,4561;128,4549;111,4540;92,4536;73,4537;21,4568;0,4623;2,4640;7,4657;16,4672"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07744" behindDoc="1" locked="0" layoutInCell="1" allowOverlap="1">
                <wp:simplePos x="0" y="0"/>
                <wp:positionH relativeFrom="page">
                  <wp:posOffset>6597650</wp:posOffset>
                </wp:positionH>
                <wp:positionV relativeFrom="page">
                  <wp:posOffset>3114040</wp:posOffset>
                </wp:positionV>
                <wp:extent cx="127000" cy="127000"/>
                <wp:effectExtent l="0" t="0" r="6350" b="25400"/>
                <wp:wrapNone/>
                <wp:docPr id="1579"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4904"/>
                          <a:chExt cx="200" cy="200"/>
                        </a:xfrm>
                      </wpg:grpSpPr>
                      <wpg:grpSp>
                        <wpg:cNvPr id="1580" name="Group 608"/>
                        <wpg:cNvGrpSpPr>
                          <a:grpSpLocks/>
                        </wpg:cNvGrpSpPr>
                        <wpg:grpSpPr bwMode="auto">
                          <a:xfrm>
                            <a:off x="10395" y="4910"/>
                            <a:ext cx="190" cy="189"/>
                            <a:chOff x="10395" y="4910"/>
                            <a:chExt cx="190" cy="189"/>
                          </a:xfrm>
                        </wpg:grpSpPr>
                        <wps:wsp>
                          <wps:cNvPr id="1581" name="Freeform 609"/>
                          <wps:cNvSpPr>
                            <a:spLocks/>
                          </wps:cNvSpPr>
                          <wps:spPr bwMode="auto">
                            <a:xfrm>
                              <a:off x="10395" y="4910"/>
                              <a:ext cx="190" cy="189"/>
                            </a:xfrm>
                            <a:custGeom>
                              <a:avLst/>
                              <a:gdLst>
                                <a:gd name="T0" fmla="+- 0 10506 10395"/>
                                <a:gd name="T1" fmla="*/ T0 w 190"/>
                                <a:gd name="T2" fmla="+- 0 4910 4910"/>
                                <a:gd name="T3" fmla="*/ 4910 h 189"/>
                                <a:gd name="T4" fmla="+- 0 10436 10395"/>
                                <a:gd name="T5" fmla="*/ T4 w 190"/>
                                <a:gd name="T6" fmla="+- 0 4928 4910"/>
                                <a:gd name="T7" fmla="*/ 4928 h 189"/>
                                <a:gd name="T8" fmla="+- 0 10399 10395"/>
                                <a:gd name="T9" fmla="*/ T8 w 190"/>
                                <a:gd name="T10" fmla="+- 0 4976 4910"/>
                                <a:gd name="T11" fmla="*/ 4976 h 189"/>
                                <a:gd name="T12" fmla="+- 0 10395 10395"/>
                                <a:gd name="T13" fmla="*/ T12 w 190"/>
                                <a:gd name="T14" fmla="+- 0 4996 4910"/>
                                <a:gd name="T15" fmla="*/ 4996 h 189"/>
                                <a:gd name="T16" fmla="+- 0 10398 10395"/>
                                <a:gd name="T17" fmla="*/ T16 w 190"/>
                                <a:gd name="T18" fmla="+- 0 5021 4910"/>
                                <a:gd name="T19" fmla="*/ 5021 h 189"/>
                                <a:gd name="T20" fmla="+- 0 10430 10395"/>
                                <a:gd name="T21" fmla="*/ T20 w 190"/>
                                <a:gd name="T22" fmla="+- 0 5077 4910"/>
                                <a:gd name="T23" fmla="*/ 5077 h 189"/>
                                <a:gd name="T24" fmla="+- 0 10490 10395"/>
                                <a:gd name="T25" fmla="*/ T24 w 190"/>
                                <a:gd name="T26" fmla="+- 0 5099 4910"/>
                                <a:gd name="T27" fmla="*/ 5099 h 189"/>
                                <a:gd name="T28" fmla="+- 0 10512 10395"/>
                                <a:gd name="T29" fmla="*/ T28 w 190"/>
                                <a:gd name="T30" fmla="+- 0 5096 4910"/>
                                <a:gd name="T31" fmla="*/ 5096 h 189"/>
                                <a:gd name="T32" fmla="+- 0 10566 10395"/>
                                <a:gd name="T33" fmla="*/ T32 w 190"/>
                                <a:gd name="T34" fmla="+- 0 5061 4910"/>
                                <a:gd name="T35" fmla="*/ 5061 h 189"/>
                                <a:gd name="T36" fmla="+- 0 10585 10395"/>
                                <a:gd name="T37" fmla="*/ T36 w 190"/>
                                <a:gd name="T38" fmla="+- 0 5004 4910"/>
                                <a:gd name="T39" fmla="*/ 5004 h 189"/>
                                <a:gd name="T40" fmla="+- 0 10582 10395"/>
                                <a:gd name="T41" fmla="*/ T40 w 190"/>
                                <a:gd name="T42" fmla="+- 0 4981 4910"/>
                                <a:gd name="T43" fmla="*/ 4981 h 189"/>
                                <a:gd name="T44" fmla="+- 0 10547 10395"/>
                                <a:gd name="T45" fmla="*/ T44 w 190"/>
                                <a:gd name="T46" fmla="+- 0 4928 4910"/>
                                <a:gd name="T47" fmla="*/ 4928 h 189"/>
                                <a:gd name="T48" fmla="+- 0 10506 10395"/>
                                <a:gd name="T49" fmla="*/ T48 w 190"/>
                                <a:gd name="T50" fmla="+- 0 4910 4910"/>
                                <a:gd name="T51" fmla="*/ 491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1"/>
                                  </a:lnTo>
                                  <a:lnTo>
                                    <a:pt x="35" y="167"/>
                                  </a:lnTo>
                                  <a:lnTo>
                                    <a:pt x="95" y="189"/>
                                  </a:lnTo>
                                  <a:lnTo>
                                    <a:pt x="117" y="186"/>
                                  </a:lnTo>
                                  <a:lnTo>
                                    <a:pt x="171" y="151"/>
                                  </a:lnTo>
                                  <a:lnTo>
                                    <a:pt x="190" y="94"/>
                                  </a:lnTo>
                                  <a:lnTo>
                                    <a:pt x="187" y="71"/>
                                  </a:lnTo>
                                  <a:lnTo>
                                    <a:pt x="152"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2" name="Group 606"/>
                        <wpg:cNvGrpSpPr>
                          <a:grpSpLocks/>
                        </wpg:cNvGrpSpPr>
                        <wpg:grpSpPr bwMode="auto">
                          <a:xfrm>
                            <a:off x="10396" y="4909"/>
                            <a:ext cx="161" cy="158"/>
                            <a:chOff x="10396" y="4909"/>
                            <a:chExt cx="161" cy="158"/>
                          </a:xfrm>
                        </wpg:grpSpPr>
                        <wps:wsp>
                          <wps:cNvPr id="1583" name="Freeform 607"/>
                          <wps:cNvSpPr>
                            <a:spLocks/>
                          </wps:cNvSpPr>
                          <wps:spPr bwMode="auto">
                            <a:xfrm>
                              <a:off x="10396" y="4909"/>
                              <a:ext cx="161" cy="158"/>
                            </a:xfrm>
                            <a:custGeom>
                              <a:avLst/>
                              <a:gdLst>
                                <a:gd name="T0" fmla="+- 0 10557 10396"/>
                                <a:gd name="T1" fmla="*/ T0 w 161"/>
                                <a:gd name="T2" fmla="+- 0 4937 4909"/>
                                <a:gd name="T3" fmla="*/ 4937 h 158"/>
                                <a:gd name="T4" fmla="+- 0 10542 10396"/>
                                <a:gd name="T5" fmla="*/ T4 w 161"/>
                                <a:gd name="T6" fmla="+- 0 4924 4909"/>
                                <a:gd name="T7" fmla="*/ 4924 h 158"/>
                                <a:gd name="T8" fmla="+- 0 10524 10396"/>
                                <a:gd name="T9" fmla="*/ T8 w 161"/>
                                <a:gd name="T10" fmla="+- 0 4915 4909"/>
                                <a:gd name="T11" fmla="*/ 4915 h 158"/>
                                <a:gd name="T12" fmla="+- 0 10506 10396"/>
                                <a:gd name="T13" fmla="*/ T12 w 161"/>
                                <a:gd name="T14" fmla="+- 0 4910 4909"/>
                                <a:gd name="T15" fmla="*/ 4910 h 158"/>
                                <a:gd name="T16" fmla="+- 0 10487 10396"/>
                                <a:gd name="T17" fmla="*/ T16 w 161"/>
                                <a:gd name="T18" fmla="+- 0 4909 4909"/>
                                <a:gd name="T19" fmla="*/ 4909 h 158"/>
                                <a:gd name="T20" fmla="+- 0 10468 10396"/>
                                <a:gd name="T21" fmla="*/ T20 w 161"/>
                                <a:gd name="T22" fmla="+- 0 4911 4909"/>
                                <a:gd name="T23" fmla="*/ 4911 h 158"/>
                                <a:gd name="T24" fmla="+- 0 10418 10396"/>
                                <a:gd name="T25" fmla="*/ T24 w 161"/>
                                <a:gd name="T26" fmla="+- 0 4945 4909"/>
                                <a:gd name="T27" fmla="*/ 4945 h 158"/>
                                <a:gd name="T28" fmla="+- 0 10396 10396"/>
                                <a:gd name="T29" fmla="*/ T28 w 161"/>
                                <a:gd name="T30" fmla="+- 0 5000 4909"/>
                                <a:gd name="T31" fmla="*/ 5000 h 158"/>
                                <a:gd name="T32" fmla="+- 0 10397 10396"/>
                                <a:gd name="T33" fmla="*/ T32 w 161"/>
                                <a:gd name="T34" fmla="+- 0 5018 4909"/>
                                <a:gd name="T35" fmla="*/ 5018 h 158"/>
                                <a:gd name="T36" fmla="+- 0 10401 10396"/>
                                <a:gd name="T37" fmla="*/ T36 w 161"/>
                                <a:gd name="T38" fmla="+- 0 5035 4909"/>
                                <a:gd name="T39" fmla="*/ 5035 h 158"/>
                                <a:gd name="T40" fmla="+- 0 10408 10396"/>
                                <a:gd name="T41" fmla="*/ T40 w 161"/>
                                <a:gd name="T42" fmla="+- 0 5052 4909"/>
                                <a:gd name="T43" fmla="*/ 5052 h 158"/>
                                <a:gd name="T44" fmla="+- 0 10419 10396"/>
                                <a:gd name="T45" fmla="*/ T44 w 161"/>
                                <a:gd name="T46" fmla="+- 0 5067 4909"/>
                                <a:gd name="T47" fmla="*/ 506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5"/>
                                  </a:lnTo>
                                  <a:lnTo>
                                    <a:pt x="128" y="6"/>
                                  </a:lnTo>
                                  <a:lnTo>
                                    <a:pt x="110" y="1"/>
                                  </a:lnTo>
                                  <a:lnTo>
                                    <a:pt x="91" y="0"/>
                                  </a:lnTo>
                                  <a:lnTo>
                                    <a:pt x="72" y="2"/>
                                  </a:lnTo>
                                  <a:lnTo>
                                    <a:pt x="22" y="36"/>
                                  </a:lnTo>
                                  <a:lnTo>
                                    <a:pt x="0" y="91"/>
                                  </a:lnTo>
                                  <a:lnTo>
                                    <a:pt x="1" y="109"/>
                                  </a:lnTo>
                                  <a:lnTo>
                                    <a:pt x="5" y="126"/>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 name="Group 604"/>
                        <wpg:cNvGrpSpPr>
                          <a:grpSpLocks/>
                        </wpg:cNvGrpSpPr>
                        <wpg:grpSpPr bwMode="auto">
                          <a:xfrm>
                            <a:off x="10423" y="4941"/>
                            <a:ext cx="161" cy="158"/>
                            <a:chOff x="10423" y="4941"/>
                            <a:chExt cx="161" cy="158"/>
                          </a:xfrm>
                        </wpg:grpSpPr>
                        <wps:wsp>
                          <wps:cNvPr id="1585" name="Freeform 605"/>
                          <wps:cNvSpPr>
                            <a:spLocks/>
                          </wps:cNvSpPr>
                          <wps:spPr bwMode="auto">
                            <a:xfrm>
                              <a:off x="10423" y="4941"/>
                              <a:ext cx="161" cy="158"/>
                            </a:xfrm>
                            <a:custGeom>
                              <a:avLst/>
                              <a:gdLst>
                                <a:gd name="T0" fmla="+- 0 10423 10423"/>
                                <a:gd name="T1" fmla="*/ T0 w 161"/>
                                <a:gd name="T2" fmla="+- 0 5071 4941"/>
                                <a:gd name="T3" fmla="*/ 5071 h 158"/>
                                <a:gd name="T4" fmla="+- 0 10438 10423"/>
                                <a:gd name="T5" fmla="*/ T4 w 161"/>
                                <a:gd name="T6" fmla="+- 0 5084 4941"/>
                                <a:gd name="T7" fmla="*/ 5084 h 158"/>
                                <a:gd name="T8" fmla="+- 0 10456 10423"/>
                                <a:gd name="T9" fmla="*/ T8 w 161"/>
                                <a:gd name="T10" fmla="+- 0 5092 4941"/>
                                <a:gd name="T11" fmla="*/ 5092 h 158"/>
                                <a:gd name="T12" fmla="+- 0 10474 10423"/>
                                <a:gd name="T13" fmla="*/ T12 w 161"/>
                                <a:gd name="T14" fmla="+- 0 5097 4941"/>
                                <a:gd name="T15" fmla="*/ 5097 h 158"/>
                                <a:gd name="T16" fmla="+- 0 10493 10423"/>
                                <a:gd name="T17" fmla="*/ T16 w 161"/>
                                <a:gd name="T18" fmla="+- 0 5099 4941"/>
                                <a:gd name="T19" fmla="*/ 5099 h 158"/>
                                <a:gd name="T20" fmla="+- 0 10512 10423"/>
                                <a:gd name="T21" fmla="*/ T20 w 161"/>
                                <a:gd name="T22" fmla="+- 0 5096 4941"/>
                                <a:gd name="T23" fmla="*/ 5096 h 158"/>
                                <a:gd name="T24" fmla="+- 0 10562 10423"/>
                                <a:gd name="T25" fmla="*/ T24 w 161"/>
                                <a:gd name="T26" fmla="+- 0 5063 4941"/>
                                <a:gd name="T27" fmla="*/ 5063 h 158"/>
                                <a:gd name="T28" fmla="+- 0 10583 10423"/>
                                <a:gd name="T29" fmla="*/ T28 w 161"/>
                                <a:gd name="T30" fmla="+- 0 5008 4941"/>
                                <a:gd name="T31" fmla="*/ 5008 h 158"/>
                                <a:gd name="T32" fmla="+- 0 10583 10423"/>
                                <a:gd name="T33" fmla="*/ T32 w 161"/>
                                <a:gd name="T34" fmla="+- 0 4990 4941"/>
                                <a:gd name="T35" fmla="*/ 4990 h 158"/>
                                <a:gd name="T36" fmla="+- 0 10579 10423"/>
                                <a:gd name="T37" fmla="*/ T36 w 161"/>
                                <a:gd name="T38" fmla="+- 0 4972 4941"/>
                                <a:gd name="T39" fmla="*/ 4972 h 158"/>
                                <a:gd name="T40" fmla="+- 0 10572 10423"/>
                                <a:gd name="T41" fmla="*/ T40 w 161"/>
                                <a:gd name="T42" fmla="+- 0 4956 4941"/>
                                <a:gd name="T43" fmla="*/ 4956 h 158"/>
                                <a:gd name="T44" fmla="+- 0 10561 10423"/>
                                <a:gd name="T45" fmla="*/ T44 w 161"/>
                                <a:gd name="T46" fmla="+- 0 4941 4941"/>
                                <a:gd name="T47" fmla="*/ 494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1"/>
                                  </a:lnTo>
                                  <a:lnTo>
                                    <a:pt x="51" y="156"/>
                                  </a:lnTo>
                                  <a:lnTo>
                                    <a:pt x="70" y="158"/>
                                  </a:lnTo>
                                  <a:lnTo>
                                    <a:pt x="89" y="155"/>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 name="Group 602"/>
                        <wpg:cNvGrpSpPr>
                          <a:grpSpLocks/>
                        </wpg:cNvGrpSpPr>
                        <wpg:grpSpPr bwMode="auto">
                          <a:xfrm>
                            <a:off x="10430" y="4953"/>
                            <a:ext cx="144" cy="135"/>
                            <a:chOff x="10430" y="4953"/>
                            <a:chExt cx="144" cy="135"/>
                          </a:xfrm>
                        </wpg:grpSpPr>
                        <wps:wsp>
                          <wps:cNvPr id="1587" name="Freeform 603"/>
                          <wps:cNvSpPr>
                            <a:spLocks/>
                          </wps:cNvSpPr>
                          <wps:spPr bwMode="auto">
                            <a:xfrm>
                              <a:off x="10430" y="4953"/>
                              <a:ext cx="144" cy="135"/>
                            </a:xfrm>
                            <a:custGeom>
                              <a:avLst/>
                              <a:gdLst>
                                <a:gd name="T0" fmla="+- 0 10430 10430"/>
                                <a:gd name="T1" fmla="*/ T0 w 144"/>
                                <a:gd name="T2" fmla="+- 0 5064 4953"/>
                                <a:gd name="T3" fmla="*/ 5064 h 135"/>
                                <a:gd name="T4" fmla="+- 0 10446 10430"/>
                                <a:gd name="T5" fmla="*/ T4 w 144"/>
                                <a:gd name="T6" fmla="+- 0 5076 4953"/>
                                <a:gd name="T7" fmla="*/ 5076 h 135"/>
                                <a:gd name="T8" fmla="+- 0 10463 10430"/>
                                <a:gd name="T9" fmla="*/ T8 w 144"/>
                                <a:gd name="T10" fmla="+- 0 5084 4953"/>
                                <a:gd name="T11" fmla="*/ 5084 h 135"/>
                                <a:gd name="T12" fmla="+- 0 10482 10430"/>
                                <a:gd name="T13" fmla="*/ T12 w 144"/>
                                <a:gd name="T14" fmla="+- 0 5088 4953"/>
                                <a:gd name="T15" fmla="*/ 5088 h 135"/>
                                <a:gd name="T16" fmla="+- 0 10501 10430"/>
                                <a:gd name="T17" fmla="*/ T16 w 144"/>
                                <a:gd name="T18" fmla="+- 0 5088 4953"/>
                                <a:gd name="T19" fmla="*/ 5088 h 135"/>
                                <a:gd name="T20" fmla="+- 0 10552 10430"/>
                                <a:gd name="T21" fmla="*/ T20 w 144"/>
                                <a:gd name="T22" fmla="+- 0 5057 4953"/>
                                <a:gd name="T23" fmla="*/ 5057 h 135"/>
                                <a:gd name="T24" fmla="+- 0 10573 10430"/>
                                <a:gd name="T25" fmla="*/ T24 w 144"/>
                                <a:gd name="T26" fmla="+- 0 5002 4953"/>
                                <a:gd name="T27" fmla="*/ 5002 h 135"/>
                                <a:gd name="T28" fmla="+- 0 10572 10430"/>
                                <a:gd name="T29" fmla="*/ T28 w 144"/>
                                <a:gd name="T30" fmla="+- 0 4985 4953"/>
                                <a:gd name="T31" fmla="*/ 4985 h 135"/>
                                <a:gd name="T32" fmla="+- 0 10567 10430"/>
                                <a:gd name="T33" fmla="*/ T32 w 144"/>
                                <a:gd name="T34" fmla="+- 0 4968 4953"/>
                                <a:gd name="T35" fmla="*/ 4968 h 135"/>
                                <a:gd name="T36" fmla="+- 0 10558 10430"/>
                                <a:gd name="T37" fmla="*/ T36 w 144"/>
                                <a:gd name="T38" fmla="+- 0 4953 4953"/>
                                <a:gd name="T39" fmla="*/ 495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8" name="Group 600"/>
                        <wpg:cNvGrpSpPr>
                          <a:grpSpLocks/>
                        </wpg:cNvGrpSpPr>
                        <wpg:grpSpPr bwMode="auto">
                          <a:xfrm>
                            <a:off x="10406" y="4919"/>
                            <a:ext cx="144" cy="135"/>
                            <a:chOff x="10406" y="4919"/>
                            <a:chExt cx="144" cy="135"/>
                          </a:xfrm>
                        </wpg:grpSpPr>
                        <wps:wsp>
                          <wps:cNvPr id="1589" name="Freeform 601"/>
                          <wps:cNvSpPr>
                            <a:spLocks/>
                          </wps:cNvSpPr>
                          <wps:spPr bwMode="auto">
                            <a:xfrm>
                              <a:off x="10406" y="4919"/>
                              <a:ext cx="144" cy="135"/>
                            </a:xfrm>
                            <a:custGeom>
                              <a:avLst/>
                              <a:gdLst>
                                <a:gd name="T0" fmla="+- 0 10550 10406"/>
                                <a:gd name="T1" fmla="*/ T0 w 144"/>
                                <a:gd name="T2" fmla="+- 0 4944 4919"/>
                                <a:gd name="T3" fmla="*/ 4944 h 135"/>
                                <a:gd name="T4" fmla="+- 0 10534 10406"/>
                                <a:gd name="T5" fmla="*/ T4 w 144"/>
                                <a:gd name="T6" fmla="+- 0 4931 4919"/>
                                <a:gd name="T7" fmla="*/ 4931 h 135"/>
                                <a:gd name="T8" fmla="+- 0 10517 10406"/>
                                <a:gd name="T9" fmla="*/ T8 w 144"/>
                                <a:gd name="T10" fmla="+- 0 4923 4919"/>
                                <a:gd name="T11" fmla="*/ 4923 h 135"/>
                                <a:gd name="T12" fmla="+- 0 10498 10406"/>
                                <a:gd name="T13" fmla="*/ T12 w 144"/>
                                <a:gd name="T14" fmla="+- 0 4919 4919"/>
                                <a:gd name="T15" fmla="*/ 4919 h 135"/>
                                <a:gd name="T16" fmla="+- 0 10479 10406"/>
                                <a:gd name="T17" fmla="*/ T16 w 144"/>
                                <a:gd name="T18" fmla="+- 0 4919 4919"/>
                                <a:gd name="T19" fmla="*/ 4919 h 135"/>
                                <a:gd name="T20" fmla="+- 0 10427 10406"/>
                                <a:gd name="T21" fmla="*/ T20 w 144"/>
                                <a:gd name="T22" fmla="+- 0 4950 4919"/>
                                <a:gd name="T23" fmla="*/ 4950 h 135"/>
                                <a:gd name="T24" fmla="+- 0 10406 10406"/>
                                <a:gd name="T25" fmla="*/ T24 w 144"/>
                                <a:gd name="T26" fmla="+- 0 5005 4919"/>
                                <a:gd name="T27" fmla="*/ 5005 h 135"/>
                                <a:gd name="T28" fmla="+- 0 10408 10406"/>
                                <a:gd name="T29" fmla="*/ T28 w 144"/>
                                <a:gd name="T30" fmla="+- 0 5023 4919"/>
                                <a:gd name="T31" fmla="*/ 5023 h 135"/>
                                <a:gd name="T32" fmla="+- 0 10413 10406"/>
                                <a:gd name="T33" fmla="*/ T32 w 144"/>
                                <a:gd name="T34" fmla="+- 0 5039 4919"/>
                                <a:gd name="T35" fmla="*/ 5039 h 135"/>
                                <a:gd name="T36" fmla="+- 0 10422 10406"/>
                                <a:gd name="T37" fmla="*/ T36 w 144"/>
                                <a:gd name="T38" fmla="+- 0 5055 4919"/>
                                <a:gd name="T39" fmla="*/ 505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1" y="4"/>
                                  </a:lnTo>
                                  <a:lnTo>
                                    <a:pt x="92" y="0"/>
                                  </a:lnTo>
                                  <a:lnTo>
                                    <a:pt x="73" y="0"/>
                                  </a:lnTo>
                                  <a:lnTo>
                                    <a:pt x="21" y="31"/>
                                  </a:lnTo>
                                  <a:lnTo>
                                    <a:pt x="0" y="86"/>
                                  </a:lnTo>
                                  <a:lnTo>
                                    <a:pt x="2" y="104"/>
                                  </a:lnTo>
                                  <a:lnTo>
                                    <a:pt x="7" y="120"/>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9CCBBB2" id="Group 1579" o:spid="_x0000_s1026" style="position:absolute;margin-left:519.5pt;margin-top:245.2pt;width:10pt;height:10pt;z-index:-1;mso-position-horizontal-relative:page;mso-position-vertical-relative:page" coordorigin="10390,490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">
                <v:group id="Group 608" o:spid="_x0000_s1027" style="position:absolute;left:10395;top:4910;width:190;height:189" coordorigin="10395,4910"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shape id="Freeform 609" o:spid="_x0000_s1028" style="position:absolute;left:10395;top:4910;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" path="m111,l41,18,4,66,,86r3,25l35,167r60,22l117,186r54,-35l190,94,187,71,152,18,111,e" stroked="f">
                    <v:path arrowok="t" o:connecttype="custom" o:connectlocs="111,4910;41,4928;4,4976;0,4996;3,5021;35,5077;95,5099;117,5096;171,5061;190,5004;187,4981;152,4928;111,4910" o:connectangles="0,0,0,0,0,0,0,0,0,0,0,0,0"/>
                  </v:shape>
                </v:group>
                <v:group id="Group 606" o:spid="_x0000_s1029" style="position:absolute;left:10396;top:4909;width:161;height:158" coordorigin="10396,490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">
                  <v:shape id="Freeform 607" o:spid="_x0000_s1030" style="position:absolute;left:10396;top:490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" path="m161,28l146,15,128,6,110,1,91,,72,2,22,36,,91r1,18l5,126r7,17l23,158e" filled="f" strokecolor="gray" strokeweight=".5pt">
                    <v:path arrowok="t" o:connecttype="custom" o:connectlocs="161,4937;146,4924;128,4915;110,4910;91,4909;72,4911;22,4945;0,5000;1,5018;5,5035;12,5052;23,5067" o:connectangles="0,0,0,0,0,0,0,0,0,0,0,0"/>
                  </v:shape>
                </v:group>
                <v:group id="Group 604" o:spid="_x0000_s1031" style="position:absolute;left:10423;top:4941;width:161;height:158" coordorigin="10423,494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">
                  <v:shape id="Freeform 605" o:spid="_x0000_s1032" style="position:absolute;left:10423;top:494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" path="m,130r15,13l33,151r18,5l70,158r19,-3l139,122,160,67r,-18l156,31,149,15,138,e" filled="f" strokecolor="white" strokeweight=".5pt">
                    <v:path arrowok="t" o:connecttype="custom" o:connectlocs="0,5071;15,5084;33,5092;51,5097;70,5099;89,5096;139,5063;160,5008;160,4990;156,4972;149,4956;138,4941" o:connectangles="0,0,0,0,0,0,0,0,0,0,0,0"/>
                  </v:shape>
                </v:group>
                <v:group id="Group 602" o:spid="_x0000_s1033" style="position:absolute;left:10430;top:4953;width:144;height:135" coordorigin="10430,495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">
                  <v:shape id="Freeform 603" o:spid="_x0000_s1034" style="position:absolute;left:10430;top:495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" path="m,111r16,12l33,131r19,4l71,135r51,-31l143,49,142,32,137,15,128,e" filled="f" strokecolor="#d3d0c7" strokeweight=".5pt">
                    <v:path arrowok="t" o:connecttype="custom" o:connectlocs="0,5064;16,5076;33,5084;52,5088;71,5088;122,5057;143,5002;142,4985;137,4968;128,4953" o:connectangles="0,0,0,0,0,0,0,0,0,0"/>
                  </v:shape>
                </v:group>
                <v:group id="Group 600" o:spid="_x0000_s1035" style="position:absolute;left:10406;top:4919;width:144;height:135" coordorigin="10406,491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W7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BlW9kBJ3fAAAA//8DAFBLAQItABQABgAIAAAAIQDb4fbL7gAAAIUBAAATAAAAAAAA&#10;AAAAAAAAAAAAAABbQ29udGVudF9UeXBlc10ueG1sUEsBAi0AFAAGAAgAAAAhAFr0LFu/AAAAFQEA&#10;AAsAAAAAAAAAAAAAAAAAHwEAAF9yZWxzLy5yZWxzUEsBAi0AFAAGAAgAAAAhAJFRxbvHAAAA3QAA&#10;AA8AAAAAAAAAAAAAAAAABwIAAGRycy9kb3ducmV2LnhtbFBLBQYAAAAAAwADALcAAAD7AgAAAAA=&#10;">
                  <v:shape id="Freeform 601" o:spid="_x0000_s1036" style="position:absolute;left:10406;top:491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" path="m144,25l128,12,111,4,92,,73,,21,31,,86r2,18l7,120r9,16e" filled="f" strokecolor="#404040" strokeweight=".5pt">
                    <v:path arrowok="t" o:connecttype="custom" o:connectlocs="144,4944;128,4931;111,4923;92,4919;73,4919;21,4950;0,5005;2,5023;7,5039;16,5055"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08768" behindDoc="1" locked="0" layoutInCell="1" allowOverlap="1">
                <wp:simplePos x="0" y="0"/>
                <wp:positionH relativeFrom="page">
                  <wp:posOffset>6597650</wp:posOffset>
                </wp:positionH>
                <wp:positionV relativeFrom="page">
                  <wp:posOffset>3345180</wp:posOffset>
                </wp:positionV>
                <wp:extent cx="127000" cy="127000"/>
                <wp:effectExtent l="0" t="0" r="6350" b="25400"/>
                <wp:wrapNone/>
                <wp:docPr id="1568" name="Group 1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5268"/>
                          <a:chExt cx="200" cy="200"/>
                        </a:xfrm>
                      </wpg:grpSpPr>
                      <wpg:grpSp>
                        <wpg:cNvPr id="1569" name="Group 597"/>
                        <wpg:cNvGrpSpPr>
                          <a:grpSpLocks/>
                        </wpg:cNvGrpSpPr>
                        <wpg:grpSpPr bwMode="auto">
                          <a:xfrm>
                            <a:off x="10395" y="5275"/>
                            <a:ext cx="190" cy="189"/>
                            <a:chOff x="10395" y="5275"/>
                            <a:chExt cx="190" cy="189"/>
                          </a:xfrm>
                        </wpg:grpSpPr>
                        <wps:wsp>
                          <wps:cNvPr id="1570" name="Freeform 598"/>
                          <wps:cNvSpPr>
                            <a:spLocks/>
                          </wps:cNvSpPr>
                          <wps:spPr bwMode="auto">
                            <a:xfrm>
                              <a:off x="10395" y="5275"/>
                              <a:ext cx="190" cy="189"/>
                            </a:xfrm>
                            <a:custGeom>
                              <a:avLst/>
                              <a:gdLst>
                                <a:gd name="T0" fmla="+- 0 10506 10395"/>
                                <a:gd name="T1" fmla="*/ T0 w 190"/>
                                <a:gd name="T2" fmla="+- 0 5275 5275"/>
                                <a:gd name="T3" fmla="*/ 5275 h 189"/>
                                <a:gd name="T4" fmla="+- 0 10436 10395"/>
                                <a:gd name="T5" fmla="*/ T4 w 190"/>
                                <a:gd name="T6" fmla="+- 0 5292 5275"/>
                                <a:gd name="T7" fmla="*/ 5292 h 189"/>
                                <a:gd name="T8" fmla="+- 0 10399 10395"/>
                                <a:gd name="T9" fmla="*/ T8 w 190"/>
                                <a:gd name="T10" fmla="+- 0 5340 5275"/>
                                <a:gd name="T11" fmla="*/ 5340 h 189"/>
                                <a:gd name="T12" fmla="+- 0 10395 10395"/>
                                <a:gd name="T13" fmla="*/ T12 w 190"/>
                                <a:gd name="T14" fmla="+- 0 5360 5275"/>
                                <a:gd name="T15" fmla="*/ 5360 h 189"/>
                                <a:gd name="T16" fmla="+- 0 10398 10395"/>
                                <a:gd name="T17" fmla="*/ T16 w 190"/>
                                <a:gd name="T18" fmla="+- 0 5385 5275"/>
                                <a:gd name="T19" fmla="*/ 5385 h 189"/>
                                <a:gd name="T20" fmla="+- 0 10430 10395"/>
                                <a:gd name="T21" fmla="*/ T20 w 190"/>
                                <a:gd name="T22" fmla="+- 0 5442 5275"/>
                                <a:gd name="T23" fmla="*/ 5442 h 189"/>
                                <a:gd name="T24" fmla="+- 0 10490 10395"/>
                                <a:gd name="T25" fmla="*/ T24 w 190"/>
                                <a:gd name="T26" fmla="+- 0 5463 5275"/>
                                <a:gd name="T27" fmla="*/ 5463 h 189"/>
                                <a:gd name="T28" fmla="+- 0 10512 10395"/>
                                <a:gd name="T29" fmla="*/ T28 w 190"/>
                                <a:gd name="T30" fmla="+- 0 5460 5275"/>
                                <a:gd name="T31" fmla="*/ 5460 h 189"/>
                                <a:gd name="T32" fmla="+- 0 10566 10395"/>
                                <a:gd name="T33" fmla="*/ T32 w 190"/>
                                <a:gd name="T34" fmla="+- 0 5425 5275"/>
                                <a:gd name="T35" fmla="*/ 5425 h 189"/>
                                <a:gd name="T36" fmla="+- 0 10585 10395"/>
                                <a:gd name="T37" fmla="*/ T36 w 190"/>
                                <a:gd name="T38" fmla="+- 0 5368 5275"/>
                                <a:gd name="T39" fmla="*/ 5368 h 189"/>
                                <a:gd name="T40" fmla="+- 0 10582 10395"/>
                                <a:gd name="T41" fmla="*/ T40 w 190"/>
                                <a:gd name="T42" fmla="+- 0 5346 5275"/>
                                <a:gd name="T43" fmla="*/ 5346 h 189"/>
                                <a:gd name="T44" fmla="+- 0 10547 10395"/>
                                <a:gd name="T45" fmla="*/ T44 w 190"/>
                                <a:gd name="T46" fmla="+- 0 5292 5275"/>
                                <a:gd name="T47" fmla="*/ 5292 h 189"/>
                                <a:gd name="T48" fmla="+- 0 10506 10395"/>
                                <a:gd name="T49" fmla="*/ T48 w 190"/>
                                <a:gd name="T50" fmla="+- 0 5275 5275"/>
                                <a:gd name="T51" fmla="*/ 527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3" y="110"/>
                                  </a:lnTo>
                                  <a:lnTo>
                                    <a:pt x="35" y="167"/>
                                  </a:lnTo>
                                  <a:lnTo>
                                    <a:pt x="95" y="188"/>
                                  </a:lnTo>
                                  <a:lnTo>
                                    <a:pt x="117" y="185"/>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1" name="Group 595"/>
                        <wpg:cNvGrpSpPr>
                          <a:grpSpLocks/>
                        </wpg:cNvGrpSpPr>
                        <wpg:grpSpPr bwMode="auto">
                          <a:xfrm>
                            <a:off x="10396" y="5273"/>
                            <a:ext cx="161" cy="158"/>
                            <a:chOff x="10396" y="5273"/>
                            <a:chExt cx="161" cy="158"/>
                          </a:xfrm>
                        </wpg:grpSpPr>
                        <wps:wsp>
                          <wps:cNvPr id="1572" name="Freeform 596"/>
                          <wps:cNvSpPr>
                            <a:spLocks/>
                          </wps:cNvSpPr>
                          <wps:spPr bwMode="auto">
                            <a:xfrm>
                              <a:off x="10396" y="5273"/>
                              <a:ext cx="161" cy="158"/>
                            </a:xfrm>
                            <a:custGeom>
                              <a:avLst/>
                              <a:gdLst>
                                <a:gd name="T0" fmla="+- 0 10557 10396"/>
                                <a:gd name="T1" fmla="*/ T0 w 161"/>
                                <a:gd name="T2" fmla="+- 0 5301 5273"/>
                                <a:gd name="T3" fmla="*/ 5301 h 158"/>
                                <a:gd name="T4" fmla="+- 0 10542 10396"/>
                                <a:gd name="T5" fmla="*/ T4 w 161"/>
                                <a:gd name="T6" fmla="+- 0 5288 5273"/>
                                <a:gd name="T7" fmla="*/ 5288 h 158"/>
                                <a:gd name="T8" fmla="+- 0 10524 10396"/>
                                <a:gd name="T9" fmla="*/ T8 w 161"/>
                                <a:gd name="T10" fmla="+- 0 5280 5273"/>
                                <a:gd name="T11" fmla="*/ 5280 h 158"/>
                                <a:gd name="T12" fmla="+- 0 10506 10396"/>
                                <a:gd name="T13" fmla="*/ T12 w 161"/>
                                <a:gd name="T14" fmla="+- 0 5275 5273"/>
                                <a:gd name="T15" fmla="*/ 5275 h 158"/>
                                <a:gd name="T16" fmla="+- 0 10487 10396"/>
                                <a:gd name="T17" fmla="*/ T16 w 161"/>
                                <a:gd name="T18" fmla="+- 0 5273 5273"/>
                                <a:gd name="T19" fmla="*/ 5273 h 158"/>
                                <a:gd name="T20" fmla="+- 0 10468 10396"/>
                                <a:gd name="T21" fmla="*/ T20 w 161"/>
                                <a:gd name="T22" fmla="+- 0 5276 5273"/>
                                <a:gd name="T23" fmla="*/ 5276 h 158"/>
                                <a:gd name="T24" fmla="+- 0 10418 10396"/>
                                <a:gd name="T25" fmla="*/ T24 w 161"/>
                                <a:gd name="T26" fmla="+- 0 5309 5273"/>
                                <a:gd name="T27" fmla="*/ 5309 h 158"/>
                                <a:gd name="T28" fmla="+- 0 10396 10396"/>
                                <a:gd name="T29" fmla="*/ T28 w 161"/>
                                <a:gd name="T30" fmla="+- 0 5364 5273"/>
                                <a:gd name="T31" fmla="*/ 5364 h 158"/>
                                <a:gd name="T32" fmla="+- 0 10397 10396"/>
                                <a:gd name="T33" fmla="*/ T32 w 161"/>
                                <a:gd name="T34" fmla="+- 0 5382 5273"/>
                                <a:gd name="T35" fmla="*/ 5382 h 158"/>
                                <a:gd name="T36" fmla="+- 0 10401 10396"/>
                                <a:gd name="T37" fmla="*/ T36 w 161"/>
                                <a:gd name="T38" fmla="+- 0 5400 5273"/>
                                <a:gd name="T39" fmla="*/ 5400 h 158"/>
                                <a:gd name="T40" fmla="+- 0 10408 10396"/>
                                <a:gd name="T41" fmla="*/ T40 w 161"/>
                                <a:gd name="T42" fmla="+- 0 5416 5273"/>
                                <a:gd name="T43" fmla="*/ 5416 h 158"/>
                                <a:gd name="T44" fmla="+- 0 10419 10396"/>
                                <a:gd name="T45" fmla="*/ T44 w 161"/>
                                <a:gd name="T46" fmla="+- 0 5431 5273"/>
                                <a:gd name="T47" fmla="*/ 543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5"/>
                                  </a:lnTo>
                                  <a:lnTo>
                                    <a:pt x="128" y="7"/>
                                  </a:lnTo>
                                  <a:lnTo>
                                    <a:pt x="110" y="2"/>
                                  </a:lnTo>
                                  <a:lnTo>
                                    <a:pt x="91" y="0"/>
                                  </a:lnTo>
                                  <a:lnTo>
                                    <a:pt x="72" y="3"/>
                                  </a:lnTo>
                                  <a:lnTo>
                                    <a:pt x="22" y="36"/>
                                  </a:lnTo>
                                  <a:lnTo>
                                    <a:pt x="0" y="91"/>
                                  </a:lnTo>
                                  <a:lnTo>
                                    <a:pt x="1" y="109"/>
                                  </a:lnTo>
                                  <a:lnTo>
                                    <a:pt x="5" y="127"/>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3" name="Group 593"/>
                        <wpg:cNvGrpSpPr>
                          <a:grpSpLocks/>
                        </wpg:cNvGrpSpPr>
                        <wpg:grpSpPr bwMode="auto">
                          <a:xfrm>
                            <a:off x="10423" y="5305"/>
                            <a:ext cx="161" cy="158"/>
                            <a:chOff x="10423" y="5305"/>
                            <a:chExt cx="161" cy="158"/>
                          </a:xfrm>
                        </wpg:grpSpPr>
                        <wps:wsp>
                          <wps:cNvPr id="1574" name="Freeform 594"/>
                          <wps:cNvSpPr>
                            <a:spLocks/>
                          </wps:cNvSpPr>
                          <wps:spPr bwMode="auto">
                            <a:xfrm>
                              <a:off x="10423" y="5305"/>
                              <a:ext cx="161" cy="158"/>
                            </a:xfrm>
                            <a:custGeom>
                              <a:avLst/>
                              <a:gdLst>
                                <a:gd name="T0" fmla="+- 0 10423 10423"/>
                                <a:gd name="T1" fmla="*/ T0 w 161"/>
                                <a:gd name="T2" fmla="+- 0 5435 5305"/>
                                <a:gd name="T3" fmla="*/ 5435 h 158"/>
                                <a:gd name="T4" fmla="+- 0 10438 10423"/>
                                <a:gd name="T5" fmla="*/ T4 w 161"/>
                                <a:gd name="T6" fmla="+- 0 5448 5305"/>
                                <a:gd name="T7" fmla="*/ 5448 h 158"/>
                                <a:gd name="T8" fmla="+- 0 10456 10423"/>
                                <a:gd name="T9" fmla="*/ T8 w 161"/>
                                <a:gd name="T10" fmla="+- 0 5457 5305"/>
                                <a:gd name="T11" fmla="*/ 5457 h 158"/>
                                <a:gd name="T12" fmla="+- 0 10474 10423"/>
                                <a:gd name="T13" fmla="*/ T12 w 161"/>
                                <a:gd name="T14" fmla="+- 0 5462 5305"/>
                                <a:gd name="T15" fmla="*/ 5462 h 158"/>
                                <a:gd name="T16" fmla="+- 0 10493 10423"/>
                                <a:gd name="T17" fmla="*/ T16 w 161"/>
                                <a:gd name="T18" fmla="+- 0 5463 5305"/>
                                <a:gd name="T19" fmla="*/ 5463 h 158"/>
                                <a:gd name="T20" fmla="+- 0 10512 10423"/>
                                <a:gd name="T21" fmla="*/ T20 w 161"/>
                                <a:gd name="T22" fmla="+- 0 5461 5305"/>
                                <a:gd name="T23" fmla="*/ 5461 h 158"/>
                                <a:gd name="T24" fmla="+- 0 10562 10423"/>
                                <a:gd name="T25" fmla="*/ T24 w 161"/>
                                <a:gd name="T26" fmla="+- 0 5427 5305"/>
                                <a:gd name="T27" fmla="*/ 5427 h 158"/>
                                <a:gd name="T28" fmla="+- 0 10583 10423"/>
                                <a:gd name="T29" fmla="*/ T28 w 161"/>
                                <a:gd name="T30" fmla="+- 0 5372 5305"/>
                                <a:gd name="T31" fmla="*/ 5372 h 158"/>
                                <a:gd name="T32" fmla="+- 0 10583 10423"/>
                                <a:gd name="T33" fmla="*/ T32 w 161"/>
                                <a:gd name="T34" fmla="+- 0 5354 5305"/>
                                <a:gd name="T35" fmla="*/ 5354 h 158"/>
                                <a:gd name="T36" fmla="+- 0 10579 10423"/>
                                <a:gd name="T37" fmla="*/ T36 w 161"/>
                                <a:gd name="T38" fmla="+- 0 5337 5305"/>
                                <a:gd name="T39" fmla="*/ 5337 h 158"/>
                                <a:gd name="T40" fmla="+- 0 10572 10423"/>
                                <a:gd name="T41" fmla="*/ T40 w 161"/>
                                <a:gd name="T42" fmla="+- 0 5320 5305"/>
                                <a:gd name="T43" fmla="*/ 5320 h 158"/>
                                <a:gd name="T44" fmla="+- 0 10561 10423"/>
                                <a:gd name="T45" fmla="*/ T44 w 161"/>
                                <a:gd name="T46" fmla="+- 0 5305 5305"/>
                                <a:gd name="T47" fmla="*/ 530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0"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5" name="Group 591"/>
                        <wpg:cNvGrpSpPr>
                          <a:grpSpLocks/>
                        </wpg:cNvGrpSpPr>
                        <wpg:grpSpPr bwMode="auto">
                          <a:xfrm>
                            <a:off x="10430" y="5317"/>
                            <a:ext cx="144" cy="135"/>
                            <a:chOff x="10430" y="5317"/>
                            <a:chExt cx="144" cy="135"/>
                          </a:xfrm>
                        </wpg:grpSpPr>
                        <wps:wsp>
                          <wps:cNvPr id="1576" name="Freeform 592"/>
                          <wps:cNvSpPr>
                            <a:spLocks/>
                          </wps:cNvSpPr>
                          <wps:spPr bwMode="auto">
                            <a:xfrm>
                              <a:off x="10430" y="5317"/>
                              <a:ext cx="144" cy="135"/>
                            </a:xfrm>
                            <a:custGeom>
                              <a:avLst/>
                              <a:gdLst>
                                <a:gd name="T0" fmla="+- 0 10430 10430"/>
                                <a:gd name="T1" fmla="*/ T0 w 144"/>
                                <a:gd name="T2" fmla="+- 0 5428 5317"/>
                                <a:gd name="T3" fmla="*/ 5428 h 135"/>
                                <a:gd name="T4" fmla="+- 0 10446 10430"/>
                                <a:gd name="T5" fmla="*/ T4 w 144"/>
                                <a:gd name="T6" fmla="+- 0 5441 5317"/>
                                <a:gd name="T7" fmla="*/ 5441 h 135"/>
                                <a:gd name="T8" fmla="+- 0 10463 10430"/>
                                <a:gd name="T9" fmla="*/ T8 w 144"/>
                                <a:gd name="T10" fmla="+- 0 5449 5317"/>
                                <a:gd name="T11" fmla="*/ 5449 h 135"/>
                                <a:gd name="T12" fmla="+- 0 10482 10430"/>
                                <a:gd name="T13" fmla="*/ T12 w 144"/>
                                <a:gd name="T14" fmla="+- 0 5453 5317"/>
                                <a:gd name="T15" fmla="*/ 5453 h 135"/>
                                <a:gd name="T16" fmla="+- 0 10501 10430"/>
                                <a:gd name="T17" fmla="*/ T16 w 144"/>
                                <a:gd name="T18" fmla="+- 0 5453 5317"/>
                                <a:gd name="T19" fmla="*/ 5453 h 135"/>
                                <a:gd name="T20" fmla="+- 0 10552 10430"/>
                                <a:gd name="T21" fmla="*/ T20 w 144"/>
                                <a:gd name="T22" fmla="+- 0 5422 5317"/>
                                <a:gd name="T23" fmla="*/ 5422 h 135"/>
                                <a:gd name="T24" fmla="+- 0 10573 10430"/>
                                <a:gd name="T25" fmla="*/ T24 w 144"/>
                                <a:gd name="T26" fmla="+- 0 5367 5317"/>
                                <a:gd name="T27" fmla="*/ 5367 h 135"/>
                                <a:gd name="T28" fmla="+- 0 10572 10430"/>
                                <a:gd name="T29" fmla="*/ T28 w 144"/>
                                <a:gd name="T30" fmla="+- 0 5349 5317"/>
                                <a:gd name="T31" fmla="*/ 5349 h 135"/>
                                <a:gd name="T32" fmla="+- 0 10567 10430"/>
                                <a:gd name="T33" fmla="*/ T32 w 144"/>
                                <a:gd name="T34" fmla="+- 0 5333 5317"/>
                                <a:gd name="T35" fmla="*/ 5333 h 135"/>
                                <a:gd name="T36" fmla="+- 0 10558 10430"/>
                                <a:gd name="T37" fmla="*/ T36 w 144"/>
                                <a:gd name="T38" fmla="+- 0 5317 5317"/>
                                <a:gd name="T39" fmla="*/ 531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2" y="105"/>
                                  </a:lnTo>
                                  <a:lnTo>
                                    <a:pt x="143"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7" name="Group 589"/>
                        <wpg:cNvGrpSpPr>
                          <a:grpSpLocks/>
                        </wpg:cNvGrpSpPr>
                        <wpg:grpSpPr bwMode="auto">
                          <a:xfrm>
                            <a:off x="10406" y="5284"/>
                            <a:ext cx="144" cy="135"/>
                            <a:chOff x="10406" y="5284"/>
                            <a:chExt cx="144" cy="135"/>
                          </a:xfrm>
                        </wpg:grpSpPr>
                        <wps:wsp>
                          <wps:cNvPr id="1578" name="Freeform 590"/>
                          <wps:cNvSpPr>
                            <a:spLocks/>
                          </wps:cNvSpPr>
                          <wps:spPr bwMode="auto">
                            <a:xfrm>
                              <a:off x="10406" y="5284"/>
                              <a:ext cx="144" cy="135"/>
                            </a:xfrm>
                            <a:custGeom>
                              <a:avLst/>
                              <a:gdLst>
                                <a:gd name="T0" fmla="+- 0 10550 10406"/>
                                <a:gd name="T1" fmla="*/ T0 w 144"/>
                                <a:gd name="T2" fmla="+- 0 5308 5284"/>
                                <a:gd name="T3" fmla="*/ 5308 h 135"/>
                                <a:gd name="T4" fmla="+- 0 10534 10406"/>
                                <a:gd name="T5" fmla="*/ T4 w 144"/>
                                <a:gd name="T6" fmla="+- 0 5296 5284"/>
                                <a:gd name="T7" fmla="*/ 5296 h 135"/>
                                <a:gd name="T8" fmla="+- 0 10517 10406"/>
                                <a:gd name="T9" fmla="*/ T8 w 144"/>
                                <a:gd name="T10" fmla="+- 0 5288 5284"/>
                                <a:gd name="T11" fmla="*/ 5288 h 135"/>
                                <a:gd name="T12" fmla="+- 0 10498 10406"/>
                                <a:gd name="T13" fmla="*/ T12 w 144"/>
                                <a:gd name="T14" fmla="+- 0 5284 5284"/>
                                <a:gd name="T15" fmla="*/ 5284 h 135"/>
                                <a:gd name="T16" fmla="+- 0 10479 10406"/>
                                <a:gd name="T17" fmla="*/ T16 w 144"/>
                                <a:gd name="T18" fmla="+- 0 5284 5284"/>
                                <a:gd name="T19" fmla="*/ 5284 h 135"/>
                                <a:gd name="T20" fmla="+- 0 10427 10406"/>
                                <a:gd name="T21" fmla="*/ T20 w 144"/>
                                <a:gd name="T22" fmla="+- 0 5315 5284"/>
                                <a:gd name="T23" fmla="*/ 5315 h 135"/>
                                <a:gd name="T24" fmla="+- 0 10406 10406"/>
                                <a:gd name="T25" fmla="*/ T24 w 144"/>
                                <a:gd name="T26" fmla="+- 0 5370 5284"/>
                                <a:gd name="T27" fmla="*/ 5370 h 135"/>
                                <a:gd name="T28" fmla="+- 0 10408 10406"/>
                                <a:gd name="T29" fmla="*/ T28 w 144"/>
                                <a:gd name="T30" fmla="+- 0 5387 5284"/>
                                <a:gd name="T31" fmla="*/ 5387 h 135"/>
                                <a:gd name="T32" fmla="+- 0 10413 10406"/>
                                <a:gd name="T33" fmla="*/ T32 w 144"/>
                                <a:gd name="T34" fmla="+- 0 5404 5284"/>
                                <a:gd name="T35" fmla="*/ 5404 h 135"/>
                                <a:gd name="T36" fmla="+- 0 10422 10406"/>
                                <a:gd name="T37" fmla="*/ T36 w 144"/>
                                <a:gd name="T38" fmla="+- 0 5419 5284"/>
                                <a:gd name="T39" fmla="*/ 541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01BF107" id="Group 1568" o:spid="_x0000_s1026" style="position:absolute;margin-left:519.5pt;margin-top:263.4pt;width:10pt;height:10pt;z-index:-1;mso-position-horizontal-relative:page;mso-position-vertical-relative:page" coordorigin="10390,526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">
                <v:group id="Group 597" o:spid="_x0000_s1027" style="position:absolute;left:10395;top:5275;width:190;height:189" coordorigin="10395,5275"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">
                  <v:shape id="Freeform 598" o:spid="_x0000_s1028" style="position:absolute;left:10395;top:5275;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" path="m111,l41,17,4,65,,85r3,25l35,167r60,21l117,185r54,-35l190,93,187,71,152,17,111,e" stroked="f">
                    <v:path arrowok="t" o:connecttype="custom" o:connectlocs="111,5275;41,5292;4,5340;0,5360;3,5385;35,5442;95,5463;117,5460;171,5425;190,5368;187,5346;152,5292;111,5275" o:connectangles="0,0,0,0,0,0,0,0,0,0,0,0,0"/>
                  </v:shape>
                </v:group>
                <v:group id="Group 595" o:spid="_x0000_s1029" style="position:absolute;left:10396;top:5273;width:161;height:158" coordorigin="10396,527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">
                  <v:shape id="Freeform 596" o:spid="_x0000_s1030" style="position:absolute;left:10396;top:527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" path="m161,28l146,15,128,7,110,2,91,,72,3,22,36,,91r1,18l5,127r7,16l23,158e" filled="f" strokecolor="gray" strokeweight=".5pt">
                    <v:path arrowok="t" o:connecttype="custom" o:connectlocs="161,5301;146,5288;128,5280;110,5275;91,5273;72,5276;22,5309;0,5364;1,5382;5,5400;12,5416;23,5431" o:connectangles="0,0,0,0,0,0,0,0,0,0,0,0"/>
                  </v:shape>
                </v:group>
                <v:group id="Group 593" o:spid="_x0000_s1031" style="position:absolute;left:10423;top:5305;width:161;height:158" coordorigin="10423,530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">
                  <v:shape id="Freeform 594" o:spid="_x0000_s1032" style="position:absolute;left:10423;top:530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" path="m,130r15,13l33,152r18,5l70,158r19,-2l139,122,160,67r,-18l156,32,149,15,138,e" filled="f" strokecolor="white" strokeweight=".5pt">
                    <v:path arrowok="t" o:connecttype="custom" o:connectlocs="0,5435;15,5448;33,5457;51,5462;70,5463;89,5461;139,5427;160,5372;160,5354;156,5337;149,5320;138,5305" o:connectangles="0,0,0,0,0,0,0,0,0,0,0,0"/>
                  </v:shape>
                </v:group>
                <v:group id="Group 591" o:spid="_x0000_s1033" style="position:absolute;left:10430;top:5317;width:144;height:135" coordorigin="10430,531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">
                  <v:shape id="Freeform 592" o:spid="_x0000_s1034" style="position:absolute;left:10430;top:531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" path="m,111r16,13l33,132r19,4l71,136r51,-31l143,50,142,32,137,16,128,e" filled="f" strokecolor="#d3d0c7" strokeweight=".5pt">
                    <v:path arrowok="t" o:connecttype="custom" o:connectlocs="0,5428;16,5441;33,5449;52,5453;71,5453;122,5422;143,5367;142,5349;137,5333;128,5317" o:connectangles="0,0,0,0,0,0,0,0,0,0"/>
                  </v:shape>
                </v:group>
                <v:group id="Group 589" o:spid="_x0000_s1035" style="position:absolute;left:10406;top:5284;width:144;height:135" coordorigin="10406,528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">
                  <v:shape id="Freeform 590" o:spid="_x0000_s1036" style="position:absolute;left:10406;top:528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" path="m144,24l128,12,111,4,92,,73,,21,31,,86r2,17l7,120r9,15e" filled="f" strokecolor="#404040" strokeweight=".5pt">
                    <v:path arrowok="t" o:connecttype="custom" o:connectlocs="144,5308;128,5296;111,5288;92,5284;73,5284;21,5315;0,5370;2,5387;7,5404;16,5419"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09792" behindDoc="1" locked="0" layoutInCell="1" allowOverlap="1">
                <wp:simplePos x="0" y="0"/>
                <wp:positionH relativeFrom="page">
                  <wp:posOffset>6597650</wp:posOffset>
                </wp:positionH>
                <wp:positionV relativeFrom="page">
                  <wp:posOffset>3585845</wp:posOffset>
                </wp:positionV>
                <wp:extent cx="127000" cy="127000"/>
                <wp:effectExtent l="0" t="0" r="6350" b="25400"/>
                <wp:wrapNone/>
                <wp:docPr id="1557" name="Group 1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5647"/>
                          <a:chExt cx="200" cy="200"/>
                        </a:xfrm>
                      </wpg:grpSpPr>
                      <wpg:grpSp>
                        <wpg:cNvPr id="1558" name="Group 586"/>
                        <wpg:cNvGrpSpPr>
                          <a:grpSpLocks/>
                        </wpg:cNvGrpSpPr>
                        <wpg:grpSpPr bwMode="auto">
                          <a:xfrm>
                            <a:off x="10395" y="5653"/>
                            <a:ext cx="190" cy="189"/>
                            <a:chOff x="10395" y="5653"/>
                            <a:chExt cx="190" cy="189"/>
                          </a:xfrm>
                        </wpg:grpSpPr>
                        <wps:wsp>
                          <wps:cNvPr id="1559" name="Freeform 587"/>
                          <wps:cNvSpPr>
                            <a:spLocks/>
                          </wps:cNvSpPr>
                          <wps:spPr bwMode="auto">
                            <a:xfrm>
                              <a:off x="10395" y="5653"/>
                              <a:ext cx="190" cy="189"/>
                            </a:xfrm>
                            <a:custGeom>
                              <a:avLst/>
                              <a:gdLst>
                                <a:gd name="T0" fmla="+- 0 10506 10395"/>
                                <a:gd name="T1" fmla="*/ T0 w 190"/>
                                <a:gd name="T2" fmla="+- 0 5653 5653"/>
                                <a:gd name="T3" fmla="*/ 5653 h 189"/>
                                <a:gd name="T4" fmla="+- 0 10436 10395"/>
                                <a:gd name="T5" fmla="*/ T4 w 190"/>
                                <a:gd name="T6" fmla="+- 0 5671 5653"/>
                                <a:gd name="T7" fmla="*/ 5671 h 189"/>
                                <a:gd name="T8" fmla="+- 0 10399 10395"/>
                                <a:gd name="T9" fmla="*/ T8 w 190"/>
                                <a:gd name="T10" fmla="+- 0 5719 5653"/>
                                <a:gd name="T11" fmla="*/ 5719 h 189"/>
                                <a:gd name="T12" fmla="+- 0 10395 10395"/>
                                <a:gd name="T13" fmla="*/ T12 w 190"/>
                                <a:gd name="T14" fmla="+- 0 5739 5653"/>
                                <a:gd name="T15" fmla="*/ 5739 h 189"/>
                                <a:gd name="T16" fmla="+- 0 10398 10395"/>
                                <a:gd name="T17" fmla="*/ T16 w 190"/>
                                <a:gd name="T18" fmla="+- 0 5764 5653"/>
                                <a:gd name="T19" fmla="*/ 5764 h 189"/>
                                <a:gd name="T20" fmla="+- 0 10430 10395"/>
                                <a:gd name="T21" fmla="*/ T20 w 190"/>
                                <a:gd name="T22" fmla="+- 0 5820 5653"/>
                                <a:gd name="T23" fmla="*/ 5820 h 189"/>
                                <a:gd name="T24" fmla="+- 0 10490 10395"/>
                                <a:gd name="T25" fmla="*/ T24 w 190"/>
                                <a:gd name="T26" fmla="+- 0 5842 5653"/>
                                <a:gd name="T27" fmla="*/ 5842 h 189"/>
                                <a:gd name="T28" fmla="+- 0 10512 10395"/>
                                <a:gd name="T29" fmla="*/ T28 w 190"/>
                                <a:gd name="T30" fmla="+- 0 5839 5653"/>
                                <a:gd name="T31" fmla="*/ 5839 h 189"/>
                                <a:gd name="T32" fmla="+- 0 10566 10395"/>
                                <a:gd name="T33" fmla="*/ T32 w 190"/>
                                <a:gd name="T34" fmla="+- 0 5803 5653"/>
                                <a:gd name="T35" fmla="*/ 5803 h 189"/>
                                <a:gd name="T36" fmla="+- 0 10585 10395"/>
                                <a:gd name="T37" fmla="*/ T36 w 190"/>
                                <a:gd name="T38" fmla="+- 0 5747 5653"/>
                                <a:gd name="T39" fmla="*/ 5747 h 189"/>
                                <a:gd name="T40" fmla="+- 0 10582 10395"/>
                                <a:gd name="T41" fmla="*/ T40 w 190"/>
                                <a:gd name="T42" fmla="+- 0 5724 5653"/>
                                <a:gd name="T43" fmla="*/ 5724 h 189"/>
                                <a:gd name="T44" fmla="+- 0 10547 10395"/>
                                <a:gd name="T45" fmla="*/ T44 w 190"/>
                                <a:gd name="T46" fmla="+- 0 5670 5653"/>
                                <a:gd name="T47" fmla="*/ 5670 h 189"/>
                                <a:gd name="T48" fmla="+- 0 10506 10395"/>
                                <a:gd name="T49" fmla="*/ T48 w 190"/>
                                <a:gd name="T50" fmla="+- 0 5653 5653"/>
                                <a:gd name="T51" fmla="*/ 565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1"/>
                                  </a:lnTo>
                                  <a:lnTo>
                                    <a:pt x="35" y="167"/>
                                  </a:lnTo>
                                  <a:lnTo>
                                    <a:pt x="95" y="189"/>
                                  </a:lnTo>
                                  <a:lnTo>
                                    <a:pt x="117" y="186"/>
                                  </a:lnTo>
                                  <a:lnTo>
                                    <a:pt x="171" y="150"/>
                                  </a:lnTo>
                                  <a:lnTo>
                                    <a:pt x="190" y="94"/>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0" name="Group 584"/>
                        <wpg:cNvGrpSpPr>
                          <a:grpSpLocks/>
                        </wpg:cNvGrpSpPr>
                        <wpg:grpSpPr bwMode="auto">
                          <a:xfrm>
                            <a:off x="10396" y="5652"/>
                            <a:ext cx="161" cy="158"/>
                            <a:chOff x="10396" y="5652"/>
                            <a:chExt cx="161" cy="158"/>
                          </a:xfrm>
                        </wpg:grpSpPr>
                        <wps:wsp>
                          <wps:cNvPr id="1561" name="Freeform 585"/>
                          <wps:cNvSpPr>
                            <a:spLocks/>
                          </wps:cNvSpPr>
                          <wps:spPr bwMode="auto">
                            <a:xfrm>
                              <a:off x="10396" y="5652"/>
                              <a:ext cx="161" cy="158"/>
                            </a:xfrm>
                            <a:custGeom>
                              <a:avLst/>
                              <a:gdLst>
                                <a:gd name="T0" fmla="+- 0 10557 10396"/>
                                <a:gd name="T1" fmla="*/ T0 w 161"/>
                                <a:gd name="T2" fmla="+- 0 5680 5652"/>
                                <a:gd name="T3" fmla="*/ 5680 h 158"/>
                                <a:gd name="T4" fmla="+- 0 10542 10396"/>
                                <a:gd name="T5" fmla="*/ T4 w 161"/>
                                <a:gd name="T6" fmla="+- 0 5667 5652"/>
                                <a:gd name="T7" fmla="*/ 5667 h 158"/>
                                <a:gd name="T8" fmla="+- 0 10524 10396"/>
                                <a:gd name="T9" fmla="*/ T8 w 161"/>
                                <a:gd name="T10" fmla="+- 0 5658 5652"/>
                                <a:gd name="T11" fmla="*/ 5658 h 158"/>
                                <a:gd name="T12" fmla="+- 0 10506 10396"/>
                                <a:gd name="T13" fmla="*/ T12 w 161"/>
                                <a:gd name="T14" fmla="+- 0 5653 5652"/>
                                <a:gd name="T15" fmla="*/ 5653 h 158"/>
                                <a:gd name="T16" fmla="+- 0 10487 10396"/>
                                <a:gd name="T17" fmla="*/ T16 w 161"/>
                                <a:gd name="T18" fmla="+- 0 5652 5652"/>
                                <a:gd name="T19" fmla="*/ 5652 h 158"/>
                                <a:gd name="T20" fmla="+- 0 10468 10396"/>
                                <a:gd name="T21" fmla="*/ T20 w 161"/>
                                <a:gd name="T22" fmla="+- 0 5654 5652"/>
                                <a:gd name="T23" fmla="*/ 5654 h 158"/>
                                <a:gd name="T24" fmla="+- 0 10418 10396"/>
                                <a:gd name="T25" fmla="*/ T24 w 161"/>
                                <a:gd name="T26" fmla="+- 0 5688 5652"/>
                                <a:gd name="T27" fmla="*/ 5688 h 158"/>
                                <a:gd name="T28" fmla="+- 0 10396 10396"/>
                                <a:gd name="T29" fmla="*/ T28 w 161"/>
                                <a:gd name="T30" fmla="+- 0 5743 5652"/>
                                <a:gd name="T31" fmla="*/ 5743 h 158"/>
                                <a:gd name="T32" fmla="+- 0 10397 10396"/>
                                <a:gd name="T33" fmla="*/ T32 w 161"/>
                                <a:gd name="T34" fmla="+- 0 5761 5652"/>
                                <a:gd name="T35" fmla="*/ 5761 h 158"/>
                                <a:gd name="T36" fmla="+- 0 10401 10396"/>
                                <a:gd name="T37" fmla="*/ T36 w 161"/>
                                <a:gd name="T38" fmla="+- 0 5778 5652"/>
                                <a:gd name="T39" fmla="*/ 5778 h 158"/>
                                <a:gd name="T40" fmla="+- 0 10408 10396"/>
                                <a:gd name="T41" fmla="*/ T40 w 161"/>
                                <a:gd name="T42" fmla="+- 0 5795 5652"/>
                                <a:gd name="T43" fmla="*/ 5795 h 158"/>
                                <a:gd name="T44" fmla="+- 0 10419 10396"/>
                                <a:gd name="T45" fmla="*/ T44 w 161"/>
                                <a:gd name="T46" fmla="+- 0 5810 5652"/>
                                <a:gd name="T47" fmla="*/ 581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5"/>
                                  </a:lnTo>
                                  <a:lnTo>
                                    <a:pt x="128" y="6"/>
                                  </a:lnTo>
                                  <a:lnTo>
                                    <a:pt x="110" y="1"/>
                                  </a:lnTo>
                                  <a:lnTo>
                                    <a:pt x="91" y="0"/>
                                  </a:lnTo>
                                  <a:lnTo>
                                    <a:pt x="72" y="2"/>
                                  </a:lnTo>
                                  <a:lnTo>
                                    <a:pt x="22" y="36"/>
                                  </a:lnTo>
                                  <a:lnTo>
                                    <a:pt x="0" y="91"/>
                                  </a:lnTo>
                                  <a:lnTo>
                                    <a:pt x="1" y="109"/>
                                  </a:lnTo>
                                  <a:lnTo>
                                    <a:pt x="5" y="126"/>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 name="Group 582"/>
                        <wpg:cNvGrpSpPr>
                          <a:grpSpLocks/>
                        </wpg:cNvGrpSpPr>
                        <wpg:grpSpPr bwMode="auto">
                          <a:xfrm>
                            <a:off x="10423" y="5684"/>
                            <a:ext cx="161" cy="158"/>
                            <a:chOff x="10423" y="5684"/>
                            <a:chExt cx="161" cy="158"/>
                          </a:xfrm>
                        </wpg:grpSpPr>
                        <wps:wsp>
                          <wps:cNvPr id="1563" name="Freeform 583"/>
                          <wps:cNvSpPr>
                            <a:spLocks/>
                          </wps:cNvSpPr>
                          <wps:spPr bwMode="auto">
                            <a:xfrm>
                              <a:off x="10423" y="5684"/>
                              <a:ext cx="161" cy="158"/>
                            </a:xfrm>
                            <a:custGeom>
                              <a:avLst/>
                              <a:gdLst>
                                <a:gd name="T0" fmla="+- 0 10423 10423"/>
                                <a:gd name="T1" fmla="*/ T0 w 161"/>
                                <a:gd name="T2" fmla="+- 0 5814 5684"/>
                                <a:gd name="T3" fmla="*/ 5814 h 158"/>
                                <a:gd name="T4" fmla="+- 0 10438 10423"/>
                                <a:gd name="T5" fmla="*/ T4 w 161"/>
                                <a:gd name="T6" fmla="+- 0 5826 5684"/>
                                <a:gd name="T7" fmla="*/ 5826 h 158"/>
                                <a:gd name="T8" fmla="+- 0 10456 10423"/>
                                <a:gd name="T9" fmla="*/ T8 w 161"/>
                                <a:gd name="T10" fmla="+- 0 5835 5684"/>
                                <a:gd name="T11" fmla="*/ 5835 h 158"/>
                                <a:gd name="T12" fmla="+- 0 10474 10423"/>
                                <a:gd name="T13" fmla="*/ T12 w 161"/>
                                <a:gd name="T14" fmla="+- 0 5840 5684"/>
                                <a:gd name="T15" fmla="*/ 5840 h 158"/>
                                <a:gd name="T16" fmla="+- 0 10493 10423"/>
                                <a:gd name="T17" fmla="*/ T16 w 161"/>
                                <a:gd name="T18" fmla="+- 0 5842 5684"/>
                                <a:gd name="T19" fmla="*/ 5842 h 158"/>
                                <a:gd name="T20" fmla="+- 0 10512 10423"/>
                                <a:gd name="T21" fmla="*/ T20 w 161"/>
                                <a:gd name="T22" fmla="+- 0 5839 5684"/>
                                <a:gd name="T23" fmla="*/ 5839 h 158"/>
                                <a:gd name="T24" fmla="+- 0 10562 10423"/>
                                <a:gd name="T25" fmla="*/ T24 w 161"/>
                                <a:gd name="T26" fmla="+- 0 5806 5684"/>
                                <a:gd name="T27" fmla="*/ 5806 h 158"/>
                                <a:gd name="T28" fmla="+- 0 10583 10423"/>
                                <a:gd name="T29" fmla="*/ T28 w 161"/>
                                <a:gd name="T30" fmla="+- 0 5751 5684"/>
                                <a:gd name="T31" fmla="*/ 5751 h 158"/>
                                <a:gd name="T32" fmla="+- 0 10583 10423"/>
                                <a:gd name="T33" fmla="*/ T32 w 161"/>
                                <a:gd name="T34" fmla="+- 0 5733 5684"/>
                                <a:gd name="T35" fmla="*/ 5733 h 158"/>
                                <a:gd name="T36" fmla="+- 0 10579 10423"/>
                                <a:gd name="T37" fmla="*/ T36 w 161"/>
                                <a:gd name="T38" fmla="+- 0 5715 5684"/>
                                <a:gd name="T39" fmla="*/ 5715 h 158"/>
                                <a:gd name="T40" fmla="+- 0 10572 10423"/>
                                <a:gd name="T41" fmla="*/ T40 w 161"/>
                                <a:gd name="T42" fmla="+- 0 5699 5684"/>
                                <a:gd name="T43" fmla="*/ 5699 h 158"/>
                                <a:gd name="T44" fmla="+- 0 10561 10423"/>
                                <a:gd name="T45" fmla="*/ T44 w 161"/>
                                <a:gd name="T46" fmla="+- 0 5684 5684"/>
                                <a:gd name="T47" fmla="*/ 568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8"/>
                                  </a:lnTo>
                                  <a:lnTo>
                                    <a:pt x="89" y="155"/>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4" name="Group 580"/>
                        <wpg:cNvGrpSpPr>
                          <a:grpSpLocks/>
                        </wpg:cNvGrpSpPr>
                        <wpg:grpSpPr bwMode="auto">
                          <a:xfrm>
                            <a:off x="10430" y="5696"/>
                            <a:ext cx="144" cy="135"/>
                            <a:chOff x="10430" y="5696"/>
                            <a:chExt cx="144" cy="135"/>
                          </a:xfrm>
                        </wpg:grpSpPr>
                        <wps:wsp>
                          <wps:cNvPr id="1565" name="Freeform 581"/>
                          <wps:cNvSpPr>
                            <a:spLocks/>
                          </wps:cNvSpPr>
                          <wps:spPr bwMode="auto">
                            <a:xfrm>
                              <a:off x="10430" y="5696"/>
                              <a:ext cx="144" cy="135"/>
                            </a:xfrm>
                            <a:custGeom>
                              <a:avLst/>
                              <a:gdLst>
                                <a:gd name="T0" fmla="+- 0 10430 10430"/>
                                <a:gd name="T1" fmla="*/ T0 w 144"/>
                                <a:gd name="T2" fmla="+- 0 5807 5696"/>
                                <a:gd name="T3" fmla="*/ 5807 h 135"/>
                                <a:gd name="T4" fmla="+- 0 10446 10430"/>
                                <a:gd name="T5" fmla="*/ T4 w 144"/>
                                <a:gd name="T6" fmla="+- 0 5819 5696"/>
                                <a:gd name="T7" fmla="*/ 5819 h 135"/>
                                <a:gd name="T8" fmla="+- 0 10463 10430"/>
                                <a:gd name="T9" fmla="*/ T8 w 144"/>
                                <a:gd name="T10" fmla="+- 0 5827 5696"/>
                                <a:gd name="T11" fmla="*/ 5827 h 135"/>
                                <a:gd name="T12" fmla="+- 0 10482 10430"/>
                                <a:gd name="T13" fmla="*/ T12 w 144"/>
                                <a:gd name="T14" fmla="+- 0 5831 5696"/>
                                <a:gd name="T15" fmla="*/ 5831 h 135"/>
                                <a:gd name="T16" fmla="+- 0 10501 10430"/>
                                <a:gd name="T17" fmla="*/ T16 w 144"/>
                                <a:gd name="T18" fmla="+- 0 5831 5696"/>
                                <a:gd name="T19" fmla="*/ 5831 h 135"/>
                                <a:gd name="T20" fmla="+- 0 10552 10430"/>
                                <a:gd name="T21" fmla="*/ T20 w 144"/>
                                <a:gd name="T22" fmla="+- 0 5800 5696"/>
                                <a:gd name="T23" fmla="*/ 5800 h 135"/>
                                <a:gd name="T24" fmla="+- 0 10573 10430"/>
                                <a:gd name="T25" fmla="*/ T24 w 144"/>
                                <a:gd name="T26" fmla="+- 0 5745 5696"/>
                                <a:gd name="T27" fmla="*/ 5745 h 135"/>
                                <a:gd name="T28" fmla="+- 0 10572 10430"/>
                                <a:gd name="T29" fmla="*/ T28 w 144"/>
                                <a:gd name="T30" fmla="+- 0 5728 5696"/>
                                <a:gd name="T31" fmla="*/ 5728 h 135"/>
                                <a:gd name="T32" fmla="+- 0 10567 10430"/>
                                <a:gd name="T33" fmla="*/ T32 w 144"/>
                                <a:gd name="T34" fmla="+- 0 5711 5696"/>
                                <a:gd name="T35" fmla="*/ 5711 h 135"/>
                                <a:gd name="T36" fmla="+- 0 10558 10430"/>
                                <a:gd name="T37" fmla="*/ T36 w 144"/>
                                <a:gd name="T38" fmla="+- 0 5696 5696"/>
                                <a:gd name="T39" fmla="*/ 569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 name="Group 578"/>
                        <wpg:cNvGrpSpPr>
                          <a:grpSpLocks/>
                        </wpg:cNvGrpSpPr>
                        <wpg:grpSpPr bwMode="auto">
                          <a:xfrm>
                            <a:off x="10406" y="5662"/>
                            <a:ext cx="144" cy="135"/>
                            <a:chOff x="10406" y="5662"/>
                            <a:chExt cx="144" cy="135"/>
                          </a:xfrm>
                        </wpg:grpSpPr>
                        <wps:wsp>
                          <wps:cNvPr id="1567" name="Freeform 579"/>
                          <wps:cNvSpPr>
                            <a:spLocks/>
                          </wps:cNvSpPr>
                          <wps:spPr bwMode="auto">
                            <a:xfrm>
                              <a:off x="10406" y="5662"/>
                              <a:ext cx="144" cy="135"/>
                            </a:xfrm>
                            <a:custGeom>
                              <a:avLst/>
                              <a:gdLst>
                                <a:gd name="T0" fmla="+- 0 10550 10406"/>
                                <a:gd name="T1" fmla="*/ T0 w 144"/>
                                <a:gd name="T2" fmla="+- 0 5687 5662"/>
                                <a:gd name="T3" fmla="*/ 5687 h 135"/>
                                <a:gd name="T4" fmla="+- 0 10534 10406"/>
                                <a:gd name="T5" fmla="*/ T4 w 144"/>
                                <a:gd name="T6" fmla="+- 0 5674 5662"/>
                                <a:gd name="T7" fmla="*/ 5674 h 135"/>
                                <a:gd name="T8" fmla="+- 0 10517 10406"/>
                                <a:gd name="T9" fmla="*/ T8 w 144"/>
                                <a:gd name="T10" fmla="+- 0 5666 5662"/>
                                <a:gd name="T11" fmla="*/ 5666 h 135"/>
                                <a:gd name="T12" fmla="+- 0 10498 10406"/>
                                <a:gd name="T13" fmla="*/ T12 w 144"/>
                                <a:gd name="T14" fmla="+- 0 5662 5662"/>
                                <a:gd name="T15" fmla="*/ 5662 h 135"/>
                                <a:gd name="T16" fmla="+- 0 10479 10406"/>
                                <a:gd name="T17" fmla="*/ T16 w 144"/>
                                <a:gd name="T18" fmla="+- 0 5662 5662"/>
                                <a:gd name="T19" fmla="*/ 5662 h 135"/>
                                <a:gd name="T20" fmla="+- 0 10427 10406"/>
                                <a:gd name="T21" fmla="*/ T20 w 144"/>
                                <a:gd name="T22" fmla="+- 0 5693 5662"/>
                                <a:gd name="T23" fmla="*/ 5693 h 135"/>
                                <a:gd name="T24" fmla="+- 0 10406 10406"/>
                                <a:gd name="T25" fmla="*/ T24 w 144"/>
                                <a:gd name="T26" fmla="+- 0 5748 5662"/>
                                <a:gd name="T27" fmla="*/ 5748 h 135"/>
                                <a:gd name="T28" fmla="+- 0 10408 10406"/>
                                <a:gd name="T29" fmla="*/ T28 w 144"/>
                                <a:gd name="T30" fmla="+- 0 5766 5662"/>
                                <a:gd name="T31" fmla="*/ 5766 h 135"/>
                                <a:gd name="T32" fmla="+- 0 10413 10406"/>
                                <a:gd name="T33" fmla="*/ T32 w 144"/>
                                <a:gd name="T34" fmla="+- 0 5782 5662"/>
                                <a:gd name="T35" fmla="*/ 5782 h 135"/>
                                <a:gd name="T36" fmla="+- 0 10422 10406"/>
                                <a:gd name="T37" fmla="*/ T36 w 144"/>
                                <a:gd name="T38" fmla="+- 0 5798 5662"/>
                                <a:gd name="T39" fmla="*/ 579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1" y="4"/>
                                  </a:lnTo>
                                  <a:lnTo>
                                    <a:pt x="92" y="0"/>
                                  </a:lnTo>
                                  <a:lnTo>
                                    <a:pt x="73" y="0"/>
                                  </a:lnTo>
                                  <a:lnTo>
                                    <a:pt x="21" y="31"/>
                                  </a:lnTo>
                                  <a:lnTo>
                                    <a:pt x="0" y="86"/>
                                  </a:lnTo>
                                  <a:lnTo>
                                    <a:pt x="2" y="104"/>
                                  </a:lnTo>
                                  <a:lnTo>
                                    <a:pt x="7" y="120"/>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73E3CCE" id="Group 1557" o:spid="_x0000_s1026" style="position:absolute;margin-left:519.5pt;margin-top:282.35pt;width:10pt;height:10pt;z-index:-1;mso-position-horizontal-relative:page;mso-position-vertical-relative:page" coordorigin="10390,564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">
                <v:group id="Group 586" o:spid="_x0000_s1027" style="position:absolute;left:10395;top:5653;width:190;height:189" coordorigin="10395,5653"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n8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wRXvpER9PIXAAD//wMAUEsBAi0AFAAGAAgAAAAhANvh9svuAAAAhQEAABMAAAAAAAAA&#10;AAAAAAAAAAAAAFtDb250ZW50X1R5cGVzXS54bWxQSwECLQAUAAYACAAAACEAWvQsW78AAAAVAQAA&#10;CwAAAAAAAAAAAAAAAAAfAQAAX3JlbHMvLnJlbHNQSwECLQAUAAYACAAAACEA7zHp/MYAAADdAAAA&#10;DwAAAAAAAAAAAAAAAAAHAgAAZHJzL2Rvd25yZXYueG1sUEsFBgAAAAADAAMAtwAAAPoCAAAAAA==&#10;">
                  <v:shape id="Freeform 587" o:spid="_x0000_s1028" style="position:absolute;left:10395;top:5653;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" path="m111,l41,18,4,66,,86r3,25l35,167r60,22l117,186r54,-36l190,94,187,71,152,17,111,e" stroked="f">
                    <v:path arrowok="t" o:connecttype="custom" o:connectlocs="111,5653;41,5671;4,5719;0,5739;3,5764;35,5820;95,5842;117,5839;171,5803;190,5747;187,5724;152,5670;111,5653" o:connectangles="0,0,0,0,0,0,0,0,0,0,0,0,0"/>
                  </v:shape>
                </v:group>
                <v:group id="Group 584" o:spid="_x0000_s1029" style="position:absolute;left:10396;top:5652;width:161;height:158" coordorigin="10396,565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9H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b88o2MoFcPAAAA//8DAFBLAQItABQABgAIAAAAIQDb4fbL7gAAAIUBAAATAAAAAAAA&#10;AAAAAAAAAAAAAABbQ29udGVudF9UeXBlc10ueG1sUEsBAi0AFAAGAAgAAAAhAFr0LFu/AAAAFQEA&#10;AAsAAAAAAAAAAAAAAAAAHwEAAF9yZWxzLy5yZWxzUEsBAi0AFAAGAAgAAAAhAN8rL0fHAAAA3QAA&#10;AA8AAAAAAAAAAAAAAAAABwIAAGRycy9kb3ducmV2LnhtbFBLBQYAAAAAAwADALcAAAD7AgAAAAA=&#10;">
                  <v:shape id="Freeform 585" o:spid="_x0000_s1030" style="position:absolute;left:10396;top:565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" path="m161,28l146,15,128,6,110,1,91,,72,2,22,36,,91r1,18l5,126r7,17l23,158e" filled="f" strokecolor="gray" strokeweight=".5pt">
                    <v:path arrowok="t" o:connecttype="custom" o:connectlocs="161,5680;146,5667;128,5658;110,5653;91,5652;72,5654;22,5688;0,5743;1,5761;5,5778;12,5795;23,5810" o:connectangles="0,0,0,0,0,0,0,0,0,0,0,0"/>
                  </v:shape>
                </v:group>
                <v:group id="Group 582" o:spid="_x0000_s1031" style="position:absolute;left:10423;top:5684;width:161;height:158" coordorigin="10423,568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">
                  <v:shape id="Freeform 583" o:spid="_x0000_s1032" style="position:absolute;left:10423;top:568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" path="m,130r15,12l33,151r18,5l70,158r19,-3l139,122,160,67r,-18l156,31,149,15,138,e" filled="f" strokecolor="white" strokeweight=".5pt">
                    <v:path arrowok="t" o:connecttype="custom" o:connectlocs="0,5814;15,5826;33,5835;51,5840;70,5842;89,5839;139,5806;160,5751;160,5733;156,5715;149,5699;138,5684" o:connectangles="0,0,0,0,0,0,0,0,0,0,0,0"/>
                  </v:shape>
                </v:group>
                <v:group id="Group 580" o:spid="_x0000_s1033" style="position:absolute;left:10430;top:5696;width:144;height:135" coordorigin="10430,569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">
                  <v:shape id="Freeform 581" o:spid="_x0000_s1034" style="position:absolute;left:10430;top:569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" path="m,111r16,12l33,131r19,4l71,135r51,-31l143,49,142,32,137,15,128,e" filled="f" strokecolor="#d3d0c7" strokeweight=".5pt">
                    <v:path arrowok="t" o:connecttype="custom" o:connectlocs="0,5807;16,5819;33,5827;52,5831;71,5831;122,5800;143,5745;142,5728;137,5711;128,5696" o:connectangles="0,0,0,0,0,0,0,0,0,0"/>
                  </v:shape>
                </v:group>
                <v:group id="Group 578" o:spid="_x0000_s1035" style="position:absolute;left:10406;top:5662;width:144;height:135" coordorigin="10406,566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">
                  <v:shape id="Freeform 579" o:spid="_x0000_s1036" style="position:absolute;left:10406;top:566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" path="m144,25l128,12,111,4,92,,73,,21,31,,86r2,18l7,120r9,16e" filled="f" strokecolor="#404040" strokeweight=".5pt">
                    <v:path arrowok="t" o:connecttype="custom" o:connectlocs="144,5687;128,5674;111,5666;92,5662;73,5662;21,5693;0,5748;2,5766;7,5782;16,5798"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10816" behindDoc="1" locked="0" layoutInCell="1" allowOverlap="1">
                <wp:simplePos x="0" y="0"/>
                <wp:positionH relativeFrom="page">
                  <wp:posOffset>6597650</wp:posOffset>
                </wp:positionH>
                <wp:positionV relativeFrom="page">
                  <wp:posOffset>3819525</wp:posOffset>
                </wp:positionV>
                <wp:extent cx="127000" cy="127000"/>
                <wp:effectExtent l="0" t="0" r="6350" b="25400"/>
                <wp:wrapNone/>
                <wp:docPr id="1546" name="Group 1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6015"/>
                          <a:chExt cx="200" cy="200"/>
                        </a:xfrm>
                      </wpg:grpSpPr>
                      <wpg:grpSp>
                        <wpg:cNvPr id="1547" name="Group 575"/>
                        <wpg:cNvGrpSpPr>
                          <a:grpSpLocks/>
                        </wpg:cNvGrpSpPr>
                        <wpg:grpSpPr bwMode="auto">
                          <a:xfrm>
                            <a:off x="10395" y="6022"/>
                            <a:ext cx="190" cy="189"/>
                            <a:chOff x="10395" y="6022"/>
                            <a:chExt cx="190" cy="189"/>
                          </a:xfrm>
                        </wpg:grpSpPr>
                        <wps:wsp>
                          <wps:cNvPr id="1548" name="Freeform 576"/>
                          <wps:cNvSpPr>
                            <a:spLocks/>
                          </wps:cNvSpPr>
                          <wps:spPr bwMode="auto">
                            <a:xfrm>
                              <a:off x="10395" y="6022"/>
                              <a:ext cx="190" cy="189"/>
                            </a:xfrm>
                            <a:custGeom>
                              <a:avLst/>
                              <a:gdLst>
                                <a:gd name="T0" fmla="+- 0 10506 10395"/>
                                <a:gd name="T1" fmla="*/ T0 w 190"/>
                                <a:gd name="T2" fmla="+- 0 6022 6022"/>
                                <a:gd name="T3" fmla="*/ 6022 h 189"/>
                                <a:gd name="T4" fmla="+- 0 10436 10395"/>
                                <a:gd name="T5" fmla="*/ T4 w 190"/>
                                <a:gd name="T6" fmla="+- 0 6039 6022"/>
                                <a:gd name="T7" fmla="*/ 6039 h 189"/>
                                <a:gd name="T8" fmla="+- 0 10399 10395"/>
                                <a:gd name="T9" fmla="*/ T8 w 190"/>
                                <a:gd name="T10" fmla="+- 0 6087 6022"/>
                                <a:gd name="T11" fmla="*/ 6087 h 189"/>
                                <a:gd name="T12" fmla="+- 0 10395 10395"/>
                                <a:gd name="T13" fmla="*/ T12 w 190"/>
                                <a:gd name="T14" fmla="+- 0 6107 6022"/>
                                <a:gd name="T15" fmla="*/ 6107 h 189"/>
                                <a:gd name="T16" fmla="+- 0 10398 10395"/>
                                <a:gd name="T17" fmla="*/ T16 w 190"/>
                                <a:gd name="T18" fmla="+- 0 6132 6022"/>
                                <a:gd name="T19" fmla="*/ 6132 h 189"/>
                                <a:gd name="T20" fmla="+- 0 10430 10395"/>
                                <a:gd name="T21" fmla="*/ T20 w 190"/>
                                <a:gd name="T22" fmla="+- 0 6189 6022"/>
                                <a:gd name="T23" fmla="*/ 6189 h 189"/>
                                <a:gd name="T24" fmla="+- 0 10490 10395"/>
                                <a:gd name="T25" fmla="*/ T24 w 190"/>
                                <a:gd name="T26" fmla="+- 0 6210 6022"/>
                                <a:gd name="T27" fmla="*/ 6210 h 189"/>
                                <a:gd name="T28" fmla="+- 0 10512 10395"/>
                                <a:gd name="T29" fmla="*/ T28 w 190"/>
                                <a:gd name="T30" fmla="+- 0 6208 6022"/>
                                <a:gd name="T31" fmla="*/ 6208 h 189"/>
                                <a:gd name="T32" fmla="+- 0 10566 10395"/>
                                <a:gd name="T33" fmla="*/ T32 w 190"/>
                                <a:gd name="T34" fmla="+- 0 6172 6022"/>
                                <a:gd name="T35" fmla="*/ 6172 h 189"/>
                                <a:gd name="T36" fmla="+- 0 10585 10395"/>
                                <a:gd name="T37" fmla="*/ T36 w 190"/>
                                <a:gd name="T38" fmla="+- 0 6115 6022"/>
                                <a:gd name="T39" fmla="*/ 6115 h 189"/>
                                <a:gd name="T40" fmla="+- 0 10582 10395"/>
                                <a:gd name="T41" fmla="*/ T40 w 190"/>
                                <a:gd name="T42" fmla="+- 0 6093 6022"/>
                                <a:gd name="T43" fmla="*/ 6093 h 189"/>
                                <a:gd name="T44" fmla="+- 0 10547 10395"/>
                                <a:gd name="T45" fmla="*/ T44 w 190"/>
                                <a:gd name="T46" fmla="+- 0 6039 6022"/>
                                <a:gd name="T47" fmla="*/ 6039 h 189"/>
                                <a:gd name="T48" fmla="+- 0 10506 10395"/>
                                <a:gd name="T49" fmla="*/ T48 w 190"/>
                                <a:gd name="T50" fmla="+- 0 6022 6022"/>
                                <a:gd name="T51" fmla="*/ 602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3" y="110"/>
                                  </a:lnTo>
                                  <a:lnTo>
                                    <a:pt x="35" y="167"/>
                                  </a:lnTo>
                                  <a:lnTo>
                                    <a:pt x="95" y="188"/>
                                  </a:lnTo>
                                  <a:lnTo>
                                    <a:pt x="117"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9" name="Group 573"/>
                        <wpg:cNvGrpSpPr>
                          <a:grpSpLocks/>
                        </wpg:cNvGrpSpPr>
                        <wpg:grpSpPr bwMode="auto">
                          <a:xfrm>
                            <a:off x="10396" y="6020"/>
                            <a:ext cx="161" cy="158"/>
                            <a:chOff x="10396" y="6020"/>
                            <a:chExt cx="161" cy="158"/>
                          </a:xfrm>
                        </wpg:grpSpPr>
                        <wps:wsp>
                          <wps:cNvPr id="1550" name="Freeform 574"/>
                          <wps:cNvSpPr>
                            <a:spLocks/>
                          </wps:cNvSpPr>
                          <wps:spPr bwMode="auto">
                            <a:xfrm>
                              <a:off x="10396" y="6020"/>
                              <a:ext cx="161" cy="158"/>
                            </a:xfrm>
                            <a:custGeom>
                              <a:avLst/>
                              <a:gdLst>
                                <a:gd name="T0" fmla="+- 0 10557 10396"/>
                                <a:gd name="T1" fmla="*/ T0 w 161"/>
                                <a:gd name="T2" fmla="+- 0 6048 6020"/>
                                <a:gd name="T3" fmla="*/ 6048 h 158"/>
                                <a:gd name="T4" fmla="+- 0 10542 10396"/>
                                <a:gd name="T5" fmla="*/ T4 w 161"/>
                                <a:gd name="T6" fmla="+- 0 6035 6020"/>
                                <a:gd name="T7" fmla="*/ 6035 h 158"/>
                                <a:gd name="T8" fmla="+- 0 10524 10396"/>
                                <a:gd name="T9" fmla="*/ T8 w 161"/>
                                <a:gd name="T10" fmla="+- 0 6027 6020"/>
                                <a:gd name="T11" fmla="*/ 6027 h 158"/>
                                <a:gd name="T12" fmla="+- 0 10506 10396"/>
                                <a:gd name="T13" fmla="*/ T12 w 161"/>
                                <a:gd name="T14" fmla="+- 0 6022 6020"/>
                                <a:gd name="T15" fmla="*/ 6022 h 158"/>
                                <a:gd name="T16" fmla="+- 0 10487 10396"/>
                                <a:gd name="T17" fmla="*/ T16 w 161"/>
                                <a:gd name="T18" fmla="+- 0 6020 6020"/>
                                <a:gd name="T19" fmla="*/ 6020 h 158"/>
                                <a:gd name="T20" fmla="+- 0 10468 10396"/>
                                <a:gd name="T21" fmla="*/ T20 w 161"/>
                                <a:gd name="T22" fmla="+- 0 6023 6020"/>
                                <a:gd name="T23" fmla="*/ 6023 h 158"/>
                                <a:gd name="T24" fmla="+- 0 10418 10396"/>
                                <a:gd name="T25" fmla="*/ T24 w 161"/>
                                <a:gd name="T26" fmla="+- 0 6056 6020"/>
                                <a:gd name="T27" fmla="*/ 6056 h 158"/>
                                <a:gd name="T28" fmla="+- 0 10396 10396"/>
                                <a:gd name="T29" fmla="*/ T28 w 161"/>
                                <a:gd name="T30" fmla="+- 0 6111 6020"/>
                                <a:gd name="T31" fmla="*/ 6111 h 158"/>
                                <a:gd name="T32" fmla="+- 0 10397 10396"/>
                                <a:gd name="T33" fmla="*/ T32 w 161"/>
                                <a:gd name="T34" fmla="+- 0 6129 6020"/>
                                <a:gd name="T35" fmla="*/ 6129 h 158"/>
                                <a:gd name="T36" fmla="+- 0 10401 10396"/>
                                <a:gd name="T37" fmla="*/ T36 w 161"/>
                                <a:gd name="T38" fmla="+- 0 6147 6020"/>
                                <a:gd name="T39" fmla="*/ 6147 h 158"/>
                                <a:gd name="T40" fmla="+- 0 10408 10396"/>
                                <a:gd name="T41" fmla="*/ T40 w 161"/>
                                <a:gd name="T42" fmla="+- 0 6163 6020"/>
                                <a:gd name="T43" fmla="*/ 6163 h 158"/>
                                <a:gd name="T44" fmla="+- 0 10419 10396"/>
                                <a:gd name="T45" fmla="*/ T44 w 161"/>
                                <a:gd name="T46" fmla="+- 0 6178 6020"/>
                                <a:gd name="T47" fmla="*/ 617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5"/>
                                  </a:lnTo>
                                  <a:lnTo>
                                    <a:pt x="128" y="7"/>
                                  </a:lnTo>
                                  <a:lnTo>
                                    <a:pt x="110" y="2"/>
                                  </a:lnTo>
                                  <a:lnTo>
                                    <a:pt x="91" y="0"/>
                                  </a:lnTo>
                                  <a:lnTo>
                                    <a:pt x="72" y="3"/>
                                  </a:lnTo>
                                  <a:lnTo>
                                    <a:pt x="22" y="36"/>
                                  </a:lnTo>
                                  <a:lnTo>
                                    <a:pt x="0" y="91"/>
                                  </a:lnTo>
                                  <a:lnTo>
                                    <a:pt x="1" y="109"/>
                                  </a:lnTo>
                                  <a:lnTo>
                                    <a:pt x="5" y="127"/>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1" name="Group 571"/>
                        <wpg:cNvGrpSpPr>
                          <a:grpSpLocks/>
                        </wpg:cNvGrpSpPr>
                        <wpg:grpSpPr bwMode="auto">
                          <a:xfrm>
                            <a:off x="10423" y="6052"/>
                            <a:ext cx="161" cy="158"/>
                            <a:chOff x="10423" y="6052"/>
                            <a:chExt cx="161" cy="158"/>
                          </a:xfrm>
                        </wpg:grpSpPr>
                        <wps:wsp>
                          <wps:cNvPr id="1552" name="Freeform 572"/>
                          <wps:cNvSpPr>
                            <a:spLocks/>
                          </wps:cNvSpPr>
                          <wps:spPr bwMode="auto">
                            <a:xfrm>
                              <a:off x="10423" y="6052"/>
                              <a:ext cx="161" cy="158"/>
                            </a:xfrm>
                            <a:custGeom>
                              <a:avLst/>
                              <a:gdLst>
                                <a:gd name="T0" fmla="+- 0 10423 10423"/>
                                <a:gd name="T1" fmla="*/ T0 w 161"/>
                                <a:gd name="T2" fmla="+- 0 6182 6052"/>
                                <a:gd name="T3" fmla="*/ 6182 h 158"/>
                                <a:gd name="T4" fmla="+- 0 10438 10423"/>
                                <a:gd name="T5" fmla="*/ T4 w 161"/>
                                <a:gd name="T6" fmla="+- 0 6195 6052"/>
                                <a:gd name="T7" fmla="*/ 6195 h 158"/>
                                <a:gd name="T8" fmla="+- 0 10456 10423"/>
                                <a:gd name="T9" fmla="*/ T8 w 161"/>
                                <a:gd name="T10" fmla="+- 0 6204 6052"/>
                                <a:gd name="T11" fmla="*/ 6204 h 158"/>
                                <a:gd name="T12" fmla="+- 0 10474 10423"/>
                                <a:gd name="T13" fmla="*/ T12 w 161"/>
                                <a:gd name="T14" fmla="+- 0 6209 6052"/>
                                <a:gd name="T15" fmla="*/ 6209 h 158"/>
                                <a:gd name="T16" fmla="+- 0 10493 10423"/>
                                <a:gd name="T17" fmla="*/ T16 w 161"/>
                                <a:gd name="T18" fmla="+- 0 6210 6052"/>
                                <a:gd name="T19" fmla="*/ 6210 h 158"/>
                                <a:gd name="T20" fmla="+- 0 10512 10423"/>
                                <a:gd name="T21" fmla="*/ T20 w 161"/>
                                <a:gd name="T22" fmla="+- 0 6208 6052"/>
                                <a:gd name="T23" fmla="*/ 6208 h 158"/>
                                <a:gd name="T24" fmla="+- 0 10562 10423"/>
                                <a:gd name="T25" fmla="*/ T24 w 161"/>
                                <a:gd name="T26" fmla="+- 0 6174 6052"/>
                                <a:gd name="T27" fmla="*/ 6174 h 158"/>
                                <a:gd name="T28" fmla="+- 0 10583 10423"/>
                                <a:gd name="T29" fmla="*/ T28 w 161"/>
                                <a:gd name="T30" fmla="+- 0 6119 6052"/>
                                <a:gd name="T31" fmla="*/ 6119 h 158"/>
                                <a:gd name="T32" fmla="+- 0 10583 10423"/>
                                <a:gd name="T33" fmla="*/ T32 w 161"/>
                                <a:gd name="T34" fmla="+- 0 6101 6052"/>
                                <a:gd name="T35" fmla="*/ 6101 h 158"/>
                                <a:gd name="T36" fmla="+- 0 10579 10423"/>
                                <a:gd name="T37" fmla="*/ T36 w 161"/>
                                <a:gd name="T38" fmla="+- 0 6084 6052"/>
                                <a:gd name="T39" fmla="*/ 6084 h 158"/>
                                <a:gd name="T40" fmla="+- 0 10572 10423"/>
                                <a:gd name="T41" fmla="*/ T40 w 161"/>
                                <a:gd name="T42" fmla="+- 0 6067 6052"/>
                                <a:gd name="T43" fmla="*/ 6067 h 158"/>
                                <a:gd name="T44" fmla="+- 0 10561 10423"/>
                                <a:gd name="T45" fmla="*/ T44 w 161"/>
                                <a:gd name="T46" fmla="+- 0 6052 6052"/>
                                <a:gd name="T47" fmla="*/ 605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0"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3" name="Group 569"/>
                        <wpg:cNvGrpSpPr>
                          <a:grpSpLocks/>
                        </wpg:cNvGrpSpPr>
                        <wpg:grpSpPr bwMode="auto">
                          <a:xfrm>
                            <a:off x="10430" y="6064"/>
                            <a:ext cx="144" cy="135"/>
                            <a:chOff x="10430" y="6064"/>
                            <a:chExt cx="144" cy="135"/>
                          </a:xfrm>
                        </wpg:grpSpPr>
                        <wps:wsp>
                          <wps:cNvPr id="1554" name="Freeform 570"/>
                          <wps:cNvSpPr>
                            <a:spLocks/>
                          </wps:cNvSpPr>
                          <wps:spPr bwMode="auto">
                            <a:xfrm>
                              <a:off x="10430" y="6064"/>
                              <a:ext cx="144" cy="135"/>
                            </a:xfrm>
                            <a:custGeom>
                              <a:avLst/>
                              <a:gdLst>
                                <a:gd name="T0" fmla="+- 0 10430 10430"/>
                                <a:gd name="T1" fmla="*/ T0 w 144"/>
                                <a:gd name="T2" fmla="+- 0 6175 6064"/>
                                <a:gd name="T3" fmla="*/ 6175 h 135"/>
                                <a:gd name="T4" fmla="+- 0 10446 10430"/>
                                <a:gd name="T5" fmla="*/ T4 w 144"/>
                                <a:gd name="T6" fmla="+- 0 6188 6064"/>
                                <a:gd name="T7" fmla="*/ 6188 h 135"/>
                                <a:gd name="T8" fmla="+- 0 10463 10430"/>
                                <a:gd name="T9" fmla="*/ T8 w 144"/>
                                <a:gd name="T10" fmla="+- 0 6196 6064"/>
                                <a:gd name="T11" fmla="*/ 6196 h 135"/>
                                <a:gd name="T12" fmla="+- 0 10482 10430"/>
                                <a:gd name="T13" fmla="*/ T12 w 144"/>
                                <a:gd name="T14" fmla="+- 0 6200 6064"/>
                                <a:gd name="T15" fmla="*/ 6200 h 135"/>
                                <a:gd name="T16" fmla="+- 0 10501 10430"/>
                                <a:gd name="T17" fmla="*/ T16 w 144"/>
                                <a:gd name="T18" fmla="+- 0 6200 6064"/>
                                <a:gd name="T19" fmla="*/ 6200 h 135"/>
                                <a:gd name="T20" fmla="+- 0 10552 10430"/>
                                <a:gd name="T21" fmla="*/ T20 w 144"/>
                                <a:gd name="T22" fmla="+- 0 6169 6064"/>
                                <a:gd name="T23" fmla="*/ 6169 h 135"/>
                                <a:gd name="T24" fmla="+- 0 10573 10430"/>
                                <a:gd name="T25" fmla="*/ T24 w 144"/>
                                <a:gd name="T26" fmla="+- 0 6114 6064"/>
                                <a:gd name="T27" fmla="*/ 6114 h 135"/>
                                <a:gd name="T28" fmla="+- 0 10572 10430"/>
                                <a:gd name="T29" fmla="*/ T28 w 144"/>
                                <a:gd name="T30" fmla="+- 0 6096 6064"/>
                                <a:gd name="T31" fmla="*/ 6096 h 135"/>
                                <a:gd name="T32" fmla="+- 0 10567 10430"/>
                                <a:gd name="T33" fmla="*/ T32 w 144"/>
                                <a:gd name="T34" fmla="+- 0 6080 6064"/>
                                <a:gd name="T35" fmla="*/ 6080 h 135"/>
                                <a:gd name="T36" fmla="+- 0 10558 10430"/>
                                <a:gd name="T37" fmla="*/ T36 w 144"/>
                                <a:gd name="T38" fmla="+- 0 6064 6064"/>
                                <a:gd name="T39" fmla="*/ 606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2" y="105"/>
                                  </a:lnTo>
                                  <a:lnTo>
                                    <a:pt x="143"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5" name="Group 567"/>
                        <wpg:cNvGrpSpPr>
                          <a:grpSpLocks/>
                        </wpg:cNvGrpSpPr>
                        <wpg:grpSpPr bwMode="auto">
                          <a:xfrm>
                            <a:off x="10406" y="6031"/>
                            <a:ext cx="144" cy="135"/>
                            <a:chOff x="10406" y="6031"/>
                            <a:chExt cx="144" cy="135"/>
                          </a:xfrm>
                        </wpg:grpSpPr>
                        <wps:wsp>
                          <wps:cNvPr id="1556" name="Freeform 568"/>
                          <wps:cNvSpPr>
                            <a:spLocks/>
                          </wps:cNvSpPr>
                          <wps:spPr bwMode="auto">
                            <a:xfrm>
                              <a:off x="10406" y="6031"/>
                              <a:ext cx="144" cy="135"/>
                            </a:xfrm>
                            <a:custGeom>
                              <a:avLst/>
                              <a:gdLst>
                                <a:gd name="T0" fmla="+- 0 10550 10406"/>
                                <a:gd name="T1" fmla="*/ T0 w 144"/>
                                <a:gd name="T2" fmla="+- 0 6055 6031"/>
                                <a:gd name="T3" fmla="*/ 6055 h 135"/>
                                <a:gd name="T4" fmla="+- 0 10534 10406"/>
                                <a:gd name="T5" fmla="*/ T4 w 144"/>
                                <a:gd name="T6" fmla="+- 0 6043 6031"/>
                                <a:gd name="T7" fmla="*/ 6043 h 135"/>
                                <a:gd name="T8" fmla="+- 0 10517 10406"/>
                                <a:gd name="T9" fmla="*/ T8 w 144"/>
                                <a:gd name="T10" fmla="+- 0 6035 6031"/>
                                <a:gd name="T11" fmla="*/ 6035 h 135"/>
                                <a:gd name="T12" fmla="+- 0 10498 10406"/>
                                <a:gd name="T13" fmla="*/ T12 w 144"/>
                                <a:gd name="T14" fmla="+- 0 6031 6031"/>
                                <a:gd name="T15" fmla="*/ 6031 h 135"/>
                                <a:gd name="T16" fmla="+- 0 10479 10406"/>
                                <a:gd name="T17" fmla="*/ T16 w 144"/>
                                <a:gd name="T18" fmla="+- 0 6031 6031"/>
                                <a:gd name="T19" fmla="*/ 6031 h 135"/>
                                <a:gd name="T20" fmla="+- 0 10427 10406"/>
                                <a:gd name="T21" fmla="*/ T20 w 144"/>
                                <a:gd name="T22" fmla="+- 0 6062 6031"/>
                                <a:gd name="T23" fmla="*/ 6062 h 135"/>
                                <a:gd name="T24" fmla="+- 0 10406 10406"/>
                                <a:gd name="T25" fmla="*/ T24 w 144"/>
                                <a:gd name="T26" fmla="+- 0 6117 6031"/>
                                <a:gd name="T27" fmla="*/ 6117 h 135"/>
                                <a:gd name="T28" fmla="+- 0 10408 10406"/>
                                <a:gd name="T29" fmla="*/ T28 w 144"/>
                                <a:gd name="T30" fmla="+- 0 6134 6031"/>
                                <a:gd name="T31" fmla="*/ 6134 h 135"/>
                                <a:gd name="T32" fmla="+- 0 10413 10406"/>
                                <a:gd name="T33" fmla="*/ T32 w 144"/>
                                <a:gd name="T34" fmla="+- 0 6151 6031"/>
                                <a:gd name="T35" fmla="*/ 6151 h 135"/>
                                <a:gd name="T36" fmla="+- 0 10422 10406"/>
                                <a:gd name="T37" fmla="*/ T36 w 144"/>
                                <a:gd name="T38" fmla="+- 0 6166 6031"/>
                                <a:gd name="T39" fmla="*/ 616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D4C5701" id="Group 1546" o:spid="_x0000_s1026" style="position:absolute;margin-left:519.5pt;margin-top:300.75pt;width:10pt;height:10pt;z-index:-1;mso-position-horizontal-relative:page;mso-position-vertical-relative:page" coordorigin="10390,601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">
                <v:group id="Group 575" o:spid="_x0000_s1027" style="position:absolute;left:10395;top:6022;width:190;height:189" coordorigin="10395,6022"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">
                  <v:shape id="Freeform 576" o:spid="_x0000_s1028" style="position:absolute;left:10395;top:6022;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" path="m111,l41,17,4,65,,85r3,25l35,167r60,21l117,186r54,-36l190,93,187,71,152,17,111,e" stroked="f">
                    <v:path arrowok="t" o:connecttype="custom" o:connectlocs="111,6022;41,6039;4,6087;0,6107;3,6132;35,6189;95,6210;117,6208;171,6172;190,6115;187,6093;152,6039;111,6022" o:connectangles="0,0,0,0,0,0,0,0,0,0,0,0,0"/>
                  </v:shape>
                </v:group>
                <v:group id="Group 573" o:spid="_x0000_s1029" style="position:absolute;left:10396;top:6020;width:161;height:158" coordorigin="10396,602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">
                  <v:shape id="Freeform 574" o:spid="_x0000_s1030" style="position:absolute;left:10396;top:602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" path="m161,28l146,15,128,7,110,2,91,,72,3,22,36,,91r1,18l5,127r7,16l23,158e" filled="f" strokecolor="gray" strokeweight=".5pt">
                    <v:path arrowok="t" o:connecttype="custom" o:connectlocs="161,6048;146,6035;128,6027;110,6022;91,6020;72,6023;22,6056;0,6111;1,6129;5,6147;12,6163;23,6178" o:connectangles="0,0,0,0,0,0,0,0,0,0,0,0"/>
                  </v:shape>
                </v:group>
                <v:group id="Group 571" o:spid="_x0000_s1031" style="position:absolute;left:10423;top:6052;width:161;height:158" coordorigin="10423,605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">
                  <v:shape id="Freeform 572" o:spid="_x0000_s1032" style="position:absolute;left:10423;top:605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" path="m,130r15,13l33,152r18,5l70,158r19,-2l139,122,160,67r,-18l156,32,149,15,138,e" filled="f" strokecolor="white" strokeweight=".5pt">
                    <v:path arrowok="t" o:connecttype="custom" o:connectlocs="0,6182;15,6195;33,6204;51,6209;70,6210;89,6208;139,6174;160,6119;160,6101;156,6084;149,6067;138,6052" o:connectangles="0,0,0,0,0,0,0,0,0,0,0,0"/>
                  </v:shape>
                </v:group>
                <v:group id="Group 569" o:spid="_x0000_s1033" style="position:absolute;left:10430;top:6064;width:144;height:135" coordorigin="10430,606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">
                  <v:shape id="Freeform 570" o:spid="_x0000_s1034" style="position:absolute;left:10430;top:606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" path="m,111r16,13l33,132r19,4l71,136r51,-31l143,50,142,32,137,16,128,e" filled="f" strokecolor="#d3d0c7" strokeweight=".5pt">
                    <v:path arrowok="t" o:connecttype="custom" o:connectlocs="0,6175;16,6188;33,6196;52,6200;71,6200;122,6169;143,6114;142,6096;137,6080;128,6064" o:connectangles="0,0,0,0,0,0,0,0,0,0"/>
                  </v:shape>
                </v:group>
                <v:group id="Group 567" o:spid="_x0000_s1035" style="position:absolute;left:10406;top:6031;width:144;height:135" coordorigin="10406,603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">
                  <v:shape id="Freeform 568" o:spid="_x0000_s1036" style="position:absolute;left:10406;top:603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" path="m144,24l128,12,111,4,92,,73,,21,31,,86r2,17l7,120r9,15e" filled="f" strokecolor="#404040" strokeweight=".5pt">
                    <v:path arrowok="t" o:connecttype="custom" o:connectlocs="144,6055;128,6043;111,6035;92,6031;73,6031;21,6062;0,6117;2,6134;7,6151;16,6166"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11840" behindDoc="1" locked="0" layoutInCell="1" allowOverlap="1">
                <wp:simplePos x="0" y="0"/>
                <wp:positionH relativeFrom="page">
                  <wp:posOffset>6597650</wp:posOffset>
                </wp:positionH>
                <wp:positionV relativeFrom="page">
                  <wp:posOffset>4053840</wp:posOffset>
                </wp:positionV>
                <wp:extent cx="127000" cy="127000"/>
                <wp:effectExtent l="0" t="0" r="6350" b="25400"/>
                <wp:wrapNone/>
                <wp:docPr id="1535" name="Group 1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6384"/>
                          <a:chExt cx="200" cy="200"/>
                        </a:xfrm>
                      </wpg:grpSpPr>
                      <wpg:grpSp>
                        <wpg:cNvPr id="1536" name="Group 564"/>
                        <wpg:cNvGrpSpPr>
                          <a:grpSpLocks/>
                        </wpg:cNvGrpSpPr>
                        <wpg:grpSpPr bwMode="auto">
                          <a:xfrm>
                            <a:off x="10395" y="6390"/>
                            <a:ext cx="190" cy="189"/>
                            <a:chOff x="10395" y="6390"/>
                            <a:chExt cx="190" cy="189"/>
                          </a:xfrm>
                        </wpg:grpSpPr>
                        <wps:wsp>
                          <wps:cNvPr id="1537" name="Freeform 565"/>
                          <wps:cNvSpPr>
                            <a:spLocks/>
                          </wps:cNvSpPr>
                          <wps:spPr bwMode="auto">
                            <a:xfrm>
                              <a:off x="10395" y="6390"/>
                              <a:ext cx="190" cy="189"/>
                            </a:xfrm>
                            <a:custGeom>
                              <a:avLst/>
                              <a:gdLst>
                                <a:gd name="T0" fmla="+- 0 10506 10395"/>
                                <a:gd name="T1" fmla="*/ T0 w 190"/>
                                <a:gd name="T2" fmla="+- 0 6390 6390"/>
                                <a:gd name="T3" fmla="*/ 6390 h 189"/>
                                <a:gd name="T4" fmla="+- 0 10436 10395"/>
                                <a:gd name="T5" fmla="*/ T4 w 190"/>
                                <a:gd name="T6" fmla="+- 0 6408 6390"/>
                                <a:gd name="T7" fmla="*/ 6408 h 189"/>
                                <a:gd name="T8" fmla="+- 0 10399 10395"/>
                                <a:gd name="T9" fmla="*/ T8 w 190"/>
                                <a:gd name="T10" fmla="+- 0 6456 6390"/>
                                <a:gd name="T11" fmla="*/ 6456 h 189"/>
                                <a:gd name="T12" fmla="+- 0 10395 10395"/>
                                <a:gd name="T13" fmla="*/ T12 w 190"/>
                                <a:gd name="T14" fmla="+- 0 6476 6390"/>
                                <a:gd name="T15" fmla="*/ 6476 h 189"/>
                                <a:gd name="T16" fmla="+- 0 10398 10395"/>
                                <a:gd name="T17" fmla="*/ T16 w 190"/>
                                <a:gd name="T18" fmla="+- 0 6501 6390"/>
                                <a:gd name="T19" fmla="*/ 6501 h 189"/>
                                <a:gd name="T20" fmla="+- 0 10430 10395"/>
                                <a:gd name="T21" fmla="*/ T20 w 190"/>
                                <a:gd name="T22" fmla="+- 0 6557 6390"/>
                                <a:gd name="T23" fmla="*/ 6557 h 189"/>
                                <a:gd name="T24" fmla="+- 0 10490 10395"/>
                                <a:gd name="T25" fmla="*/ T24 w 190"/>
                                <a:gd name="T26" fmla="+- 0 6579 6390"/>
                                <a:gd name="T27" fmla="*/ 6579 h 189"/>
                                <a:gd name="T28" fmla="+- 0 10512 10395"/>
                                <a:gd name="T29" fmla="*/ T28 w 190"/>
                                <a:gd name="T30" fmla="+- 0 6576 6390"/>
                                <a:gd name="T31" fmla="*/ 6576 h 189"/>
                                <a:gd name="T32" fmla="+- 0 10566 10395"/>
                                <a:gd name="T33" fmla="*/ T32 w 190"/>
                                <a:gd name="T34" fmla="+- 0 6540 6390"/>
                                <a:gd name="T35" fmla="*/ 6540 h 189"/>
                                <a:gd name="T36" fmla="+- 0 10585 10395"/>
                                <a:gd name="T37" fmla="*/ T36 w 190"/>
                                <a:gd name="T38" fmla="+- 0 6484 6390"/>
                                <a:gd name="T39" fmla="*/ 6484 h 189"/>
                                <a:gd name="T40" fmla="+- 0 10582 10395"/>
                                <a:gd name="T41" fmla="*/ T40 w 190"/>
                                <a:gd name="T42" fmla="+- 0 6461 6390"/>
                                <a:gd name="T43" fmla="*/ 6461 h 189"/>
                                <a:gd name="T44" fmla="+- 0 10547 10395"/>
                                <a:gd name="T45" fmla="*/ T44 w 190"/>
                                <a:gd name="T46" fmla="+- 0 6407 6390"/>
                                <a:gd name="T47" fmla="*/ 6407 h 189"/>
                                <a:gd name="T48" fmla="+- 0 10506 10395"/>
                                <a:gd name="T49" fmla="*/ T48 w 190"/>
                                <a:gd name="T50" fmla="+- 0 6390 6390"/>
                                <a:gd name="T51" fmla="*/ 639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1"/>
                                  </a:lnTo>
                                  <a:lnTo>
                                    <a:pt x="35" y="167"/>
                                  </a:lnTo>
                                  <a:lnTo>
                                    <a:pt x="95" y="189"/>
                                  </a:lnTo>
                                  <a:lnTo>
                                    <a:pt x="117" y="186"/>
                                  </a:lnTo>
                                  <a:lnTo>
                                    <a:pt x="171" y="150"/>
                                  </a:lnTo>
                                  <a:lnTo>
                                    <a:pt x="190" y="94"/>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8" name="Group 562"/>
                        <wpg:cNvGrpSpPr>
                          <a:grpSpLocks/>
                        </wpg:cNvGrpSpPr>
                        <wpg:grpSpPr bwMode="auto">
                          <a:xfrm>
                            <a:off x="10396" y="6389"/>
                            <a:ext cx="161" cy="158"/>
                            <a:chOff x="10396" y="6389"/>
                            <a:chExt cx="161" cy="158"/>
                          </a:xfrm>
                        </wpg:grpSpPr>
                        <wps:wsp>
                          <wps:cNvPr id="1539" name="Freeform 563"/>
                          <wps:cNvSpPr>
                            <a:spLocks/>
                          </wps:cNvSpPr>
                          <wps:spPr bwMode="auto">
                            <a:xfrm>
                              <a:off x="10396" y="6389"/>
                              <a:ext cx="161" cy="158"/>
                            </a:xfrm>
                            <a:custGeom>
                              <a:avLst/>
                              <a:gdLst>
                                <a:gd name="T0" fmla="+- 0 10557 10396"/>
                                <a:gd name="T1" fmla="*/ T0 w 161"/>
                                <a:gd name="T2" fmla="+- 0 6417 6389"/>
                                <a:gd name="T3" fmla="*/ 6417 h 158"/>
                                <a:gd name="T4" fmla="+- 0 10542 10396"/>
                                <a:gd name="T5" fmla="*/ T4 w 161"/>
                                <a:gd name="T6" fmla="+- 0 6404 6389"/>
                                <a:gd name="T7" fmla="*/ 6404 h 158"/>
                                <a:gd name="T8" fmla="+- 0 10524 10396"/>
                                <a:gd name="T9" fmla="*/ T8 w 161"/>
                                <a:gd name="T10" fmla="+- 0 6395 6389"/>
                                <a:gd name="T11" fmla="*/ 6395 h 158"/>
                                <a:gd name="T12" fmla="+- 0 10506 10396"/>
                                <a:gd name="T13" fmla="*/ T12 w 161"/>
                                <a:gd name="T14" fmla="+- 0 6390 6389"/>
                                <a:gd name="T15" fmla="*/ 6390 h 158"/>
                                <a:gd name="T16" fmla="+- 0 10487 10396"/>
                                <a:gd name="T17" fmla="*/ T16 w 161"/>
                                <a:gd name="T18" fmla="+- 0 6389 6389"/>
                                <a:gd name="T19" fmla="*/ 6389 h 158"/>
                                <a:gd name="T20" fmla="+- 0 10468 10396"/>
                                <a:gd name="T21" fmla="*/ T20 w 161"/>
                                <a:gd name="T22" fmla="+- 0 6391 6389"/>
                                <a:gd name="T23" fmla="*/ 6391 h 158"/>
                                <a:gd name="T24" fmla="+- 0 10418 10396"/>
                                <a:gd name="T25" fmla="*/ T24 w 161"/>
                                <a:gd name="T26" fmla="+- 0 6425 6389"/>
                                <a:gd name="T27" fmla="*/ 6425 h 158"/>
                                <a:gd name="T28" fmla="+- 0 10396 10396"/>
                                <a:gd name="T29" fmla="*/ T28 w 161"/>
                                <a:gd name="T30" fmla="+- 0 6480 6389"/>
                                <a:gd name="T31" fmla="*/ 6480 h 158"/>
                                <a:gd name="T32" fmla="+- 0 10397 10396"/>
                                <a:gd name="T33" fmla="*/ T32 w 161"/>
                                <a:gd name="T34" fmla="+- 0 6498 6389"/>
                                <a:gd name="T35" fmla="*/ 6498 h 158"/>
                                <a:gd name="T36" fmla="+- 0 10401 10396"/>
                                <a:gd name="T37" fmla="*/ T36 w 161"/>
                                <a:gd name="T38" fmla="+- 0 6515 6389"/>
                                <a:gd name="T39" fmla="*/ 6515 h 158"/>
                                <a:gd name="T40" fmla="+- 0 10408 10396"/>
                                <a:gd name="T41" fmla="*/ T40 w 161"/>
                                <a:gd name="T42" fmla="+- 0 6532 6389"/>
                                <a:gd name="T43" fmla="*/ 6532 h 158"/>
                                <a:gd name="T44" fmla="+- 0 10419 10396"/>
                                <a:gd name="T45" fmla="*/ T44 w 161"/>
                                <a:gd name="T46" fmla="+- 0 6547 6389"/>
                                <a:gd name="T47" fmla="*/ 654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5"/>
                                  </a:lnTo>
                                  <a:lnTo>
                                    <a:pt x="128" y="6"/>
                                  </a:lnTo>
                                  <a:lnTo>
                                    <a:pt x="110" y="1"/>
                                  </a:lnTo>
                                  <a:lnTo>
                                    <a:pt x="91" y="0"/>
                                  </a:lnTo>
                                  <a:lnTo>
                                    <a:pt x="72" y="2"/>
                                  </a:lnTo>
                                  <a:lnTo>
                                    <a:pt x="22" y="36"/>
                                  </a:lnTo>
                                  <a:lnTo>
                                    <a:pt x="0" y="91"/>
                                  </a:lnTo>
                                  <a:lnTo>
                                    <a:pt x="1" y="109"/>
                                  </a:lnTo>
                                  <a:lnTo>
                                    <a:pt x="5" y="126"/>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0" name="Group 560"/>
                        <wpg:cNvGrpSpPr>
                          <a:grpSpLocks/>
                        </wpg:cNvGrpSpPr>
                        <wpg:grpSpPr bwMode="auto">
                          <a:xfrm>
                            <a:off x="10423" y="6421"/>
                            <a:ext cx="161" cy="158"/>
                            <a:chOff x="10423" y="6421"/>
                            <a:chExt cx="161" cy="158"/>
                          </a:xfrm>
                        </wpg:grpSpPr>
                        <wps:wsp>
                          <wps:cNvPr id="1541" name="Freeform 561"/>
                          <wps:cNvSpPr>
                            <a:spLocks/>
                          </wps:cNvSpPr>
                          <wps:spPr bwMode="auto">
                            <a:xfrm>
                              <a:off x="10423" y="6421"/>
                              <a:ext cx="161" cy="158"/>
                            </a:xfrm>
                            <a:custGeom>
                              <a:avLst/>
                              <a:gdLst>
                                <a:gd name="T0" fmla="+- 0 10423 10423"/>
                                <a:gd name="T1" fmla="*/ T0 w 161"/>
                                <a:gd name="T2" fmla="+- 0 6551 6421"/>
                                <a:gd name="T3" fmla="*/ 6551 h 158"/>
                                <a:gd name="T4" fmla="+- 0 10438 10423"/>
                                <a:gd name="T5" fmla="*/ T4 w 161"/>
                                <a:gd name="T6" fmla="+- 0 6564 6421"/>
                                <a:gd name="T7" fmla="*/ 6564 h 158"/>
                                <a:gd name="T8" fmla="+- 0 10456 10423"/>
                                <a:gd name="T9" fmla="*/ T8 w 161"/>
                                <a:gd name="T10" fmla="+- 0 6572 6421"/>
                                <a:gd name="T11" fmla="*/ 6572 h 158"/>
                                <a:gd name="T12" fmla="+- 0 10474 10423"/>
                                <a:gd name="T13" fmla="*/ T12 w 161"/>
                                <a:gd name="T14" fmla="+- 0 6577 6421"/>
                                <a:gd name="T15" fmla="*/ 6577 h 158"/>
                                <a:gd name="T16" fmla="+- 0 10493 10423"/>
                                <a:gd name="T17" fmla="*/ T16 w 161"/>
                                <a:gd name="T18" fmla="+- 0 6579 6421"/>
                                <a:gd name="T19" fmla="*/ 6579 h 158"/>
                                <a:gd name="T20" fmla="+- 0 10512 10423"/>
                                <a:gd name="T21" fmla="*/ T20 w 161"/>
                                <a:gd name="T22" fmla="+- 0 6576 6421"/>
                                <a:gd name="T23" fmla="*/ 6576 h 158"/>
                                <a:gd name="T24" fmla="+- 0 10562 10423"/>
                                <a:gd name="T25" fmla="*/ T24 w 161"/>
                                <a:gd name="T26" fmla="+- 0 6543 6421"/>
                                <a:gd name="T27" fmla="*/ 6543 h 158"/>
                                <a:gd name="T28" fmla="+- 0 10583 10423"/>
                                <a:gd name="T29" fmla="*/ T28 w 161"/>
                                <a:gd name="T30" fmla="+- 0 6488 6421"/>
                                <a:gd name="T31" fmla="*/ 6488 h 158"/>
                                <a:gd name="T32" fmla="+- 0 10583 10423"/>
                                <a:gd name="T33" fmla="*/ T32 w 161"/>
                                <a:gd name="T34" fmla="+- 0 6470 6421"/>
                                <a:gd name="T35" fmla="*/ 6470 h 158"/>
                                <a:gd name="T36" fmla="+- 0 10579 10423"/>
                                <a:gd name="T37" fmla="*/ T36 w 161"/>
                                <a:gd name="T38" fmla="+- 0 6452 6421"/>
                                <a:gd name="T39" fmla="*/ 6452 h 158"/>
                                <a:gd name="T40" fmla="+- 0 10572 10423"/>
                                <a:gd name="T41" fmla="*/ T40 w 161"/>
                                <a:gd name="T42" fmla="+- 0 6436 6421"/>
                                <a:gd name="T43" fmla="*/ 6436 h 158"/>
                                <a:gd name="T44" fmla="+- 0 10561 10423"/>
                                <a:gd name="T45" fmla="*/ T44 w 161"/>
                                <a:gd name="T46" fmla="+- 0 6421 6421"/>
                                <a:gd name="T47" fmla="*/ 642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1"/>
                                  </a:lnTo>
                                  <a:lnTo>
                                    <a:pt x="51" y="156"/>
                                  </a:lnTo>
                                  <a:lnTo>
                                    <a:pt x="70" y="158"/>
                                  </a:lnTo>
                                  <a:lnTo>
                                    <a:pt x="89" y="155"/>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 name="Group 558"/>
                        <wpg:cNvGrpSpPr>
                          <a:grpSpLocks/>
                        </wpg:cNvGrpSpPr>
                        <wpg:grpSpPr bwMode="auto">
                          <a:xfrm>
                            <a:off x="10430" y="6433"/>
                            <a:ext cx="144" cy="135"/>
                            <a:chOff x="10430" y="6433"/>
                            <a:chExt cx="144" cy="135"/>
                          </a:xfrm>
                        </wpg:grpSpPr>
                        <wps:wsp>
                          <wps:cNvPr id="1543" name="Freeform 559"/>
                          <wps:cNvSpPr>
                            <a:spLocks/>
                          </wps:cNvSpPr>
                          <wps:spPr bwMode="auto">
                            <a:xfrm>
                              <a:off x="10430" y="6433"/>
                              <a:ext cx="144" cy="135"/>
                            </a:xfrm>
                            <a:custGeom>
                              <a:avLst/>
                              <a:gdLst>
                                <a:gd name="T0" fmla="+- 0 10430 10430"/>
                                <a:gd name="T1" fmla="*/ T0 w 144"/>
                                <a:gd name="T2" fmla="+- 0 6544 6433"/>
                                <a:gd name="T3" fmla="*/ 6544 h 135"/>
                                <a:gd name="T4" fmla="+- 0 10446 10430"/>
                                <a:gd name="T5" fmla="*/ T4 w 144"/>
                                <a:gd name="T6" fmla="+- 0 6556 6433"/>
                                <a:gd name="T7" fmla="*/ 6556 h 135"/>
                                <a:gd name="T8" fmla="+- 0 10463 10430"/>
                                <a:gd name="T9" fmla="*/ T8 w 144"/>
                                <a:gd name="T10" fmla="+- 0 6564 6433"/>
                                <a:gd name="T11" fmla="*/ 6564 h 135"/>
                                <a:gd name="T12" fmla="+- 0 10482 10430"/>
                                <a:gd name="T13" fmla="*/ T12 w 144"/>
                                <a:gd name="T14" fmla="+- 0 6568 6433"/>
                                <a:gd name="T15" fmla="*/ 6568 h 135"/>
                                <a:gd name="T16" fmla="+- 0 10501 10430"/>
                                <a:gd name="T17" fmla="*/ T16 w 144"/>
                                <a:gd name="T18" fmla="+- 0 6568 6433"/>
                                <a:gd name="T19" fmla="*/ 6568 h 135"/>
                                <a:gd name="T20" fmla="+- 0 10552 10430"/>
                                <a:gd name="T21" fmla="*/ T20 w 144"/>
                                <a:gd name="T22" fmla="+- 0 6537 6433"/>
                                <a:gd name="T23" fmla="*/ 6537 h 135"/>
                                <a:gd name="T24" fmla="+- 0 10573 10430"/>
                                <a:gd name="T25" fmla="*/ T24 w 144"/>
                                <a:gd name="T26" fmla="+- 0 6482 6433"/>
                                <a:gd name="T27" fmla="*/ 6482 h 135"/>
                                <a:gd name="T28" fmla="+- 0 10572 10430"/>
                                <a:gd name="T29" fmla="*/ T28 w 144"/>
                                <a:gd name="T30" fmla="+- 0 6465 6433"/>
                                <a:gd name="T31" fmla="*/ 6465 h 135"/>
                                <a:gd name="T32" fmla="+- 0 10567 10430"/>
                                <a:gd name="T33" fmla="*/ T32 w 144"/>
                                <a:gd name="T34" fmla="+- 0 6448 6433"/>
                                <a:gd name="T35" fmla="*/ 6448 h 135"/>
                                <a:gd name="T36" fmla="+- 0 10558 10430"/>
                                <a:gd name="T37" fmla="*/ T36 w 144"/>
                                <a:gd name="T38" fmla="+- 0 6433 6433"/>
                                <a:gd name="T39" fmla="*/ 643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 name="Group 556"/>
                        <wpg:cNvGrpSpPr>
                          <a:grpSpLocks/>
                        </wpg:cNvGrpSpPr>
                        <wpg:grpSpPr bwMode="auto">
                          <a:xfrm>
                            <a:off x="10406" y="6399"/>
                            <a:ext cx="144" cy="135"/>
                            <a:chOff x="10406" y="6399"/>
                            <a:chExt cx="144" cy="135"/>
                          </a:xfrm>
                        </wpg:grpSpPr>
                        <wps:wsp>
                          <wps:cNvPr id="1545" name="Freeform 557"/>
                          <wps:cNvSpPr>
                            <a:spLocks/>
                          </wps:cNvSpPr>
                          <wps:spPr bwMode="auto">
                            <a:xfrm>
                              <a:off x="10406" y="6399"/>
                              <a:ext cx="144" cy="135"/>
                            </a:xfrm>
                            <a:custGeom>
                              <a:avLst/>
                              <a:gdLst>
                                <a:gd name="T0" fmla="+- 0 10550 10406"/>
                                <a:gd name="T1" fmla="*/ T0 w 144"/>
                                <a:gd name="T2" fmla="+- 0 6424 6399"/>
                                <a:gd name="T3" fmla="*/ 6424 h 135"/>
                                <a:gd name="T4" fmla="+- 0 10534 10406"/>
                                <a:gd name="T5" fmla="*/ T4 w 144"/>
                                <a:gd name="T6" fmla="+- 0 6411 6399"/>
                                <a:gd name="T7" fmla="*/ 6411 h 135"/>
                                <a:gd name="T8" fmla="+- 0 10517 10406"/>
                                <a:gd name="T9" fmla="*/ T8 w 144"/>
                                <a:gd name="T10" fmla="+- 0 6403 6399"/>
                                <a:gd name="T11" fmla="*/ 6403 h 135"/>
                                <a:gd name="T12" fmla="+- 0 10498 10406"/>
                                <a:gd name="T13" fmla="*/ T12 w 144"/>
                                <a:gd name="T14" fmla="+- 0 6399 6399"/>
                                <a:gd name="T15" fmla="*/ 6399 h 135"/>
                                <a:gd name="T16" fmla="+- 0 10479 10406"/>
                                <a:gd name="T17" fmla="*/ T16 w 144"/>
                                <a:gd name="T18" fmla="+- 0 6399 6399"/>
                                <a:gd name="T19" fmla="*/ 6399 h 135"/>
                                <a:gd name="T20" fmla="+- 0 10427 10406"/>
                                <a:gd name="T21" fmla="*/ T20 w 144"/>
                                <a:gd name="T22" fmla="+- 0 6430 6399"/>
                                <a:gd name="T23" fmla="*/ 6430 h 135"/>
                                <a:gd name="T24" fmla="+- 0 10406 10406"/>
                                <a:gd name="T25" fmla="*/ T24 w 144"/>
                                <a:gd name="T26" fmla="+- 0 6485 6399"/>
                                <a:gd name="T27" fmla="*/ 6485 h 135"/>
                                <a:gd name="T28" fmla="+- 0 10408 10406"/>
                                <a:gd name="T29" fmla="*/ T28 w 144"/>
                                <a:gd name="T30" fmla="+- 0 6503 6399"/>
                                <a:gd name="T31" fmla="*/ 6503 h 135"/>
                                <a:gd name="T32" fmla="+- 0 10413 10406"/>
                                <a:gd name="T33" fmla="*/ T32 w 144"/>
                                <a:gd name="T34" fmla="+- 0 6519 6399"/>
                                <a:gd name="T35" fmla="*/ 6519 h 135"/>
                                <a:gd name="T36" fmla="+- 0 10422 10406"/>
                                <a:gd name="T37" fmla="*/ T36 w 144"/>
                                <a:gd name="T38" fmla="+- 0 6535 6399"/>
                                <a:gd name="T39" fmla="*/ 653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1" y="4"/>
                                  </a:lnTo>
                                  <a:lnTo>
                                    <a:pt x="92" y="0"/>
                                  </a:lnTo>
                                  <a:lnTo>
                                    <a:pt x="73" y="0"/>
                                  </a:lnTo>
                                  <a:lnTo>
                                    <a:pt x="21" y="31"/>
                                  </a:lnTo>
                                  <a:lnTo>
                                    <a:pt x="0" y="86"/>
                                  </a:lnTo>
                                  <a:lnTo>
                                    <a:pt x="2" y="104"/>
                                  </a:lnTo>
                                  <a:lnTo>
                                    <a:pt x="7" y="120"/>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B8A419A" id="Group 1535" o:spid="_x0000_s1026" style="position:absolute;margin-left:519.5pt;margin-top:319.2pt;width:10pt;height:10pt;z-index:-1;mso-position-horizontal-relative:page;mso-position-vertical-relative:page" coordorigin="10390,638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">
                <v:group id="Group 564" o:spid="_x0000_s1027" style="position:absolute;left:10395;top:6390;width:190;height:189" coordorigin="10395,6390"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">
                  <v:shape id="Freeform 565" o:spid="_x0000_s1028" style="position:absolute;left:10395;top:6390;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" path="m111,l41,18,4,66,,86r3,25l35,167r60,22l117,186r54,-36l190,94,187,71,152,17,111,e" stroked="f">
                    <v:path arrowok="t" o:connecttype="custom" o:connectlocs="111,6390;41,6408;4,6456;0,6476;3,6501;35,6557;95,6579;117,6576;171,6540;190,6484;187,6461;152,6407;111,6390" o:connectangles="0,0,0,0,0,0,0,0,0,0,0,0,0"/>
                  </v:shape>
                </v:group>
                <v:group id="Group 562" o:spid="_x0000_s1029" style="position:absolute;left:10396;top:6389;width:161;height:158" coordorigin="10396,638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xc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BlW9kBJ3/AgAA//8DAFBLAQItABQABgAIAAAAIQDb4fbL7gAAAIUBAAATAAAAAAAA&#10;AAAAAAAAAAAAAABbQ29udGVudF9UeXBlc10ueG1sUEsBAi0AFAAGAAgAAAAhAFr0LFu/AAAAFQEA&#10;AAsAAAAAAAAAAAAAAAAAHwEAAF9yZWxzLy5yZWxzUEsBAi0AFAAGAAgAAAAhADLuDFzHAAAA3QAA&#10;AA8AAAAAAAAAAAAAAAAABwIAAGRycy9kb3ducmV2LnhtbFBLBQYAAAAAAwADALcAAAD7AgAAAAA=&#10;">
                  <v:shape id="Freeform 563" o:spid="_x0000_s1030" style="position:absolute;left:10396;top:638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" path="m161,28l146,15,128,6,110,1,91,,72,2,22,36,,91r1,18l5,126r7,17l23,158e" filled="f" strokecolor="gray" strokeweight=".5pt">
                    <v:path arrowok="t" o:connecttype="custom" o:connectlocs="161,6417;146,6404;128,6395;110,6390;91,6389;72,6391;22,6425;0,6480;1,6498;5,6515;12,6532;23,6547" o:connectangles="0,0,0,0,0,0,0,0,0,0,0,0"/>
                  </v:shape>
                </v:group>
                <v:group id="Group 560" o:spid="_x0000_s1031" style="position:absolute;left:10423;top:6421;width:161;height:158" coordorigin="10423,642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Mn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wyzcygl7+AgAA//8DAFBLAQItABQABgAIAAAAIQDb4fbL7gAAAIUBAAATAAAAAAAA&#10;AAAAAAAAAAAAAABbQ29udGVudF9UeXBlc10ueG1sUEsBAi0AFAAGAAgAAAAhAFr0LFu/AAAAFQEA&#10;AAsAAAAAAAAAAAAAAAAAHwEAAF9yZWxzLy5yZWxzUEsBAi0AFAAGAAgAAAAhAJSecyfHAAAA3QAA&#10;AA8AAAAAAAAAAAAAAAAABwIAAGRycy9kb3ducmV2LnhtbFBLBQYAAAAAAwADALcAAAD7AgAAAAA=&#10;">
                  <v:shape id="Freeform 561" o:spid="_x0000_s1032" style="position:absolute;left:10423;top:642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" path="m,130r15,13l33,151r18,5l70,158r19,-3l139,122,160,67r,-18l156,31,149,15,138,e" filled="f" strokecolor="white" strokeweight=".5pt">
                    <v:path arrowok="t" o:connecttype="custom" o:connectlocs="0,6551;15,6564;33,6572;51,6577;70,6579;89,6576;139,6543;160,6488;160,6470;156,6452;149,6436;138,6421" o:connectangles="0,0,0,0,0,0,0,0,0,0,0,0"/>
                  </v:shape>
                </v:group>
                <v:group id="Group 558" o:spid="_x0000_s1033" style="position:absolute;left:10430;top:6433;width:144;height:135" coordorigin="10430,643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">
                  <v:shape id="Freeform 559" o:spid="_x0000_s1034" style="position:absolute;left:10430;top:643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" path="m,111r16,12l33,131r19,4l71,135r51,-31l143,49,142,32,137,15,128,e" filled="f" strokecolor="#d3d0c7" strokeweight=".5pt">
                    <v:path arrowok="t" o:connecttype="custom" o:connectlocs="0,6544;16,6556;33,6564;52,6568;71,6568;122,6537;143,6482;142,6465;137,6448;128,6433" o:connectangles="0,0,0,0,0,0,0,0,0,0"/>
                  </v:shape>
                </v:group>
                <v:group id="Group 556" o:spid="_x0000_s1035" style="position:absolute;left:10406;top:6399;width:144;height:135" coordorigin="10406,639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">
                  <v:shape id="Freeform 557" o:spid="_x0000_s1036" style="position:absolute;left:10406;top:639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" path="m144,25l128,12,111,4,92,,73,,21,31,,86r2,18l7,120r9,16e" filled="f" strokecolor="#404040" strokeweight=".5pt">
                    <v:path arrowok="t" o:connecttype="custom" o:connectlocs="144,6424;128,6411;111,6403;92,6399;73,6399;21,6430;0,6485;2,6503;7,6519;16,6535"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12864" behindDoc="1" locked="0" layoutInCell="1" allowOverlap="1">
                <wp:simplePos x="0" y="0"/>
                <wp:positionH relativeFrom="page">
                  <wp:posOffset>6597650</wp:posOffset>
                </wp:positionH>
                <wp:positionV relativeFrom="page">
                  <wp:posOffset>4293870</wp:posOffset>
                </wp:positionV>
                <wp:extent cx="127000" cy="127000"/>
                <wp:effectExtent l="0" t="0" r="6350" b="25400"/>
                <wp:wrapNone/>
                <wp:docPr id="1524"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6762"/>
                          <a:chExt cx="200" cy="200"/>
                        </a:xfrm>
                      </wpg:grpSpPr>
                      <wpg:grpSp>
                        <wpg:cNvPr id="1525" name="Group 553"/>
                        <wpg:cNvGrpSpPr>
                          <a:grpSpLocks/>
                        </wpg:cNvGrpSpPr>
                        <wpg:grpSpPr bwMode="auto">
                          <a:xfrm>
                            <a:off x="10395" y="6769"/>
                            <a:ext cx="190" cy="189"/>
                            <a:chOff x="10395" y="6769"/>
                            <a:chExt cx="190" cy="189"/>
                          </a:xfrm>
                        </wpg:grpSpPr>
                        <wps:wsp>
                          <wps:cNvPr id="1526" name="Freeform 554"/>
                          <wps:cNvSpPr>
                            <a:spLocks/>
                          </wps:cNvSpPr>
                          <wps:spPr bwMode="auto">
                            <a:xfrm>
                              <a:off x="10395" y="6769"/>
                              <a:ext cx="190" cy="189"/>
                            </a:xfrm>
                            <a:custGeom>
                              <a:avLst/>
                              <a:gdLst>
                                <a:gd name="T0" fmla="+- 0 10506 10395"/>
                                <a:gd name="T1" fmla="*/ T0 w 190"/>
                                <a:gd name="T2" fmla="+- 0 6769 6769"/>
                                <a:gd name="T3" fmla="*/ 6769 h 189"/>
                                <a:gd name="T4" fmla="+- 0 10436 10395"/>
                                <a:gd name="T5" fmla="*/ T4 w 190"/>
                                <a:gd name="T6" fmla="+- 0 6786 6769"/>
                                <a:gd name="T7" fmla="*/ 6786 h 189"/>
                                <a:gd name="T8" fmla="+- 0 10399 10395"/>
                                <a:gd name="T9" fmla="*/ T8 w 190"/>
                                <a:gd name="T10" fmla="+- 0 6834 6769"/>
                                <a:gd name="T11" fmla="*/ 6834 h 189"/>
                                <a:gd name="T12" fmla="+- 0 10395 10395"/>
                                <a:gd name="T13" fmla="*/ T12 w 190"/>
                                <a:gd name="T14" fmla="+- 0 6854 6769"/>
                                <a:gd name="T15" fmla="*/ 6854 h 189"/>
                                <a:gd name="T16" fmla="+- 0 10398 10395"/>
                                <a:gd name="T17" fmla="*/ T16 w 190"/>
                                <a:gd name="T18" fmla="+- 0 6879 6769"/>
                                <a:gd name="T19" fmla="*/ 6879 h 189"/>
                                <a:gd name="T20" fmla="+- 0 10430 10395"/>
                                <a:gd name="T21" fmla="*/ T20 w 190"/>
                                <a:gd name="T22" fmla="+- 0 6936 6769"/>
                                <a:gd name="T23" fmla="*/ 6936 h 189"/>
                                <a:gd name="T24" fmla="+- 0 10490 10395"/>
                                <a:gd name="T25" fmla="*/ T24 w 190"/>
                                <a:gd name="T26" fmla="+- 0 6957 6769"/>
                                <a:gd name="T27" fmla="*/ 6957 h 189"/>
                                <a:gd name="T28" fmla="+- 0 10512 10395"/>
                                <a:gd name="T29" fmla="*/ T28 w 190"/>
                                <a:gd name="T30" fmla="+- 0 6954 6769"/>
                                <a:gd name="T31" fmla="*/ 6954 h 189"/>
                                <a:gd name="T32" fmla="+- 0 10566 10395"/>
                                <a:gd name="T33" fmla="*/ T32 w 190"/>
                                <a:gd name="T34" fmla="+- 0 6919 6769"/>
                                <a:gd name="T35" fmla="*/ 6919 h 189"/>
                                <a:gd name="T36" fmla="+- 0 10585 10395"/>
                                <a:gd name="T37" fmla="*/ T36 w 190"/>
                                <a:gd name="T38" fmla="+- 0 6862 6769"/>
                                <a:gd name="T39" fmla="*/ 6862 h 189"/>
                                <a:gd name="T40" fmla="+- 0 10582 10395"/>
                                <a:gd name="T41" fmla="*/ T40 w 190"/>
                                <a:gd name="T42" fmla="+- 0 6839 6769"/>
                                <a:gd name="T43" fmla="*/ 6839 h 189"/>
                                <a:gd name="T44" fmla="+- 0 10547 10395"/>
                                <a:gd name="T45" fmla="*/ T44 w 190"/>
                                <a:gd name="T46" fmla="+- 0 6786 6769"/>
                                <a:gd name="T47" fmla="*/ 6786 h 189"/>
                                <a:gd name="T48" fmla="+- 0 10506 10395"/>
                                <a:gd name="T49" fmla="*/ T48 w 190"/>
                                <a:gd name="T50" fmla="+- 0 6769 6769"/>
                                <a:gd name="T51" fmla="*/ 676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3" y="110"/>
                                  </a:lnTo>
                                  <a:lnTo>
                                    <a:pt x="35" y="167"/>
                                  </a:lnTo>
                                  <a:lnTo>
                                    <a:pt x="95" y="188"/>
                                  </a:lnTo>
                                  <a:lnTo>
                                    <a:pt x="117" y="185"/>
                                  </a:lnTo>
                                  <a:lnTo>
                                    <a:pt x="171" y="150"/>
                                  </a:lnTo>
                                  <a:lnTo>
                                    <a:pt x="190" y="93"/>
                                  </a:lnTo>
                                  <a:lnTo>
                                    <a:pt x="187" y="70"/>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7" name="Group 551"/>
                        <wpg:cNvGrpSpPr>
                          <a:grpSpLocks/>
                        </wpg:cNvGrpSpPr>
                        <wpg:grpSpPr bwMode="auto">
                          <a:xfrm>
                            <a:off x="10396" y="6767"/>
                            <a:ext cx="161" cy="158"/>
                            <a:chOff x="10396" y="6767"/>
                            <a:chExt cx="161" cy="158"/>
                          </a:xfrm>
                        </wpg:grpSpPr>
                        <wps:wsp>
                          <wps:cNvPr id="1528" name="Freeform 552"/>
                          <wps:cNvSpPr>
                            <a:spLocks/>
                          </wps:cNvSpPr>
                          <wps:spPr bwMode="auto">
                            <a:xfrm>
                              <a:off x="10396" y="6767"/>
                              <a:ext cx="161" cy="158"/>
                            </a:xfrm>
                            <a:custGeom>
                              <a:avLst/>
                              <a:gdLst>
                                <a:gd name="T0" fmla="+- 0 10557 10396"/>
                                <a:gd name="T1" fmla="*/ T0 w 161"/>
                                <a:gd name="T2" fmla="+- 0 6795 6767"/>
                                <a:gd name="T3" fmla="*/ 6795 h 158"/>
                                <a:gd name="T4" fmla="+- 0 10542 10396"/>
                                <a:gd name="T5" fmla="*/ T4 w 161"/>
                                <a:gd name="T6" fmla="+- 0 6782 6767"/>
                                <a:gd name="T7" fmla="*/ 6782 h 158"/>
                                <a:gd name="T8" fmla="+- 0 10524 10396"/>
                                <a:gd name="T9" fmla="*/ T8 w 161"/>
                                <a:gd name="T10" fmla="+- 0 6774 6767"/>
                                <a:gd name="T11" fmla="*/ 6774 h 158"/>
                                <a:gd name="T12" fmla="+- 0 10506 10396"/>
                                <a:gd name="T13" fmla="*/ T12 w 161"/>
                                <a:gd name="T14" fmla="+- 0 6768 6767"/>
                                <a:gd name="T15" fmla="*/ 6768 h 158"/>
                                <a:gd name="T16" fmla="+- 0 10487 10396"/>
                                <a:gd name="T17" fmla="*/ T16 w 161"/>
                                <a:gd name="T18" fmla="+- 0 6767 6767"/>
                                <a:gd name="T19" fmla="*/ 6767 h 158"/>
                                <a:gd name="T20" fmla="+- 0 10468 10396"/>
                                <a:gd name="T21" fmla="*/ T20 w 161"/>
                                <a:gd name="T22" fmla="+- 0 6770 6767"/>
                                <a:gd name="T23" fmla="*/ 6770 h 158"/>
                                <a:gd name="T24" fmla="+- 0 10418 10396"/>
                                <a:gd name="T25" fmla="*/ T24 w 161"/>
                                <a:gd name="T26" fmla="+- 0 6803 6767"/>
                                <a:gd name="T27" fmla="*/ 6803 h 158"/>
                                <a:gd name="T28" fmla="+- 0 10396 10396"/>
                                <a:gd name="T29" fmla="*/ T28 w 161"/>
                                <a:gd name="T30" fmla="+- 0 6858 6767"/>
                                <a:gd name="T31" fmla="*/ 6858 h 158"/>
                                <a:gd name="T32" fmla="+- 0 10397 10396"/>
                                <a:gd name="T33" fmla="*/ T32 w 161"/>
                                <a:gd name="T34" fmla="+- 0 6876 6767"/>
                                <a:gd name="T35" fmla="*/ 6876 h 158"/>
                                <a:gd name="T36" fmla="+- 0 10401 10396"/>
                                <a:gd name="T37" fmla="*/ T36 w 161"/>
                                <a:gd name="T38" fmla="+- 0 6894 6767"/>
                                <a:gd name="T39" fmla="*/ 6894 h 158"/>
                                <a:gd name="T40" fmla="+- 0 10408 10396"/>
                                <a:gd name="T41" fmla="*/ T40 w 161"/>
                                <a:gd name="T42" fmla="+- 0 6910 6767"/>
                                <a:gd name="T43" fmla="*/ 6910 h 158"/>
                                <a:gd name="T44" fmla="+- 0 10419 10396"/>
                                <a:gd name="T45" fmla="*/ T44 w 161"/>
                                <a:gd name="T46" fmla="+- 0 6925 6767"/>
                                <a:gd name="T47" fmla="*/ 692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5"/>
                                  </a:lnTo>
                                  <a:lnTo>
                                    <a:pt x="128" y="7"/>
                                  </a:lnTo>
                                  <a:lnTo>
                                    <a:pt x="110" y="1"/>
                                  </a:lnTo>
                                  <a:lnTo>
                                    <a:pt x="91" y="0"/>
                                  </a:lnTo>
                                  <a:lnTo>
                                    <a:pt x="72" y="3"/>
                                  </a:lnTo>
                                  <a:lnTo>
                                    <a:pt x="22" y="36"/>
                                  </a:lnTo>
                                  <a:lnTo>
                                    <a:pt x="0" y="91"/>
                                  </a:lnTo>
                                  <a:lnTo>
                                    <a:pt x="1" y="109"/>
                                  </a:lnTo>
                                  <a:lnTo>
                                    <a:pt x="5" y="127"/>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9" name="Group 549"/>
                        <wpg:cNvGrpSpPr>
                          <a:grpSpLocks/>
                        </wpg:cNvGrpSpPr>
                        <wpg:grpSpPr bwMode="auto">
                          <a:xfrm>
                            <a:off x="10423" y="6799"/>
                            <a:ext cx="161" cy="158"/>
                            <a:chOff x="10423" y="6799"/>
                            <a:chExt cx="161" cy="158"/>
                          </a:xfrm>
                        </wpg:grpSpPr>
                        <wps:wsp>
                          <wps:cNvPr id="1530" name="Freeform 550"/>
                          <wps:cNvSpPr>
                            <a:spLocks/>
                          </wps:cNvSpPr>
                          <wps:spPr bwMode="auto">
                            <a:xfrm>
                              <a:off x="10423" y="6799"/>
                              <a:ext cx="161" cy="158"/>
                            </a:xfrm>
                            <a:custGeom>
                              <a:avLst/>
                              <a:gdLst>
                                <a:gd name="T0" fmla="+- 0 10423 10423"/>
                                <a:gd name="T1" fmla="*/ T0 w 161"/>
                                <a:gd name="T2" fmla="+- 0 6929 6799"/>
                                <a:gd name="T3" fmla="*/ 6929 h 158"/>
                                <a:gd name="T4" fmla="+- 0 10438 10423"/>
                                <a:gd name="T5" fmla="*/ T4 w 161"/>
                                <a:gd name="T6" fmla="+- 0 6942 6799"/>
                                <a:gd name="T7" fmla="*/ 6942 h 158"/>
                                <a:gd name="T8" fmla="+- 0 10456 10423"/>
                                <a:gd name="T9" fmla="*/ T8 w 161"/>
                                <a:gd name="T10" fmla="+- 0 6951 6799"/>
                                <a:gd name="T11" fmla="*/ 6951 h 158"/>
                                <a:gd name="T12" fmla="+- 0 10474 10423"/>
                                <a:gd name="T13" fmla="*/ T12 w 161"/>
                                <a:gd name="T14" fmla="+- 0 6956 6799"/>
                                <a:gd name="T15" fmla="*/ 6956 h 158"/>
                                <a:gd name="T16" fmla="+- 0 10493 10423"/>
                                <a:gd name="T17" fmla="*/ T16 w 161"/>
                                <a:gd name="T18" fmla="+- 0 6957 6799"/>
                                <a:gd name="T19" fmla="*/ 6957 h 158"/>
                                <a:gd name="T20" fmla="+- 0 10512 10423"/>
                                <a:gd name="T21" fmla="*/ T20 w 161"/>
                                <a:gd name="T22" fmla="+- 0 6955 6799"/>
                                <a:gd name="T23" fmla="*/ 6955 h 158"/>
                                <a:gd name="T24" fmla="+- 0 10562 10423"/>
                                <a:gd name="T25" fmla="*/ T24 w 161"/>
                                <a:gd name="T26" fmla="+- 0 6921 6799"/>
                                <a:gd name="T27" fmla="*/ 6921 h 158"/>
                                <a:gd name="T28" fmla="+- 0 10583 10423"/>
                                <a:gd name="T29" fmla="*/ T28 w 161"/>
                                <a:gd name="T30" fmla="+- 0 6866 6799"/>
                                <a:gd name="T31" fmla="*/ 6866 h 158"/>
                                <a:gd name="T32" fmla="+- 0 10583 10423"/>
                                <a:gd name="T33" fmla="*/ T32 w 161"/>
                                <a:gd name="T34" fmla="+- 0 6848 6799"/>
                                <a:gd name="T35" fmla="*/ 6848 h 158"/>
                                <a:gd name="T36" fmla="+- 0 10579 10423"/>
                                <a:gd name="T37" fmla="*/ T36 w 161"/>
                                <a:gd name="T38" fmla="+- 0 6831 6799"/>
                                <a:gd name="T39" fmla="*/ 6831 h 158"/>
                                <a:gd name="T40" fmla="+- 0 10572 10423"/>
                                <a:gd name="T41" fmla="*/ T40 w 161"/>
                                <a:gd name="T42" fmla="+- 0 6814 6799"/>
                                <a:gd name="T43" fmla="*/ 6814 h 158"/>
                                <a:gd name="T44" fmla="+- 0 10561 10423"/>
                                <a:gd name="T45" fmla="*/ T44 w 161"/>
                                <a:gd name="T46" fmla="+- 0 6799 6799"/>
                                <a:gd name="T47" fmla="*/ 679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0"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1" name="Group 547"/>
                        <wpg:cNvGrpSpPr>
                          <a:grpSpLocks/>
                        </wpg:cNvGrpSpPr>
                        <wpg:grpSpPr bwMode="auto">
                          <a:xfrm>
                            <a:off x="10430" y="6811"/>
                            <a:ext cx="144" cy="135"/>
                            <a:chOff x="10430" y="6811"/>
                            <a:chExt cx="144" cy="135"/>
                          </a:xfrm>
                        </wpg:grpSpPr>
                        <wps:wsp>
                          <wps:cNvPr id="1532" name="Freeform 548"/>
                          <wps:cNvSpPr>
                            <a:spLocks/>
                          </wps:cNvSpPr>
                          <wps:spPr bwMode="auto">
                            <a:xfrm>
                              <a:off x="10430" y="6811"/>
                              <a:ext cx="144" cy="135"/>
                            </a:xfrm>
                            <a:custGeom>
                              <a:avLst/>
                              <a:gdLst>
                                <a:gd name="T0" fmla="+- 0 10430 10430"/>
                                <a:gd name="T1" fmla="*/ T0 w 144"/>
                                <a:gd name="T2" fmla="+- 0 6922 6811"/>
                                <a:gd name="T3" fmla="*/ 6922 h 135"/>
                                <a:gd name="T4" fmla="+- 0 10446 10430"/>
                                <a:gd name="T5" fmla="*/ T4 w 144"/>
                                <a:gd name="T6" fmla="+- 0 6935 6811"/>
                                <a:gd name="T7" fmla="*/ 6935 h 135"/>
                                <a:gd name="T8" fmla="+- 0 10463 10430"/>
                                <a:gd name="T9" fmla="*/ T8 w 144"/>
                                <a:gd name="T10" fmla="+- 0 6943 6811"/>
                                <a:gd name="T11" fmla="*/ 6943 h 135"/>
                                <a:gd name="T12" fmla="+- 0 10482 10430"/>
                                <a:gd name="T13" fmla="*/ T12 w 144"/>
                                <a:gd name="T14" fmla="+- 0 6947 6811"/>
                                <a:gd name="T15" fmla="*/ 6947 h 135"/>
                                <a:gd name="T16" fmla="+- 0 10501 10430"/>
                                <a:gd name="T17" fmla="*/ T16 w 144"/>
                                <a:gd name="T18" fmla="+- 0 6946 6811"/>
                                <a:gd name="T19" fmla="*/ 6946 h 135"/>
                                <a:gd name="T20" fmla="+- 0 10552 10430"/>
                                <a:gd name="T21" fmla="*/ T20 w 144"/>
                                <a:gd name="T22" fmla="+- 0 6916 6811"/>
                                <a:gd name="T23" fmla="*/ 6916 h 135"/>
                                <a:gd name="T24" fmla="+- 0 10573 10430"/>
                                <a:gd name="T25" fmla="*/ T24 w 144"/>
                                <a:gd name="T26" fmla="+- 0 6861 6811"/>
                                <a:gd name="T27" fmla="*/ 6861 h 135"/>
                                <a:gd name="T28" fmla="+- 0 10572 10430"/>
                                <a:gd name="T29" fmla="*/ T28 w 144"/>
                                <a:gd name="T30" fmla="+- 0 6843 6811"/>
                                <a:gd name="T31" fmla="*/ 6843 h 135"/>
                                <a:gd name="T32" fmla="+- 0 10567 10430"/>
                                <a:gd name="T33" fmla="*/ T32 w 144"/>
                                <a:gd name="T34" fmla="+- 0 6826 6811"/>
                                <a:gd name="T35" fmla="*/ 6826 h 135"/>
                                <a:gd name="T36" fmla="+- 0 10558 10430"/>
                                <a:gd name="T37" fmla="*/ T36 w 144"/>
                                <a:gd name="T38" fmla="+- 0 6811 6811"/>
                                <a:gd name="T39" fmla="*/ 681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5"/>
                                  </a:lnTo>
                                  <a:lnTo>
                                    <a:pt x="122" y="105"/>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 name="Group 545"/>
                        <wpg:cNvGrpSpPr>
                          <a:grpSpLocks/>
                        </wpg:cNvGrpSpPr>
                        <wpg:grpSpPr bwMode="auto">
                          <a:xfrm>
                            <a:off x="10406" y="6778"/>
                            <a:ext cx="144" cy="135"/>
                            <a:chOff x="10406" y="6778"/>
                            <a:chExt cx="144" cy="135"/>
                          </a:xfrm>
                        </wpg:grpSpPr>
                        <wps:wsp>
                          <wps:cNvPr id="1534" name="Freeform 546"/>
                          <wps:cNvSpPr>
                            <a:spLocks/>
                          </wps:cNvSpPr>
                          <wps:spPr bwMode="auto">
                            <a:xfrm>
                              <a:off x="10406" y="6778"/>
                              <a:ext cx="144" cy="135"/>
                            </a:xfrm>
                            <a:custGeom>
                              <a:avLst/>
                              <a:gdLst>
                                <a:gd name="T0" fmla="+- 0 10550 10406"/>
                                <a:gd name="T1" fmla="*/ T0 w 144"/>
                                <a:gd name="T2" fmla="+- 0 6802 6778"/>
                                <a:gd name="T3" fmla="*/ 6802 h 135"/>
                                <a:gd name="T4" fmla="+- 0 10534 10406"/>
                                <a:gd name="T5" fmla="*/ T4 w 144"/>
                                <a:gd name="T6" fmla="+- 0 6790 6778"/>
                                <a:gd name="T7" fmla="*/ 6790 h 135"/>
                                <a:gd name="T8" fmla="+- 0 10517 10406"/>
                                <a:gd name="T9" fmla="*/ T8 w 144"/>
                                <a:gd name="T10" fmla="+- 0 6781 6778"/>
                                <a:gd name="T11" fmla="*/ 6781 h 135"/>
                                <a:gd name="T12" fmla="+- 0 10498 10406"/>
                                <a:gd name="T13" fmla="*/ T12 w 144"/>
                                <a:gd name="T14" fmla="+- 0 6778 6778"/>
                                <a:gd name="T15" fmla="*/ 6778 h 135"/>
                                <a:gd name="T16" fmla="+- 0 10479 10406"/>
                                <a:gd name="T17" fmla="*/ T16 w 144"/>
                                <a:gd name="T18" fmla="+- 0 6778 6778"/>
                                <a:gd name="T19" fmla="*/ 6778 h 135"/>
                                <a:gd name="T20" fmla="+- 0 10427 10406"/>
                                <a:gd name="T21" fmla="*/ T20 w 144"/>
                                <a:gd name="T22" fmla="+- 0 6809 6778"/>
                                <a:gd name="T23" fmla="*/ 6809 h 135"/>
                                <a:gd name="T24" fmla="+- 0 10406 10406"/>
                                <a:gd name="T25" fmla="*/ T24 w 144"/>
                                <a:gd name="T26" fmla="+- 0 6864 6778"/>
                                <a:gd name="T27" fmla="*/ 6864 h 135"/>
                                <a:gd name="T28" fmla="+- 0 10408 10406"/>
                                <a:gd name="T29" fmla="*/ T28 w 144"/>
                                <a:gd name="T30" fmla="+- 0 6881 6778"/>
                                <a:gd name="T31" fmla="*/ 6881 h 135"/>
                                <a:gd name="T32" fmla="+- 0 10413 10406"/>
                                <a:gd name="T33" fmla="*/ T32 w 144"/>
                                <a:gd name="T34" fmla="+- 0 6898 6778"/>
                                <a:gd name="T35" fmla="*/ 6898 h 135"/>
                                <a:gd name="T36" fmla="+- 0 10422 10406"/>
                                <a:gd name="T37" fmla="*/ T36 w 144"/>
                                <a:gd name="T38" fmla="+- 0 6913 6778"/>
                                <a:gd name="T39" fmla="*/ 691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3"/>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4EDB211" id="Group 1524" o:spid="_x0000_s1026" style="position:absolute;margin-left:519.5pt;margin-top:338.1pt;width:10pt;height:10pt;z-index:-1;mso-position-horizontal-relative:page;mso-position-vertical-relative:page" coordorigin="10390,676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">
                <v:group id="Group 553" o:spid="_x0000_s1027" style="position:absolute;left:10395;top:6769;width:190;height:189" coordorigin="10395,6769"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">
                  <v:shape id="Freeform 554" o:spid="_x0000_s1028" style="position:absolute;left:10395;top:6769;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" path="m111,l41,17,4,65,,85r3,25l35,167r60,21l117,185r54,-35l190,93,187,70,152,17,111,e" stroked="f">
                    <v:path arrowok="t" o:connecttype="custom" o:connectlocs="111,6769;41,6786;4,6834;0,6854;3,6879;35,6936;95,6957;117,6954;171,6919;190,6862;187,6839;152,6786;111,6769" o:connectangles="0,0,0,0,0,0,0,0,0,0,0,0,0"/>
                  </v:shape>
                </v:group>
                <v:group id="Group 551" o:spid="_x0000_s1029" style="position:absolute;left:10396;top:6767;width:161;height:158" coordorigin="10396,676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">
                  <v:shape id="Freeform 552" o:spid="_x0000_s1030" style="position:absolute;left:10396;top:676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" path="m161,28l146,15,128,7,110,1,91,,72,3,22,36,,91r1,18l5,127r7,16l23,158e" filled="f" strokecolor="gray" strokeweight=".5pt">
                    <v:path arrowok="t" o:connecttype="custom" o:connectlocs="161,6795;146,6782;128,6774;110,6768;91,6767;72,6770;22,6803;0,6858;1,6876;5,6894;12,6910;23,6925" o:connectangles="0,0,0,0,0,0,0,0,0,0,0,0"/>
                  </v:shape>
                </v:group>
                <v:group id="Group 549" o:spid="_x0000_s1031" style="position:absolute;left:10423;top:6799;width:161;height:158" coordorigin="10423,679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">
                  <v:shape id="Freeform 550" o:spid="_x0000_s1032" style="position:absolute;left:10423;top:679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" path="m,130r15,13l33,152r18,5l70,158r19,-2l139,122,160,67r,-18l156,32,149,15,138,e" filled="f" strokecolor="white" strokeweight=".5pt">
                    <v:path arrowok="t" o:connecttype="custom" o:connectlocs="0,6929;15,6942;33,6951;51,6956;70,6957;89,6955;139,6921;160,6866;160,6848;156,6831;149,6814;138,6799" o:connectangles="0,0,0,0,0,0,0,0,0,0,0,0"/>
                  </v:shape>
                </v:group>
                <v:group id="Group 547" o:spid="_x0000_s1033" style="position:absolute;left:10430;top:6811;width:144;height:135" coordorigin="10430,681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">
                  <v:shape id="Freeform 548" o:spid="_x0000_s1034" style="position:absolute;left:10430;top:681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" path="m,111r16,13l33,132r19,4l71,135r51,-30l143,50,142,32,137,15,128,e" filled="f" strokecolor="#d3d0c7" strokeweight=".5pt">
                    <v:path arrowok="t" o:connecttype="custom" o:connectlocs="0,6922;16,6935;33,6943;52,6947;71,6946;122,6916;143,6861;142,6843;137,6826;128,6811" o:connectangles="0,0,0,0,0,0,0,0,0,0"/>
                  </v:shape>
                </v:group>
                <v:group id="Group 545" o:spid="_x0000_s1035" style="position:absolute;left:10406;top:6778;width:144;height:135" coordorigin="10406,677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">
                  <v:shape id="Freeform 546" o:spid="_x0000_s1036" style="position:absolute;left:10406;top:677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" path="m144,24l128,12,111,3,92,,73,,21,31,,86r2,17l7,120r9,15e" filled="f" strokecolor="#404040" strokeweight=".5pt">
                    <v:path arrowok="t" o:connecttype="custom" o:connectlocs="144,6802;128,6790;111,6781;92,6778;73,6778;21,6809;0,6864;2,6881;7,6898;16,6913"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13888" behindDoc="1" locked="0" layoutInCell="1" allowOverlap="1">
                <wp:simplePos x="0" y="0"/>
                <wp:positionH relativeFrom="page">
                  <wp:posOffset>6597650</wp:posOffset>
                </wp:positionH>
                <wp:positionV relativeFrom="page">
                  <wp:posOffset>4534535</wp:posOffset>
                </wp:positionV>
                <wp:extent cx="127000" cy="127000"/>
                <wp:effectExtent l="0" t="0" r="6350" b="25400"/>
                <wp:wrapNone/>
                <wp:docPr id="1513" name="Group 1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7141"/>
                          <a:chExt cx="200" cy="200"/>
                        </a:xfrm>
                      </wpg:grpSpPr>
                      <wpg:grpSp>
                        <wpg:cNvPr id="1514" name="Group 542"/>
                        <wpg:cNvGrpSpPr>
                          <a:grpSpLocks/>
                        </wpg:cNvGrpSpPr>
                        <wpg:grpSpPr bwMode="auto">
                          <a:xfrm>
                            <a:off x="10395" y="7147"/>
                            <a:ext cx="190" cy="189"/>
                            <a:chOff x="10395" y="7147"/>
                            <a:chExt cx="190" cy="189"/>
                          </a:xfrm>
                        </wpg:grpSpPr>
                        <wps:wsp>
                          <wps:cNvPr id="1515" name="Freeform 543"/>
                          <wps:cNvSpPr>
                            <a:spLocks/>
                          </wps:cNvSpPr>
                          <wps:spPr bwMode="auto">
                            <a:xfrm>
                              <a:off x="10395" y="7147"/>
                              <a:ext cx="190" cy="189"/>
                            </a:xfrm>
                            <a:custGeom>
                              <a:avLst/>
                              <a:gdLst>
                                <a:gd name="T0" fmla="+- 0 10506 10395"/>
                                <a:gd name="T1" fmla="*/ T0 w 190"/>
                                <a:gd name="T2" fmla="+- 0 7147 7147"/>
                                <a:gd name="T3" fmla="*/ 7147 h 189"/>
                                <a:gd name="T4" fmla="+- 0 10436 10395"/>
                                <a:gd name="T5" fmla="*/ T4 w 190"/>
                                <a:gd name="T6" fmla="+- 0 7165 7147"/>
                                <a:gd name="T7" fmla="*/ 7165 h 189"/>
                                <a:gd name="T8" fmla="+- 0 10399 10395"/>
                                <a:gd name="T9" fmla="*/ T8 w 190"/>
                                <a:gd name="T10" fmla="+- 0 7213 7147"/>
                                <a:gd name="T11" fmla="*/ 7213 h 189"/>
                                <a:gd name="T12" fmla="+- 0 10395 10395"/>
                                <a:gd name="T13" fmla="*/ T12 w 190"/>
                                <a:gd name="T14" fmla="+- 0 7233 7147"/>
                                <a:gd name="T15" fmla="*/ 7233 h 189"/>
                                <a:gd name="T16" fmla="+- 0 10398 10395"/>
                                <a:gd name="T17" fmla="*/ T16 w 190"/>
                                <a:gd name="T18" fmla="+- 0 7257 7147"/>
                                <a:gd name="T19" fmla="*/ 7257 h 189"/>
                                <a:gd name="T20" fmla="+- 0 10430 10395"/>
                                <a:gd name="T21" fmla="*/ T20 w 190"/>
                                <a:gd name="T22" fmla="+- 0 7314 7147"/>
                                <a:gd name="T23" fmla="*/ 7314 h 189"/>
                                <a:gd name="T24" fmla="+- 0 10490 10395"/>
                                <a:gd name="T25" fmla="*/ T24 w 190"/>
                                <a:gd name="T26" fmla="+- 0 7336 7147"/>
                                <a:gd name="T27" fmla="*/ 7336 h 189"/>
                                <a:gd name="T28" fmla="+- 0 10512 10395"/>
                                <a:gd name="T29" fmla="*/ T28 w 190"/>
                                <a:gd name="T30" fmla="+- 0 7333 7147"/>
                                <a:gd name="T31" fmla="*/ 7333 h 189"/>
                                <a:gd name="T32" fmla="+- 0 10566 10395"/>
                                <a:gd name="T33" fmla="*/ T32 w 190"/>
                                <a:gd name="T34" fmla="+- 0 7297 7147"/>
                                <a:gd name="T35" fmla="*/ 7297 h 189"/>
                                <a:gd name="T36" fmla="+- 0 10585 10395"/>
                                <a:gd name="T37" fmla="*/ T36 w 190"/>
                                <a:gd name="T38" fmla="+- 0 7241 7147"/>
                                <a:gd name="T39" fmla="*/ 7241 h 189"/>
                                <a:gd name="T40" fmla="+- 0 10582 10395"/>
                                <a:gd name="T41" fmla="*/ T40 w 190"/>
                                <a:gd name="T42" fmla="+- 0 7218 7147"/>
                                <a:gd name="T43" fmla="*/ 7218 h 189"/>
                                <a:gd name="T44" fmla="+- 0 10547 10395"/>
                                <a:gd name="T45" fmla="*/ T44 w 190"/>
                                <a:gd name="T46" fmla="+- 0 7164 7147"/>
                                <a:gd name="T47" fmla="*/ 7164 h 189"/>
                                <a:gd name="T48" fmla="+- 0 10506 10395"/>
                                <a:gd name="T49" fmla="*/ T48 w 190"/>
                                <a:gd name="T50" fmla="+- 0 7147 7147"/>
                                <a:gd name="T51" fmla="*/ 714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0"/>
                                  </a:lnTo>
                                  <a:lnTo>
                                    <a:pt x="35" y="167"/>
                                  </a:lnTo>
                                  <a:lnTo>
                                    <a:pt x="95" y="189"/>
                                  </a:lnTo>
                                  <a:lnTo>
                                    <a:pt x="117" y="186"/>
                                  </a:lnTo>
                                  <a:lnTo>
                                    <a:pt x="171" y="150"/>
                                  </a:lnTo>
                                  <a:lnTo>
                                    <a:pt x="190" y="94"/>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6" name="Group 540"/>
                        <wpg:cNvGrpSpPr>
                          <a:grpSpLocks/>
                        </wpg:cNvGrpSpPr>
                        <wpg:grpSpPr bwMode="auto">
                          <a:xfrm>
                            <a:off x="10396" y="7146"/>
                            <a:ext cx="161" cy="158"/>
                            <a:chOff x="10396" y="7146"/>
                            <a:chExt cx="161" cy="158"/>
                          </a:xfrm>
                        </wpg:grpSpPr>
                        <wps:wsp>
                          <wps:cNvPr id="1517" name="Freeform 541"/>
                          <wps:cNvSpPr>
                            <a:spLocks/>
                          </wps:cNvSpPr>
                          <wps:spPr bwMode="auto">
                            <a:xfrm>
                              <a:off x="10396" y="7146"/>
                              <a:ext cx="161" cy="158"/>
                            </a:xfrm>
                            <a:custGeom>
                              <a:avLst/>
                              <a:gdLst>
                                <a:gd name="T0" fmla="+- 0 10557 10396"/>
                                <a:gd name="T1" fmla="*/ T0 w 161"/>
                                <a:gd name="T2" fmla="+- 0 7173 7146"/>
                                <a:gd name="T3" fmla="*/ 7173 h 158"/>
                                <a:gd name="T4" fmla="+- 0 10542 10396"/>
                                <a:gd name="T5" fmla="*/ T4 w 161"/>
                                <a:gd name="T6" fmla="+- 0 7161 7146"/>
                                <a:gd name="T7" fmla="*/ 7161 h 158"/>
                                <a:gd name="T8" fmla="+- 0 10524 10396"/>
                                <a:gd name="T9" fmla="*/ T8 w 161"/>
                                <a:gd name="T10" fmla="+- 0 7152 7146"/>
                                <a:gd name="T11" fmla="*/ 7152 h 158"/>
                                <a:gd name="T12" fmla="+- 0 10506 10396"/>
                                <a:gd name="T13" fmla="*/ T12 w 161"/>
                                <a:gd name="T14" fmla="+- 0 7147 7146"/>
                                <a:gd name="T15" fmla="*/ 7147 h 158"/>
                                <a:gd name="T16" fmla="+- 0 10487 10396"/>
                                <a:gd name="T17" fmla="*/ T16 w 161"/>
                                <a:gd name="T18" fmla="+- 0 7146 7146"/>
                                <a:gd name="T19" fmla="*/ 7146 h 158"/>
                                <a:gd name="T20" fmla="+- 0 10468 10396"/>
                                <a:gd name="T21" fmla="*/ T20 w 161"/>
                                <a:gd name="T22" fmla="+- 0 7148 7146"/>
                                <a:gd name="T23" fmla="*/ 7148 h 158"/>
                                <a:gd name="T24" fmla="+- 0 10418 10396"/>
                                <a:gd name="T25" fmla="*/ T24 w 161"/>
                                <a:gd name="T26" fmla="+- 0 7182 7146"/>
                                <a:gd name="T27" fmla="*/ 7182 h 158"/>
                                <a:gd name="T28" fmla="+- 0 10396 10396"/>
                                <a:gd name="T29" fmla="*/ T28 w 161"/>
                                <a:gd name="T30" fmla="+- 0 7237 7146"/>
                                <a:gd name="T31" fmla="*/ 7237 h 158"/>
                                <a:gd name="T32" fmla="+- 0 10397 10396"/>
                                <a:gd name="T33" fmla="*/ T32 w 161"/>
                                <a:gd name="T34" fmla="+- 0 7255 7146"/>
                                <a:gd name="T35" fmla="*/ 7255 h 158"/>
                                <a:gd name="T36" fmla="+- 0 10401 10396"/>
                                <a:gd name="T37" fmla="*/ T36 w 161"/>
                                <a:gd name="T38" fmla="+- 0 7272 7146"/>
                                <a:gd name="T39" fmla="*/ 7272 h 158"/>
                                <a:gd name="T40" fmla="+- 0 10408 10396"/>
                                <a:gd name="T41" fmla="*/ T40 w 161"/>
                                <a:gd name="T42" fmla="+- 0 7289 7146"/>
                                <a:gd name="T43" fmla="*/ 7289 h 158"/>
                                <a:gd name="T44" fmla="+- 0 10419 10396"/>
                                <a:gd name="T45" fmla="*/ T44 w 161"/>
                                <a:gd name="T46" fmla="+- 0 7303 7146"/>
                                <a:gd name="T47" fmla="*/ 730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6" y="15"/>
                                  </a:lnTo>
                                  <a:lnTo>
                                    <a:pt x="128" y="6"/>
                                  </a:lnTo>
                                  <a:lnTo>
                                    <a:pt x="110" y="1"/>
                                  </a:lnTo>
                                  <a:lnTo>
                                    <a:pt x="91" y="0"/>
                                  </a:lnTo>
                                  <a:lnTo>
                                    <a:pt x="72" y="2"/>
                                  </a:lnTo>
                                  <a:lnTo>
                                    <a:pt x="22" y="36"/>
                                  </a:lnTo>
                                  <a:lnTo>
                                    <a:pt x="0" y="91"/>
                                  </a:lnTo>
                                  <a:lnTo>
                                    <a:pt x="1" y="109"/>
                                  </a:lnTo>
                                  <a:lnTo>
                                    <a:pt x="5" y="126"/>
                                  </a:lnTo>
                                  <a:lnTo>
                                    <a:pt x="12" y="143"/>
                                  </a:lnTo>
                                  <a:lnTo>
                                    <a:pt x="23"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8" name="Group 538"/>
                        <wpg:cNvGrpSpPr>
                          <a:grpSpLocks/>
                        </wpg:cNvGrpSpPr>
                        <wpg:grpSpPr bwMode="auto">
                          <a:xfrm>
                            <a:off x="10423" y="7178"/>
                            <a:ext cx="161" cy="158"/>
                            <a:chOff x="10423" y="7178"/>
                            <a:chExt cx="161" cy="158"/>
                          </a:xfrm>
                        </wpg:grpSpPr>
                        <wps:wsp>
                          <wps:cNvPr id="1519" name="Freeform 539"/>
                          <wps:cNvSpPr>
                            <a:spLocks/>
                          </wps:cNvSpPr>
                          <wps:spPr bwMode="auto">
                            <a:xfrm>
                              <a:off x="10423" y="7178"/>
                              <a:ext cx="161" cy="158"/>
                            </a:xfrm>
                            <a:custGeom>
                              <a:avLst/>
                              <a:gdLst>
                                <a:gd name="T0" fmla="+- 0 10423 10423"/>
                                <a:gd name="T1" fmla="*/ T0 w 161"/>
                                <a:gd name="T2" fmla="+- 0 7308 7178"/>
                                <a:gd name="T3" fmla="*/ 7308 h 158"/>
                                <a:gd name="T4" fmla="+- 0 10438 10423"/>
                                <a:gd name="T5" fmla="*/ T4 w 161"/>
                                <a:gd name="T6" fmla="+- 0 7320 7178"/>
                                <a:gd name="T7" fmla="*/ 7320 h 158"/>
                                <a:gd name="T8" fmla="+- 0 10456 10423"/>
                                <a:gd name="T9" fmla="*/ T8 w 161"/>
                                <a:gd name="T10" fmla="+- 0 7329 7178"/>
                                <a:gd name="T11" fmla="*/ 7329 h 158"/>
                                <a:gd name="T12" fmla="+- 0 10474 10423"/>
                                <a:gd name="T13" fmla="*/ T12 w 161"/>
                                <a:gd name="T14" fmla="+- 0 7334 7178"/>
                                <a:gd name="T15" fmla="*/ 7334 h 158"/>
                                <a:gd name="T16" fmla="+- 0 10493 10423"/>
                                <a:gd name="T17" fmla="*/ T16 w 161"/>
                                <a:gd name="T18" fmla="+- 0 7336 7178"/>
                                <a:gd name="T19" fmla="*/ 7336 h 158"/>
                                <a:gd name="T20" fmla="+- 0 10512 10423"/>
                                <a:gd name="T21" fmla="*/ T20 w 161"/>
                                <a:gd name="T22" fmla="+- 0 7333 7178"/>
                                <a:gd name="T23" fmla="*/ 7333 h 158"/>
                                <a:gd name="T24" fmla="+- 0 10562 10423"/>
                                <a:gd name="T25" fmla="*/ T24 w 161"/>
                                <a:gd name="T26" fmla="+- 0 7300 7178"/>
                                <a:gd name="T27" fmla="*/ 7300 h 158"/>
                                <a:gd name="T28" fmla="+- 0 10583 10423"/>
                                <a:gd name="T29" fmla="*/ T28 w 161"/>
                                <a:gd name="T30" fmla="+- 0 7245 7178"/>
                                <a:gd name="T31" fmla="*/ 7245 h 158"/>
                                <a:gd name="T32" fmla="+- 0 10583 10423"/>
                                <a:gd name="T33" fmla="*/ T32 w 161"/>
                                <a:gd name="T34" fmla="+- 0 7226 7178"/>
                                <a:gd name="T35" fmla="*/ 7226 h 158"/>
                                <a:gd name="T36" fmla="+- 0 10579 10423"/>
                                <a:gd name="T37" fmla="*/ T36 w 161"/>
                                <a:gd name="T38" fmla="+- 0 7209 7178"/>
                                <a:gd name="T39" fmla="*/ 7209 h 158"/>
                                <a:gd name="T40" fmla="+- 0 10572 10423"/>
                                <a:gd name="T41" fmla="*/ T40 w 161"/>
                                <a:gd name="T42" fmla="+- 0 7193 7178"/>
                                <a:gd name="T43" fmla="*/ 7193 h 158"/>
                                <a:gd name="T44" fmla="+- 0 10561 10423"/>
                                <a:gd name="T45" fmla="*/ T44 w 161"/>
                                <a:gd name="T46" fmla="+- 0 7178 7178"/>
                                <a:gd name="T47" fmla="*/ 717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8"/>
                                  </a:lnTo>
                                  <a:lnTo>
                                    <a:pt x="89" y="155"/>
                                  </a:lnTo>
                                  <a:lnTo>
                                    <a:pt x="139" y="122"/>
                                  </a:lnTo>
                                  <a:lnTo>
                                    <a:pt x="160" y="67"/>
                                  </a:lnTo>
                                  <a:lnTo>
                                    <a:pt x="160" y="48"/>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0" name="Group 536"/>
                        <wpg:cNvGrpSpPr>
                          <a:grpSpLocks/>
                        </wpg:cNvGrpSpPr>
                        <wpg:grpSpPr bwMode="auto">
                          <a:xfrm>
                            <a:off x="10430" y="7190"/>
                            <a:ext cx="144" cy="135"/>
                            <a:chOff x="10430" y="7190"/>
                            <a:chExt cx="144" cy="135"/>
                          </a:xfrm>
                        </wpg:grpSpPr>
                        <wps:wsp>
                          <wps:cNvPr id="1521" name="Freeform 537"/>
                          <wps:cNvSpPr>
                            <a:spLocks/>
                          </wps:cNvSpPr>
                          <wps:spPr bwMode="auto">
                            <a:xfrm>
                              <a:off x="10430" y="7190"/>
                              <a:ext cx="144" cy="135"/>
                            </a:xfrm>
                            <a:custGeom>
                              <a:avLst/>
                              <a:gdLst>
                                <a:gd name="T0" fmla="+- 0 10430 10430"/>
                                <a:gd name="T1" fmla="*/ T0 w 144"/>
                                <a:gd name="T2" fmla="+- 0 7301 7190"/>
                                <a:gd name="T3" fmla="*/ 7301 h 135"/>
                                <a:gd name="T4" fmla="+- 0 10446 10430"/>
                                <a:gd name="T5" fmla="*/ T4 w 144"/>
                                <a:gd name="T6" fmla="+- 0 7313 7190"/>
                                <a:gd name="T7" fmla="*/ 7313 h 135"/>
                                <a:gd name="T8" fmla="+- 0 10463 10430"/>
                                <a:gd name="T9" fmla="*/ T8 w 144"/>
                                <a:gd name="T10" fmla="+- 0 7321 7190"/>
                                <a:gd name="T11" fmla="*/ 7321 h 135"/>
                                <a:gd name="T12" fmla="+- 0 10482 10430"/>
                                <a:gd name="T13" fmla="*/ T12 w 144"/>
                                <a:gd name="T14" fmla="+- 0 7325 7190"/>
                                <a:gd name="T15" fmla="*/ 7325 h 135"/>
                                <a:gd name="T16" fmla="+- 0 10501 10430"/>
                                <a:gd name="T17" fmla="*/ T16 w 144"/>
                                <a:gd name="T18" fmla="+- 0 7325 7190"/>
                                <a:gd name="T19" fmla="*/ 7325 h 135"/>
                                <a:gd name="T20" fmla="+- 0 10552 10430"/>
                                <a:gd name="T21" fmla="*/ T20 w 144"/>
                                <a:gd name="T22" fmla="+- 0 7294 7190"/>
                                <a:gd name="T23" fmla="*/ 7294 h 135"/>
                                <a:gd name="T24" fmla="+- 0 10573 10430"/>
                                <a:gd name="T25" fmla="*/ T24 w 144"/>
                                <a:gd name="T26" fmla="+- 0 7239 7190"/>
                                <a:gd name="T27" fmla="*/ 7239 h 135"/>
                                <a:gd name="T28" fmla="+- 0 10572 10430"/>
                                <a:gd name="T29" fmla="*/ T28 w 144"/>
                                <a:gd name="T30" fmla="+- 0 7221 7190"/>
                                <a:gd name="T31" fmla="*/ 7221 h 135"/>
                                <a:gd name="T32" fmla="+- 0 10567 10430"/>
                                <a:gd name="T33" fmla="*/ T32 w 144"/>
                                <a:gd name="T34" fmla="+- 0 7205 7190"/>
                                <a:gd name="T35" fmla="*/ 7205 h 135"/>
                                <a:gd name="T36" fmla="+- 0 10558 10430"/>
                                <a:gd name="T37" fmla="*/ T36 w 144"/>
                                <a:gd name="T38" fmla="+- 0 7190 7190"/>
                                <a:gd name="T39" fmla="*/ 719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2" name="Group 534"/>
                        <wpg:cNvGrpSpPr>
                          <a:grpSpLocks/>
                        </wpg:cNvGrpSpPr>
                        <wpg:grpSpPr bwMode="auto">
                          <a:xfrm>
                            <a:off x="10406" y="7156"/>
                            <a:ext cx="144" cy="135"/>
                            <a:chOff x="10406" y="7156"/>
                            <a:chExt cx="144" cy="135"/>
                          </a:xfrm>
                        </wpg:grpSpPr>
                        <wps:wsp>
                          <wps:cNvPr id="1523" name="Freeform 535"/>
                          <wps:cNvSpPr>
                            <a:spLocks/>
                          </wps:cNvSpPr>
                          <wps:spPr bwMode="auto">
                            <a:xfrm>
                              <a:off x="10406" y="7156"/>
                              <a:ext cx="144" cy="135"/>
                            </a:xfrm>
                            <a:custGeom>
                              <a:avLst/>
                              <a:gdLst>
                                <a:gd name="T0" fmla="+- 0 10550 10406"/>
                                <a:gd name="T1" fmla="*/ T0 w 144"/>
                                <a:gd name="T2" fmla="+- 0 7180 7156"/>
                                <a:gd name="T3" fmla="*/ 7180 h 135"/>
                                <a:gd name="T4" fmla="+- 0 10534 10406"/>
                                <a:gd name="T5" fmla="*/ T4 w 144"/>
                                <a:gd name="T6" fmla="+- 0 7168 7156"/>
                                <a:gd name="T7" fmla="*/ 7168 h 135"/>
                                <a:gd name="T8" fmla="+- 0 10517 10406"/>
                                <a:gd name="T9" fmla="*/ T8 w 144"/>
                                <a:gd name="T10" fmla="+- 0 7160 7156"/>
                                <a:gd name="T11" fmla="*/ 7160 h 135"/>
                                <a:gd name="T12" fmla="+- 0 10498 10406"/>
                                <a:gd name="T13" fmla="*/ T12 w 144"/>
                                <a:gd name="T14" fmla="+- 0 7156 7156"/>
                                <a:gd name="T15" fmla="*/ 7156 h 135"/>
                                <a:gd name="T16" fmla="+- 0 10479 10406"/>
                                <a:gd name="T17" fmla="*/ T16 w 144"/>
                                <a:gd name="T18" fmla="+- 0 7156 7156"/>
                                <a:gd name="T19" fmla="*/ 7156 h 135"/>
                                <a:gd name="T20" fmla="+- 0 10427 10406"/>
                                <a:gd name="T21" fmla="*/ T20 w 144"/>
                                <a:gd name="T22" fmla="+- 0 7187 7156"/>
                                <a:gd name="T23" fmla="*/ 7187 h 135"/>
                                <a:gd name="T24" fmla="+- 0 10406 10406"/>
                                <a:gd name="T25" fmla="*/ T24 w 144"/>
                                <a:gd name="T26" fmla="+- 0 7242 7156"/>
                                <a:gd name="T27" fmla="*/ 7242 h 135"/>
                                <a:gd name="T28" fmla="+- 0 10408 10406"/>
                                <a:gd name="T29" fmla="*/ T28 w 144"/>
                                <a:gd name="T30" fmla="+- 0 7260 7156"/>
                                <a:gd name="T31" fmla="*/ 7260 h 135"/>
                                <a:gd name="T32" fmla="+- 0 10413 10406"/>
                                <a:gd name="T33" fmla="*/ T32 w 144"/>
                                <a:gd name="T34" fmla="+- 0 7276 7156"/>
                                <a:gd name="T35" fmla="*/ 7276 h 135"/>
                                <a:gd name="T36" fmla="+- 0 10422 10406"/>
                                <a:gd name="T37" fmla="*/ T36 w 144"/>
                                <a:gd name="T38" fmla="+- 0 7291 7156"/>
                                <a:gd name="T39" fmla="*/ 729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AEE55B4" id="Group 1513" o:spid="_x0000_s1026" style="position:absolute;margin-left:519.5pt;margin-top:357.05pt;width:10pt;height:10pt;z-index:-1;mso-position-horizontal-relative:page;mso-position-vertical-relative:page" coordorigin="10390,714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">
                <v:group id="Group 542" o:spid="_x0000_s1027" style="position:absolute;left:10395;top:7147;width:190;height:189" coordorigin="10395,7147"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">
                  <v:shape id="Freeform 543" o:spid="_x0000_s1028" style="position:absolute;left:10395;top:7147;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" path="m111,l41,18,4,66,,86r3,24l35,167r60,22l117,186r54,-36l190,94,187,71,152,17,111,e" stroked="f">
                    <v:path arrowok="t" o:connecttype="custom" o:connectlocs="111,7147;41,7165;4,7213;0,7233;3,7257;35,7314;95,7336;117,7333;171,7297;190,7241;187,7218;152,7164;111,7147" o:connectangles="0,0,0,0,0,0,0,0,0,0,0,0,0"/>
                  </v:shape>
                </v:group>
                <v:group id="Group 540" o:spid="_x0000_s1029" style="position:absolute;left:10396;top:7146;width:161;height:158" coordorigin="10396,714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">
                  <v:shape id="Freeform 541" o:spid="_x0000_s1030" style="position:absolute;left:10396;top:714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" path="m161,27l146,15,128,6,110,1,91,,72,2,22,36,,91r1,18l5,126r7,17l23,157e" filled="f" strokecolor="gray" strokeweight=".5pt">
                    <v:path arrowok="t" o:connecttype="custom" o:connectlocs="161,7173;146,7161;128,7152;110,7147;91,7146;72,7148;22,7182;0,7237;1,7255;5,7272;12,7289;23,7303" o:connectangles="0,0,0,0,0,0,0,0,0,0,0,0"/>
                  </v:shape>
                </v:group>
                <v:group id="Group 538" o:spid="_x0000_s1031" style="position:absolute;left:10423;top:7178;width:161;height:158" coordorigin="10423,717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">
                  <v:shape id="Freeform 539" o:spid="_x0000_s1032" style="position:absolute;left:10423;top:717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" path="m,130r15,12l33,151r18,5l70,158r19,-3l139,122,160,67r,-19l156,31,149,15,138,e" filled="f" strokecolor="white" strokeweight=".5pt">
                    <v:path arrowok="t" o:connecttype="custom" o:connectlocs="0,7308;15,7320;33,7329;51,7334;70,7336;89,7333;139,7300;160,7245;160,7226;156,7209;149,7193;138,7178" o:connectangles="0,0,0,0,0,0,0,0,0,0,0,0"/>
                  </v:shape>
                </v:group>
                <v:group id="Group 536" o:spid="_x0000_s1033" style="position:absolute;left:10430;top:7190;width:144;height:135" coordorigin="10430,719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v:shape id="Freeform 537" o:spid="_x0000_s1034" style="position:absolute;left:10430;top:719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" path="m,111r16,12l33,131r19,4l71,135r51,-31l143,49,142,31,137,15,128,e" filled="f" strokecolor="#d3d0c7" strokeweight=".5pt">
                    <v:path arrowok="t" o:connecttype="custom" o:connectlocs="0,7301;16,7313;33,7321;52,7325;71,7325;122,7294;143,7239;142,7221;137,7205;128,7190" o:connectangles="0,0,0,0,0,0,0,0,0,0"/>
                  </v:shape>
                </v:group>
                <v:group id="Group 534" o:spid="_x0000_s1035" style="position:absolute;left:10406;top:7156;width:144;height:135" coordorigin="10406,715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">
                  <v:shape id="Freeform 535" o:spid="_x0000_s1036" style="position:absolute;left:10406;top:715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" path="m144,24l128,12,111,4,92,,73,,21,31,,86r2,18l7,120r9,15e" filled="f" strokecolor="#404040" strokeweight=".5pt">
                    <v:path arrowok="t" o:connecttype="custom" o:connectlocs="144,7180;128,7168;111,7160;92,7156;73,7156;21,7187;0,7242;2,7260;7,7276;16,7291"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14912" behindDoc="1" locked="0" layoutInCell="1" allowOverlap="1">
                <wp:simplePos x="0" y="0"/>
                <wp:positionH relativeFrom="page">
                  <wp:posOffset>6597650</wp:posOffset>
                </wp:positionH>
                <wp:positionV relativeFrom="page">
                  <wp:posOffset>4785995</wp:posOffset>
                </wp:positionV>
                <wp:extent cx="127000" cy="127000"/>
                <wp:effectExtent l="0" t="0" r="6350" b="25400"/>
                <wp:wrapNone/>
                <wp:docPr id="150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7537"/>
                          <a:chExt cx="200" cy="200"/>
                        </a:xfrm>
                      </wpg:grpSpPr>
                      <wpg:grpSp>
                        <wpg:cNvPr id="1503" name="Group 531"/>
                        <wpg:cNvGrpSpPr>
                          <a:grpSpLocks/>
                        </wpg:cNvGrpSpPr>
                        <wpg:grpSpPr bwMode="auto">
                          <a:xfrm>
                            <a:off x="10395" y="7544"/>
                            <a:ext cx="190" cy="189"/>
                            <a:chOff x="10395" y="7544"/>
                            <a:chExt cx="190" cy="189"/>
                          </a:xfrm>
                        </wpg:grpSpPr>
                        <wps:wsp>
                          <wps:cNvPr id="1504" name="Freeform 532"/>
                          <wps:cNvSpPr>
                            <a:spLocks/>
                          </wps:cNvSpPr>
                          <wps:spPr bwMode="auto">
                            <a:xfrm>
                              <a:off x="10395" y="7544"/>
                              <a:ext cx="190" cy="189"/>
                            </a:xfrm>
                            <a:custGeom>
                              <a:avLst/>
                              <a:gdLst>
                                <a:gd name="T0" fmla="+- 0 10506 10395"/>
                                <a:gd name="T1" fmla="*/ T0 w 190"/>
                                <a:gd name="T2" fmla="+- 0 7544 7544"/>
                                <a:gd name="T3" fmla="*/ 7544 h 189"/>
                                <a:gd name="T4" fmla="+- 0 10436 10395"/>
                                <a:gd name="T5" fmla="*/ T4 w 190"/>
                                <a:gd name="T6" fmla="+- 0 7562 7544"/>
                                <a:gd name="T7" fmla="*/ 7562 h 189"/>
                                <a:gd name="T8" fmla="+- 0 10399 10395"/>
                                <a:gd name="T9" fmla="*/ T8 w 190"/>
                                <a:gd name="T10" fmla="+- 0 7609 7544"/>
                                <a:gd name="T11" fmla="*/ 7609 h 189"/>
                                <a:gd name="T12" fmla="+- 0 10395 10395"/>
                                <a:gd name="T13" fmla="*/ T12 w 190"/>
                                <a:gd name="T14" fmla="+- 0 7630 7544"/>
                                <a:gd name="T15" fmla="*/ 7630 h 189"/>
                                <a:gd name="T16" fmla="+- 0 10398 10395"/>
                                <a:gd name="T17" fmla="*/ T16 w 190"/>
                                <a:gd name="T18" fmla="+- 0 7654 7544"/>
                                <a:gd name="T19" fmla="*/ 7654 h 189"/>
                                <a:gd name="T20" fmla="+- 0 10430 10395"/>
                                <a:gd name="T21" fmla="*/ T20 w 190"/>
                                <a:gd name="T22" fmla="+- 0 7711 7544"/>
                                <a:gd name="T23" fmla="*/ 7711 h 189"/>
                                <a:gd name="T24" fmla="+- 0 10490 10395"/>
                                <a:gd name="T25" fmla="*/ T24 w 190"/>
                                <a:gd name="T26" fmla="+- 0 7732 7544"/>
                                <a:gd name="T27" fmla="*/ 7732 h 189"/>
                                <a:gd name="T28" fmla="+- 0 10512 10395"/>
                                <a:gd name="T29" fmla="*/ T28 w 190"/>
                                <a:gd name="T30" fmla="+- 0 7730 7544"/>
                                <a:gd name="T31" fmla="*/ 7730 h 189"/>
                                <a:gd name="T32" fmla="+- 0 10566 10395"/>
                                <a:gd name="T33" fmla="*/ T32 w 190"/>
                                <a:gd name="T34" fmla="+- 0 7694 7544"/>
                                <a:gd name="T35" fmla="*/ 7694 h 189"/>
                                <a:gd name="T36" fmla="+- 0 10585 10395"/>
                                <a:gd name="T37" fmla="*/ T36 w 190"/>
                                <a:gd name="T38" fmla="+- 0 7637 7544"/>
                                <a:gd name="T39" fmla="*/ 7637 h 189"/>
                                <a:gd name="T40" fmla="+- 0 10582 10395"/>
                                <a:gd name="T41" fmla="*/ T40 w 190"/>
                                <a:gd name="T42" fmla="+- 0 7615 7544"/>
                                <a:gd name="T43" fmla="*/ 7615 h 189"/>
                                <a:gd name="T44" fmla="+- 0 10547 10395"/>
                                <a:gd name="T45" fmla="*/ T44 w 190"/>
                                <a:gd name="T46" fmla="+- 0 7561 7544"/>
                                <a:gd name="T47" fmla="*/ 7561 h 189"/>
                                <a:gd name="T48" fmla="+- 0 10506 10395"/>
                                <a:gd name="T49" fmla="*/ T48 w 190"/>
                                <a:gd name="T50" fmla="+- 0 7544 7544"/>
                                <a:gd name="T51" fmla="*/ 7544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3" y="110"/>
                                  </a:lnTo>
                                  <a:lnTo>
                                    <a:pt x="35" y="167"/>
                                  </a:lnTo>
                                  <a:lnTo>
                                    <a:pt x="95" y="188"/>
                                  </a:lnTo>
                                  <a:lnTo>
                                    <a:pt x="117"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5" name="Group 529"/>
                        <wpg:cNvGrpSpPr>
                          <a:grpSpLocks/>
                        </wpg:cNvGrpSpPr>
                        <wpg:grpSpPr bwMode="auto">
                          <a:xfrm>
                            <a:off x="10396" y="7542"/>
                            <a:ext cx="161" cy="158"/>
                            <a:chOff x="10396" y="7542"/>
                            <a:chExt cx="161" cy="158"/>
                          </a:xfrm>
                        </wpg:grpSpPr>
                        <wps:wsp>
                          <wps:cNvPr id="1506" name="Freeform 530"/>
                          <wps:cNvSpPr>
                            <a:spLocks/>
                          </wps:cNvSpPr>
                          <wps:spPr bwMode="auto">
                            <a:xfrm>
                              <a:off x="10396" y="7542"/>
                              <a:ext cx="161" cy="158"/>
                            </a:xfrm>
                            <a:custGeom>
                              <a:avLst/>
                              <a:gdLst>
                                <a:gd name="T0" fmla="+- 0 10557 10396"/>
                                <a:gd name="T1" fmla="*/ T0 w 161"/>
                                <a:gd name="T2" fmla="+- 0 7570 7542"/>
                                <a:gd name="T3" fmla="*/ 7570 h 158"/>
                                <a:gd name="T4" fmla="+- 0 10542 10396"/>
                                <a:gd name="T5" fmla="*/ T4 w 161"/>
                                <a:gd name="T6" fmla="+- 0 7558 7542"/>
                                <a:gd name="T7" fmla="*/ 7558 h 158"/>
                                <a:gd name="T8" fmla="+- 0 10524 10396"/>
                                <a:gd name="T9" fmla="*/ T8 w 161"/>
                                <a:gd name="T10" fmla="+- 0 7549 7542"/>
                                <a:gd name="T11" fmla="*/ 7549 h 158"/>
                                <a:gd name="T12" fmla="+- 0 10506 10396"/>
                                <a:gd name="T13" fmla="*/ T12 w 161"/>
                                <a:gd name="T14" fmla="+- 0 7544 7542"/>
                                <a:gd name="T15" fmla="*/ 7544 h 158"/>
                                <a:gd name="T16" fmla="+- 0 10487 10396"/>
                                <a:gd name="T17" fmla="*/ T16 w 161"/>
                                <a:gd name="T18" fmla="+- 0 7542 7542"/>
                                <a:gd name="T19" fmla="*/ 7542 h 158"/>
                                <a:gd name="T20" fmla="+- 0 10468 10396"/>
                                <a:gd name="T21" fmla="*/ T20 w 161"/>
                                <a:gd name="T22" fmla="+- 0 7545 7542"/>
                                <a:gd name="T23" fmla="*/ 7545 h 158"/>
                                <a:gd name="T24" fmla="+- 0 10418 10396"/>
                                <a:gd name="T25" fmla="*/ T24 w 161"/>
                                <a:gd name="T26" fmla="+- 0 7578 7542"/>
                                <a:gd name="T27" fmla="*/ 7578 h 158"/>
                                <a:gd name="T28" fmla="+- 0 10396 10396"/>
                                <a:gd name="T29" fmla="*/ T28 w 161"/>
                                <a:gd name="T30" fmla="+- 0 7633 7542"/>
                                <a:gd name="T31" fmla="*/ 7633 h 158"/>
                                <a:gd name="T32" fmla="+- 0 10397 10396"/>
                                <a:gd name="T33" fmla="*/ T32 w 161"/>
                                <a:gd name="T34" fmla="+- 0 7652 7542"/>
                                <a:gd name="T35" fmla="*/ 7652 h 158"/>
                                <a:gd name="T36" fmla="+- 0 10401 10396"/>
                                <a:gd name="T37" fmla="*/ T36 w 161"/>
                                <a:gd name="T38" fmla="+- 0 7669 7542"/>
                                <a:gd name="T39" fmla="*/ 7669 h 158"/>
                                <a:gd name="T40" fmla="+- 0 10408 10396"/>
                                <a:gd name="T41" fmla="*/ T40 w 161"/>
                                <a:gd name="T42" fmla="+- 0 7685 7542"/>
                                <a:gd name="T43" fmla="*/ 7685 h 158"/>
                                <a:gd name="T44" fmla="+- 0 10419 10396"/>
                                <a:gd name="T45" fmla="*/ T44 w 161"/>
                                <a:gd name="T46" fmla="+- 0 7700 7542"/>
                                <a:gd name="T47" fmla="*/ 770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6"/>
                                  </a:lnTo>
                                  <a:lnTo>
                                    <a:pt x="128" y="7"/>
                                  </a:lnTo>
                                  <a:lnTo>
                                    <a:pt x="110" y="2"/>
                                  </a:lnTo>
                                  <a:lnTo>
                                    <a:pt x="91" y="0"/>
                                  </a:lnTo>
                                  <a:lnTo>
                                    <a:pt x="72" y="3"/>
                                  </a:lnTo>
                                  <a:lnTo>
                                    <a:pt x="22" y="36"/>
                                  </a:lnTo>
                                  <a:lnTo>
                                    <a:pt x="0" y="91"/>
                                  </a:lnTo>
                                  <a:lnTo>
                                    <a:pt x="1" y="110"/>
                                  </a:lnTo>
                                  <a:lnTo>
                                    <a:pt x="5" y="127"/>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7" name="Group 527"/>
                        <wpg:cNvGrpSpPr>
                          <a:grpSpLocks/>
                        </wpg:cNvGrpSpPr>
                        <wpg:grpSpPr bwMode="auto">
                          <a:xfrm>
                            <a:off x="10423" y="7575"/>
                            <a:ext cx="161" cy="158"/>
                            <a:chOff x="10423" y="7575"/>
                            <a:chExt cx="161" cy="158"/>
                          </a:xfrm>
                        </wpg:grpSpPr>
                        <wps:wsp>
                          <wps:cNvPr id="1508" name="Freeform 528"/>
                          <wps:cNvSpPr>
                            <a:spLocks/>
                          </wps:cNvSpPr>
                          <wps:spPr bwMode="auto">
                            <a:xfrm>
                              <a:off x="10423" y="7575"/>
                              <a:ext cx="161" cy="158"/>
                            </a:xfrm>
                            <a:custGeom>
                              <a:avLst/>
                              <a:gdLst>
                                <a:gd name="T0" fmla="+- 0 10423 10423"/>
                                <a:gd name="T1" fmla="*/ T0 w 161"/>
                                <a:gd name="T2" fmla="+- 0 7705 7575"/>
                                <a:gd name="T3" fmla="*/ 7705 h 158"/>
                                <a:gd name="T4" fmla="+- 0 10438 10423"/>
                                <a:gd name="T5" fmla="*/ T4 w 161"/>
                                <a:gd name="T6" fmla="+- 0 7717 7575"/>
                                <a:gd name="T7" fmla="*/ 7717 h 158"/>
                                <a:gd name="T8" fmla="+- 0 10456 10423"/>
                                <a:gd name="T9" fmla="*/ T8 w 161"/>
                                <a:gd name="T10" fmla="+- 0 7726 7575"/>
                                <a:gd name="T11" fmla="*/ 7726 h 158"/>
                                <a:gd name="T12" fmla="+- 0 10474 10423"/>
                                <a:gd name="T13" fmla="*/ T12 w 161"/>
                                <a:gd name="T14" fmla="+- 0 7731 7575"/>
                                <a:gd name="T15" fmla="*/ 7731 h 158"/>
                                <a:gd name="T16" fmla="+- 0 10493 10423"/>
                                <a:gd name="T17" fmla="*/ T16 w 161"/>
                                <a:gd name="T18" fmla="+- 0 7732 7575"/>
                                <a:gd name="T19" fmla="*/ 7732 h 158"/>
                                <a:gd name="T20" fmla="+- 0 10512 10423"/>
                                <a:gd name="T21" fmla="*/ T20 w 161"/>
                                <a:gd name="T22" fmla="+- 0 7730 7575"/>
                                <a:gd name="T23" fmla="*/ 7730 h 158"/>
                                <a:gd name="T24" fmla="+- 0 10562 10423"/>
                                <a:gd name="T25" fmla="*/ T24 w 161"/>
                                <a:gd name="T26" fmla="+- 0 7696 7575"/>
                                <a:gd name="T27" fmla="*/ 7696 h 158"/>
                                <a:gd name="T28" fmla="+- 0 10583 10423"/>
                                <a:gd name="T29" fmla="*/ T28 w 161"/>
                                <a:gd name="T30" fmla="+- 0 7641 7575"/>
                                <a:gd name="T31" fmla="*/ 7641 h 158"/>
                                <a:gd name="T32" fmla="+- 0 10583 10423"/>
                                <a:gd name="T33" fmla="*/ T32 w 161"/>
                                <a:gd name="T34" fmla="+- 0 7623 7575"/>
                                <a:gd name="T35" fmla="*/ 7623 h 158"/>
                                <a:gd name="T36" fmla="+- 0 10579 10423"/>
                                <a:gd name="T37" fmla="*/ T36 w 161"/>
                                <a:gd name="T38" fmla="+- 0 7606 7575"/>
                                <a:gd name="T39" fmla="*/ 7606 h 158"/>
                                <a:gd name="T40" fmla="+- 0 10572 10423"/>
                                <a:gd name="T41" fmla="*/ T40 w 161"/>
                                <a:gd name="T42" fmla="+- 0 7589 7575"/>
                                <a:gd name="T43" fmla="*/ 7589 h 158"/>
                                <a:gd name="T44" fmla="+- 0 10561 10423"/>
                                <a:gd name="T45" fmla="*/ T44 w 161"/>
                                <a:gd name="T46" fmla="+- 0 7575 7575"/>
                                <a:gd name="T47" fmla="*/ 757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7"/>
                                  </a:lnTo>
                                  <a:lnTo>
                                    <a:pt x="89" y="155"/>
                                  </a:lnTo>
                                  <a:lnTo>
                                    <a:pt x="139" y="121"/>
                                  </a:lnTo>
                                  <a:lnTo>
                                    <a:pt x="160" y="66"/>
                                  </a:lnTo>
                                  <a:lnTo>
                                    <a:pt x="160" y="48"/>
                                  </a:lnTo>
                                  <a:lnTo>
                                    <a:pt x="156" y="31"/>
                                  </a:lnTo>
                                  <a:lnTo>
                                    <a:pt x="149" y="14"/>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9" name="Group 525"/>
                        <wpg:cNvGrpSpPr>
                          <a:grpSpLocks/>
                        </wpg:cNvGrpSpPr>
                        <wpg:grpSpPr bwMode="auto">
                          <a:xfrm>
                            <a:off x="10430" y="7587"/>
                            <a:ext cx="144" cy="135"/>
                            <a:chOff x="10430" y="7587"/>
                            <a:chExt cx="144" cy="135"/>
                          </a:xfrm>
                        </wpg:grpSpPr>
                        <wps:wsp>
                          <wps:cNvPr id="1510" name="Freeform 526"/>
                          <wps:cNvSpPr>
                            <a:spLocks/>
                          </wps:cNvSpPr>
                          <wps:spPr bwMode="auto">
                            <a:xfrm>
                              <a:off x="10430" y="7587"/>
                              <a:ext cx="144" cy="135"/>
                            </a:xfrm>
                            <a:custGeom>
                              <a:avLst/>
                              <a:gdLst>
                                <a:gd name="T0" fmla="+- 0 10430 10430"/>
                                <a:gd name="T1" fmla="*/ T0 w 144"/>
                                <a:gd name="T2" fmla="+- 0 7698 7587"/>
                                <a:gd name="T3" fmla="*/ 7698 h 135"/>
                                <a:gd name="T4" fmla="+- 0 10446 10430"/>
                                <a:gd name="T5" fmla="*/ T4 w 144"/>
                                <a:gd name="T6" fmla="+- 0 7710 7587"/>
                                <a:gd name="T7" fmla="*/ 7710 h 135"/>
                                <a:gd name="T8" fmla="+- 0 10463 10430"/>
                                <a:gd name="T9" fmla="*/ T8 w 144"/>
                                <a:gd name="T10" fmla="+- 0 7718 7587"/>
                                <a:gd name="T11" fmla="*/ 7718 h 135"/>
                                <a:gd name="T12" fmla="+- 0 10482 10430"/>
                                <a:gd name="T13" fmla="*/ T12 w 144"/>
                                <a:gd name="T14" fmla="+- 0 7722 7587"/>
                                <a:gd name="T15" fmla="*/ 7722 h 135"/>
                                <a:gd name="T16" fmla="+- 0 10501 10430"/>
                                <a:gd name="T17" fmla="*/ T16 w 144"/>
                                <a:gd name="T18" fmla="+- 0 7722 7587"/>
                                <a:gd name="T19" fmla="*/ 7722 h 135"/>
                                <a:gd name="T20" fmla="+- 0 10552 10430"/>
                                <a:gd name="T21" fmla="*/ T20 w 144"/>
                                <a:gd name="T22" fmla="+- 0 7691 7587"/>
                                <a:gd name="T23" fmla="*/ 7691 h 135"/>
                                <a:gd name="T24" fmla="+- 0 10573 10430"/>
                                <a:gd name="T25" fmla="*/ T24 w 144"/>
                                <a:gd name="T26" fmla="+- 0 7636 7587"/>
                                <a:gd name="T27" fmla="*/ 7636 h 135"/>
                                <a:gd name="T28" fmla="+- 0 10572 10430"/>
                                <a:gd name="T29" fmla="*/ T28 w 144"/>
                                <a:gd name="T30" fmla="+- 0 7618 7587"/>
                                <a:gd name="T31" fmla="*/ 7618 h 135"/>
                                <a:gd name="T32" fmla="+- 0 10567 10430"/>
                                <a:gd name="T33" fmla="*/ T32 w 144"/>
                                <a:gd name="T34" fmla="+- 0 7602 7587"/>
                                <a:gd name="T35" fmla="*/ 7602 h 135"/>
                                <a:gd name="T36" fmla="+- 0 10558 10430"/>
                                <a:gd name="T37" fmla="*/ T36 w 144"/>
                                <a:gd name="T38" fmla="+- 0 7587 7587"/>
                                <a:gd name="T39" fmla="*/ 758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1" name="Group 523"/>
                        <wpg:cNvGrpSpPr>
                          <a:grpSpLocks/>
                        </wpg:cNvGrpSpPr>
                        <wpg:grpSpPr bwMode="auto">
                          <a:xfrm>
                            <a:off x="10406" y="7553"/>
                            <a:ext cx="144" cy="135"/>
                            <a:chOff x="10406" y="7553"/>
                            <a:chExt cx="144" cy="135"/>
                          </a:xfrm>
                        </wpg:grpSpPr>
                        <wps:wsp>
                          <wps:cNvPr id="1512" name="Freeform 524"/>
                          <wps:cNvSpPr>
                            <a:spLocks/>
                          </wps:cNvSpPr>
                          <wps:spPr bwMode="auto">
                            <a:xfrm>
                              <a:off x="10406" y="7553"/>
                              <a:ext cx="144" cy="135"/>
                            </a:xfrm>
                            <a:custGeom>
                              <a:avLst/>
                              <a:gdLst>
                                <a:gd name="T0" fmla="+- 0 10550 10406"/>
                                <a:gd name="T1" fmla="*/ T0 w 144"/>
                                <a:gd name="T2" fmla="+- 0 7577 7553"/>
                                <a:gd name="T3" fmla="*/ 7577 h 135"/>
                                <a:gd name="T4" fmla="+- 0 10534 10406"/>
                                <a:gd name="T5" fmla="*/ T4 w 144"/>
                                <a:gd name="T6" fmla="+- 0 7565 7553"/>
                                <a:gd name="T7" fmla="*/ 7565 h 135"/>
                                <a:gd name="T8" fmla="+- 0 10517 10406"/>
                                <a:gd name="T9" fmla="*/ T8 w 144"/>
                                <a:gd name="T10" fmla="+- 0 7557 7553"/>
                                <a:gd name="T11" fmla="*/ 7557 h 135"/>
                                <a:gd name="T12" fmla="+- 0 10498 10406"/>
                                <a:gd name="T13" fmla="*/ T12 w 144"/>
                                <a:gd name="T14" fmla="+- 0 7553 7553"/>
                                <a:gd name="T15" fmla="*/ 7553 h 135"/>
                                <a:gd name="T16" fmla="+- 0 10479 10406"/>
                                <a:gd name="T17" fmla="*/ T16 w 144"/>
                                <a:gd name="T18" fmla="+- 0 7553 7553"/>
                                <a:gd name="T19" fmla="*/ 7553 h 135"/>
                                <a:gd name="T20" fmla="+- 0 10427 10406"/>
                                <a:gd name="T21" fmla="*/ T20 w 144"/>
                                <a:gd name="T22" fmla="+- 0 7584 7553"/>
                                <a:gd name="T23" fmla="*/ 7584 h 135"/>
                                <a:gd name="T24" fmla="+- 0 10406 10406"/>
                                <a:gd name="T25" fmla="*/ T24 w 144"/>
                                <a:gd name="T26" fmla="+- 0 7639 7553"/>
                                <a:gd name="T27" fmla="*/ 7639 h 135"/>
                                <a:gd name="T28" fmla="+- 0 10408 10406"/>
                                <a:gd name="T29" fmla="*/ T28 w 144"/>
                                <a:gd name="T30" fmla="+- 0 7657 7553"/>
                                <a:gd name="T31" fmla="*/ 7657 h 135"/>
                                <a:gd name="T32" fmla="+- 0 10413 10406"/>
                                <a:gd name="T33" fmla="*/ T32 w 144"/>
                                <a:gd name="T34" fmla="+- 0 7673 7553"/>
                                <a:gd name="T35" fmla="*/ 7673 h 135"/>
                                <a:gd name="T36" fmla="+- 0 10422 10406"/>
                                <a:gd name="T37" fmla="*/ T36 w 144"/>
                                <a:gd name="T38" fmla="+- 0 7688 7553"/>
                                <a:gd name="T39" fmla="*/ 768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2454676" id="Group 1502" o:spid="_x0000_s1026" style="position:absolute;margin-left:519.5pt;margin-top:376.85pt;width:10pt;height:10pt;z-index:-1;mso-position-horizontal-relative:page;mso-position-vertical-relative:page" coordorigin="10390,753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">
                <v:group id="Group 531" o:spid="_x0000_s1027" style="position:absolute;left:10395;top:7544;width:190;height:189" coordorigin="10395,7544"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">
                  <v:shape id="Freeform 532" o:spid="_x0000_s1028" style="position:absolute;left:10395;top:7544;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" path="m111,l41,18,4,65,,86r3,24l35,167r60,21l117,186r54,-36l190,93,187,71,152,17,111,e" stroked="f">
                    <v:path arrowok="t" o:connecttype="custom" o:connectlocs="111,7544;41,7562;4,7609;0,7630;3,7654;35,7711;95,7732;117,7730;171,7694;190,7637;187,7615;152,7561;111,7544" o:connectangles="0,0,0,0,0,0,0,0,0,0,0,0,0"/>
                  </v:shape>
                </v:group>
                <v:group id="Group 529" o:spid="_x0000_s1029" style="position:absolute;left:10396;top:7542;width:161;height:158" coordorigin="10396,754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">
                  <v:shape id="Freeform 530" o:spid="_x0000_s1030" style="position:absolute;left:10396;top:754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" path="m161,28l146,16,128,7,110,2,91,,72,3,22,36,,91r1,19l5,127r7,16l23,158e" filled="f" strokecolor="gray" strokeweight=".5pt">
                    <v:path arrowok="t" o:connecttype="custom" o:connectlocs="161,7570;146,7558;128,7549;110,7544;91,7542;72,7545;22,7578;0,7633;1,7652;5,7669;12,7685;23,7700" o:connectangles="0,0,0,0,0,0,0,0,0,0,0,0"/>
                  </v:shape>
                </v:group>
                <v:group id="Group 527" o:spid="_x0000_s1031" style="position:absolute;left:10423;top:7575;width:161;height:158" coordorigin="10423,757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">
                  <v:shape id="Freeform 528" o:spid="_x0000_s1032" style="position:absolute;left:10423;top:757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" path="m,130r15,12l33,151r18,5l70,157r19,-2l139,121,160,66r,-18l156,31,149,14,138,e" filled="f" strokecolor="white" strokeweight=".5pt">
                    <v:path arrowok="t" o:connecttype="custom" o:connectlocs="0,7705;15,7717;33,7726;51,7731;70,7732;89,7730;139,7696;160,7641;160,7623;156,7606;149,7589;138,7575" o:connectangles="0,0,0,0,0,0,0,0,0,0,0,0"/>
                  </v:shape>
                </v:group>
                <v:group id="Group 525" o:spid="_x0000_s1033" style="position:absolute;left:10430;top:7587;width:144;height:135" coordorigin="10430,758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N6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k85jesMAAADdAAAADwAA&#10;AAAAAAAAAAAAAAAHAgAAZHJzL2Rvd25yZXYueG1sUEsFBgAAAAADAAMAtwAAAPcCAAAAAA==&#10;">
                  <v:shape id="Freeform 526" o:spid="_x0000_s1034" style="position:absolute;left:10430;top:758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" path="m,111r16,12l33,131r19,4l71,135r51,-31l143,49,142,31,137,15,128,e" filled="f" strokecolor="#d3d0c7" strokeweight=".5pt">
                    <v:path arrowok="t" o:connecttype="custom" o:connectlocs="0,7698;16,7710;33,7718;52,7722;71,7722;122,7691;143,7636;142,7618;137,7602;128,7587" o:connectangles="0,0,0,0,0,0,0,0,0,0"/>
                  </v:shape>
                </v:group>
                <v:group id="Group 523" o:spid="_x0000_s1035" style="position:absolute;left:10406;top:7553;width:144;height:135" coordorigin="10406,755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">
                  <v:shape id="Freeform 524" o:spid="_x0000_s1036" style="position:absolute;left:10406;top:755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" path="m144,24l128,12,111,4,92,,73,,21,31,,86r2,18l7,120r9,15e" filled="f" strokecolor="#404040" strokeweight=".5pt">
                    <v:path arrowok="t" o:connecttype="custom" o:connectlocs="144,7577;128,7565;111,7557;92,7553;73,7553;21,7584;0,7639;2,7657;7,7673;16,7688"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15936" behindDoc="1" locked="0" layoutInCell="1" allowOverlap="1">
                <wp:simplePos x="0" y="0"/>
                <wp:positionH relativeFrom="page">
                  <wp:posOffset>6597650</wp:posOffset>
                </wp:positionH>
                <wp:positionV relativeFrom="page">
                  <wp:posOffset>5038090</wp:posOffset>
                </wp:positionV>
                <wp:extent cx="127000" cy="127000"/>
                <wp:effectExtent l="0" t="0" r="6350" b="25400"/>
                <wp:wrapNone/>
                <wp:docPr id="1491" name="Group 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7934"/>
                          <a:chExt cx="200" cy="200"/>
                        </a:xfrm>
                      </wpg:grpSpPr>
                      <wpg:grpSp>
                        <wpg:cNvPr id="1492" name="Group 520"/>
                        <wpg:cNvGrpSpPr>
                          <a:grpSpLocks/>
                        </wpg:cNvGrpSpPr>
                        <wpg:grpSpPr bwMode="auto">
                          <a:xfrm>
                            <a:off x="10395" y="7941"/>
                            <a:ext cx="190" cy="189"/>
                            <a:chOff x="10395" y="7941"/>
                            <a:chExt cx="190" cy="189"/>
                          </a:xfrm>
                        </wpg:grpSpPr>
                        <wps:wsp>
                          <wps:cNvPr id="1493" name="Freeform 521"/>
                          <wps:cNvSpPr>
                            <a:spLocks/>
                          </wps:cNvSpPr>
                          <wps:spPr bwMode="auto">
                            <a:xfrm>
                              <a:off x="10395" y="7941"/>
                              <a:ext cx="190" cy="189"/>
                            </a:xfrm>
                            <a:custGeom>
                              <a:avLst/>
                              <a:gdLst>
                                <a:gd name="T0" fmla="+- 0 10506 10395"/>
                                <a:gd name="T1" fmla="*/ T0 w 190"/>
                                <a:gd name="T2" fmla="+- 0 7941 7941"/>
                                <a:gd name="T3" fmla="*/ 7941 h 189"/>
                                <a:gd name="T4" fmla="+- 0 10436 10395"/>
                                <a:gd name="T5" fmla="*/ T4 w 190"/>
                                <a:gd name="T6" fmla="+- 0 7959 7941"/>
                                <a:gd name="T7" fmla="*/ 7959 h 189"/>
                                <a:gd name="T8" fmla="+- 0 10399 10395"/>
                                <a:gd name="T9" fmla="*/ T8 w 190"/>
                                <a:gd name="T10" fmla="+- 0 8006 7941"/>
                                <a:gd name="T11" fmla="*/ 8006 h 189"/>
                                <a:gd name="T12" fmla="+- 0 10395 10395"/>
                                <a:gd name="T13" fmla="*/ T12 w 190"/>
                                <a:gd name="T14" fmla="+- 0 8027 7941"/>
                                <a:gd name="T15" fmla="*/ 8027 h 189"/>
                                <a:gd name="T16" fmla="+- 0 10398 10395"/>
                                <a:gd name="T17" fmla="*/ T16 w 190"/>
                                <a:gd name="T18" fmla="+- 0 8051 7941"/>
                                <a:gd name="T19" fmla="*/ 8051 h 189"/>
                                <a:gd name="T20" fmla="+- 0 10430 10395"/>
                                <a:gd name="T21" fmla="*/ T20 w 190"/>
                                <a:gd name="T22" fmla="+- 0 8108 7941"/>
                                <a:gd name="T23" fmla="*/ 8108 h 189"/>
                                <a:gd name="T24" fmla="+- 0 10490 10395"/>
                                <a:gd name="T25" fmla="*/ T24 w 190"/>
                                <a:gd name="T26" fmla="+- 0 8129 7941"/>
                                <a:gd name="T27" fmla="*/ 8129 h 189"/>
                                <a:gd name="T28" fmla="+- 0 10512 10395"/>
                                <a:gd name="T29" fmla="*/ T28 w 190"/>
                                <a:gd name="T30" fmla="+- 0 8127 7941"/>
                                <a:gd name="T31" fmla="*/ 8127 h 189"/>
                                <a:gd name="T32" fmla="+- 0 10566 10395"/>
                                <a:gd name="T33" fmla="*/ T32 w 190"/>
                                <a:gd name="T34" fmla="+- 0 8091 7941"/>
                                <a:gd name="T35" fmla="*/ 8091 h 189"/>
                                <a:gd name="T36" fmla="+- 0 10585 10395"/>
                                <a:gd name="T37" fmla="*/ T36 w 190"/>
                                <a:gd name="T38" fmla="+- 0 8034 7941"/>
                                <a:gd name="T39" fmla="*/ 8034 h 189"/>
                                <a:gd name="T40" fmla="+- 0 10582 10395"/>
                                <a:gd name="T41" fmla="*/ T40 w 190"/>
                                <a:gd name="T42" fmla="+- 0 8012 7941"/>
                                <a:gd name="T43" fmla="*/ 8012 h 189"/>
                                <a:gd name="T44" fmla="+- 0 10547 10395"/>
                                <a:gd name="T45" fmla="*/ T44 w 190"/>
                                <a:gd name="T46" fmla="+- 0 7958 7941"/>
                                <a:gd name="T47" fmla="*/ 7958 h 189"/>
                                <a:gd name="T48" fmla="+- 0 10506 10395"/>
                                <a:gd name="T49" fmla="*/ T48 w 190"/>
                                <a:gd name="T50" fmla="+- 0 7941 7941"/>
                                <a:gd name="T51" fmla="*/ 794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3" y="110"/>
                                  </a:lnTo>
                                  <a:lnTo>
                                    <a:pt x="35" y="167"/>
                                  </a:lnTo>
                                  <a:lnTo>
                                    <a:pt x="95" y="188"/>
                                  </a:lnTo>
                                  <a:lnTo>
                                    <a:pt x="117"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4" name="Group 518"/>
                        <wpg:cNvGrpSpPr>
                          <a:grpSpLocks/>
                        </wpg:cNvGrpSpPr>
                        <wpg:grpSpPr bwMode="auto">
                          <a:xfrm>
                            <a:off x="10396" y="7939"/>
                            <a:ext cx="161" cy="158"/>
                            <a:chOff x="10396" y="7939"/>
                            <a:chExt cx="161" cy="158"/>
                          </a:xfrm>
                        </wpg:grpSpPr>
                        <wps:wsp>
                          <wps:cNvPr id="1495" name="Freeform 519"/>
                          <wps:cNvSpPr>
                            <a:spLocks/>
                          </wps:cNvSpPr>
                          <wps:spPr bwMode="auto">
                            <a:xfrm>
                              <a:off x="10396" y="7939"/>
                              <a:ext cx="161" cy="158"/>
                            </a:xfrm>
                            <a:custGeom>
                              <a:avLst/>
                              <a:gdLst>
                                <a:gd name="T0" fmla="+- 0 10557 10396"/>
                                <a:gd name="T1" fmla="*/ T0 w 161"/>
                                <a:gd name="T2" fmla="+- 0 7967 7939"/>
                                <a:gd name="T3" fmla="*/ 7967 h 158"/>
                                <a:gd name="T4" fmla="+- 0 10542 10396"/>
                                <a:gd name="T5" fmla="*/ T4 w 161"/>
                                <a:gd name="T6" fmla="+- 0 7955 7939"/>
                                <a:gd name="T7" fmla="*/ 7955 h 158"/>
                                <a:gd name="T8" fmla="+- 0 10524 10396"/>
                                <a:gd name="T9" fmla="*/ T8 w 161"/>
                                <a:gd name="T10" fmla="+- 0 7946 7939"/>
                                <a:gd name="T11" fmla="*/ 7946 h 158"/>
                                <a:gd name="T12" fmla="+- 0 10506 10396"/>
                                <a:gd name="T13" fmla="*/ T12 w 161"/>
                                <a:gd name="T14" fmla="+- 0 7941 7939"/>
                                <a:gd name="T15" fmla="*/ 7941 h 158"/>
                                <a:gd name="T16" fmla="+- 0 10487 10396"/>
                                <a:gd name="T17" fmla="*/ T16 w 161"/>
                                <a:gd name="T18" fmla="+- 0 7939 7939"/>
                                <a:gd name="T19" fmla="*/ 7939 h 158"/>
                                <a:gd name="T20" fmla="+- 0 10468 10396"/>
                                <a:gd name="T21" fmla="*/ T20 w 161"/>
                                <a:gd name="T22" fmla="+- 0 7942 7939"/>
                                <a:gd name="T23" fmla="*/ 7942 h 158"/>
                                <a:gd name="T24" fmla="+- 0 10418 10396"/>
                                <a:gd name="T25" fmla="*/ T24 w 161"/>
                                <a:gd name="T26" fmla="+- 0 7975 7939"/>
                                <a:gd name="T27" fmla="*/ 7975 h 158"/>
                                <a:gd name="T28" fmla="+- 0 10396 10396"/>
                                <a:gd name="T29" fmla="*/ T28 w 161"/>
                                <a:gd name="T30" fmla="+- 0 8030 7939"/>
                                <a:gd name="T31" fmla="*/ 8030 h 158"/>
                                <a:gd name="T32" fmla="+- 0 10397 10396"/>
                                <a:gd name="T33" fmla="*/ T32 w 161"/>
                                <a:gd name="T34" fmla="+- 0 8048 7939"/>
                                <a:gd name="T35" fmla="*/ 8048 h 158"/>
                                <a:gd name="T36" fmla="+- 0 10401 10396"/>
                                <a:gd name="T37" fmla="*/ T36 w 161"/>
                                <a:gd name="T38" fmla="+- 0 8066 7939"/>
                                <a:gd name="T39" fmla="*/ 8066 h 158"/>
                                <a:gd name="T40" fmla="+- 0 10408 10396"/>
                                <a:gd name="T41" fmla="*/ T40 w 161"/>
                                <a:gd name="T42" fmla="+- 0 8082 7939"/>
                                <a:gd name="T43" fmla="*/ 8082 h 158"/>
                                <a:gd name="T44" fmla="+- 0 10419 10396"/>
                                <a:gd name="T45" fmla="*/ T44 w 161"/>
                                <a:gd name="T46" fmla="+- 0 8097 7939"/>
                                <a:gd name="T47" fmla="*/ 809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6"/>
                                  </a:lnTo>
                                  <a:lnTo>
                                    <a:pt x="128" y="7"/>
                                  </a:lnTo>
                                  <a:lnTo>
                                    <a:pt x="110" y="2"/>
                                  </a:lnTo>
                                  <a:lnTo>
                                    <a:pt x="91" y="0"/>
                                  </a:lnTo>
                                  <a:lnTo>
                                    <a:pt x="72" y="3"/>
                                  </a:lnTo>
                                  <a:lnTo>
                                    <a:pt x="22" y="36"/>
                                  </a:lnTo>
                                  <a:lnTo>
                                    <a:pt x="0" y="91"/>
                                  </a:lnTo>
                                  <a:lnTo>
                                    <a:pt x="1" y="109"/>
                                  </a:lnTo>
                                  <a:lnTo>
                                    <a:pt x="5" y="127"/>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 name="Group 516"/>
                        <wpg:cNvGrpSpPr>
                          <a:grpSpLocks/>
                        </wpg:cNvGrpSpPr>
                        <wpg:grpSpPr bwMode="auto">
                          <a:xfrm>
                            <a:off x="10423" y="7971"/>
                            <a:ext cx="161" cy="158"/>
                            <a:chOff x="10423" y="7971"/>
                            <a:chExt cx="161" cy="158"/>
                          </a:xfrm>
                        </wpg:grpSpPr>
                        <wps:wsp>
                          <wps:cNvPr id="1497" name="Freeform 517"/>
                          <wps:cNvSpPr>
                            <a:spLocks/>
                          </wps:cNvSpPr>
                          <wps:spPr bwMode="auto">
                            <a:xfrm>
                              <a:off x="10423" y="7971"/>
                              <a:ext cx="161" cy="158"/>
                            </a:xfrm>
                            <a:custGeom>
                              <a:avLst/>
                              <a:gdLst>
                                <a:gd name="T0" fmla="+- 0 10423 10423"/>
                                <a:gd name="T1" fmla="*/ T0 w 161"/>
                                <a:gd name="T2" fmla="+- 0 8101 7971"/>
                                <a:gd name="T3" fmla="*/ 8101 h 158"/>
                                <a:gd name="T4" fmla="+- 0 10438 10423"/>
                                <a:gd name="T5" fmla="*/ T4 w 161"/>
                                <a:gd name="T6" fmla="+- 0 8114 7971"/>
                                <a:gd name="T7" fmla="*/ 8114 h 158"/>
                                <a:gd name="T8" fmla="+- 0 10456 10423"/>
                                <a:gd name="T9" fmla="*/ T8 w 161"/>
                                <a:gd name="T10" fmla="+- 0 8123 7971"/>
                                <a:gd name="T11" fmla="*/ 8123 h 158"/>
                                <a:gd name="T12" fmla="+- 0 10474 10423"/>
                                <a:gd name="T13" fmla="*/ T12 w 161"/>
                                <a:gd name="T14" fmla="+- 0 8128 7971"/>
                                <a:gd name="T15" fmla="*/ 8128 h 158"/>
                                <a:gd name="T16" fmla="+- 0 10493 10423"/>
                                <a:gd name="T17" fmla="*/ T16 w 161"/>
                                <a:gd name="T18" fmla="+- 0 8129 7971"/>
                                <a:gd name="T19" fmla="*/ 8129 h 158"/>
                                <a:gd name="T20" fmla="+- 0 10512 10423"/>
                                <a:gd name="T21" fmla="*/ T20 w 161"/>
                                <a:gd name="T22" fmla="+- 0 8127 7971"/>
                                <a:gd name="T23" fmla="*/ 8127 h 158"/>
                                <a:gd name="T24" fmla="+- 0 10562 10423"/>
                                <a:gd name="T25" fmla="*/ T24 w 161"/>
                                <a:gd name="T26" fmla="+- 0 8093 7971"/>
                                <a:gd name="T27" fmla="*/ 8093 h 158"/>
                                <a:gd name="T28" fmla="+- 0 10583 10423"/>
                                <a:gd name="T29" fmla="*/ T28 w 161"/>
                                <a:gd name="T30" fmla="+- 0 8038 7971"/>
                                <a:gd name="T31" fmla="*/ 8038 h 158"/>
                                <a:gd name="T32" fmla="+- 0 10583 10423"/>
                                <a:gd name="T33" fmla="*/ T32 w 161"/>
                                <a:gd name="T34" fmla="+- 0 8020 7971"/>
                                <a:gd name="T35" fmla="*/ 8020 h 158"/>
                                <a:gd name="T36" fmla="+- 0 10579 10423"/>
                                <a:gd name="T37" fmla="*/ T36 w 161"/>
                                <a:gd name="T38" fmla="+- 0 8003 7971"/>
                                <a:gd name="T39" fmla="*/ 8003 h 158"/>
                                <a:gd name="T40" fmla="+- 0 10572 10423"/>
                                <a:gd name="T41" fmla="*/ T40 w 161"/>
                                <a:gd name="T42" fmla="+- 0 7986 7971"/>
                                <a:gd name="T43" fmla="*/ 7986 h 158"/>
                                <a:gd name="T44" fmla="+- 0 10561 10423"/>
                                <a:gd name="T45" fmla="*/ T44 w 161"/>
                                <a:gd name="T46" fmla="+- 0 7971 7971"/>
                                <a:gd name="T47" fmla="*/ 797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0"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 name="Group 514"/>
                        <wpg:cNvGrpSpPr>
                          <a:grpSpLocks/>
                        </wpg:cNvGrpSpPr>
                        <wpg:grpSpPr bwMode="auto">
                          <a:xfrm>
                            <a:off x="10430" y="7983"/>
                            <a:ext cx="144" cy="135"/>
                            <a:chOff x="10430" y="7983"/>
                            <a:chExt cx="144" cy="135"/>
                          </a:xfrm>
                        </wpg:grpSpPr>
                        <wps:wsp>
                          <wps:cNvPr id="1499" name="Freeform 515"/>
                          <wps:cNvSpPr>
                            <a:spLocks/>
                          </wps:cNvSpPr>
                          <wps:spPr bwMode="auto">
                            <a:xfrm>
                              <a:off x="10430" y="7983"/>
                              <a:ext cx="144" cy="135"/>
                            </a:xfrm>
                            <a:custGeom>
                              <a:avLst/>
                              <a:gdLst>
                                <a:gd name="T0" fmla="+- 0 10430 10430"/>
                                <a:gd name="T1" fmla="*/ T0 w 144"/>
                                <a:gd name="T2" fmla="+- 0 8094 7983"/>
                                <a:gd name="T3" fmla="*/ 8094 h 135"/>
                                <a:gd name="T4" fmla="+- 0 10446 10430"/>
                                <a:gd name="T5" fmla="*/ T4 w 144"/>
                                <a:gd name="T6" fmla="+- 0 8107 7983"/>
                                <a:gd name="T7" fmla="*/ 8107 h 135"/>
                                <a:gd name="T8" fmla="+- 0 10463 10430"/>
                                <a:gd name="T9" fmla="*/ T8 w 144"/>
                                <a:gd name="T10" fmla="+- 0 8115 7983"/>
                                <a:gd name="T11" fmla="*/ 8115 h 135"/>
                                <a:gd name="T12" fmla="+- 0 10482 10430"/>
                                <a:gd name="T13" fmla="*/ T12 w 144"/>
                                <a:gd name="T14" fmla="+- 0 8119 7983"/>
                                <a:gd name="T15" fmla="*/ 8119 h 135"/>
                                <a:gd name="T16" fmla="+- 0 10501 10430"/>
                                <a:gd name="T17" fmla="*/ T16 w 144"/>
                                <a:gd name="T18" fmla="+- 0 8119 7983"/>
                                <a:gd name="T19" fmla="*/ 8119 h 135"/>
                                <a:gd name="T20" fmla="+- 0 10552 10430"/>
                                <a:gd name="T21" fmla="*/ T20 w 144"/>
                                <a:gd name="T22" fmla="+- 0 8088 7983"/>
                                <a:gd name="T23" fmla="*/ 8088 h 135"/>
                                <a:gd name="T24" fmla="+- 0 10573 10430"/>
                                <a:gd name="T25" fmla="*/ T24 w 144"/>
                                <a:gd name="T26" fmla="+- 0 8033 7983"/>
                                <a:gd name="T27" fmla="*/ 8033 h 135"/>
                                <a:gd name="T28" fmla="+- 0 10572 10430"/>
                                <a:gd name="T29" fmla="*/ T28 w 144"/>
                                <a:gd name="T30" fmla="+- 0 8015 7983"/>
                                <a:gd name="T31" fmla="*/ 8015 h 135"/>
                                <a:gd name="T32" fmla="+- 0 10567 10430"/>
                                <a:gd name="T33" fmla="*/ T32 w 144"/>
                                <a:gd name="T34" fmla="+- 0 7999 7983"/>
                                <a:gd name="T35" fmla="*/ 7999 h 135"/>
                                <a:gd name="T36" fmla="+- 0 10558 10430"/>
                                <a:gd name="T37" fmla="*/ T36 w 144"/>
                                <a:gd name="T38" fmla="+- 0 7983 7983"/>
                                <a:gd name="T39" fmla="*/ 798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2" y="105"/>
                                  </a:lnTo>
                                  <a:lnTo>
                                    <a:pt x="143"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 name="Group 512"/>
                        <wpg:cNvGrpSpPr>
                          <a:grpSpLocks/>
                        </wpg:cNvGrpSpPr>
                        <wpg:grpSpPr bwMode="auto">
                          <a:xfrm>
                            <a:off x="10406" y="7950"/>
                            <a:ext cx="144" cy="135"/>
                            <a:chOff x="10406" y="7950"/>
                            <a:chExt cx="144" cy="135"/>
                          </a:xfrm>
                        </wpg:grpSpPr>
                        <wps:wsp>
                          <wps:cNvPr id="1501" name="Freeform 513"/>
                          <wps:cNvSpPr>
                            <a:spLocks/>
                          </wps:cNvSpPr>
                          <wps:spPr bwMode="auto">
                            <a:xfrm>
                              <a:off x="10406" y="7950"/>
                              <a:ext cx="144" cy="135"/>
                            </a:xfrm>
                            <a:custGeom>
                              <a:avLst/>
                              <a:gdLst>
                                <a:gd name="T0" fmla="+- 0 10550 10406"/>
                                <a:gd name="T1" fmla="*/ T0 w 144"/>
                                <a:gd name="T2" fmla="+- 0 7974 7950"/>
                                <a:gd name="T3" fmla="*/ 7974 h 135"/>
                                <a:gd name="T4" fmla="+- 0 10534 10406"/>
                                <a:gd name="T5" fmla="*/ T4 w 144"/>
                                <a:gd name="T6" fmla="+- 0 7962 7950"/>
                                <a:gd name="T7" fmla="*/ 7962 h 135"/>
                                <a:gd name="T8" fmla="+- 0 10517 10406"/>
                                <a:gd name="T9" fmla="*/ T8 w 144"/>
                                <a:gd name="T10" fmla="+- 0 7954 7950"/>
                                <a:gd name="T11" fmla="*/ 7954 h 135"/>
                                <a:gd name="T12" fmla="+- 0 10498 10406"/>
                                <a:gd name="T13" fmla="*/ T12 w 144"/>
                                <a:gd name="T14" fmla="+- 0 7950 7950"/>
                                <a:gd name="T15" fmla="*/ 7950 h 135"/>
                                <a:gd name="T16" fmla="+- 0 10479 10406"/>
                                <a:gd name="T17" fmla="*/ T16 w 144"/>
                                <a:gd name="T18" fmla="+- 0 7950 7950"/>
                                <a:gd name="T19" fmla="*/ 7950 h 135"/>
                                <a:gd name="T20" fmla="+- 0 10427 10406"/>
                                <a:gd name="T21" fmla="*/ T20 w 144"/>
                                <a:gd name="T22" fmla="+- 0 7981 7950"/>
                                <a:gd name="T23" fmla="*/ 7981 h 135"/>
                                <a:gd name="T24" fmla="+- 0 10406 10406"/>
                                <a:gd name="T25" fmla="*/ T24 w 144"/>
                                <a:gd name="T26" fmla="+- 0 8036 7950"/>
                                <a:gd name="T27" fmla="*/ 8036 h 135"/>
                                <a:gd name="T28" fmla="+- 0 10408 10406"/>
                                <a:gd name="T29" fmla="*/ T28 w 144"/>
                                <a:gd name="T30" fmla="+- 0 8053 7950"/>
                                <a:gd name="T31" fmla="*/ 8053 h 135"/>
                                <a:gd name="T32" fmla="+- 0 10413 10406"/>
                                <a:gd name="T33" fmla="*/ T32 w 144"/>
                                <a:gd name="T34" fmla="+- 0 8070 7950"/>
                                <a:gd name="T35" fmla="*/ 8070 h 135"/>
                                <a:gd name="T36" fmla="+- 0 10422 10406"/>
                                <a:gd name="T37" fmla="*/ T36 w 144"/>
                                <a:gd name="T38" fmla="+- 0 8085 7950"/>
                                <a:gd name="T39" fmla="*/ 808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963C02D" id="Group 1491" o:spid="_x0000_s1026" style="position:absolute;margin-left:519.5pt;margin-top:396.7pt;width:10pt;height:10pt;z-index:-1;mso-position-horizontal-relative:page;mso-position-vertical-relative:page" coordorigin="10390,793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">
                <v:group id="Group 520" o:spid="_x0000_s1027" style="position:absolute;left:10395;top:7941;width:190;height:189" coordorigin="10395,7941"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">
                  <v:shape id="Freeform 521" o:spid="_x0000_s1028" style="position:absolute;left:10395;top:7941;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" path="m111,l41,18,4,65,,86r3,24l35,167r60,21l117,186r54,-36l190,93,187,71,152,17,111,e" stroked="f">
                    <v:path arrowok="t" o:connecttype="custom" o:connectlocs="111,7941;41,7959;4,8006;0,8027;3,8051;35,8108;95,8129;117,8127;171,8091;190,8034;187,8012;152,7958;111,7941" o:connectangles="0,0,0,0,0,0,0,0,0,0,0,0,0"/>
                  </v:shape>
                </v:group>
                <v:group id="Group 518" o:spid="_x0000_s1029" style="position:absolute;left:10396;top:7939;width:161;height:158" coordorigin="10396,793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">
                  <v:shape id="Freeform 519" o:spid="_x0000_s1030" style="position:absolute;left:10396;top:793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" path="m161,28l146,16,128,7,110,2,91,,72,3,22,36,,91r1,18l5,127r7,16l23,158e" filled="f" strokecolor="gray" strokeweight=".5pt">
                    <v:path arrowok="t" o:connecttype="custom" o:connectlocs="161,7967;146,7955;128,7946;110,7941;91,7939;72,7942;22,7975;0,8030;1,8048;5,8066;12,8082;23,8097" o:connectangles="0,0,0,0,0,0,0,0,0,0,0,0"/>
                  </v:shape>
                </v:group>
                <v:group id="Group 516" o:spid="_x0000_s1031" style="position:absolute;left:10423;top:7971;width:161;height:158" coordorigin="10423,797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">
                  <v:shape id="Freeform 517" o:spid="_x0000_s1032" style="position:absolute;left:10423;top:797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" path="m,130r15,13l33,152r18,5l70,158r19,-2l139,122,160,67r,-18l156,32,149,15,138,e" filled="f" strokecolor="white" strokeweight=".5pt">
                    <v:path arrowok="t" o:connecttype="custom" o:connectlocs="0,8101;15,8114;33,8123;51,8128;70,8129;89,8127;139,8093;160,8038;160,8020;156,8003;149,7986;138,7971" o:connectangles="0,0,0,0,0,0,0,0,0,0,0,0"/>
                  </v:shape>
                </v:group>
                <v:group id="Group 514" o:spid="_x0000_s1033" style="position:absolute;left:10430;top:7983;width:144;height:135" coordorigin="10430,798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z7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BlW9kBD3/AwAA//8DAFBLAQItABQABgAIAAAAIQDb4fbL7gAAAIUBAAATAAAAAAAA&#10;AAAAAAAAAAAAAABbQ29udGVudF9UeXBlc10ueG1sUEsBAi0AFAAGAAgAAAAhAFr0LFu/AAAAFQEA&#10;AAsAAAAAAAAAAAAAAAAAHwEAAF9yZWxzLy5yZWxzUEsBAi0AFAAGAAgAAAAhAGJpXPvHAAAA3QAA&#10;AA8AAAAAAAAAAAAAAAAABwIAAGRycy9kb3ducmV2LnhtbFBLBQYAAAAAAwADALcAAAD7AgAAAAA=&#10;">
                  <v:shape id="Freeform 515" o:spid="_x0000_s1034" style="position:absolute;left:10430;top:798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" path="m,111r16,13l33,132r19,4l71,136r51,-31l143,50,142,32,137,16,128,e" filled="f" strokecolor="#d3d0c7" strokeweight=".5pt">
                    <v:path arrowok="t" o:connecttype="custom" o:connectlocs="0,8094;16,8107;33,8115;52,8119;71,8119;122,8088;143,8033;142,8015;137,7999;128,7983" o:connectangles="0,0,0,0,0,0,0,0,0,0"/>
                  </v:shape>
                </v:group>
                <v:group id="Group 512" o:spid="_x0000_s1035" style="position:absolute;left:10406;top:7950;width:144;height:135" coordorigin="10406,795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">
                  <v:shape id="Freeform 513" o:spid="_x0000_s1036" style="position:absolute;left:10406;top:795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" path="m144,24l128,12,111,4,92,,73,,21,31,,86r2,17l7,120r9,15e" filled="f" strokecolor="#404040" strokeweight=".5pt">
                    <v:path arrowok="t" o:connecttype="custom" o:connectlocs="144,7974;128,7962;111,7954;92,7950;73,7950;21,7981;0,8036;2,8053;7,8070;16,8085"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16960" behindDoc="1" locked="0" layoutInCell="1" allowOverlap="1">
                <wp:simplePos x="0" y="0"/>
                <wp:positionH relativeFrom="page">
                  <wp:posOffset>6597650</wp:posOffset>
                </wp:positionH>
                <wp:positionV relativeFrom="page">
                  <wp:posOffset>5407025</wp:posOffset>
                </wp:positionV>
                <wp:extent cx="127000" cy="127000"/>
                <wp:effectExtent l="0" t="0" r="6350" b="25400"/>
                <wp:wrapNone/>
                <wp:docPr id="1480" name="Group 1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8515"/>
                          <a:chExt cx="200" cy="200"/>
                        </a:xfrm>
                      </wpg:grpSpPr>
                      <wpg:grpSp>
                        <wpg:cNvPr id="1481" name="Group 509"/>
                        <wpg:cNvGrpSpPr>
                          <a:grpSpLocks/>
                        </wpg:cNvGrpSpPr>
                        <wpg:grpSpPr bwMode="auto">
                          <a:xfrm>
                            <a:off x="10395" y="8522"/>
                            <a:ext cx="190" cy="189"/>
                            <a:chOff x="10395" y="8522"/>
                            <a:chExt cx="190" cy="189"/>
                          </a:xfrm>
                        </wpg:grpSpPr>
                        <wps:wsp>
                          <wps:cNvPr id="1482" name="Freeform 510"/>
                          <wps:cNvSpPr>
                            <a:spLocks/>
                          </wps:cNvSpPr>
                          <wps:spPr bwMode="auto">
                            <a:xfrm>
                              <a:off x="10395" y="8522"/>
                              <a:ext cx="190" cy="189"/>
                            </a:xfrm>
                            <a:custGeom>
                              <a:avLst/>
                              <a:gdLst>
                                <a:gd name="T0" fmla="+- 0 10506 10395"/>
                                <a:gd name="T1" fmla="*/ T0 w 190"/>
                                <a:gd name="T2" fmla="+- 0 8522 8522"/>
                                <a:gd name="T3" fmla="*/ 8522 h 189"/>
                                <a:gd name="T4" fmla="+- 0 10436 10395"/>
                                <a:gd name="T5" fmla="*/ T4 w 190"/>
                                <a:gd name="T6" fmla="+- 0 8540 8522"/>
                                <a:gd name="T7" fmla="*/ 8540 h 189"/>
                                <a:gd name="T8" fmla="+- 0 10399 10395"/>
                                <a:gd name="T9" fmla="*/ T8 w 190"/>
                                <a:gd name="T10" fmla="+- 0 8587 8522"/>
                                <a:gd name="T11" fmla="*/ 8587 h 189"/>
                                <a:gd name="T12" fmla="+- 0 10395 10395"/>
                                <a:gd name="T13" fmla="*/ T12 w 190"/>
                                <a:gd name="T14" fmla="+- 0 8608 8522"/>
                                <a:gd name="T15" fmla="*/ 8608 h 189"/>
                                <a:gd name="T16" fmla="+- 0 10398 10395"/>
                                <a:gd name="T17" fmla="*/ T16 w 190"/>
                                <a:gd name="T18" fmla="+- 0 8632 8522"/>
                                <a:gd name="T19" fmla="*/ 8632 h 189"/>
                                <a:gd name="T20" fmla="+- 0 10430 10395"/>
                                <a:gd name="T21" fmla="*/ T20 w 190"/>
                                <a:gd name="T22" fmla="+- 0 8689 8522"/>
                                <a:gd name="T23" fmla="*/ 8689 h 189"/>
                                <a:gd name="T24" fmla="+- 0 10490 10395"/>
                                <a:gd name="T25" fmla="*/ T24 w 190"/>
                                <a:gd name="T26" fmla="+- 0 8710 8522"/>
                                <a:gd name="T27" fmla="*/ 8710 h 189"/>
                                <a:gd name="T28" fmla="+- 0 10512 10395"/>
                                <a:gd name="T29" fmla="*/ T28 w 190"/>
                                <a:gd name="T30" fmla="+- 0 8708 8522"/>
                                <a:gd name="T31" fmla="*/ 8708 h 189"/>
                                <a:gd name="T32" fmla="+- 0 10566 10395"/>
                                <a:gd name="T33" fmla="*/ T32 w 190"/>
                                <a:gd name="T34" fmla="+- 0 8672 8522"/>
                                <a:gd name="T35" fmla="*/ 8672 h 189"/>
                                <a:gd name="T36" fmla="+- 0 10585 10395"/>
                                <a:gd name="T37" fmla="*/ T36 w 190"/>
                                <a:gd name="T38" fmla="+- 0 8615 8522"/>
                                <a:gd name="T39" fmla="*/ 8615 h 189"/>
                                <a:gd name="T40" fmla="+- 0 10582 10395"/>
                                <a:gd name="T41" fmla="*/ T40 w 190"/>
                                <a:gd name="T42" fmla="+- 0 8593 8522"/>
                                <a:gd name="T43" fmla="*/ 8593 h 189"/>
                                <a:gd name="T44" fmla="+- 0 10547 10395"/>
                                <a:gd name="T45" fmla="*/ T44 w 190"/>
                                <a:gd name="T46" fmla="+- 0 8539 8522"/>
                                <a:gd name="T47" fmla="*/ 8539 h 189"/>
                                <a:gd name="T48" fmla="+- 0 10506 10395"/>
                                <a:gd name="T49" fmla="*/ T48 w 190"/>
                                <a:gd name="T50" fmla="+- 0 8522 8522"/>
                                <a:gd name="T51" fmla="*/ 852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3" y="110"/>
                                  </a:lnTo>
                                  <a:lnTo>
                                    <a:pt x="35" y="167"/>
                                  </a:lnTo>
                                  <a:lnTo>
                                    <a:pt x="95" y="188"/>
                                  </a:lnTo>
                                  <a:lnTo>
                                    <a:pt x="117"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3" name="Group 507"/>
                        <wpg:cNvGrpSpPr>
                          <a:grpSpLocks/>
                        </wpg:cNvGrpSpPr>
                        <wpg:grpSpPr bwMode="auto">
                          <a:xfrm>
                            <a:off x="10396" y="8520"/>
                            <a:ext cx="161" cy="158"/>
                            <a:chOff x="10396" y="8520"/>
                            <a:chExt cx="161" cy="158"/>
                          </a:xfrm>
                        </wpg:grpSpPr>
                        <wps:wsp>
                          <wps:cNvPr id="1484" name="Freeform 508"/>
                          <wps:cNvSpPr>
                            <a:spLocks/>
                          </wps:cNvSpPr>
                          <wps:spPr bwMode="auto">
                            <a:xfrm>
                              <a:off x="10396" y="8520"/>
                              <a:ext cx="161" cy="158"/>
                            </a:xfrm>
                            <a:custGeom>
                              <a:avLst/>
                              <a:gdLst>
                                <a:gd name="T0" fmla="+- 0 10557 10396"/>
                                <a:gd name="T1" fmla="*/ T0 w 161"/>
                                <a:gd name="T2" fmla="+- 0 8548 8520"/>
                                <a:gd name="T3" fmla="*/ 8548 h 158"/>
                                <a:gd name="T4" fmla="+- 0 10542 10396"/>
                                <a:gd name="T5" fmla="*/ T4 w 161"/>
                                <a:gd name="T6" fmla="+- 0 8536 8520"/>
                                <a:gd name="T7" fmla="*/ 8536 h 158"/>
                                <a:gd name="T8" fmla="+- 0 10524 10396"/>
                                <a:gd name="T9" fmla="*/ T8 w 161"/>
                                <a:gd name="T10" fmla="+- 0 8527 8520"/>
                                <a:gd name="T11" fmla="*/ 8527 h 158"/>
                                <a:gd name="T12" fmla="+- 0 10506 10396"/>
                                <a:gd name="T13" fmla="*/ T12 w 161"/>
                                <a:gd name="T14" fmla="+- 0 8522 8520"/>
                                <a:gd name="T15" fmla="*/ 8522 h 158"/>
                                <a:gd name="T16" fmla="+- 0 10487 10396"/>
                                <a:gd name="T17" fmla="*/ T16 w 161"/>
                                <a:gd name="T18" fmla="+- 0 8520 8520"/>
                                <a:gd name="T19" fmla="*/ 8520 h 158"/>
                                <a:gd name="T20" fmla="+- 0 10468 10396"/>
                                <a:gd name="T21" fmla="*/ T20 w 161"/>
                                <a:gd name="T22" fmla="+- 0 8523 8520"/>
                                <a:gd name="T23" fmla="*/ 8523 h 158"/>
                                <a:gd name="T24" fmla="+- 0 10418 10396"/>
                                <a:gd name="T25" fmla="*/ T24 w 161"/>
                                <a:gd name="T26" fmla="+- 0 8556 8520"/>
                                <a:gd name="T27" fmla="*/ 8556 h 158"/>
                                <a:gd name="T28" fmla="+- 0 10396 10396"/>
                                <a:gd name="T29" fmla="*/ T28 w 161"/>
                                <a:gd name="T30" fmla="+- 0 8611 8520"/>
                                <a:gd name="T31" fmla="*/ 8611 h 158"/>
                                <a:gd name="T32" fmla="+- 0 10397 10396"/>
                                <a:gd name="T33" fmla="*/ T32 w 161"/>
                                <a:gd name="T34" fmla="+- 0 8629 8520"/>
                                <a:gd name="T35" fmla="*/ 8629 h 158"/>
                                <a:gd name="T36" fmla="+- 0 10401 10396"/>
                                <a:gd name="T37" fmla="*/ T36 w 161"/>
                                <a:gd name="T38" fmla="+- 0 8647 8520"/>
                                <a:gd name="T39" fmla="*/ 8647 h 158"/>
                                <a:gd name="T40" fmla="+- 0 10408 10396"/>
                                <a:gd name="T41" fmla="*/ T40 w 161"/>
                                <a:gd name="T42" fmla="+- 0 8663 8520"/>
                                <a:gd name="T43" fmla="*/ 8663 h 158"/>
                                <a:gd name="T44" fmla="+- 0 10419 10396"/>
                                <a:gd name="T45" fmla="*/ T44 w 161"/>
                                <a:gd name="T46" fmla="+- 0 8678 8520"/>
                                <a:gd name="T47" fmla="*/ 867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6"/>
                                  </a:lnTo>
                                  <a:lnTo>
                                    <a:pt x="128" y="7"/>
                                  </a:lnTo>
                                  <a:lnTo>
                                    <a:pt x="110" y="2"/>
                                  </a:lnTo>
                                  <a:lnTo>
                                    <a:pt x="91" y="0"/>
                                  </a:lnTo>
                                  <a:lnTo>
                                    <a:pt x="72" y="3"/>
                                  </a:lnTo>
                                  <a:lnTo>
                                    <a:pt x="22" y="36"/>
                                  </a:lnTo>
                                  <a:lnTo>
                                    <a:pt x="0" y="91"/>
                                  </a:lnTo>
                                  <a:lnTo>
                                    <a:pt x="1" y="109"/>
                                  </a:lnTo>
                                  <a:lnTo>
                                    <a:pt x="5" y="127"/>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 name="Group 505"/>
                        <wpg:cNvGrpSpPr>
                          <a:grpSpLocks/>
                        </wpg:cNvGrpSpPr>
                        <wpg:grpSpPr bwMode="auto">
                          <a:xfrm>
                            <a:off x="10423" y="8552"/>
                            <a:ext cx="161" cy="158"/>
                            <a:chOff x="10423" y="8552"/>
                            <a:chExt cx="161" cy="158"/>
                          </a:xfrm>
                        </wpg:grpSpPr>
                        <wps:wsp>
                          <wps:cNvPr id="1486" name="Freeform 506"/>
                          <wps:cNvSpPr>
                            <a:spLocks/>
                          </wps:cNvSpPr>
                          <wps:spPr bwMode="auto">
                            <a:xfrm>
                              <a:off x="10423" y="8552"/>
                              <a:ext cx="161" cy="158"/>
                            </a:xfrm>
                            <a:custGeom>
                              <a:avLst/>
                              <a:gdLst>
                                <a:gd name="T0" fmla="+- 0 10423 10423"/>
                                <a:gd name="T1" fmla="*/ T0 w 161"/>
                                <a:gd name="T2" fmla="+- 0 8682 8552"/>
                                <a:gd name="T3" fmla="*/ 8682 h 158"/>
                                <a:gd name="T4" fmla="+- 0 10438 10423"/>
                                <a:gd name="T5" fmla="*/ T4 w 161"/>
                                <a:gd name="T6" fmla="+- 0 8695 8552"/>
                                <a:gd name="T7" fmla="*/ 8695 h 158"/>
                                <a:gd name="T8" fmla="+- 0 10456 10423"/>
                                <a:gd name="T9" fmla="*/ T8 w 161"/>
                                <a:gd name="T10" fmla="+- 0 8704 8552"/>
                                <a:gd name="T11" fmla="*/ 8704 h 158"/>
                                <a:gd name="T12" fmla="+- 0 10474 10423"/>
                                <a:gd name="T13" fmla="*/ T12 w 161"/>
                                <a:gd name="T14" fmla="+- 0 8709 8552"/>
                                <a:gd name="T15" fmla="*/ 8709 h 158"/>
                                <a:gd name="T16" fmla="+- 0 10493 10423"/>
                                <a:gd name="T17" fmla="*/ T16 w 161"/>
                                <a:gd name="T18" fmla="+- 0 8710 8552"/>
                                <a:gd name="T19" fmla="*/ 8710 h 158"/>
                                <a:gd name="T20" fmla="+- 0 10512 10423"/>
                                <a:gd name="T21" fmla="*/ T20 w 161"/>
                                <a:gd name="T22" fmla="+- 0 8708 8552"/>
                                <a:gd name="T23" fmla="*/ 8708 h 158"/>
                                <a:gd name="T24" fmla="+- 0 10562 10423"/>
                                <a:gd name="T25" fmla="*/ T24 w 161"/>
                                <a:gd name="T26" fmla="+- 0 8674 8552"/>
                                <a:gd name="T27" fmla="*/ 8674 h 158"/>
                                <a:gd name="T28" fmla="+- 0 10583 10423"/>
                                <a:gd name="T29" fmla="*/ T28 w 161"/>
                                <a:gd name="T30" fmla="+- 0 8619 8552"/>
                                <a:gd name="T31" fmla="*/ 8619 h 158"/>
                                <a:gd name="T32" fmla="+- 0 10583 10423"/>
                                <a:gd name="T33" fmla="*/ T32 w 161"/>
                                <a:gd name="T34" fmla="+- 0 8601 8552"/>
                                <a:gd name="T35" fmla="*/ 8601 h 158"/>
                                <a:gd name="T36" fmla="+- 0 10579 10423"/>
                                <a:gd name="T37" fmla="*/ T36 w 161"/>
                                <a:gd name="T38" fmla="+- 0 8584 8552"/>
                                <a:gd name="T39" fmla="*/ 8584 h 158"/>
                                <a:gd name="T40" fmla="+- 0 10572 10423"/>
                                <a:gd name="T41" fmla="*/ T40 w 161"/>
                                <a:gd name="T42" fmla="+- 0 8567 8552"/>
                                <a:gd name="T43" fmla="*/ 8567 h 158"/>
                                <a:gd name="T44" fmla="+- 0 10561 10423"/>
                                <a:gd name="T45" fmla="*/ T44 w 161"/>
                                <a:gd name="T46" fmla="+- 0 8552 8552"/>
                                <a:gd name="T47" fmla="*/ 855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0"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 name="Group 503"/>
                        <wpg:cNvGrpSpPr>
                          <a:grpSpLocks/>
                        </wpg:cNvGrpSpPr>
                        <wpg:grpSpPr bwMode="auto">
                          <a:xfrm>
                            <a:off x="10430" y="8564"/>
                            <a:ext cx="144" cy="135"/>
                            <a:chOff x="10430" y="8564"/>
                            <a:chExt cx="144" cy="135"/>
                          </a:xfrm>
                        </wpg:grpSpPr>
                        <wps:wsp>
                          <wps:cNvPr id="1488" name="Freeform 504"/>
                          <wps:cNvSpPr>
                            <a:spLocks/>
                          </wps:cNvSpPr>
                          <wps:spPr bwMode="auto">
                            <a:xfrm>
                              <a:off x="10430" y="8564"/>
                              <a:ext cx="144" cy="135"/>
                            </a:xfrm>
                            <a:custGeom>
                              <a:avLst/>
                              <a:gdLst>
                                <a:gd name="T0" fmla="+- 0 10430 10430"/>
                                <a:gd name="T1" fmla="*/ T0 w 144"/>
                                <a:gd name="T2" fmla="+- 0 8675 8564"/>
                                <a:gd name="T3" fmla="*/ 8675 h 135"/>
                                <a:gd name="T4" fmla="+- 0 10446 10430"/>
                                <a:gd name="T5" fmla="*/ T4 w 144"/>
                                <a:gd name="T6" fmla="+- 0 8688 8564"/>
                                <a:gd name="T7" fmla="*/ 8688 h 135"/>
                                <a:gd name="T8" fmla="+- 0 10463 10430"/>
                                <a:gd name="T9" fmla="*/ T8 w 144"/>
                                <a:gd name="T10" fmla="+- 0 8696 8564"/>
                                <a:gd name="T11" fmla="*/ 8696 h 135"/>
                                <a:gd name="T12" fmla="+- 0 10482 10430"/>
                                <a:gd name="T13" fmla="*/ T12 w 144"/>
                                <a:gd name="T14" fmla="+- 0 8700 8564"/>
                                <a:gd name="T15" fmla="*/ 8700 h 135"/>
                                <a:gd name="T16" fmla="+- 0 10501 10430"/>
                                <a:gd name="T17" fmla="*/ T16 w 144"/>
                                <a:gd name="T18" fmla="+- 0 8700 8564"/>
                                <a:gd name="T19" fmla="*/ 8700 h 135"/>
                                <a:gd name="T20" fmla="+- 0 10552 10430"/>
                                <a:gd name="T21" fmla="*/ T20 w 144"/>
                                <a:gd name="T22" fmla="+- 0 8669 8564"/>
                                <a:gd name="T23" fmla="*/ 8669 h 135"/>
                                <a:gd name="T24" fmla="+- 0 10573 10430"/>
                                <a:gd name="T25" fmla="*/ T24 w 144"/>
                                <a:gd name="T26" fmla="+- 0 8614 8564"/>
                                <a:gd name="T27" fmla="*/ 8614 h 135"/>
                                <a:gd name="T28" fmla="+- 0 10572 10430"/>
                                <a:gd name="T29" fmla="*/ T28 w 144"/>
                                <a:gd name="T30" fmla="+- 0 8596 8564"/>
                                <a:gd name="T31" fmla="*/ 8596 h 135"/>
                                <a:gd name="T32" fmla="+- 0 10567 10430"/>
                                <a:gd name="T33" fmla="*/ T32 w 144"/>
                                <a:gd name="T34" fmla="+- 0 8580 8564"/>
                                <a:gd name="T35" fmla="*/ 8580 h 135"/>
                                <a:gd name="T36" fmla="+- 0 10558 10430"/>
                                <a:gd name="T37" fmla="*/ T36 w 144"/>
                                <a:gd name="T38" fmla="+- 0 8564 8564"/>
                                <a:gd name="T39" fmla="*/ 856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2" y="105"/>
                                  </a:lnTo>
                                  <a:lnTo>
                                    <a:pt x="143"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 name="Group 501"/>
                        <wpg:cNvGrpSpPr>
                          <a:grpSpLocks/>
                        </wpg:cNvGrpSpPr>
                        <wpg:grpSpPr bwMode="auto">
                          <a:xfrm>
                            <a:off x="10406" y="8531"/>
                            <a:ext cx="144" cy="135"/>
                            <a:chOff x="10406" y="8531"/>
                            <a:chExt cx="144" cy="135"/>
                          </a:xfrm>
                        </wpg:grpSpPr>
                        <wps:wsp>
                          <wps:cNvPr id="1490" name="Freeform 502"/>
                          <wps:cNvSpPr>
                            <a:spLocks/>
                          </wps:cNvSpPr>
                          <wps:spPr bwMode="auto">
                            <a:xfrm>
                              <a:off x="10406" y="8531"/>
                              <a:ext cx="144" cy="135"/>
                            </a:xfrm>
                            <a:custGeom>
                              <a:avLst/>
                              <a:gdLst>
                                <a:gd name="T0" fmla="+- 0 10550 10406"/>
                                <a:gd name="T1" fmla="*/ T0 w 144"/>
                                <a:gd name="T2" fmla="+- 0 8555 8531"/>
                                <a:gd name="T3" fmla="*/ 8555 h 135"/>
                                <a:gd name="T4" fmla="+- 0 10534 10406"/>
                                <a:gd name="T5" fmla="*/ T4 w 144"/>
                                <a:gd name="T6" fmla="+- 0 8543 8531"/>
                                <a:gd name="T7" fmla="*/ 8543 h 135"/>
                                <a:gd name="T8" fmla="+- 0 10517 10406"/>
                                <a:gd name="T9" fmla="*/ T8 w 144"/>
                                <a:gd name="T10" fmla="+- 0 8535 8531"/>
                                <a:gd name="T11" fmla="*/ 8535 h 135"/>
                                <a:gd name="T12" fmla="+- 0 10498 10406"/>
                                <a:gd name="T13" fmla="*/ T12 w 144"/>
                                <a:gd name="T14" fmla="+- 0 8531 8531"/>
                                <a:gd name="T15" fmla="*/ 8531 h 135"/>
                                <a:gd name="T16" fmla="+- 0 10479 10406"/>
                                <a:gd name="T17" fmla="*/ T16 w 144"/>
                                <a:gd name="T18" fmla="+- 0 8531 8531"/>
                                <a:gd name="T19" fmla="*/ 8531 h 135"/>
                                <a:gd name="T20" fmla="+- 0 10427 10406"/>
                                <a:gd name="T21" fmla="*/ T20 w 144"/>
                                <a:gd name="T22" fmla="+- 0 8562 8531"/>
                                <a:gd name="T23" fmla="*/ 8562 h 135"/>
                                <a:gd name="T24" fmla="+- 0 10406 10406"/>
                                <a:gd name="T25" fmla="*/ T24 w 144"/>
                                <a:gd name="T26" fmla="+- 0 8617 8531"/>
                                <a:gd name="T27" fmla="*/ 8617 h 135"/>
                                <a:gd name="T28" fmla="+- 0 10408 10406"/>
                                <a:gd name="T29" fmla="*/ T28 w 144"/>
                                <a:gd name="T30" fmla="+- 0 8634 8531"/>
                                <a:gd name="T31" fmla="*/ 8634 h 135"/>
                                <a:gd name="T32" fmla="+- 0 10413 10406"/>
                                <a:gd name="T33" fmla="*/ T32 w 144"/>
                                <a:gd name="T34" fmla="+- 0 8651 8531"/>
                                <a:gd name="T35" fmla="*/ 8651 h 135"/>
                                <a:gd name="T36" fmla="+- 0 10422 10406"/>
                                <a:gd name="T37" fmla="*/ T36 w 144"/>
                                <a:gd name="T38" fmla="+- 0 8666 8531"/>
                                <a:gd name="T39" fmla="*/ 866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6ADA89D" id="Group 1480" o:spid="_x0000_s1026" style="position:absolute;margin-left:519.5pt;margin-top:425.75pt;width:10pt;height:10pt;z-index:-1;mso-position-horizontal-relative:page;mso-position-vertical-relative:page" coordorigin="10390,851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">
                <v:group id="Group 509" o:spid="_x0000_s1027" style="position:absolute;left:10395;top:8522;width:190;height:189" coordorigin="10395,8522"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">
                  <v:shape id="Freeform 510" o:spid="_x0000_s1028" style="position:absolute;left:10395;top:8522;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" path="m111,l41,18,4,65,,86r3,24l35,167r60,21l117,186r54,-36l190,93,187,71,152,17,111,e" stroked="f">
                    <v:path arrowok="t" o:connecttype="custom" o:connectlocs="111,8522;41,8540;4,8587;0,8608;3,8632;35,8689;95,8710;117,8708;171,8672;190,8615;187,8593;152,8539;111,8522" o:connectangles="0,0,0,0,0,0,0,0,0,0,0,0,0"/>
                  </v:shape>
                </v:group>
                <v:group id="Group 507" o:spid="_x0000_s1029" style="position:absolute;left:10396;top:8520;width:161;height:158" coordorigin="10396,852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">
                  <v:shape id="Freeform 508" o:spid="_x0000_s1030" style="position:absolute;left:10396;top:852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" path="m161,28l146,16,128,7,110,2,91,,72,3,22,36,,91r1,18l5,127r7,16l23,158e" filled="f" strokecolor="gray" strokeweight=".5pt">
                    <v:path arrowok="t" o:connecttype="custom" o:connectlocs="161,8548;146,8536;128,8527;110,8522;91,8520;72,8523;22,8556;0,8611;1,8629;5,8647;12,8663;23,8678" o:connectangles="0,0,0,0,0,0,0,0,0,0,0,0"/>
                  </v:shape>
                </v:group>
                <v:group id="Group 505" o:spid="_x0000_s1031" style="position:absolute;left:10423;top:8552;width:161;height:158" coordorigin="10423,855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">
                  <v:shape id="Freeform 506" o:spid="_x0000_s1032" style="position:absolute;left:10423;top:855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" path="m,130r15,13l33,152r18,5l70,158r19,-2l139,122,160,67r,-18l156,32,149,15,138,e" filled="f" strokecolor="white" strokeweight=".5pt">
                    <v:path arrowok="t" o:connecttype="custom" o:connectlocs="0,8682;15,8695;33,8704;51,8709;70,8710;89,8708;139,8674;160,8619;160,8601;156,8584;149,8567;138,8552" o:connectangles="0,0,0,0,0,0,0,0,0,0,0,0"/>
                  </v:shape>
                </v:group>
                <v:group id="Group 503" o:spid="_x0000_s1033" style="position:absolute;left:10430;top:8564;width:144;height:135" coordorigin="10430,856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">
                  <v:shape id="Freeform 504" o:spid="_x0000_s1034" style="position:absolute;left:10430;top:856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" path="m,111r16,13l33,132r19,4l71,136r51,-31l143,50,142,32,137,16,128,e" filled="f" strokecolor="#d3d0c7" strokeweight=".5pt">
                    <v:path arrowok="t" o:connecttype="custom" o:connectlocs="0,8675;16,8688;33,8696;52,8700;71,8700;122,8669;143,8614;142,8596;137,8580;128,8564" o:connectangles="0,0,0,0,0,0,0,0,0,0"/>
                  </v:shape>
                </v:group>
                <v:group id="Group 501" o:spid="_x0000_s1035" style="position:absolute;left:10406;top:8531;width:144;height:135" coordorigin="10406,853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">
                  <v:shape id="Freeform 502" o:spid="_x0000_s1036" style="position:absolute;left:10406;top:853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" path="m144,24l128,12,111,4,92,,73,,21,31,,86r2,17l7,120r9,15e" filled="f" strokecolor="#404040" strokeweight=".5pt">
                    <v:path arrowok="t" o:connecttype="custom" o:connectlocs="144,8555;128,8543;111,8535;92,8531;73,8531;21,8562;0,8617;2,8634;7,8651;16,8666"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17984" behindDoc="1" locked="0" layoutInCell="1" allowOverlap="1">
                <wp:simplePos x="0" y="0"/>
                <wp:positionH relativeFrom="page">
                  <wp:posOffset>6597650</wp:posOffset>
                </wp:positionH>
                <wp:positionV relativeFrom="page">
                  <wp:posOffset>5910580</wp:posOffset>
                </wp:positionV>
                <wp:extent cx="127000" cy="127000"/>
                <wp:effectExtent l="0" t="0" r="6350" b="25400"/>
                <wp:wrapNone/>
                <wp:docPr id="1469" name="Group 1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9308"/>
                          <a:chExt cx="200" cy="200"/>
                        </a:xfrm>
                      </wpg:grpSpPr>
                      <wpg:grpSp>
                        <wpg:cNvPr id="1470" name="Group 498"/>
                        <wpg:cNvGrpSpPr>
                          <a:grpSpLocks/>
                        </wpg:cNvGrpSpPr>
                        <wpg:grpSpPr bwMode="auto">
                          <a:xfrm>
                            <a:off x="10395" y="9315"/>
                            <a:ext cx="190" cy="189"/>
                            <a:chOff x="10395" y="9315"/>
                            <a:chExt cx="190" cy="189"/>
                          </a:xfrm>
                        </wpg:grpSpPr>
                        <wps:wsp>
                          <wps:cNvPr id="1471" name="Freeform 499"/>
                          <wps:cNvSpPr>
                            <a:spLocks/>
                          </wps:cNvSpPr>
                          <wps:spPr bwMode="auto">
                            <a:xfrm>
                              <a:off x="10395" y="9315"/>
                              <a:ext cx="190" cy="189"/>
                            </a:xfrm>
                            <a:custGeom>
                              <a:avLst/>
                              <a:gdLst>
                                <a:gd name="T0" fmla="+- 0 10506 10395"/>
                                <a:gd name="T1" fmla="*/ T0 w 190"/>
                                <a:gd name="T2" fmla="+- 0 9315 9315"/>
                                <a:gd name="T3" fmla="*/ 9315 h 189"/>
                                <a:gd name="T4" fmla="+- 0 10436 10395"/>
                                <a:gd name="T5" fmla="*/ T4 w 190"/>
                                <a:gd name="T6" fmla="+- 0 9332 9315"/>
                                <a:gd name="T7" fmla="*/ 9332 h 189"/>
                                <a:gd name="T8" fmla="+- 0 10399 10395"/>
                                <a:gd name="T9" fmla="*/ T8 w 190"/>
                                <a:gd name="T10" fmla="+- 0 9380 9315"/>
                                <a:gd name="T11" fmla="*/ 9380 h 189"/>
                                <a:gd name="T12" fmla="+- 0 10395 10395"/>
                                <a:gd name="T13" fmla="*/ T12 w 190"/>
                                <a:gd name="T14" fmla="+- 0 9400 9315"/>
                                <a:gd name="T15" fmla="*/ 9400 h 189"/>
                                <a:gd name="T16" fmla="+- 0 10398 10395"/>
                                <a:gd name="T17" fmla="*/ T16 w 190"/>
                                <a:gd name="T18" fmla="+- 0 9425 9315"/>
                                <a:gd name="T19" fmla="*/ 9425 h 189"/>
                                <a:gd name="T20" fmla="+- 0 10430 10395"/>
                                <a:gd name="T21" fmla="*/ T20 w 190"/>
                                <a:gd name="T22" fmla="+- 0 9482 9315"/>
                                <a:gd name="T23" fmla="*/ 9482 h 189"/>
                                <a:gd name="T24" fmla="+- 0 10490 10395"/>
                                <a:gd name="T25" fmla="*/ T24 w 190"/>
                                <a:gd name="T26" fmla="+- 0 9503 9315"/>
                                <a:gd name="T27" fmla="*/ 9503 h 189"/>
                                <a:gd name="T28" fmla="+- 0 10512 10395"/>
                                <a:gd name="T29" fmla="*/ T28 w 190"/>
                                <a:gd name="T30" fmla="+- 0 9500 9315"/>
                                <a:gd name="T31" fmla="*/ 9500 h 189"/>
                                <a:gd name="T32" fmla="+- 0 10566 10395"/>
                                <a:gd name="T33" fmla="*/ T32 w 190"/>
                                <a:gd name="T34" fmla="+- 0 9465 9315"/>
                                <a:gd name="T35" fmla="*/ 9465 h 189"/>
                                <a:gd name="T36" fmla="+- 0 10585 10395"/>
                                <a:gd name="T37" fmla="*/ T36 w 190"/>
                                <a:gd name="T38" fmla="+- 0 9408 9315"/>
                                <a:gd name="T39" fmla="*/ 9408 h 189"/>
                                <a:gd name="T40" fmla="+- 0 10582 10395"/>
                                <a:gd name="T41" fmla="*/ T40 w 190"/>
                                <a:gd name="T42" fmla="+- 0 9385 9315"/>
                                <a:gd name="T43" fmla="*/ 9385 h 189"/>
                                <a:gd name="T44" fmla="+- 0 10547 10395"/>
                                <a:gd name="T45" fmla="*/ T44 w 190"/>
                                <a:gd name="T46" fmla="+- 0 9332 9315"/>
                                <a:gd name="T47" fmla="*/ 9332 h 189"/>
                                <a:gd name="T48" fmla="+- 0 10506 10395"/>
                                <a:gd name="T49" fmla="*/ T48 w 190"/>
                                <a:gd name="T50" fmla="+- 0 9315 9315"/>
                                <a:gd name="T51" fmla="*/ 931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3" y="110"/>
                                  </a:lnTo>
                                  <a:lnTo>
                                    <a:pt x="35" y="167"/>
                                  </a:lnTo>
                                  <a:lnTo>
                                    <a:pt x="95" y="188"/>
                                  </a:lnTo>
                                  <a:lnTo>
                                    <a:pt x="117" y="185"/>
                                  </a:lnTo>
                                  <a:lnTo>
                                    <a:pt x="171" y="150"/>
                                  </a:lnTo>
                                  <a:lnTo>
                                    <a:pt x="190" y="93"/>
                                  </a:lnTo>
                                  <a:lnTo>
                                    <a:pt x="187" y="70"/>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2" name="Group 496"/>
                        <wpg:cNvGrpSpPr>
                          <a:grpSpLocks/>
                        </wpg:cNvGrpSpPr>
                        <wpg:grpSpPr bwMode="auto">
                          <a:xfrm>
                            <a:off x="10396" y="9313"/>
                            <a:ext cx="161" cy="158"/>
                            <a:chOff x="10396" y="9313"/>
                            <a:chExt cx="161" cy="158"/>
                          </a:xfrm>
                        </wpg:grpSpPr>
                        <wps:wsp>
                          <wps:cNvPr id="1473" name="Freeform 497"/>
                          <wps:cNvSpPr>
                            <a:spLocks/>
                          </wps:cNvSpPr>
                          <wps:spPr bwMode="auto">
                            <a:xfrm>
                              <a:off x="10396" y="9313"/>
                              <a:ext cx="161" cy="158"/>
                            </a:xfrm>
                            <a:custGeom>
                              <a:avLst/>
                              <a:gdLst>
                                <a:gd name="T0" fmla="+- 0 10557 10396"/>
                                <a:gd name="T1" fmla="*/ T0 w 161"/>
                                <a:gd name="T2" fmla="+- 0 9341 9313"/>
                                <a:gd name="T3" fmla="*/ 9341 h 158"/>
                                <a:gd name="T4" fmla="+- 0 10542 10396"/>
                                <a:gd name="T5" fmla="*/ T4 w 161"/>
                                <a:gd name="T6" fmla="+- 0 9328 9313"/>
                                <a:gd name="T7" fmla="*/ 9328 h 158"/>
                                <a:gd name="T8" fmla="+- 0 10524 10396"/>
                                <a:gd name="T9" fmla="*/ T8 w 161"/>
                                <a:gd name="T10" fmla="+- 0 9319 9313"/>
                                <a:gd name="T11" fmla="*/ 9319 h 158"/>
                                <a:gd name="T12" fmla="+- 0 10506 10396"/>
                                <a:gd name="T13" fmla="*/ T12 w 161"/>
                                <a:gd name="T14" fmla="+- 0 9314 9313"/>
                                <a:gd name="T15" fmla="*/ 9314 h 158"/>
                                <a:gd name="T16" fmla="+- 0 10487 10396"/>
                                <a:gd name="T17" fmla="*/ T16 w 161"/>
                                <a:gd name="T18" fmla="+- 0 9313 9313"/>
                                <a:gd name="T19" fmla="*/ 9313 h 158"/>
                                <a:gd name="T20" fmla="+- 0 10468 10396"/>
                                <a:gd name="T21" fmla="*/ T20 w 161"/>
                                <a:gd name="T22" fmla="+- 0 9316 9313"/>
                                <a:gd name="T23" fmla="*/ 9316 h 158"/>
                                <a:gd name="T24" fmla="+- 0 10418 10396"/>
                                <a:gd name="T25" fmla="*/ T24 w 161"/>
                                <a:gd name="T26" fmla="+- 0 9349 9313"/>
                                <a:gd name="T27" fmla="*/ 9349 h 158"/>
                                <a:gd name="T28" fmla="+- 0 10396 10396"/>
                                <a:gd name="T29" fmla="*/ T28 w 161"/>
                                <a:gd name="T30" fmla="+- 0 9404 9313"/>
                                <a:gd name="T31" fmla="*/ 9404 h 158"/>
                                <a:gd name="T32" fmla="+- 0 10397 10396"/>
                                <a:gd name="T33" fmla="*/ T32 w 161"/>
                                <a:gd name="T34" fmla="+- 0 9422 9313"/>
                                <a:gd name="T35" fmla="*/ 9422 h 158"/>
                                <a:gd name="T36" fmla="+- 0 10401 10396"/>
                                <a:gd name="T37" fmla="*/ T36 w 161"/>
                                <a:gd name="T38" fmla="+- 0 9440 9313"/>
                                <a:gd name="T39" fmla="*/ 9440 h 158"/>
                                <a:gd name="T40" fmla="+- 0 10408 10396"/>
                                <a:gd name="T41" fmla="*/ T40 w 161"/>
                                <a:gd name="T42" fmla="+- 0 9456 9313"/>
                                <a:gd name="T43" fmla="*/ 9456 h 158"/>
                                <a:gd name="T44" fmla="+- 0 10419 10396"/>
                                <a:gd name="T45" fmla="*/ T44 w 161"/>
                                <a:gd name="T46" fmla="+- 0 9471 9313"/>
                                <a:gd name="T47" fmla="*/ 947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5"/>
                                  </a:lnTo>
                                  <a:lnTo>
                                    <a:pt x="128" y="6"/>
                                  </a:lnTo>
                                  <a:lnTo>
                                    <a:pt x="110" y="1"/>
                                  </a:lnTo>
                                  <a:lnTo>
                                    <a:pt x="91" y="0"/>
                                  </a:lnTo>
                                  <a:lnTo>
                                    <a:pt x="72" y="3"/>
                                  </a:lnTo>
                                  <a:lnTo>
                                    <a:pt x="22" y="36"/>
                                  </a:lnTo>
                                  <a:lnTo>
                                    <a:pt x="0" y="91"/>
                                  </a:lnTo>
                                  <a:lnTo>
                                    <a:pt x="1" y="109"/>
                                  </a:lnTo>
                                  <a:lnTo>
                                    <a:pt x="5" y="127"/>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 name="Group 494"/>
                        <wpg:cNvGrpSpPr>
                          <a:grpSpLocks/>
                        </wpg:cNvGrpSpPr>
                        <wpg:grpSpPr bwMode="auto">
                          <a:xfrm>
                            <a:off x="10423" y="9345"/>
                            <a:ext cx="161" cy="158"/>
                            <a:chOff x="10423" y="9345"/>
                            <a:chExt cx="161" cy="158"/>
                          </a:xfrm>
                        </wpg:grpSpPr>
                        <wps:wsp>
                          <wps:cNvPr id="1475" name="Freeform 495"/>
                          <wps:cNvSpPr>
                            <a:spLocks/>
                          </wps:cNvSpPr>
                          <wps:spPr bwMode="auto">
                            <a:xfrm>
                              <a:off x="10423" y="9345"/>
                              <a:ext cx="161" cy="158"/>
                            </a:xfrm>
                            <a:custGeom>
                              <a:avLst/>
                              <a:gdLst>
                                <a:gd name="T0" fmla="+- 0 10423 10423"/>
                                <a:gd name="T1" fmla="*/ T0 w 161"/>
                                <a:gd name="T2" fmla="+- 0 9475 9345"/>
                                <a:gd name="T3" fmla="*/ 9475 h 158"/>
                                <a:gd name="T4" fmla="+- 0 10438 10423"/>
                                <a:gd name="T5" fmla="*/ T4 w 161"/>
                                <a:gd name="T6" fmla="+- 0 9488 9345"/>
                                <a:gd name="T7" fmla="*/ 9488 h 158"/>
                                <a:gd name="T8" fmla="+- 0 10456 10423"/>
                                <a:gd name="T9" fmla="*/ T8 w 161"/>
                                <a:gd name="T10" fmla="+- 0 9497 9345"/>
                                <a:gd name="T11" fmla="*/ 9497 h 158"/>
                                <a:gd name="T12" fmla="+- 0 10474 10423"/>
                                <a:gd name="T13" fmla="*/ T12 w 161"/>
                                <a:gd name="T14" fmla="+- 0 9502 9345"/>
                                <a:gd name="T15" fmla="*/ 9502 h 158"/>
                                <a:gd name="T16" fmla="+- 0 10493 10423"/>
                                <a:gd name="T17" fmla="*/ T16 w 161"/>
                                <a:gd name="T18" fmla="+- 0 9503 9345"/>
                                <a:gd name="T19" fmla="*/ 9503 h 158"/>
                                <a:gd name="T20" fmla="+- 0 10512 10423"/>
                                <a:gd name="T21" fmla="*/ T20 w 161"/>
                                <a:gd name="T22" fmla="+- 0 9501 9345"/>
                                <a:gd name="T23" fmla="*/ 9501 h 158"/>
                                <a:gd name="T24" fmla="+- 0 10562 10423"/>
                                <a:gd name="T25" fmla="*/ T24 w 161"/>
                                <a:gd name="T26" fmla="+- 0 9467 9345"/>
                                <a:gd name="T27" fmla="*/ 9467 h 158"/>
                                <a:gd name="T28" fmla="+- 0 10583 10423"/>
                                <a:gd name="T29" fmla="*/ T28 w 161"/>
                                <a:gd name="T30" fmla="+- 0 9412 9345"/>
                                <a:gd name="T31" fmla="*/ 9412 h 158"/>
                                <a:gd name="T32" fmla="+- 0 10583 10423"/>
                                <a:gd name="T33" fmla="*/ T32 w 161"/>
                                <a:gd name="T34" fmla="+- 0 9394 9345"/>
                                <a:gd name="T35" fmla="*/ 9394 h 158"/>
                                <a:gd name="T36" fmla="+- 0 10579 10423"/>
                                <a:gd name="T37" fmla="*/ T36 w 161"/>
                                <a:gd name="T38" fmla="+- 0 9376 9345"/>
                                <a:gd name="T39" fmla="*/ 9376 h 158"/>
                                <a:gd name="T40" fmla="+- 0 10572 10423"/>
                                <a:gd name="T41" fmla="*/ T40 w 161"/>
                                <a:gd name="T42" fmla="+- 0 9360 9345"/>
                                <a:gd name="T43" fmla="*/ 9360 h 158"/>
                                <a:gd name="T44" fmla="+- 0 10561 10423"/>
                                <a:gd name="T45" fmla="*/ T44 w 161"/>
                                <a:gd name="T46" fmla="+- 0 9345 9345"/>
                                <a:gd name="T47" fmla="*/ 934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 name="Group 492"/>
                        <wpg:cNvGrpSpPr>
                          <a:grpSpLocks/>
                        </wpg:cNvGrpSpPr>
                        <wpg:grpSpPr bwMode="auto">
                          <a:xfrm>
                            <a:off x="10430" y="9357"/>
                            <a:ext cx="144" cy="135"/>
                            <a:chOff x="10430" y="9357"/>
                            <a:chExt cx="144" cy="135"/>
                          </a:xfrm>
                        </wpg:grpSpPr>
                        <wps:wsp>
                          <wps:cNvPr id="1477" name="Freeform 493"/>
                          <wps:cNvSpPr>
                            <a:spLocks/>
                          </wps:cNvSpPr>
                          <wps:spPr bwMode="auto">
                            <a:xfrm>
                              <a:off x="10430" y="9357"/>
                              <a:ext cx="144" cy="135"/>
                            </a:xfrm>
                            <a:custGeom>
                              <a:avLst/>
                              <a:gdLst>
                                <a:gd name="T0" fmla="+- 0 10430 10430"/>
                                <a:gd name="T1" fmla="*/ T0 w 144"/>
                                <a:gd name="T2" fmla="+- 0 9468 9357"/>
                                <a:gd name="T3" fmla="*/ 9468 h 135"/>
                                <a:gd name="T4" fmla="+- 0 10446 10430"/>
                                <a:gd name="T5" fmla="*/ T4 w 144"/>
                                <a:gd name="T6" fmla="+- 0 9481 9357"/>
                                <a:gd name="T7" fmla="*/ 9481 h 135"/>
                                <a:gd name="T8" fmla="+- 0 10463 10430"/>
                                <a:gd name="T9" fmla="*/ T8 w 144"/>
                                <a:gd name="T10" fmla="+- 0 9489 9357"/>
                                <a:gd name="T11" fmla="*/ 9489 h 135"/>
                                <a:gd name="T12" fmla="+- 0 10482 10430"/>
                                <a:gd name="T13" fmla="*/ T12 w 144"/>
                                <a:gd name="T14" fmla="+- 0 9493 9357"/>
                                <a:gd name="T15" fmla="*/ 9493 h 135"/>
                                <a:gd name="T16" fmla="+- 0 10501 10430"/>
                                <a:gd name="T17" fmla="*/ T16 w 144"/>
                                <a:gd name="T18" fmla="+- 0 9492 9357"/>
                                <a:gd name="T19" fmla="*/ 9492 h 135"/>
                                <a:gd name="T20" fmla="+- 0 10552 10430"/>
                                <a:gd name="T21" fmla="*/ T20 w 144"/>
                                <a:gd name="T22" fmla="+- 0 9462 9357"/>
                                <a:gd name="T23" fmla="*/ 9462 h 135"/>
                                <a:gd name="T24" fmla="+- 0 10573 10430"/>
                                <a:gd name="T25" fmla="*/ T24 w 144"/>
                                <a:gd name="T26" fmla="+- 0 9407 9357"/>
                                <a:gd name="T27" fmla="*/ 9407 h 135"/>
                                <a:gd name="T28" fmla="+- 0 10572 10430"/>
                                <a:gd name="T29" fmla="*/ T28 w 144"/>
                                <a:gd name="T30" fmla="+- 0 9389 9357"/>
                                <a:gd name="T31" fmla="*/ 9389 h 135"/>
                                <a:gd name="T32" fmla="+- 0 10567 10430"/>
                                <a:gd name="T33" fmla="*/ T32 w 144"/>
                                <a:gd name="T34" fmla="+- 0 9372 9357"/>
                                <a:gd name="T35" fmla="*/ 9372 h 135"/>
                                <a:gd name="T36" fmla="+- 0 10558 10430"/>
                                <a:gd name="T37" fmla="*/ T36 w 144"/>
                                <a:gd name="T38" fmla="+- 0 9357 9357"/>
                                <a:gd name="T39" fmla="*/ 935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5"/>
                                  </a:lnTo>
                                  <a:lnTo>
                                    <a:pt x="122" y="105"/>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 name="Group 490"/>
                        <wpg:cNvGrpSpPr>
                          <a:grpSpLocks/>
                        </wpg:cNvGrpSpPr>
                        <wpg:grpSpPr bwMode="auto">
                          <a:xfrm>
                            <a:off x="10406" y="9324"/>
                            <a:ext cx="144" cy="135"/>
                            <a:chOff x="10406" y="9324"/>
                            <a:chExt cx="144" cy="135"/>
                          </a:xfrm>
                        </wpg:grpSpPr>
                        <wps:wsp>
                          <wps:cNvPr id="1479" name="Freeform 491"/>
                          <wps:cNvSpPr>
                            <a:spLocks/>
                          </wps:cNvSpPr>
                          <wps:spPr bwMode="auto">
                            <a:xfrm>
                              <a:off x="10406" y="9324"/>
                              <a:ext cx="144" cy="135"/>
                            </a:xfrm>
                            <a:custGeom>
                              <a:avLst/>
                              <a:gdLst>
                                <a:gd name="T0" fmla="+- 0 10550 10406"/>
                                <a:gd name="T1" fmla="*/ T0 w 144"/>
                                <a:gd name="T2" fmla="+- 0 9348 9324"/>
                                <a:gd name="T3" fmla="*/ 9348 h 135"/>
                                <a:gd name="T4" fmla="+- 0 10534 10406"/>
                                <a:gd name="T5" fmla="*/ T4 w 144"/>
                                <a:gd name="T6" fmla="+- 0 9336 9324"/>
                                <a:gd name="T7" fmla="*/ 9336 h 135"/>
                                <a:gd name="T8" fmla="+- 0 10517 10406"/>
                                <a:gd name="T9" fmla="*/ T8 w 144"/>
                                <a:gd name="T10" fmla="+- 0 9327 9324"/>
                                <a:gd name="T11" fmla="*/ 9327 h 135"/>
                                <a:gd name="T12" fmla="+- 0 10498 10406"/>
                                <a:gd name="T13" fmla="*/ T12 w 144"/>
                                <a:gd name="T14" fmla="+- 0 9324 9324"/>
                                <a:gd name="T15" fmla="*/ 9324 h 135"/>
                                <a:gd name="T16" fmla="+- 0 10479 10406"/>
                                <a:gd name="T17" fmla="*/ T16 w 144"/>
                                <a:gd name="T18" fmla="+- 0 9324 9324"/>
                                <a:gd name="T19" fmla="*/ 9324 h 135"/>
                                <a:gd name="T20" fmla="+- 0 10427 10406"/>
                                <a:gd name="T21" fmla="*/ T20 w 144"/>
                                <a:gd name="T22" fmla="+- 0 9355 9324"/>
                                <a:gd name="T23" fmla="*/ 9355 h 135"/>
                                <a:gd name="T24" fmla="+- 0 10406 10406"/>
                                <a:gd name="T25" fmla="*/ T24 w 144"/>
                                <a:gd name="T26" fmla="+- 0 9410 9324"/>
                                <a:gd name="T27" fmla="*/ 9410 h 135"/>
                                <a:gd name="T28" fmla="+- 0 10408 10406"/>
                                <a:gd name="T29" fmla="*/ T28 w 144"/>
                                <a:gd name="T30" fmla="+- 0 9427 9324"/>
                                <a:gd name="T31" fmla="*/ 9427 h 135"/>
                                <a:gd name="T32" fmla="+- 0 10413 10406"/>
                                <a:gd name="T33" fmla="*/ T32 w 144"/>
                                <a:gd name="T34" fmla="+- 0 9444 9324"/>
                                <a:gd name="T35" fmla="*/ 9444 h 135"/>
                                <a:gd name="T36" fmla="+- 0 10422 10406"/>
                                <a:gd name="T37" fmla="*/ T36 w 144"/>
                                <a:gd name="T38" fmla="+- 0 9459 9324"/>
                                <a:gd name="T39" fmla="*/ 945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3"/>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C3F2617" id="Group 1469" o:spid="_x0000_s1026" style="position:absolute;margin-left:519.5pt;margin-top:465.4pt;width:10pt;height:10pt;z-index:-1;mso-position-horizontal-relative:page;mso-position-vertical-relative:page" coordorigin="10390,930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">
                <v:group id="Group 498" o:spid="_x0000_s1027" style="position:absolute;left:10395;top:9315;width:190;height:189" coordorigin="10395,9315"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YH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L9/ICHr+BwAA//8DAFBLAQItABQABgAIAAAAIQDb4fbL7gAAAIUBAAATAAAAAAAA&#10;AAAAAAAAAAAAAABbQ29udGVudF9UeXBlc10ueG1sUEsBAi0AFAAGAAgAAAAhAFr0LFu/AAAAFQEA&#10;AAsAAAAAAAAAAAAAAAAAHwEAAF9yZWxzLy5yZWxzUEsBAi0AFAAGAAgAAAAhACwTtgfHAAAA3QAA&#10;AA8AAAAAAAAAAAAAAAAABwIAAGRycy9kb3ducmV2LnhtbFBLBQYAAAAAAwADALcAAAD7AgAAAAA=&#10;">
                  <v:shape id="Freeform 499" o:spid="_x0000_s1028" style="position:absolute;left:10395;top:9315;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" path="m111,l41,17,4,65,,85r3,25l35,167r60,21l117,185r54,-35l190,93,187,70,152,17,111,e" stroked="f">
                    <v:path arrowok="t" o:connecttype="custom" o:connectlocs="111,9315;41,9332;4,9380;0,9400;3,9425;35,9482;95,9503;117,9500;171,9465;190,9408;187,9385;152,9332;111,9315" o:connectangles="0,0,0,0,0,0,0,0,0,0,0,0,0"/>
                  </v:shape>
                </v:group>
                <v:group id="Group 496" o:spid="_x0000_s1029" style="position:absolute;left:10396;top:9313;width:161;height:158" coordorigin="10396,931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">
                  <v:shape id="Freeform 497" o:spid="_x0000_s1030" style="position:absolute;left:10396;top:931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" path="m161,28l146,15,128,6,110,1,91,,72,3,22,36,,91r1,18l5,127r7,16l23,158e" filled="f" strokecolor="gray" strokeweight=".5pt">
                    <v:path arrowok="t" o:connecttype="custom" o:connectlocs="161,9341;146,9328;128,9319;110,9314;91,9313;72,9316;22,9349;0,9404;1,9422;5,9440;12,9456;23,9471" o:connectangles="0,0,0,0,0,0,0,0,0,0,0,0"/>
                  </v:shape>
                </v:group>
                <v:group id="Group 494" o:spid="_x0000_s1031" style="position:absolute;left:10423;top:9345;width:161;height:158" coordorigin="10423,934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">
                  <v:shape id="Freeform 495" o:spid="_x0000_s1032" style="position:absolute;left:10423;top:934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" path="m,130r15,13l33,152r18,5l70,158r19,-2l139,122,160,67r,-18l156,31,149,15,138,e" filled="f" strokecolor="white" strokeweight=".5pt">
                    <v:path arrowok="t" o:connecttype="custom" o:connectlocs="0,9475;15,9488;33,9497;51,9502;70,9503;89,9501;139,9467;160,9412;160,9394;156,9376;149,9360;138,9345" o:connectangles="0,0,0,0,0,0,0,0,0,0,0,0"/>
                  </v:shape>
                </v:group>
                <v:group id="Group 492" o:spid="_x0000_s1033" style="position:absolute;left:10430;top:9357;width:144;height:135" coordorigin="10430,935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shape id="Freeform 493" o:spid="_x0000_s1034" style="position:absolute;left:10430;top:935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" path="m,111r16,13l33,132r19,4l71,135r51,-30l143,50,142,32,137,15,128,e" filled="f" strokecolor="#d3d0c7" strokeweight=".5pt">
                    <v:path arrowok="t" o:connecttype="custom" o:connectlocs="0,9468;16,9481;33,9489;52,9493;71,9492;122,9462;143,9407;142,9389;137,9372;128,9357" o:connectangles="0,0,0,0,0,0,0,0,0,0"/>
                  </v:shape>
                </v:group>
                <v:group id="Group 490" o:spid="_x0000_s1035" style="position:absolute;left:10406;top:9324;width:144;height:135" coordorigin="10406,932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shape id="Freeform 491" o:spid="_x0000_s1036" style="position:absolute;left:10406;top:932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" path="m144,24l128,12,111,3,92,,73,,21,31,,86r2,17l7,120r9,15e" filled="f" strokecolor="#404040" strokeweight=".5pt">
                    <v:path arrowok="t" o:connecttype="custom" o:connectlocs="144,9348;128,9336;111,9327;92,9324;73,9324;21,9355;0,9410;2,9427;7,9444;16,9459"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19008" behindDoc="1" locked="0" layoutInCell="1" allowOverlap="1">
                <wp:simplePos x="0" y="0"/>
                <wp:positionH relativeFrom="page">
                  <wp:posOffset>6597650</wp:posOffset>
                </wp:positionH>
                <wp:positionV relativeFrom="page">
                  <wp:posOffset>6434455</wp:posOffset>
                </wp:positionV>
                <wp:extent cx="127000" cy="127000"/>
                <wp:effectExtent l="0" t="0" r="6350" b="25400"/>
                <wp:wrapNone/>
                <wp:docPr id="1458" name="Group 1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10133"/>
                          <a:chExt cx="200" cy="200"/>
                        </a:xfrm>
                      </wpg:grpSpPr>
                      <wpg:grpSp>
                        <wpg:cNvPr id="1459" name="Group 487"/>
                        <wpg:cNvGrpSpPr>
                          <a:grpSpLocks/>
                        </wpg:cNvGrpSpPr>
                        <wpg:grpSpPr bwMode="auto">
                          <a:xfrm>
                            <a:off x="10395" y="10140"/>
                            <a:ext cx="190" cy="189"/>
                            <a:chOff x="10395" y="10140"/>
                            <a:chExt cx="190" cy="189"/>
                          </a:xfrm>
                        </wpg:grpSpPr>
                        <wps:wsp>
                          <wps:cNvPr id="1460" name="Freeform 488"/>
                          <wps:cNvSpPr>
                            <a:spLocks/>
                          </wps:cNvSpPr>
                          <wps:spPr bwMode="auto">
                            <a:xfrm>
                              <a:off x="10395" y="10140"/>
                              <a:ext cx="190" cy="189"/>
                            </a:xfrm>
                            <a:custGeom>
                              <a:avLst/>
                              <a:gdLst>
                                <a:gd name="T0" fmla="+- 0 10506 10395"/>
                                <a:gd name="T1" fmla="*/ T0 w 190"/>
                                <a:gd name="T2" fmla="+- 0 10140 10140"/>
                                <a:gd name="T3" fmla="*/ 10140 h 189"/>
                                <a:gd name="T4" fmla="+- 0 10436 10395"/>
                                <a:gd name="T5" fmla="*/ T4 w 190"/>
                                <a:gd name="T6" fmla="+- 0 10157 10140"/>
                                <a:gd name="T7" fmla="*/ 10157 h 189"/>
                                <a:gd name="T8" fmla="+- 0 10399 10395"/>
                                <a:gd name="T9" fmla="*/ T8 w 190"/>
                                <a:gd name="T10" fmla="+- 0 10205 10140"/>
                                <a:gd name="T11" fmla="*/ 10205 h 189"/>
                                <a:gd name="T12" fmla="+- 0 10395 10395"/>
                                <a:gd name="T13" fmla="*/ T12 w 190"/>
                                <a:gd name="T14" fmla="+- 0 10225 10140"/>
                                <a:gd name="T15" fmla="*/ 10225 h 189"/>
                                <a:gd name="T16" fmla="+- 0 10398 10395"/>
                                <a:gd name="T17" fmla="*/ T16 w 190"/>
                                <a:gd name="T18" fmla="+- 0 10250 10140"/>
                                <a:gd name="T19" fmla="*/ 10250 h 189"/>
                                <a:gd name="T20" fmla="+- 0 10430 10395"/>
                                <a:gd name="T21" fmla="*/ T20 w 190"/>
                                <a:gd name="T22" fmla="+- 0 10307 10140"/>
                                <a:gd name="T23" fmla="*/ 10307 h 189"/>
                                <a:gd name="T24" fmla="+- 0 10490 10395"/>
                                <a:gd name="T25" fmla="*/ T24 w 190"/>
                                <a:gd name="T26" fmla="+- 0 10328 10140"/>
                                <a:gd name="T27" fmla="*/ 10328 h 189"/>
                                <a:gd name="T28" fmla="+- 0 10512 10395"/>
                                <a:gd name="T29" fmla="*/ T28 w 190"/>
                                <a:gd name="T30" fmla="+- 0 10325 10140"/>
                                <a:gd name="T31" fmla="*/ 10325 h 189"/>
                                <a:gd name="T32" fmla="+- 0 10566 10395"/>
                                <a:gd name="T33" fmla="*/ T32 w 190"/>
                                <a:gd name="T34" fmla="+- 0 10290 10140"/>
                                <a:gd name="T35" fmla="*/ 10290 h 189"/>
                                <a:gd name="T36" fmla="+- 0 10585 10395"/>
                                <a:gd name="T37" fmla="*/ T36 w 190"/>
                                <a:gd name="T38" fmla="+- 0 10233 10140"/>
                                <a:gd name="T39" fmla="*/ 10233 h 189"/>
                                <a:gd name="T40" fmla="+- 0 10582 10395"/>
                                <a:gd name="T41" fmla="*/ T40 w 190"/>
                                <a:gd name="T42" fmla="+- 0 10210 10140"/>
                                <a:gd name="T43" fmla="*/ 10210 h 189"/>
                                <a:gd name="T44" fmla="+- 0 10547 10395"/>
                                <a:gd name="T45" fmla="*/ T44 w 190"/>
                                <a:gd name="T46" fmla="+- 0 10157 10140"/>
                                <a:gd name="T47" fmla="*/ 10157 h 189"/>
                                <a:gd name="T48" fmla="+- 0 10506 10395"/>
                                <a:gd name="T49" fmla="*/ T48 w 190"/>
                                <a:gd name="T50" fmla="+- 0 10140 10140"/>
                                <a:gd name="T51" fmla="*/ 1014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3" y="110"/>
                                  </a:lnTo>
                                  <a:lnTo>
                                    <a:pt x="35" y="167"/>
                                  </a:lnTo>
                                  <a:lnTo>
                                    <a:pt x="95" y="188"/>
                                  </a:lnTo>
                                  <a:lnTo>
                                    <a:pt x="117" y="185"/>
                                  </a:lnTo>
                                  <a:lnTo>
                                    <a:pt x="171" y="150"/>
                                  </a:lnTo>
                                  <a:lnTo>
                                    <a:pt x="190" y="93"/>
                                  </a:lnTo>
                                  <a:lnTo>
                                    <a:pt x="187" y="70"/>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1" name="Group 485"/>
                        <wpg:cNvGrpSpPr>
                          <a:grpSpLocks/>
                        </wpg:cNvGrpSpPr>
                        <wpg:grpSpPr bwMode="auto">
                          <a:xfrm>
                            <a:off x="10396" y="10138"/>
                            <a:ext cx="161" cy="158"/>
                            <a:chOff x="10396" y="10138"/>
                            <a:chExt cx="161" cy="158"/>
                          </a:xfrm>
                        </wpg:grpSpPr>
                        <wps:wsp>
                          <wps:cNvPr id="1462" name="Freeform 486"/>
                          <wps:cNvSpPr>
                            <a:spLocks/>
                          </wps:cNvSpPr>
                          <wps:spPr bwMode="auto">
                            <a:xfrm>
                              <a:off x="10396" y="10138"/>
                              <a:ext cx="161" cy="158"/>
                            </a:xfrm>
                            <a:custGeom>
                              <a:avLst/>
                              <a:gdLst>
                                <a:gd name="T0" fmla="+- 0 10557 10396"/>
                                <a:gd name="T1" fmla="*/ T0 w 161"/>
                                <a:gd name="T2" fmla="+- 0 10166 10138"/>
                                <a:gd name="T3" fmla="*/ 10166 h 158"/>
                                <a:gd name="T4" fmla="+- 0 10542 10396"/>
                                <a:gd name="T5" fmla="*/ T4 w 161"/>
                                <a:gd name="T6" fmla="+- 0 10153 10138"/>
                                <a:gd name="T7" fmla="*/ 10153 h 158"/>
                                <a:gd name="T8" fmla="+- 0 10524 10396"/>
                                <a:gd name="T9" fmla="*/ T8 w 161"/>
                                <a:gd name="T10" fmla="+- 0 10145 10138"/>
                                <a:gd name="T11" fmla="*/ 10145 h 158"/>
                                <a:gd name="T12" fmla="+- 0 10506 10396"/>
                                <a:gd name="T13" fmla="*/ T12 w 161"/>
                                <a:gd name="T14" fmla="+- 0 10139 10138"/>
                                <a:gd name="T15" fmla="*/ 10139 h 158"/>
                                <a:gd name="T16" fmla="+- 0 10487 10396"/>
                                <a:gd name="T17" fmla="*/ T16 w 161"/>
                                <a:gd name="T18" fmla="+- 0 10138 10138"/>
                                <a:gd name="T19" fmla="*/ 10138 h 158"/>
                                <a:gd name="T20" fmla="+- 0 10468 10396"/>
                                <a:gd name="T21" fmla="*/ T20 w 161"/>
                                <a:gd name="T22" fmla="+- 0 10141 10138"/>
                                <a:gd name="T23" fmla="*/ 10141 h 158"/>
                                <a:gd name="T24" fmla="+- 0 10418 10396"/>
                                <a:gd name="T25" fmla="*/ T24 w 161"/>
                                <a:gd name="T26" fmla="+- 0 10174 10138"/>
                                <a:gd name="T27" fmla="*/ 10174 h 158"/>
                                <a:gd name="T28" fmla="+- 0 10396 10396"/>
                                <a:gd name="T29" fmla="*/ T28 w 161"/>
                                <a:gd name="T30" fmla="+- 0 10229 10138"/>
                                <a:gd name="T31" fmla="*/ 10229 h 158"/>
                                <a:gd name="T32" fmla="+- 0 10397 10396"/>
                                <a:gd name="T33" fmla="*/ T32 w 161"/>
                                <a:gd name="T34" fmla="+- 0 10247 10138"/>
                                <a:gd name="T35" fmla="*/ 10247 h 158"/>
                                <a:gd name="T36" fmla="+- 0 10401 10396"/>
                                <a:gd name="T37" fmla="*/ T36 w 161"/>
                                <a:gd name="T38" fmla="+- 0 10265 10138"/>
                                <a:gd name="T39" fmla="*/ 10265 h 158"/>
                                <a:gd name="T40" fmla="+- 0 10408 10396"/>
                                <a:gd name="T41" fmla="*/ T40 w 161"/>
                                <a:gd name="T42" fmla="+- 0 10281 10138"/>
                                <a:gd name="T43" fmla="*/ 10281 h 158"/>
                                <a:gd name="T44" fmla="+- 0 10419 10396"/>
                                <a:gd name="T45" fmla="*/ T44 w 161"/>
                                <a:gd name="T46" fmla="+- 0 10296 10138"/>
                                <a:gd name="T47" fmla="*/ 1029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5"/>
                                  </a:lnTo>
                                  <a:lnTo>
                                    <a:pt x="128" y="7"/>
                                  </a:lnTo>
                                  <a:lnTo>
                                    <a:pt x="110" y="1"/>
                                  </a:lnTo>
                                  <a:lnTo>
                                    <a:pt x="91" y="0"/>
                                  </a:lnTo>
                                  <a:lnTo>
                                    <a:pt x="72" y="3"/>
                                  </a:lnTo>
                                  <a:lnTo>
                                    <a:pt x="22" y="36"/>
                                  </a:lnTo>
                                  <a:lnTo>
                                    <a:pt x="0" y="91"/>
                                  </a:lnTo>
                                  <a:lnTo>
                                    <a:pt x="1" y="109"/>
                                  </a:lnTo>
                                  <a:lnTo>
                                    <a:pt x="5" y="127"/>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3" name="Group 483"/>
                        <wpg:cNvGrpSpPr>
                          <a:grpSpLocks/>
                        </wpg:cNvGrpSpPr>
                        <wpg:grpSpPr bwMode="auto">
                          <a:xfrm>
                            <a:off x="10423" y="10170"/>
                            <a:ext cx="161" cy="158"/>
                            <a:chOff x="10423" y="10170"/>
                            <a:chExt cx="161" cy="158"/>
                          </a:xfrm>
                        </wpg:grpSpPr>
                        <wps:wsp>
                          <wps:cNvPr id="1464" name="Freeform 484"/>
                          <wps:cNvSpPr>
                            <a:spLocks/>
                          </wps:cNvSpPr>
                          <wps:spPr bwMode="auto">
                            <a:xfrm>
                              <a:off x="10423" y="10170"/>
                              <a:ext cx="161" cy="158"/>
                            </a:xfrm>
                            <a:custGeom>
                              <a:avLst/>
                              <a:gdLst>
                                <a:gd name="T0" fmla="+- 0 10423 10423"/>
                                <a:gd name="T1" fmla="*/ T0 w 161"/>
                                <a:gd name="T2" fmla="+- 0 10300 10170"/>
                                <a:gd name="T3" fmla="*/ 10300 h 158"/>
                                <a:gd name="T4" fmla="+- 0 10438 10423"/>
                                <a:gd name="T5" fmla="*/ T4 w 161"/>
                                <a:gd name="T6" fmla="+- 0 10313 10170"/>
                                <a:gd name="T7" fmla="*/ 10313 h 158"/>
                                <a:gd name="T8" fmla="+- 0 10456 10423"/>
                                <a:gd name="T9" fmla="*/ T8 w 161"/>
                                <a:gd name="T10" fmla="+- 0 10322 10170"/>
                                <a:gd name="T11" fmla="*/ 10322 h 158"/>
                                <a:gd name="T12" fmla="+- 0 10474 10423"/>
                                <a:gd name="T13" fmla="*/ T12 w 161"/>
                                <a:gd name="T14" fmla="+- 0 10327 10170"/>
                                <a:gd name="T15" fmla="*/ 10327 h 158"/>
                                <a:gd name="T16" fmla="+- 0 10493 10423"/>
                                <a:gd name="T17" fmla="*/ T16 w 161"/>
                                <a:gd name="T18" fmla="+- 0 10328 10170"/>
                                <a:gd name="T19" fmla="*/ 10328 h 158"/>
                                <a:gd name="T20" fmla="+- 0 10512 10423"/>
                                <a:gd name="T21" fmla="*/ T20 w 161"/>
                                <a:gd name="T22" fmla="+- 0 10326 10170"/>
                                <a:gd name="T23" fmla="*/ 10326 h 158"/>
                                <a:gd name="T24" fmla="+- 0 10562 10423"/>
                                <a:gd name="T25" fmla="*/ T24 w 161"/>
                                <a:gd name="T26" fmla="+- 0 10292 10170"/>
                                <a:gd name="T27" fmla="*/ 10292 h 158"/>
                                <a:gd name="T28" fmla="+- 0 10583 10423"/>
                                <a:gd name="T29" fmla="*/ T28 w 161"/>
                                <a:gd name="T30" fmla="+- 0 10237 10170"/>
                                <a:gd name="T31" fmla="*/ 10237 h 158"/>
                                <a:gd name="T32" fmla="+- 0 10583 10423"/>
                                <a:gd name="T33" fmla="*/ T32 w 161"/>
                                <a:gd name="T34" fmla="+- 0 10219 10170"/>
                                <a:gd name="T35" fmla="*/ 10219 h 158"/>
                                <a:gd name="T36" fmla="+- 0 10579 10423"/>
                                <a:gd name="T37" fmla="*/ T36 w 161"/>
                                <a:gd name="T38" fmla="+- 0 10202 10170"/>
                                <a:gd name="T39" fmla="*/ 10202 h 158"/>
                                <a:gd name="T40" fmla="+- 0 10572 10423"/>
                                <a:gd name="T41" fmla="*/ T40 w 161"/>
                                <a:gd name="T42" fmla="+- 0 10185 10170"/>
                                <a:gd name="T43" fmla="*/ 10185 h 158"/>
                                <a:gd name="T44" fmla="+- 0 10561 10423"/>
                                <a:gd name="T45" fmla="*/ T44 w 161"/>
                                <a:gd name="T46" fmla="+- 0 10170 10170"/>
                                <a:gd name="T47" fmla="*/ 1017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0"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5" name="Group 481"/>
                        <wpg:cNvGrpSpPr>
                          <a:grpSpLocks/>
                        </wpg:cNvGrpSpPr>
                        <wpg:grpSpPr bwMode="auto">
                          <a:xfrm>
                            <a:off x="10430" y="10182"/>
                            <a:ext cx="144" cy="135"/>
                            <a:chOff x="10430" y="10182"/>
                            <a:chExt cx="144" cy="135"/>
                          </a:xfrm>
                        </wpg:grpSpPr>
                        <wps:wsp>
                          <wps:cNvPr id="1466" name="Freeform 482"/>
                          <wps:cNvSpPr>
                            <a:spLocks/>
                          </wps:cNvSpPr>
                          <wps:spPr bwMode="auto">
                            <a:xfrm>
                              <a:off x="10430" y="10182"/>
                              <a:ext cx="144" cy="135"/>
                            </a:xfrm>
                            <a:custGeom>
                              <a:avLst/>
                              <a:gdLst>
                                <a:gd name="T0" fmla="+- 0 10430 10430"/>
                                <a:gd name="T1" fmla="*/ T0 w 144"/>
                                <a:gd name="T2" fmla="+- 0 10293 10182"/>
                                <a:gd name="T3" fmla="*/ 10293 h 135"/>
                                <a:gd name="T4" fmla="+- 0 10446 10430"/>
                                <a:gd name="T5" fmla="*/ T4 w 144"/>
                                <a:gd name="T6" fmla="+- 0 10306 10182"/>
                                <a:gd name="T7" fmla="*/ 10306 h 135"/>
                                <a:gd name="T8" fmla="+- 0 10463 10430"/>
                                <a:gd name="T9" fmla="*/ T8 w 144"/>
                                <a:gd name="T10" fmla="+- 0 10314 10182"/>
                                <a:gd name="T11" fmla="*/ 10314 h 135"/>
                                <a:gd name="T12" fmla="+- 0 10482 10430"/>
                                <a:gd name="T13" fmla="*/ T12 w 144"/>
                                <a:gd name="T14" fmla="+- 0 10318 10182"/>
                                <a:gd name="T15" fmla="*/ 10318 h 135"/>
                                <a:gd name="T16" fmla="+- 0 10501 10430"/>
                                <a:gd name="T17" fmla="*/ T16 w 144"/>
                                <a:gd name="T18" fmla="+- 0 10317 10182"/>
                                <a:gd name="T19" fmla="*/ 10317 h 135"/>
                                <a:gd name="T20" fmla="+- 0 10552 10430"/>
                                <a:gd name="T21" fmla="*/ T20 w 144"/>
                                <a:gd name="T22" fmla="+- 0 10287 10182"/>
                                <a:gd name="T23" fmla="*/ 10287 h 135"/>
                                <a:gd name="T24" fmla="+- 0 10573 10430"/>
                                <a:gd name="T25" fmla="*/ T24 w 144"/>
                                <a:gd name="T26" fmla="+- 0 10232 10182"/>
                                <a:gd name="T27" fmla="*/ 10232 h 135"/>
                                <a:gd name="T28" fmla="+- 0 10572 10430"/>
                                <a:gd name="T29" fmla="*/ T28 w 144"/>
                                <a:gd name="T30" fmla="+- 0 10214 10182"/>
                                <a:gd name="T31" fmla="*/ 10214 h 135"/>
                                <a:gd name="T32" fmla="+- 0 10567 10430"/>
                                <a:gd name="T33" fmla="*/ T32 w 144"/>
                                <a:gd name="T34" fmla="+- 0 10197 10182"/>
                                <a:gd name="T35" fmla="*/ 10197 h 135"/>
                                <a:gd name="T36" fmla="+- 0 10558 10430"/>
                                <a:gd name="T37" fmla="*/ T36 w 144"/>
                                <a:gd name="T38" fmla="+- 0 10182 10182"/>
                                <a:gd name="T39" fmla="*/ 1018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5"/>
                                  </a:lnTo>
                                  <a:lnTo>
                                    <a:pt x="122" y="105"/>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7" name="Group 479"/>
                        <wpg:cNvGrpSpPr>
                          <a:grpSpLocks/>
                        </wpg:cNvGrpSpPr>
                        <wpg:grpSpPr bwMode="auto">
                          <a:xfrm>
                            <a:off x="10406" y="10149"/>
                            <a:ext cx="144" cy="135"/>
                            <a:chOff x="10406" y="10149"/>
                            <a:chExt cx="144" cy="135"/>
                          </a:xfrm>
                        </wpg:grpSpPr>
                        <wps:wsp>
                          <wps:cNvPr id="1468" name="Freeform 480"/>
                          <wps:cNvSpPr>
                            <a:spLocks/>
                          </wps:cNvSpPr>
                          <wps:spPr bwMode="auto">
                            <a:xfrm>
                              <a:off x="10406" y="10149"/>
                              <a:ext cx="144" cy="135"/>
                            </a:xfrm>
                            <a:custGeom>
                              <a:avLst/>
                              <a:gdLst>
                                <a:gd name="T0" fmla="+- 0 10550 10406"/>
                                <a:gd name="T1" fmla="*/ T0 w 144"/>
                                <a:gd name="T2" fmla="+- 0 10173 10149"/>
                                <a:gd name="T3" fmla="*/ 10173 h 135"/>
                                <a:gd name="T4" fmla="+- 0 10534 10406"/>
                                <a:gd name="T5" fmla="*/ T4 w 144"/>
                                <a:gd name="T6" fmla="+- 0 10161 10149"/>
                                <a:gd name="T7" fmla="*/ 10161 h 135"/>
                                <a:gd name="T8" fmla="+- 0 10517 10406"/>
                                <a:gd name="T9" fmla="*/ T8 w 144"/>
                                <a:gd name="T10" fmla="+- 0 10152 10149"/>
                                <a:gd name="T11" fmla="*/ 10152 h 135"/>
                                <a:gd name="T12" fmla="+- 0 10498 10406"/>
                                <a:gd name="T13" fmla="*/ T12 w 144"/>
                                <a:gd name="T14" fmla="+- 0 10149 10149"/>
                                <a:gd name="T15" fmla="*/ 10149 h 135"/>
                                <a:gd name="T16" fmla="+- 0 10479 10406"/>
                                <a:gd name="T17" fmla="*/ T16 w 144"/>
                                <a:gd name="T18" fmla="+- 0 10149 10149"/>
                                <a:gd name="T19" fmla="*/ 10149 h 135"/>
                                <a:gd name="T20" fmla="+- 0 10427 10406"/>
                                <a:gd name="T21" fmla="*/ T20 w 144"/>
                                <a:gd name="T22" fmla="+- 0 10180 10149"/>
                                <a:gd name="T23" fmla="*/ 10180 h 135"/>
                                <a:gd name="T24" fmla="+- 0 10406 10406"/>
                                <a:gd name="T25" fmla="*/ T24 w 144"/>
                                <a:gd name="T26" fmla="+- 0 10235 10149"/>
                                <a:gd name="T27" fmla="*/ 10235 h 135"/>
                                <a:gd name="T28" fmla="+- 0 10408 10406"/>
                                <a:gd name="T29" fmla="*/ T28 w 144"/>
                                <a:gd name="T30" fmla="+- 0 10252 10149"/>
                                <a:gd name="T31" fmla="*/ 10252 h 135"/>
                                <a:gd name="T32" fmla="+- 0 10413 10406"/>
                                <a:gd name="T33" fmla="*/ T32 w 144"/>
                                <a:gd name="T34" fmla="+- 0 10269 10149"/>
                                <a:gd name="T35" fmla="*/ 10269 h 135"/>
                                <a:gd name="T36" fmla="+- 0 10422 10406"/>
                                <a:gd name="T37" fmla="*/ T36 w 144"/>
                                <a:gd name="T38" fmla="+- 0 10284 10149"/>
                                <a:gd name="T39" fmla="*/ 1028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3"/>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8FC931D" id="Group 1458" o:spid="_x0000_s1026" style="position:absolute;margin-left:519.5pt;margin-top:506.65pt;width:10pt;height:10pt;z-index:-1;mso-position-horizontal-relative:page;mso-position-vertical-relative:page" coordorigin="10390,1013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">
                <v:group id="Group 487" o:spid="_x0000_s1027" style="position:absolute;left:10395;top:10140;width:190;height:189" coordorigin="10395,10140"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">
                  <v:shape id="Freeform 488" o:spid="_x0000_s1028" style="position:absolute;left:10395;top:10140;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" path="m111,l41,17,4,65,,85r3,25l35,167r60,21l117,185r54,-35l190,93,187,70,152,17,111,e" stroked="f">
                    <v:path arrowok="t" o:connecttype="custom" o:connectlocs="111,10140;41,10157;4,10205;0,10225;3,10250;35,10307;95,10328;117,10325;171,10290;190,10233;187,10210;152,10157;111,10140" o:connectangles="0,0,0,0,0,0,0,0,0,0,0,0,0"/>
                  </v:shape>
                </v:group>
                <v:group id="Group 485" o:spid="_x0000_s1029" style="position:absolute;left:10396;top:10138;width:161;height:158" coordorigin="10396,1013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">
                  <v:shape id="Freeform 486" o:spid="_x0000_s1030" style="position:absolute;left:10396;top:1013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" path="m161,28l146,15,128,7,110,1,91,,72,3,22,36,,91r1,18l5,127r7,16l23,158e" filled="f" strokecolor="gray" strokeweight=".5pt">
                    <v:path arrowok="t" o:connecttype="custom" o:connectlocs="161,10166;146,10153;128,10145;110,10139;91,10138;72,10141;22,10174;0,10229;1,10247;5,10265;12,10281;23,10296" o:connectangles="0,0,0,0,0,0,0,0,0,0,0,0"/>
                  </v:shape>
                </v:group>
                <v:group id="Group 483" o:spid="_x0000_s1031" style="position:absolute;left:10423;top:10170;width:161;height:158" coordorigin="10423,1017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">
                  <v:shape id="Freeform 484" o:spid="_x0000_s1032" style="position:absolute;left:10423;top:1017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" path="m,130r15,13l33,152r18,5l70,158r19,-2l139,122,160,67r,-18l156,32,149,15,138,e" filled="f" strokecolor="white" strokeweight=".5pt">
                    <v:path arrowok="t" o:connecttype="custom" o:connectlocs="0,10300;15,10313;33,10322;51,10327;70,10328;89,10326;139,10292;160,10237;160,10219;156,10202;149,10185;138,10170" o:connectangles="0,0,0,0,0,0,0,0,0,0,0,0"/>
                  </v:shape>
                </v:group>
                <v:group id="Group 481" o:spid="_x0000_s1033" style="position:absolute;left:10430;top:10182;width:144;height:135" coordorigin="10430,1018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">
                  <v:shape id="Freeform 482" o:spid="_x0000_s1034" style="position:absolute;left:10430;top:1018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" path="m,111r16,13l33,132r19,4l71,135r51,-30l143,50,142,32,137,15,128,e" filled="f" strokecolor="#d3d0c7" strokeweight=".5pt">
                    <v:path arrowok="t" o:connecttype="custom" o:connectlocs="0,10293;16,10306;33,10314;52,10318;71,10317;122,10287;143,10232;142,10214;137,10197;128,10182" o:connectangles="0,0,0,0,0,0,0,0,0,0"/>
                  </v:shape>
                </v:group>
                <v:group id="Group 479" o:spid="_x0000_s1035" style="position:absolute;left:10406;top:10149;width:144;height:135" coordorigin="10406,1014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">
                  <v:shape id="Freeform 480" o:spid="_x0000_s1036" style="position:absolute;left:10406;top:1014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" path="m144,24l128,12,111,3,92,,73,,21,31,,86r2,17l7,120r9,15e" filled="f" strokecolor="#404040" strokeweight=".5pt">
                    <v:path arrowok="t" o:connecttype="custom" o:connectlocs="144,10173;128,10161;111,10152;92,10149;73,10149;21,10180;0,10235;2,10252;7,10269;16,10284"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20032" behindDoc="1" locked="0" layoutInCell="1" allowOverlap="1">
                <wp:simplePos x="0" y="0"/>
                <wp:positionH relativeFrom="page">
                  <wp:posOffset>6597650</wp:posOffset>
                </wp:positionH>
                <wp:positionV relativeFrom="page">
                  <wp:posOffset>6805930</wp:posOffset>
                </wp:positionV>
                <wp:extent cx="127000" cy="127000"/>
                <wp:effectExtent l="0" t="0" r="6350" b="25400"/>
                <wp:wrapNone/>
                <wp:docPr id="1447" name="Group 1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10718"/>
                          <a:chExt cx="200" cy="200"/>
                        </a:xfrm>
                      </wpg:grpSpPr>
                      <wpg:grpSp>
                        <wpg:cNvPr id="1448" name="Group 476"/>
                        <wpg:cNvGrpSpPr>
                          <a:grpSpLocks/>
                        </wpg:cNvGrpSpPr>
                        <wpg:grpSpPr bwMode="auto">
                          <a:xfrm>
                            <a:off x="10395" y="10724"/>
                            <a:ext cx="190" cy="189"/>
                            <a:chOff x="10395" y="10724"/>
                            <a:chExt cx="190" cy="189"/>
                          </a:xfrm>
                        </wpg:grpSpPr>
                        <wps:wsp>
                          <wps:cNvPr id="1449" name="Freeform 477"/>
                          <wps:cNvSpPr>
                            <a:spLocks/>
                          </wps:cNvSpPr>
                          <wps:spPr bwMode="auto">
                            <a:xfrm>
                              <a:off x="10395" y="10724"/>
                              <a:ext cx="190" cy="189"/>
                            </a:xfrm>
                            <a:custGeom>
                              <a:avLst/>
                              <a:gdLst>
                                <a:gd name="T0" fmla="+- 0 10506 10395"/>
                                <a:gd name="T1" fmla="*/ T0 w 190"/>
                                <a:gd name="T2" fmla="+- 0 10724 10724"/>
                                <a:gd name="T3" fmla="*/ 10724 h 189"/>
                                <a:gd name="T4" fmla="+- 0 10436 10395"/>
                                <a:gd name="T5" fmla="*/ T4 w 190"/>
                                <a:gd name="T6" fmla="+- 0 10742 10724"/>
                                <a:gd name="T7" fmla="*/ 10742 h 189"/>
                                <a:gd name="T8" fmla="+- 0 10399 10395"/>
                                <a:gd name="T9" fmla="*/ T8 w 190"/>
                                <a:gd name="T10" fmla="+- 0 10790 10724"/>
                                <a:gd name="T11" fmla="*/ 10790 h 189"/>
                                <a:gd name="T12" fmla="+- 0 10395 10395"/>
                                <a:gd name="T13" fmla="*/ T12 w 190"/>
                                <a:gd name="T14" fmla="+- 0 10810 10724"/>
                                <a:gd name="T15" fmla="*/ 10810 h 189"/>
                                <a:gd name="T16" fmla="+- 0 10398 10395"/>
                                <a:gd name="T17" fmla="*/ T16 w 190"/>
                                <a:gd name="T18" fmla="+- 0 10835 10724"/>
                                <a:gd name="T19" fmla="*/ 10835 h 189"/>
                                <a:gd name="T20" fmla="+- 0 10430 10395"/>
                                <a:gd name="T21" fmla="*/ T20 w 190"/>
                                <a:gd name="T22" fmla="+- 0 10891 10724"/>
                                <a:gd name="T23" fmla="*/ 10891 h 189"/>
                                <a:gd name="T24" fmla="+- 0 10490 10395"/>
                                <a:gd name="T25" fmla="*/ T24 w 190"/>
                                <a:gd name="T26" fmla="+- 0 10913 10724"/>
                                <a:gd name="T27" fmla="*/ 10913 h 189"/>
                                <a:gd name="T28" fmla="+- 0 10512 10395"/>
                                <a:gd name="T29" fmla="*/ T28 w 190"/>
                                <a:gd name="T30" fmla="+- 0 10910 10724"/>
                                <a:gd name="T31" fmla="*/ 10910 h 189"/>
                                <a:gd name="T32" fmla="+- 0 10566 10395"/>
                                <a:gd name="T33" fmla="*/ T32 w 190"/>
                                <a:gd name="T34" fmla="+- 0 10875 10724"/>
                                <a:gd name="T35" fmla="*/ 10875 h 189"/>
                                <a:gd name="T36" fmla="+- 0 10585 10395"/>
                                <a:gd name="T37" fmla="*/ T36 w 190"/>
                                <a:gd name="T38" fmla="+- 0 10818 10724"/>
                                <a:gd name="T39" fmla="*/ 10818 h 189"/>
                                <a:gd name="T40" fmla="+- 0 10582 10395"/>
                                <a:gd name="T41" fmla="*/ T40 w 190"/>
                                <a:gd name="T42" fmla="+- 0 10795 10724"/>
                                <a:gd name="T43" fmla="*/ 10795 h 189"/>
                                <a:gd name="T44" fmla="+- 0 10547 10395"/>
                                <a:gd name="T45" fmla="*/ T44 w 190"/>
                                <a:gd name="T46" fmla="+- 0 10742 10724"/>
                                <a:gd name="T47" fmla="*/ 10742 h 189"/>
                                <a:gd name="T48" fmla="+- 0 10506 10395"/>
                                <a:gd name="T49" fmla="*/ T48 w 190"/>
                                <a:gd name="T50" fmla="+- 0 10724 10724"/>
                                <a:gd name="T51" fmla="*/ 10724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1"/>
                                  </a:lnTo>
                                  <a:lnTo>
                                    <a:pt x="35" y="167"/>
                                  </a:lnTo>
                                  <a:lnTo>
                                    <a:pt x="95" y="189"/>
                                  </a:lnTo>
                                  <a:lnTo>
                                    <a:pt x="117" y="186"/>
                                  </a:lnTo>
                                  <a:lnTo>
                                    <a:pt x="171" y="151"/>
                                  </a:lnTo>
                                  <a:lnTo>
                                    <a:pt x="190" y="94"/>
                                  </a:lnTo>
                                  <a:lnTo>
                                    <a:pt x="187" y="71"/>
                                  </a:lnTo>
                                  <a:lnTo>
                                    <a:pt x="152"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0" name="Group 474"/>
                        <wpg:cNvGrpSpPr>
                          <a:grpSpLocks/>
                        </wpg:cNvGrpSpPr>
                        <wpg:grpSpPr bwMode="auto">
                          <a:xfrm>
                            <a:off x="10396" y="10723"/>
                            <a:ext cx="161" cy="158"/>
                            <a:chOff x="10396" y="10723"/>
                            <a:chExt cx="161" cy="158"/>
                          </a:xfrm>
                        </wpg:grpSpPr>
                        <wps:wsp>
                          <wps:cNvPr id="1451" name="Freeform 475"/>
                          <wps:cNvSpPr>
                            <a:spLocks/>
                          </wps:cNvSpPr>
                          <wps:spPr bwMode="auto">
                            <a:xfrm>
                              <a:off x="10396" y="10723"/>
                              <a:ext cx="161" cy="158"/>
                            </a:xfrm>
                            <a:custGeom>
                              <a:avLst/>
                              <a:gdLst>
                                <a:gd name="T0" fmla="+- 0 10557 10396"/>
                                <a:gd name="T1" fmla="*/ T0 w 161"/>
                                <a:gd name="T2" fmla="+- 0 10751 10723"/>
                                <a:gd name="T3" fmla="*/ 10751 h 158"/>
                                <a:gd name="T4" fmla="+- 0 10542 10396"/>
                                <a:gd name="T5" fmla="*/ T4 w 161"/>
                                <a:gd name="T6" fmla="+- 0 10738 10723"/>
                                <a:gd name="T7" fmla="*/ 10738 h 158"/>
                                <a:gd name="T8" fmla="+- 0 10524 10396"/>
                                <a:gd name="T9" fmla="*/ T8 w 161"/>
                                <a:gd name="T10" fmla="+- 0 10729 10723"/>
                                <a:gd name="T11" fmla="*/ 10729 h 158"/>
                                <a:gd name="T12" fmla="+- 0 10506 10396"/>
                                <a:gd name="T13" fmla="*/ T12 w 161"/>
                                <a:gd name="T14" fmla="+- 0 10724 10723"/>
                                <a:gd name="T15" fmla="*/ 10724 h 158"/>
                                <a:gd name="T16" fmla="+- 0 10487 10396"/>
                                <a:gd name="T17" fmla="*/ T16 w 161"/>
                                <a:gd name="T18" fmla="+- 0 10723 10723"/>
                                <a:gd name="T19" fmla="*/ 10723 h 158"/>
                                <a:gd name="T20" fmla="+- 0 10468 10396"/>
                                <a:gd name="T21" fmla="*/ T20 w 161"/>
                                <a:gd name="T22" fmla="+- 0 10726 10723"/>
                                <a:gd name="T23" fmla="*/ 10726 h 158"/>
                                <a:gd name="T24" fmla="+- 0 10418 10396"/>
                                <a:gd name="T25" fmla="*/ T24 w 161"/>
                                <a:gd name="T26" fmla="+- 0 10759 10723"/>
                                <a:gd name="T27" fmla="*/ 10759 h 158"/>
                                <a:gd name="T28" fmla="+- 0 10396 10396"/>
                                <a:gd name="T29" fmla="*/ T28 w 161"/>
                                <a:gd name="T30" fmla="+- 0 10814 10723"/>
                                <a:gd name="T31" fmla="*/ 10814 h 158"/>
                                <a:gd name="T32" fmla="+- 0 10397 10396"/>
                                <a:gd name="T33" fmla="*/ T32 w 161"/>
                                <a:gd name="T34" fmla="+- 0 10832 10723"/>
                                <a:gd name="T35" fmla="*/ 10832 h 158"/>
                                <a:gd name="T36" fmla="+- 0 10401 10396"/>
                                <a:gd name="T37" fmla="*/ T36 w 161"/>
                                <a:gd name="T38" fmla="+- 0 10850 10723"/>
                                <a:gd name="T39" fmla="*/ 10850 h 158"/>
                                <a:gd name="T40" fmla="+- 0 10408 10396"/>
                                <a:gd name="T41" fmla="*/ T40 w 161"/>
                                <a:gd name="T42" fmla="+- 0 10866 10723"/>
                                <a:gd name="T43" fmla="*/ 10866 h 158"/>
                                <a:gd name="T44" fmla="+- 0 10419 10396"/>
                                <a:gd name="T45" fmla="*/ T44 w 161"/>
                                <a:gd name="T46" fmla="+- 0 10881 10723"/>
                                <a:gd name="T47" fmla="*/ 1088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5"/>
                                  </a:lnTo>
                                  <a:lnTo>
                                    <a:pt x="128" y="6"/>
                                  </a:lnTo>
                                  <a:lnTo>
                                    <a:pt x="110" y="1"/>
                                  </a:lnTo>
                                  <a:lnTo>
                                    <a:pt x="91" y="0"/>
                                  </a:lnTo>
                                  <a:lnTo>
                                    <a:pt x="72" y="3"/>
                                  </a:lnTo>
                                  <a:lnTo>
                                    <a:pt x="22" y="36"/>
                                  </a:lnTo>
                                  <a:lnTo>
                                    <a:pt x="0" y="91"/>
                                  </a:lnTo>
                                  <a:lnTo>
                                    <a:pt x="1" y="109"/>
                                  </a:lnTo>
                                  <a:lnTo>
                                    <a:pt x="5" y="127"/>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 name="Group 472"/>
                        <wpg:cNvGrpSpPr>
                          <a:grpSpLocks/>
                        </wpg:cNvGrpSpPr>
                        <wpg:grpSpPr bwMode="auto">
                          <a:xfrm>
                            <a:off x="10423" y="10755"/>
                            <a:ext cx="161" cy="158"/>
                            <a:chOff x="10423" y="10755"/>
                            <a:chExt cx="161" cy="158"/>
                          </a:xfrm>
                        </wpg:grpSpPr>
                        <wps:wsp>
                          <wps:cNvPr id="1453" name="Freeform 473"/>
                          <wps:cNvSpPr>
                            <a:spLocks/>
                          </wps:cNvSpPr>
                          <wps:spPr bwMode="auto">
                            <a:xfrm>
                              <a:off x="10423" y="10755"/>
                              <a:ext cx="161" cy="158"/>
                            </a:xfrm>
                            <a:custGeom>
                              <a:avLst/>
                              <a:gdLst>
                                <a:gd name="T0" fmla="+- 0 10423 10423"/>
                                <a:gd name="T1" fmla="*/ T0 w 161"/>
                                <a:gd name="T2" fmla="+- 0 10885 10755"/>
                                <a:gd name="T3" fmla="*/ 10885 h 158"/>
                                <a:gd name="T4" fmla="+- 0 10438 10423"/>
                                <a:gd name="T5" fmla="*/ T4 w 161"/>
                                <a:gd name="T6" fmla="+- 0 10898 10755"/>
                                <a:gd name="T7" fmla="*/ 10898 h 158"/>
                                <a:gd name="T8" fmla="+- 0 10456 10423"/>
                                <a:gd name="T9" fmla="*/ T8 w 161"/>
                                <a:gd name="T10" fmla="+- 0 10907 10755"/>
                                <a:gd name="T11" fmla="*/ 10907 h 158"/>
                                <a:gd name="T12" fmla="+- 0 10474 10423"/>
                                <a:gd name="T13" fmla="*/ T12 w 161"/>
                                <a:gd name="T14" fmla="+- 0 10912 10755"/>
                                <a:gd name="T15" fmla="*/ 10912 h 158"/>
                                <a:gd name="T16" fmla="+- 0 10493 10423"/>
                                <a:gd name="T17" fmla="*/ T16 w 161"/>
                                <a:gd name="T18" fmla="+- 0 10913 10755"/>
                                <a:gd name="T19" fmla="*/ 10913 h 158"/>
                                <a:gd name="T20" fmla="+- 0 10512 10423"/>
                                <a:gd name="T21" fmla="*/ T20 w 161"/>
                                <a:gd name="T22" fmla="+- 0 10910 10755"/>
                                <a:gd name="T23" fmla="*/ 10910 h 158"/>
                                <a:gd name="T24" fmla="+- 0 10562 10423"/>
                                <a:gd name="T25" fmla="*/ T24 w 161"/>
                                <a:gd name="T26" fmla="+- 0 10877 10755"/>
                                <a:gd name="T27" fmla="*/ 10877 h 158"/>
                                <a:gd name="T28" fmla="+- 0 10583 10423"/>
                                <a:gd name="T29" fmla="*/ T28 w 161"/>
                                <a:gd name="T30" fmla="+- 0 10822 10755"/>
                                <a:gd name="T31" fmla="*/ 10822 h 158"/>
                                <a:gd name="T32" fmla="+- 0 10583 10423"/>
                                <a:gd name="T33" fmla="*/ T32 w 161"/>
                                <a:gd name="T34" fmla="+- 0 10804 10755"/>
                                <a:gd name="T35" fmla="*/ 10804 h 158"/>
                                <a:gd name="T36" fmla="+- 0 10579 10423"/>
                                <a:gd name="T37" fmla="*/ T36 w 161"/>
                                <a:gd name="T38" fmla="+- 0 10786 10755"/>
                                <a:gd name="T39" fmla="*/ 10786 h 158"/>
                                <a:gd name="T40" fmla="+- 0 10572 10423"/>
                                <a:gd name="T41" fmla="*/ T40 w 161"/>
                                <a:gd name="T42" fmla="+- 0 10770 10755"/>
                                <a:gd name="T43" fmla="*/ 10770 h 158"/>
                                <a:gd name="T44" fmla="+- 0 10561 10423"/>
                                <a:gd name="T45" fmla="*/ T44 w 161"/>
                                <a:gd name="T46" fmla="+- 0 10755 10755"/>
                                <a:gd name="T47" fmla="*/ 1075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5"/>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4" name="Group 470"/>
                        <wpg:cNvGrpSpPr>
                          <a:grpSpLocks/>
                        </wpg:cNvGrpSpPr>
                        <wpg:grpSpPr bwMode="auto">
                          <a:xfrm>
                            <a:off x="10430" y="10767"/>
                            <a:ext cx="144" cy="135"/>
                            <a:chOff x="10430" y="10767"/>
                            <a:chExt cx="144" cy="135"/>
                          </a:xfrm>
                        </wpg:grpSpPr>
                        <wps:wsp>
                          <wps:cNvPr id="1455" name="Freeform 471"/>
                          <wps:cNvSpPr>
                            <a:spLocks/>
                          </wps:cNvSpPr>
                          <wps:spPr bwMode="auto">
                            <a:xfrm>
                              <a:off x="10430" y="10767"/>
                              <a:ext cx="144" cy="135"/>
                            </a:xfrm>
                            <a:custGeom>
                              <a:avLst/>
                              <a:gdLst>
                                <a:gd name="T0" fmla="+- 0 10430 10430"/>
                                <a:gd name="T1" fmla="*/ T0 w 144"/>
                                <a:gd name="T2" fmla="+- 0 10878 10767"/>
                                <a:gd name="T3" fmla="*/ 10878 h 135"/>
                                <a:gd name="T4" fmla="+- 0 10446 10430"/>
                                <a:gd name="T5" fmla="*/ T4 w 144"/>
                                <a:gd name="T6" fmla="+- 0 10890 10767"/>
                                <a:gd name="T7" fmla="*/ 10890 h 135"/>
                                <a:gd name="T8" fmla="+- 0 10463 10430"/>
                                <a:gd name="T9" fmla="*/ T8 w 144"/>
                                <a:gd name="T10" fmla="+- 0 10899 10767"/>
                                <a:gd name="T11" fmla="*/ 10899 h 135"/>
                                <a:gd name="T12" fmla="+- 0 10482 10430"/>
                                <a:gd name="T13" fmla="*/ T12 w 144"/>
                                <a:gd name="T14" fmla="+- 0 10903 10767"/>
                                <a:gd name="T15" fmla="*/ 10903 h 135"/>
                                <a:gd name="T16" fmla="+- 0 10501 10430"/>
                                <a:gd name="T17" fmla="*/ T16 w 144"/>
                                <a:gd name="T18" fmla="+- 0 10902 10767"/>
                                <a:gd name="T19" fmla="*/ 10902 h 135"/>
                                <a:gd name="T20" fmla="+- 0 10552 10430"/>
                                <a:gd name="T21" fmla="*/ T20 w 144"/>
                                <a:gd name="T22" fmla="+- 0 10871 10767"/>
                                <a:gd name="T23" fmla="*/ 10871 h 135"/>
                                <a:gd name="T24" fmla="+- 0 10573 10430"/>
                                <a:gd name="T25" fmla="*/ T24 w 144"/>
                                <a:gd name="T26" fmla="+- 0 10816 10767"/>
                                <a:gd name="T27" fmla="*/ 10816 h 135"/>
                                <a:gd name="T28" fmla="+- 0 10572 10430"/>
                                <a:gd name="T29" fmla="*/ T28 w 144"/>
                                <a:gd name="T30" fmla="+- 0 10799 10767"/>
                                <a:gd name="T31" fmla="*/ 10799 h 135"/>
                                <a:gd name="T32" fmla="+- 0 10567 10430"/>
                                <a:gd name="T33" fmla="*/ T32 w 144"/>
                                <a:gd name="T34" fmla="+- 0 10782 10767"/>
                                <a:gd name="T35" fmla="*/ 10782 h 135"/>
                                <a:gd name="T36" fmla="+- 0 10558 10430"/>
                                <a:gd name="T37" fmla="*/ T36 w 144"/>
                                <a:gd name="T38" fmla="+- 0 10767 10767"/>
                                <a:gd name="T39" fmla="*/ 1076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2"/>
                                  </a:lnTo>
                                  <a:lnTo>
                                    <a:pt x="52" y="136"/>
                                  </a:lnTo>
                                  <a:lnTo>
                                    <a:pt x="71"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 name="Group 468"/>
                        <wpg:cNvGrpSpPr>
                          <a:grpSpLocks/>
                        </wpg:cNvGrpSpPr>
                        <wpg:grpSpPr bwMode="auto">
                          <a:xfrm>
                            <a:off x="10406" y="10733"/>
                            <a:ext cx="144" cy="135"/>
                            <a:chOff x="10406" y="10733"/>
                            <a:chExt cx="144" cy="135"/>
                          </a:xfrm>
                        </wpg:grpSpPr>
                        <wps:wsp>
                          <wps:cNvPr id="1457" name="Freeform 469"/>
                          <wps:cNvSpPr>
                            <a:spLocks/>
                          </wps:cNvSpPr>
                          <wps:spPr bwMode="auto">
                            <a:xfrm>
                              <a:off x="10406" y="10733"/>
                              <a:ext cx="144" cy="135"/>
                            </a:xfrm>
                            <a:custGeom>
                              <a:avLst/>
                              <a:gdLst>
                                <a:gd name="T0" fmla="+- 0 10550 10406"/>
                                <a:gd name="T1" fmla="*/ T0 w 144"/>
                                <a:gd name="T2" fmla="+- 0 10758 10733"/>
                                <a:gd name="T3" fmla="*/ 10758 h 135"/>
                                <a:gd name="T4" fmla="+- 0 10534 10406"/>
                                <a:gd name="T5" fmla="*/ T4 w 144"/>
                                <a:gd name="T6" fmla="+- 0 10746 10733"/>
                                <a:gd name="T7" fmla="*/ 10746 h 135"/>
                                <a:gd name="T8" fmla="+- 0 10517 10406"/>
                                <a:gd name="T9" fmla="*/ T8 w 144"/>
                                <a:gd name="T10" fmla="+- 0 10737 10733"/>
                                <a:gd name="T11" fmla="*/ 10737 h 135"/>
                                <a:gd name="T12" fmla="+- 0 10498 10406"/>
                                <a:gd name="T13" fmla="*/ T12 w 144"/>
                                <a:gd name="T14" fmla="+- 0 10733 10733"/>
                                <a:gd name="T15" fmla="*/ 10733 h 135"/>
                                <a:gd name="T16" fmla="+- 0 10479 10406"/>
                                <a:gd name="T17" fmla="*/ T16 w 144"/>
                                <a:gd name="T18" fmla="+- 0 10734 10733"/>
                                <a:gd name="T19" fmla="*/ 10734 h 135"/>
                                <a:gd name="T20" fmla="+- 0 10427 10406"/>
                                <a:gd name="T21" fmla="*/ T20 w 144"/>
                                <a:gd name="T22" fmla="+- 0 10765 10733"/>
                                <a:gd name="T23" fmla="*/ 10765 h 135"/>
                                <a:gd name="T24" fmla="+- 0 10406 10406"/>
                                <a:gd name="T25" fmla="*/ T24 w 144"/>
                                <a:gd name="T26" fmla="+- 0 10820 10733"/>
                                <a:gd name="T27" fmla="*/ 10820 h 135"/>
                                <a:gd name="T28" fmla="+- 0 10408 10406"/>
                                <a:gd name="T29" fmla="*/ T28 w 144"/>
                                <a:gd name="T30" fmla="+- 0 10837 10733"/>
                                <a:gd name="T31" fmla="*/ 10837 h 135"/>
                                <a:gd name="T32" fmla="+- 0 10413 10406"/>
                                <a:gd name="T33" fmla="*/ T32 w 144"/>
                                <a:gd name="T34" fmla="+- 0 10854 10733"/>
                                <a:gd name="T35" fmla="*/ 10854 h 135"/>
                                <a:gd name="T36" fmla="+- 0 10422 10406"/>
                                <a:gd name="T37" fmla="*/ T36 w 144"/>
                                <a:gd name="T38" fmla="+- 0 10869 10733"/>
                                <a:gd name="T39" fmla="*/ 1086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A532B03" id="Group 1447" o:spid="_x0000_s1026" style="position:absolute;margin-left:519.5pt;margin-top:535.9pt;width:10pt;height:10pt;z-index:-1;mso-position-horizontal-relative:page;mso-position-vertical-relative:page" coordorigin="10390,1071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">
                <v:group id="Group 476" o:spid="_x0000_s1027" style="position:absolute;left:10395;top:10724;width:190;height:189" coordorigin="10395,10724"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C8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BlW9kBL26AwAA//8DAFBLAQItABQABgAIAAAAIQDb4fbL7gAAAIUBAAATAAAAAAAA&#10;AAAAAAAAAAAAAABbQ29udGVudF9UeXBlc10ueG1sUEsBAi0AFAAGAAgAAAAhAFr0LFu/AAAAFQEA&#10;AAsAAAAAAAAAAAAAAAAAHwEAAF9yZWxzLy5yZWxzUEsBAi0AFAAGAAgAAAAhABwJcLzHAAAA3QAA&#10;AA8AAAAAAAAAAAAAAAAABwIAAGRycy9kb3ducmV2LnhtbFBLBQYAAAAAAwADALcAAAD7AgAAAAA=&#10;">
                  <v:shape id="Freeform 477" o:spid="_x0000_s1028" style="position:absolute;left:10395;top:10724;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" path="m111,l41,18,4,66,,86r3,25l35,167r60,22l117,186r54,-35l190,94,187,71,152,18,111,e" stroked="f">
                    <v:path arrowok="t" o:connecttype="custom" o:connectlocs="111,10724;41,10742;4,10790;0,10810;3,10835;35,10891;95,10913;117,10910;171,10875;190,10818;187,10795;152,10742;111,10724" o:connectangles="0,0,0,0,0,0,0,0,0,0,0,0,0"/>
                  </v:shape>
                </v:group>
                <v:group id="Group 474" o:spid="_x0000_s1029" style="position:absolute;left:10396;top:10723;width:161;height:158" coordorigin="10396,1072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n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wyzcygl7+AgAA//8DAFBLAQItABQABgAIAAAAIQDb4fbL7gAAAIUBAAATAAAAAAAA&#10;AAAAAAAAAAAAAABbQ29udGVudF9UeXBlc10ueG1sUEsBAi0AFAAGAAgAAAAhAFr0LFu/AAAAFQEA&#10;AAsAAAAAAAAAAAAAAAAAHwEAAF9yZWxzLy5yZWxzUEsBAi0AFAAGAAgAAAAhAGem6mfHAAAA3QAA&#10;AA8AAAAAAAAAAAAAAAAABwIAAGRycy9kb3ducmV2LnhtbFBLBQYAAAAAAwADALcAAAD7AgAAAAA=&#10;">
                  <v:shape id="Freeform 475" o:spid="_x0000_s1030" style="position:absolute;left:10396;top:1072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" path="m161,28l146,15,128,6,110,1,91,,72,3,22,36,,91r1,18l5,127r7,16l23,158e" filled="f" strokecolor="gray" strokeweight=".5pt">
                    <v:path arrowok="t" o:connecttype="custom" o:connectlocs="161,10751;146,10738;128,10729;110,10724;91,10723;72,10726;22,10759;0,10814;1,10832;5,10850;12,10866;23,10881" o:connectangles="0,0,0,0,0,0,0,0,0,0,0,0"/>
                  </v:shape>
                </v:group>
                <v:group id="Group 472" o:spid="_x0000_s1031" style="position:absolute;left:10423;top:10755;width:161;height:158" coordorigin="10423,1075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">
                  <v:shape id="Freeform 473" o:spid="_x0000_s1032" style="position:absolute;left:10423;top:1075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" path="m,130r15,13l33,152r18,5l70,158r19,-3l139,122,160,67r,-18l156,31,149,15,138,e" filled="f" strokecolor="white" strokeweight=".5pt">
                    <v:path arrowok="t" o:connecttype="custom" o:connectlocs="0,10885;15,10898;33,10907;51,10912;70,10913;89,10910;139,10877;160,10822;160,10804;156,10786;149,10770;138,10755" o:connectangles="0,0,0,0,0,0,0,0,0,0,0,0"/>
                  </v:shape>
                </v:group>
                <v:group id="Group 470" o:spid="_x0000_s1033" style="position:absolute;left:10430;top:10767;width:144;height:135" coordorigin="10430,1076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">
                  <v:shape id="Freeform 471" o:spid="_x0000_s1034" style="position:absolute;left:10430;top:1076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" path="m,111r16,12l33,132r19,4l71,135r51,-31l143,49,142,32,137,15,128,e" filled="f" strokecolor="#d3d0c7" strokeweight=".5pt">
                    <v:path arrowok="t" o:connecttype="custom" o:connectlocs="0,10878;16,10890;33,10899;52,10903;71,10902;122,10871;143,10816;142,10799;137,10782;128,10767" o:connectangles="0,0,0,0,0,0,0,0,0,0"/>
                  </v:shape>
                </v:group>
                <v:group id="Group 468" o:spid="_x0000_s1035" style="position:absolute;left:10406;top:10733;width:144;height:135" coordorigin="10406,1073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shape id="Freeform 469" o:spid="_x0000_s1036" style="position:absolute;left:10406;top:1073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" path="m144,25l128,13,111,4,92,,73,1,21,32,,87r2,17l7,121r9,15e" filled="f" strokecolor="#404040" strokeweight=".5pt">
                    <v:path arrowok="t" o:connecttype="custom" o:connectlocs="144,10758;128,10746;111,10737;92,10733;73,10734;21,10765;0,10820;2,10837;7,10854;16,10869"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21056" behindDoc="1" locked="0" layoutInCell="1" allowOverlap="1">
                <wp:simplePos x="0" y="0"/>
                <wp:positionH relativeFrom="page">
                  <wp:posOffset>6597650</wp:posOffset>
                </wp:positionH>
                <wp:positionV relativeFrom="page">
                  <wp:posOffset>7040245</wp:posOffset>
                </wp:positionV>
                <wp:extent cx="127000" cy="127000"/>
                <wp:effectExtent l="0" t="0" r="6350" b="25400"/>
                <wp:wrapNone/>
                <wp:docPr id="1436" name="Group 1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11087"/>
                          <a:chExt cx="200" cy="200"/>
                        </a:xfrm>
                      </wpg:grpSpPr>
                      <wpg:grpSp>
                        <wpg:cNvPr id="1437" name="Group 465"/>
                        <wpg:cNvGrpSpPr>
                          <a:grpSpLocks/>
                        </wpg:cNvGrpSpPr>
                        <wpg:grpSpPr bwMode="auto">
                          <a:xfrm>
                            <a:off x="10395" y="11093"/>
                            <a:ext cx="190" cy="189"/>
                            <a:chOff x="10395" y="11093"/>
                            <a:chExt cx="190" cy="189"/>
                          </a:xfrm>
                        </wpg:grpSpPr>
                        <wps:wsp>
                          <wps:cNvPr id="1438" name="Freeform 466"/>
                          <wps:cNvSpPr>
                            <a:spLocks/>
                          </wps:cNvSpPr>
                          <wps:spPr bwMode="auto">
                            <a:xfrm>
                              <a:off x="10395" y="11093"/>
                              <a:ext cx="190" cy="189"/>
                            </a:xfrm>
                            <a:custGeom>
                              <a:avLst/>
                              <a:gdLst>
                                <a:gd name="T0" fmla="+- 0 10506 10395"/>
                                <a:gd name="T1" fmla="*/ T0 w 190"/>
                                <a:gd name="T2" fmla="+- 0 11093 11093"/>
                                <a:gd name="T3" fmla="*/ 11093 h 189"/>
                                <a:gd name="T4" fmla="+- 0 10436 10395"/>
                                <a:gd name="T5" fmla="*/ T4 w 190"/>
                                <a:gd name="T6" fmla="+- 0 11111 11093"/>
                                <a:gd name="T7" fmla="*/ 11111 h 189"/>
                                <a:gd name="T8" fmla="+- 0 10399 10395"/>
                                <a:gd name="T9" fmla="*/ T8 w 190"/>
                                <a:gd name="T10" fmla="+- 0 11159 11093"/>
                                <a:gd name="T11" fmla="*/ 11159 h 189"/>
                                <a:gd name="T12" fmla="+- 0 10395 10395"/>
                                <a:gd name="T13" fmla="*/ T12 w 190"/>
                                <a:gd name="T14" fmla="+- 0 11179 11093"/>
                                <a:gd name="T15" fmla="*/ 11179 h 189"/>
                                <a:gd name="T16" fmla="+- 0 10398 10395"/>
                                <a:gd name="T17" fmla="*/ T16 w 190"/>
                                <a:gd name="T18" fmla="+- 0 11203 11093"/>
                                <a:gd name="T19" fmla="*/ 11203 h 189"/>
                                <a:gd name="T20" fmla="+- 0 10430 10395"/>
                                <a:gd name="T21" fmla="*/ T20 w 190"/>
                                <a:gd name="T22" fmla="+- 0 11260 11093"/>
                                <a:gd name="T23" fmla="*/ 11260 h 189"/>
                                <a:gd name="T24" fmla="+- 0 10490 10395"/>
                                <a:gd name="T25" fmla="*/ T24 w 190"/>
                                <a:gd name="T26" fmla="+- 0 11281 11093"/>
                                <a:gd name="T27" fmla="*/ 11281 h 189"/>
                                <a:gd name="T28" fmla="+- 0 10512 10395"/>
                                <a:gd name="T29" fmla="*/ T28 w 190"/>
                                <a:gd name="T30" fmla="+- 0 11279 11093"/>
                                <a:gd name="T31" fmla="*/ 11279 h 189"/>
                                <a:gd name="T32" fmla="+- 0 10566 10395"/>
                                <a:gd name="T33" fmla="*/ T32 w 190"/>
                                <a:gd name="T34" fmla="+- 0 11243 11093"/>
                                <a:gd name="T35" fmla="*/ 11243 h 189"/>
                                <a:gd name="T36" fmla="+- 0 10585 10395"/>
                                <a:gd name="T37" fmla="*/ T36 w 190"/>
                                <a:gd name="T38" fmla="+- 0 11186 11093"/>
                                <a:gd name="T39" fmla="*/ 11186 h 189"/>
                                <a:gd name="T40" fmla="+- 0 10582 10395"/>
                                <a:gd name="T41" fmla="*/ T40 w 190"/>
                                <a:gd name="T42" fmla="+- 0 11164 11093"/>
                                <a:gd name="T43" fmla="*/ 11164 h 189"/>
                                <a:gd name="T44" fmla="+- 0 10547 10395"/>
                                <a:gd name="T45" fmla="*/ T44 w 190"/>
                                <a:gd name="T46" fmla="+- 0 11110 11093"/>
                                <a:gd name="T47" fmla="*/ 11110 h 189"/>
                                <a:gd name="T48" fmla="+- 0 10506 10395"/>
                                <a:gd name="T49" fmla="*/ T48 w 190"/>
                                <a:gd name="T50" fmla="+- 0 11093 11093"/>
                                <a:gd name="T51" fmla="*/ 1109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0"/>
                                  </a:lnTo>
                                  <a:lnTo>
                                    <a:pt x="35" y="167"/>
                                  </a:lnTo>
                                  <a:lnTo>
                                    <a:pt x="95" y="188"/>
                                  </a:lnTo>
                                  <a:lnTo>
                                    <a:pt x="117"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9" name="Group 463"/>
                        <wpg:cNvGrpSpPr>
                          <a:grpSpLocks/>
                        </wpg:cNvGrpSpPr>
                        <wpg:grpSpPr bwMode="auto">
                          <a:xfrm>
                            <a:off x="10396" y="11092"/>
                            <a:ext cx="161" cy="158"/>
                            <a:chOff x="10396" y="11092"/>
                            <a:chExt cx="161" cy="158"/>
                          </a:xfrm>
                        </wpg:grpSpPr>
                        <wps:wsp>
                          <wps:cNvPr id="1440" name="Freeform 464"/>
                          <wps:cNvSpPr>
                            <a:spLocks/>
                          </wps:cNvSpPr>
                          <wps:spPr bwMode="auto">
                            <a:xfrm>
                              <a:off x="10396" y="11092"/>
                              <a:ext cx="161" cy="158"/>
                            </a:xfrm>
                            <a:custGeom>
                              <a:avLst/>
                              <a:gdLst>
                                <a:gd name="T0" fmla="+- 0 10557 10396"/>
                                <a:gd name="T1" fmla="*/ T0 w 161"/>
                                <a:gd name="T2" fmla="+- 0 11119 11092"/>
                                <a:gd name="T3" fmla="*/ 11119 h 158"/>
                                <a:gd name="T4" fmla="+- 0 10542 10396"/>
                                <a:gd name="T5" fmla="*/ T4 w 161"/>
                                <a:gd name="T6" fmla="+- 0 11107 11092"/>
                                <a:gd name="T7" fmla="*/ 11107 h 158"/>
                                <a:gd name="T8" fmla="+- 0 10524 10396"/>
                                <a:gd name="T9" fmla="*/ T8 w 161"/>
                                <a:gd name="T10" fmla="+- 0 11098 11092"/>
                                <a:gd name="T11" fmla="*/ 11098 h 158"/>
                                <a:gd name="T12" fmla="+- 0 10506 10396"/>
                                <a:gd name="T13" fmla="*/ T12 w 161"/>
                                <a:gd name="T14" fmla="+- 0 11093 11092"/>
                                <a:gd name="T15" fmla="*/ 11093 h 158"/>
                                <a:gd name="T16" fmla="+- 0 10487 10396"/>
                                <a:gd name="T17" fmla="*/ T16 w 161"/>
                                <a:gd name="T18" fmla="+- 0 11092 11092"/>
                                <a:gd name="T19" fmla="*/ 11092 h 158"/>
                                <a:gd name="T20" fmla="+- 0 10468 10396"/>
                                <a:gd name="T21" fmla="*/ T20 w 161"/>
                                <a:gd name="T22" fmla="+- 0 11094 11092"/>
                                <a:gd name="T23" fmla="*/ 11094 h 158"/>
                                <a:gd name="T24" fmla="+- 0 10418 10396"/>
                                <a:gd name="T25" fmla="*/ T24 w 161"/>
                                <a:gd name="T26" fmla="+- 0 11128 11092"/>
                                <a:gd name="T27" fmla="*/ 11128 h 158"/>
                                <a:gd name="T28" fmla="+- 0 10396 10396"/>
                                <a:gd name="T29" fmla="*/ T28 w 161"/>
                                <a:gd name="T30" fmla="+- 0 11182 11092"/>
                                <a:gd name="T31" fmla="*/ 11182 h 158"/>
                                <a:gd name="T32" fmla="+- 0 10397 10396"/>
                                <a:gd name="T33" fmla="*/ T32 w 161"/>
                                <a:gd name="T34" fmla="+- 0 11201 11092"/>
                                <a:gd name="T35" fmla="*/ 11201 h 158"/>
                                <a:gd name="T36" fmla="+- 0 10401 10396"/>
                                <a:gd name="T37" fmla="*/ T36 w 161"/>
                                <a:gd name="T38" fmla="+- 0 11218 11092"/>
                                <a:gd name="T39" fmla="*/ 11218 h 158"/>
                                <a:gd name="T40" fmla="+- 0 10408 10396"/>
                                <a:gd name="T41" fmla="*/ T40 w 161"/>
                                <a:gd name="T42" fmla="+- 0 11234 11092"/>
                                <a:gd name="T43" fmla="*/ 11234 h 158"/>
                                <a:gd name="T44" fmla="+- 0 10419 10396"/>
                                <a:gd name="T45" fmla="*/ T44 w 161"/>
                                <a:gd name="T46" fmla="+- 0 11249 11092"/>
                                <a:gd name="T47" fmla="*/ 1124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6" y="15"/>
                                  </a:lnTo>
                                  <a:lnTo>
                                    <a:pt x="128" y="6"/>
                                  </a:lnTo>
                                  <a:lnTo>
                                    <a:pt x="110" y="1"/>
                                  </a:lnTo>
                                  <a:lnTo>
                                    <a:pt x="91" y="0"/>
                                  </a:lnTo>
                                  <a:lnTo>
                                    <a:pt x="72" y="2"/>
                                  </a:lnTo>
                                  <a:lnTo>
                                    <a:pt x="22" y="36"/>
                                  </a:lnTo>
                                  <a:lnTo>
                                    <a:pt x="0" y="90"/>
                                  </a:lnTo>
                                  <a:lnTo>
                                    <a:pt x="1" y="109"/>
                                  </a:lnTo>
                                  <a:lnTo>
                                    <a:pt x="5" y="126"/>
                                  </a:lnTo>
                                  <a:lnTo>
                                    <a:pt x="12" y="142"/>
                                  </a:lnTo>
                                  <a:lnTo>
                                    <a:pt x="23"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1" name="Group 461"/>
                        <wpg:cNvGrpSpPr>
                          <a:grpSpLocks/>
                        </wpg:cNvGrpSpPr>
                        <wpg:grpSpPr bwMode="auto">
                          <a:xfrm>
                            <a:off x="10423" y="11124"/>
                            <a:ext cx="161" cy="158"/>
                            <a:chOff x="10423" y="11124"/>
                            <a:chExt cx="161" cy="158"/>
                          </a:xfrm>
                        </wpg:grpSpPr>
                        <wps:wsp>
                          <wps:cNvPr id="1442" name="Freeform 462"/>
                          <wps:cNvSpPr>
                            <a:spLocks/>
                          </wps:cNvSpPr>
                          <wps:spPr bwMode="auto">
                            <a:xfrm>
                              <a:off x="10423" y="11124"/>
                              <a:ext cx="161" cy="158"/>
                            </a:xfrm>
                            <a:custGeom>
                              <a:avLst/>
                              <a:gdLst>
                                <a:gd name="T0" fmla="+- 0 10423 10423"/>
                                <a:gd name="T1" fmla="*/ T0 w 161"/>
                                <a:gd name="T2" fmla="+- 0 11254 11124"/>
                                <a:gd name="T3" fmla="*/ 11254 h 158"/>
                                <a:gd name="T4" fmla="+- 0 10438 10423"/>
                                <a:gd name="T5" fmla="*/ T4 w 161"/>
                                <a:gd name="T6" fmla="+- 0 11266 11124"/>
                                <a:gd name="T7" fmla="*/ 11266 h 158"/>
                                <a:gd name="T8" fmla="+- 0 10456 10423"/>
                                <a:gd name="T9" fmla="*/ T8 w 161"/>
                                <a:gd name="T10" fmla="+- 0 11275 11124"/>
                                <a:gd name="T11" fmla="*/ 11275 h 158"/>
                                <a:gd name="T12" fmla="+- 0 10474 10423"/>
                                <a:gd name="T13" fmla="*/ T12 w 161"/>
                                <a:gd name="T14" fmla="+- 0 11280 11124"/>
                                <a:gd name="T15" fmla="*/ 11280 h 158"/>
                                <a:gd name="T16" fmla="+- 0 10493 10423"/>
                                <a:gd name="T17" fmla="*/ T16 w 161"/>
                                <a:gd name="T18" fmla="+- 0 11281 11124"/>
                                <a:gd name="T19" fmla="*/ 11281 h 158"/>
                                <a:gd name="T20" fmla="+- 0 10512 10423"/>
                                <a:gd name="T21" fmla="*/ T20 w 161"/>
                                <a:gd name="T22" fmla="+- 0 11279 11124"/>
                                <a:gd name="T23" fmla="*/ 11279 h 158"/>
                                <a:gd name="T24" fmla="+- 0 10562 10423"/>
                                <a:gd name="T25" fmla="*/ T24 w 161"/>
                                <a:gd name="T26" fmla="+- 0 11245 11124"/>
                                <a:gd name="T27" fmla="*/ 11245 h 158"/>
                                <a:gd name="T28" fmla="+- 0 10583 10423"/>
                                <a:gd name="T29" fmla="*/ T28 w 161"/>
                                <a:gd name="T30" fmla="+- 0 11191 11124"/>
                                <a:gd name="T31" fmla="*/ 11191 h 158"/>
                                <a:gd name="T32" fmla="+- 0 10583 10423"/>
                                <a:gd name="T33" fmla="*/ T32 w 161"/>
                                <a:gd name="T34" fmla="+- 0 11172 11124"/>
                                <a:gd name="T35" fmla="*/ 11172 h 158"/>
                                <a:gd name="T36" fmla="+- 0 10579 10423"/>
                                <a:gd name="T37" fmla="*/ T36 w 161"/>
                                <a:gd name="T38" fmla="+- 0 11155 11124"/>
                                <a:gd name="T39" fmla="*/ 11155 h 158"/>
                                <a:gd name="T40" fmla="+- 0 10572 10423"/>
                                <a:gd name="T41" fmla="*/ T40 w 161"/>
                                <a:gd name="T42" fmla="+- 0 11139 11124"/>
                                <a:gd name="T43" fmla="*/ 11139 h 158"/>
                                <a:gd name="T44" fmla="+- 0 10561 10423"/>
                                <a:gd name="T45" fmla="*/ T44 w 161"/>
                                <a:gd name="T46" fmla="+- 0 11124 11124"/>
                                <a:gd name="T47" fmla="*/ 1112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7"/>
                                  </a:lnTo>
                                  <a:lnTo>
                                    <a:pt x="89" y="155"/>
                                  </a:lnTo>
                                  <a:lnTo>
                                    <a:pt x="139" y="121"/>
                                  </a:lnTo>
                                  <a:lnTo>
                                    <a:pt x="160" y="67"/>
                                  </a:lnTo>
                                  <a:lnTo>
                                    <a:pt x="160" y="48"/>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3" name="Group 459"/>
                        <wpg:cNvGrpSpPr>
                          <a:grpSpLocks/>
                        </wpg:cNvGrpSpPr>
                        <wpg:grpSpPr bwMode="auto">
                          <a:xfrm>
                            <a:off x="10430" y="11136"/>
                            <a:ext cx="144" cy="135"/>
                            <a:chOff x="10430" y="11136"/>
                            <a:chExt cx="144" cy="135"/>
                          </a:xfrm>
                        </wpg:grpSpPr>
                        <wps:wsp>
                          <wps:cNvPr id="1444" name="Freeform 460"/>
                          <wps:cNvSpPr>
                            <a:spLocks/>
                          </wps:cNvSpPr>
                          <wps:spPr bwMode="auto">
                            <a:xfrm>
                              <a:off x="10430" y="11136"/>
                              <a:ext cx="144" cy="135"/>
                            </a:xfrm>
                            <a:custGeom>
                              <a:avLst/>
                              <a:gdLst>
                                <a:gd name="T0" fmla="+- 0 10430 10430"/>
                                <a:gd name="T1" fmla="*/ T0 w 144"/>
                                <a:gd name="T2" fmla="+- 0 11247 11136"/>
                                <a:gd name="T3" fmla="*/ 11247 h 135"/>
                                <a:gd name="T4" fmla="+- 0 10446 10430"/>
                                <a:gd name="T5" fmla="*/ T4 w 144"/>
                                <a:gd name="T6" fmla="+- 0 11259 11136"/>
                                <a:gd name="T7" fmla="*/ 11259 h 135"/>
                                <a:gd name="T8" fmla="+- 0 10463 10430"/>
                                <a:gd name="T9" fmla="*/ T8 w 144"/>
                                <a:gd name="T10" fmla="+- 0 11267 11136"/>
                                <a:gd name="T11" fmla="*/ 11267 h 135"/>
                                <a:gd name="T12" fmla="+- 0 10482 10430"/>
                                <a:gd name="T13" fmla="*/ T12 w 144"/>
                                <a:gd name="T14" fmla="+- 0 11271 11136"/>
                                <a:gd name="T15" fmla="*/ 11271 h 135"/>
                                <a:gd name="T16" fmla="+- 0 10501 10430"/>
                                <a:gd name="T17" fmla="*/ T16 w 144"/>
                                <a:gd name="T18" fmla="+- 0 11271 11136"/>
                                <a:gd name="T19" fmla="*/ 11271 h 135"/>
                                <a:gd name="T20" fmla="+- 0 10552 10430"/>
                                <a:gd name="T21" fmla="*/ T20 w 144"/>
                                <a:gd name="T22" fmla="+- 0 11240 11136"/>
                                <a:gd name="T23" fmla="*/ 11240 h 135"/>
                                <a:gd name="T24" fmla="+- 0 10573 10430"/>
                                <a:gd name="T25" fmla="*/ T24 w 144"/>
                                <a:gd name="T26" fmla="+- 0 11185 11136"/>
                                <a:gd name="T27" fmla="*/ 11185 h 135"/>
                                <a:gd name="T28" fmla="+- 0 10572 10430"/>
                                <a:gd name="T29" fmla="*/ T28 w 144"/>
                                <a:gd name="T30" fmla="+- 0 11167 11136"/>
                                <a:gd name="T31" fmla="*/ 11167 h 135"/>
                                <a:gd name="T32" fmla="+- 0 10567 10430"/>
                                <a:gd name="T33" fmla="*/ T32 w 144"/>
                                <a:gd name="T34" fmla="+- 0 11151 11136"/>
                                <a:gd name="T35" fmla="*/ 11151 h 135"/>
                                <a:gd name="T36" fmla="+- 0 10558 10430"/>
                                <a:gd name="T37" fmla="*/ T36 w 144"/>
                                <a:gd name="T38" fmla="+- 0 11136 11136"/>
                                <a:gd name="T39" fmla="*/ 1113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5" name="Group 457"/>
                        <wpg:cNvGrpSpPr>
                          <a:grpSpLocks/>
                        </wpg:cNvGrpSpPr>
                        <wpg:grpSpPr bwMode="auto">
                          <a:xfrm>
                            <a:off x="10406" y="11102"/>
                            <a:ext cx="144" cy="135"/>
                            <a:chOff x="10406" y="11102"/>
                            <a:chExt cx="144" cy="135"/>
                          </a:xfrm>
                        </wpg:grpSpPr>
                        <wps:wsp>
                          <wps:cNvPr id="1446" name="Freeform 458"/>
                          <wps:cNvSpPr>
                            <a:spLocks/>
                          </wps:cNvSpPr>
                          <wps:spPr bwMode="auto">
                            <a:xfrm>
                              <a:off x="10406" y="11102"/>
                              <a:ext cx="144" cy="135"/>
                            </a:xfrm>
                            <a:custGeom>
                              <a:avLst/>
                              <a:gdLst>
                                <a:gd name="T0" fmla="+- 0 10550 10406"/>
                                <a:gd name="T1" fmla="*/ T0 w 144"/>
                                <a:gd name="T2" fmla="+- 0 11126 11102"/>
                                <a:gd name="T3" fmla="*/ 11126 h 135"/>
                                <a:gd name="T4" fmla="+- 0 10534 10406"/>
                                <a:gd name="T5" fmla="*/ T4 w 144"/>
                                <a:gd name="T6" fmla="+- 0 11114 11102"/>
                                <a:gd name="T7" fmla="*/ 11114 h 135"/>
                                <a:gd name="T8" fmla="+- 0 10517 10406"/>
                                <a:gd name="T9" fmla="*/ T8 w 144"/>
                                <a:gd name="T10" fmla="+- 0 11106 11102"/>
                                <a:gd name="T11" fmla="*/ 11106 h 135"/>
                                <a:gd name="T12" fmla="+- 0 10498 10406"/>
                                <a:gd name="T13" fmla="*/ T12 w 144"/>
                                <a:gd name="T14" fmla="+- 0 11102 11102"/>
                                <a:gd name="T15" fmla="*/ 11102 h 135"/>
                                <a:gd name="T16" fmla="+- 0 10479 10406"/>
                                <a:gd name="T17" fmla="*/ T16 w 144"/>
                                <a:gd name="T18" fmla="+- 0 11102 11102"/>
                                <a:gd name="T19" fmla="*/ 11102 h 135"/>
                                <a:gd name="T20" fmla="+- 0 10427 10406"/>
                                <a:gd name="T21" fmla="*/ T20 w 144"/>
                                <a:gd name="T22" fmla="+- 0 11133 11102"/>
                                <a:gd name="T23" fmla="*/ 11133 h 135"/>
                                <a:gd name="T24" fmla="+- 0 10406 10406"/>
                                <a:gd name="T25" fmla="*/ T24 w 144"/>
                                <a:gd name="T26" fmla="+- 0 11188 11102"/>
                                <a:gd name="T27" fmla="*/ 11188 h 135"/>
                                <a:gd name="T28" fmla="+- 0 10408 10406"/>
                                <a:gd name="T29" fmla="*/ T28 w 144"/>
                                <a:gd name="T30" fmla="+- 0 11206 11102"/>
                                <a:gd name="T31" fmla="*/ 11206 h 135"/>
                                <a:gd name="T32" fmla="+- 0 10413 10406"/>
                                <a:gd name="T33" fmla="*/ T32 w 144"/>
                                <a:gd name="T34" fmla="+- 0 11222 11102"/>
                                <a:gd name="T35" fmla="*/ 11222 h 135"/>
                                <a:gd name="T36" fmla="+- 0 10422 10406"/>
                                <a:gd name="T37" fmla="*/ T36 w 144"/>
                                <a:gd name="T38" fmla="+- 0 11237 11102"/>
                                <a:gd name="T39" fmla="*/ 1123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B1FEAD5" id="Group 1436" o:spid="_x0000_s1026" style="position:absolute;margin-left:519.5pt;margin-top:554.35pt;width:10pt;height:10pt;z-index:-1;mso-position-horizontal-relative:page;mso-position-vertical-relative:page" coordorigin="10390,1108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">
                <v:group id="Group 465" o:spid="_x0000_s1027" style="position:absolute;left:10395;top:11093;width:190;height:189" coordorigin="10395,11093"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">
                  <v:shape id="Freeform 466" o:spid="_x0000_s1028" style="position:absolute;left:10395;top:11093;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" path="m111,l41,18,4,66,,86r3,24l35,167r60,21l117,186r54,-36l190,93,187,71,152,17,111,e" stroked="f">
                    <v:path arrowok="t" o:connecttype="custom" o:connectlocs="111,11093;41,11111;4,11159;0,11179;3,11203;35,11260;95,11281;117,11279;171,11243;190,11186;187,11164;152,11110;111,11093" o:connectangles="0,0,0,0,0,0,0,0,0,0,0,0,0"/>
                  </v:shape>
                </v:group>
                <v:group id="Group 463" o:spid="_x0000_s1029" style="position:absolute;left:10396;top:11092;width:161;height:158" coordorigin="10396,1109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">
                  <v:shape id="Freeform 464" o:spid="_x0000_s1030" style="position:absolute;left:10396;top:1109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" path="m161,27l146,15,128,6,110,1,91,,72,2,22,36,,90r1,19l5,126r7,16l23,157e" filled="f" strokecolor="gray" strokeweight=".5pt">
                    <v:path arrowok="t" o:connecttype="custom" o:connectlocs="161,11119;146,11107;128,11098;110,11093;91,11092;72,11094;22,11128;0,11182;1,11201;5,11218;12,11234;23,11249" o:connectangles="0,0,0,0,0,0,0,0,0,0,0,0"/>
                  </v:shape>
                </v:group>
                <v:group id="Group 461" o:spid="_x0000_s1031" style="position:absolute;left:10423;top:11124;width:161;height:158" coordorigin="10423,1112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">
                  <v:shape id="Freeform 462" o:spid="_x0000_s1032" style="position:absolute;left:10423;top:1112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" path="m,130r15,12l33,151r18,5l70,157r19,-2l139,121,160,67r,-19l156,31,149,15,138,e" filled="f" strokecolor="white" strokeweight=".5pt">
                    <v:path arrowok="t" o:connecttype="custom" o:connectlocs="0,11254;15,11266;33,11275;51,11280;70,11281;89,11279;139,11245;160,11191;160,11172;156,11155;149,11139;138,11124" o:connectangles="0,0,0,0,0,0,0,0,0,0,0,0"/>
                  </v:shape>
                </v:group>
                <v:group id="Group 459" o:spid="_x0000_s1033" style="position:absolute;left:10430;top:11136;width:144;height:135" coordorigin="10430,1113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LNxQAAAN0AAAAPAAAAZHJzL2Rvd25yZXYueG1sRE9Na8JA&#10;EL0X/A/LFLw1m2ha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SreLNxQAAAN0AAAAP&#10;AAAAAAAAAAAAAAAAAAcCAABkcnMvZG93bnJldi54bWxQSwUGAAAAAAMAAwC3AAAA+QIAAAAA&#10;">
                  <v:shape id="Freeform 460" o:spid="_x0000_s1034" style="position:absolute;left:10430;top:1113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" path="m,111r16,12l33,131r19,4l71,135r51,-31l143,49,142,31,137,15,128,e" filled="f" strokecolor="#d3d0c7" strokeweight=".5pt">
                    <v:path arrowok="t" o:connecttype="custom" o:connectlocs="0,11247;16,11259;33,11267;52,11271;71,11271;122,11240;143,11185;142,11167;137,11151;128,11136" o:connectangles="0,0,0,0,0,0,0,0,0,0"/>
                  </v:shape>
                </v:group>
                <v:group id="Group 457" o:spid="_x0000_s1035" style="position:absolute;left:10406;top:11102;width:144;height:135" coordorigin="10406,1110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">
                  <v:shape id="Freeform 458" o:spid="_x0000_s1036" style="position:absolute;left:10406;top:1110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" path="m144,24l128,12,111,4,92,,73,,21,31,,86r2,18l7,120r9,15e" filled="f" strokecolor="#404040" strokeweight=".5pt">
                    <v:path arrowok="t" o:connecttype="custom" o:connectlocs="144,11126;128,11114;111,11106;92,11102;73,11102;21,11133;0,11188;2,11206;7,11222;16,11237"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22080" behindDoc="1" locked="0" layoutInCell="1" allowOverlap="1">
                <wp:simplePos x="0" y="0"/>
                <wp:positionH relativeFrom="page">
                  <wp:posOffset>6597650</wp:posOffset>
                </wp:positionH>
                <wp:positionV relativeFrom="page">
                  <wp:posOffset>7291705</wp:posOffset>
                </wp:positionV>
                <wp:extent cx="127000" cy="127000"/>
                <wp:effectExtent l="0" t="0" r="6350" b="25400"/>
                <wp:wrapNone/>
                <wp:docPr id="1425" name="Group 1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11483"/>
                          <a:chExt cx="200" cy="200"/>
                        </a:xfrm>
                      </wpg:grpSpPr>
                      <wpg:grpSp>
                        <wpg:cNvPr id="1426" name="Group 454"/>
                        <wpg:cNvGrpSpPr>
                          <a:grpSpLocks/>
                        </wpg:cNvGrpSpPr>
                        <wpg:grpSpPr bwMode="auto">
                          <a:xfrm>
                            <a:off x="10395" y="11490"/>
                            <a:ext cx="190" cy="189"/>
                            <a:chOff x="10395" y="11490"/>
                            <a:chExt cx="190" cy="189"/>
                          </a:xfrm>
                        </wpg:grpSpPr>
                        <wps:wsp>
                          <wps:cNvPr id="1427" name="Freeform 455"/>
                          <wps:cNvSpPr>
                            <a:spLocks/>
                          </wps:cNvSpPr>
                          <wps:spPr bwMode="auto">
                            <a:xfrm>
                              <a:off x="10395" y="11490"/>
                              <a:ext cx="190" cy="189"/>
                            </a:xfrm>
                            <a:custGeom>
                              <a:avLst/>
                              <a:gdLst>
                                <a:gd name="T0" fmla="+- 0 10506 10395"/>
                                <a:gd name="T1" fmla="*/ T0 w 190"/>
                                <a:gd name="T2" fmla="+- 0 11490 11490"/>
                                <a:gd name="T3" fmla="*/ 11490 h 189"/>
                                <a:gd name="T4" fmla="+- 0 10436 10395"/>
                                <a:gd name="T5" fmla="*/ T4 w 190"/>
                                <a:gd name="T6" fmla="+- 0 11508 11490"/>
                                <a:gd name="T7" fmla="*/ 11508 h 189"/>
                                <a:gd name="T8" fmla="+- 0 10399 10395"/>
                                <a:gd name="T9" fmla="*/ T8 w 190"/>
                                <a:gd name="T10" fmla="+- 0 11555 11490"/>
                                <a:gd name="T11" fmla="*/ 11555 h 189"/>
                                <a:gd name="T12" fmla="+- 0 10395 10395"/>
                                <a:gd name="T13" fmla="*/ T12 w 190"/>
                                <a:gd name="T14" fmla="+- 0 11576 11490"/>
                                <a:gd name="T15" fmla="*/ 11576 h 189"/>
                                <a:gd name="T16" fmla="+- 0 10398 10395"/>
                                <a:gd name="T17" fmla="*/ T16 w 190"/>
                                <a:gd name="T18" fmla="+- 0 11600 11490"/>
                                <a:gd name="T19" fmla="*/ 11600 h 189"/>
                                <a:gd name="T20" fmla="+- 0 10430 10395"/>
                                <a:gd name="T21" fmla="*/ T20 w 190"/>
                                <a:gd name="T22" fmla="+- 0 11657 11490"/>
                                <a:gd name="T23" fmla="*/ 11657 h 189"/>
                                <a:gd name="T24" fmla="+- 0 10490 10395"/>
                                <a:gd name="T25" fmla="*/ T24 w 190"/>
                                <a:gd name="T26" fmla="+- 0 11678 11490"/>
                                <a:gd name="T27" fmla="*/ 11678 h 189"/>
                                <a:gd name="T28" fmla="+- 0 10512 10395"/>
                                <a:gd name="T29" fmla="*/ T28 w 190"/>
                                <a:gd name="T30" fmla="+- 0 11676 11490"/>
                                <a:gd name="T31" fmla="*/ 11676 h 189"/>
                                <a:gd name="T32" fmla="+- 0 10566 10395"/>
                                <a:gd name="T33" fmla="*/ T32 w 190"/>
                                <a:gd name="T34" fmla="+- 0 11640 11490"/>
                                <a:gd name="T35" fmla="*/ 11640 h 189"/>
                                <a:gd name="T36" fmla="+- 0 10585 10395"/>
                                <a:gd name="T37" fmla="*/ T36 w 190"/>
                                <a:gd name="T38" fmla="+- 0 11583 11490"/>
                                <a:gd name="T39" fmla="*/ 11583 h 189"/>
                                <a:gd name="T40" fmla="+- 0 10582 10395"/>
                                <a:gd name="T41" fmla="*/ T40 w 190"/>
                                <a:gd name="T42" fmla="+- 0 11561 11490"/>
                                <a:gd name="T43" fmla="*/ 11561 h 189"/>
                                <a:gd name="T44" fmla="+- 0 10547 10395"/>
                                <a:gd name="T45" fmla="*/ T44 w 190"/>
                                <a:gd name="T46" fmla="+- 0 11507 11490"/>
                                <a:gd name="T47" fmla="*/ 11507 h 189"/>
                                <a:gd name="T48" fmla="+- 0 10506 10395"/>
                                <a:gd name="T49" fmla="*/ T48 w 190"/>
                                <a:gd name="T50" fmla="+- 0 11490 11490"/>
                                <a:gd name="T51" fmla="*/ 1149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3" y="110"/>
                                  </a:lnTo>
                                  <a:lnTo>
                                    <a:pt x="35" y="167"/>
                                  </a:lnTo>
                                  <a:lnTo>
                                    <a:pt x="95" y="188"/>
                                  </a:lnTo>
                                  <a:lnTo>
                                    <a:pt x="117"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8" name="Group 452"/>
                        <wpg:cNvGrpSpPr>
                          <a:grpSpLocks/>
                        </wpg:cNvGrpSpPr>
                        <wpg:grpSpPr bwMode="auto">
                          <a:xfrm>
                            <a:off x="10396" y="11488"/>
                            <a:ext cx="161" cy="158"/>
                            <a:chOff x="10396" y="11488"/>
                            <a:chExt cx="161" cy="158"/>
                          </a:xfrm>
                        </wpg:grpSpPr>
                        <wps:wsp>
                          <wps:cNvPr id="1429" name="Freeform 453"/>
                          <wps:cNvSpPr>
                            <a:spLocks/>
                          </wps:cNvSpPr>
                          <wps:spPr bwMode="auto">
                            <a:xfrm>
                              <a:off x="10396" y="11488"/>
                              <a:ext cx="161" cy="158"/>
                            </a:xfrm>
                            <a:custGeom>
                              <a:avLst/>
                              <a:gdLst>
                                <a:gd name="T0" fmla="+- 0 10557 10396"/>
                                <a:gd name="T1" fmla="*/ T0 w 161"/>
                                <a:gd name="T2" fmla="+- 0 11516 11488"/>
                                <a:gd name="T3" fmla="*/ 11516 h 158"/>
                                <a:gd name="T4" fmla="+- 0 10542 10396"/>
                                <a:gd name="T5" fmla="*/ T4 w 161"/>
                                <a:gd name="T6" fmla="+- 0 11504 11488"/>
                                <a:gd name="T7" fmla="*/ 11504 h 158"/>
                                <a:gd name="T8" fmla="+- 0 10524 10396"/>
                                <a:gd name="T9" fmla="*/ T8 w 161"/>
                                <a:gd name="T10" fmla="+- 0 11495 11488"/>
                                <a:gd name="T11" fmla="*/ 11495 h 158"/>
                                <a:gd name="T12" fmla="+- 0 10506 10396"/>
                                <a:gd name="T13" fmla="*/ T12 w 161"/>
                                <a:gd name="T14" fmla="+- 0 11490 11488"/>
                                <a:gd name="T15" fmla="*/ 11490 h 158"/>
                                <a:gd name="T16" fmla="+- 0 10487 10396"/>
                                <a:gd name="T17" fmla="*/ T16 w 161"/>
                                <a:gd name="T18" fmla="+- 0 11488 11488"/>
                                <a:gd name="T19" fmla="*/ 11488 h 158"/>
                                <a:gd name="T20" fmla="+- 0 10468 10396"/>
                                <a:gd name="T21" fmla="*/ T20 w 161"/>
                                <a:gd name="T22" fmla="+- 0 11491 11488"/>
                                <a:gd name="T23" fmla="*/ 11491 h 158"/>
                                <a:gd name="T24" fmla="+- 0 10418 10396"/>
                                <a:gd name="T25" fmla="*/ T24 w 161"/>
                                <a:gd name="T26" fmla="+- 0 11524 11488"/>
                                <a:gd name="T27" fmla="*/ 11524 h 158"/>
                                <a:gd name="T28" fmla="+- 0 10396 10396"/>
                                <a:gd name="T29" fmla="*/ T28 w 161"/>
                                <a:gd name="T30" fmla="+- 0 11579 11488"/>
                                <a:gd name="T31" fmla="*/ 11579 h 158"/>
                                <a:gd name="T32" fmla="+- 0 10397 10396"/>
                                <a:gd name="T33" fmla="*/ T32 w 161"/>
                                <a:gd name="T34" fmla="+- 0 11598 11488"/>
                                <a:gd name="T35" fmla="*/ 11598 h 158"/>
                                <a:gd name="T36" fmla="+- 0 10401 10396"/>
                                <a:gd name="T37" fmla="*/ T36 w 161"/>
                                <a:gd name="T38" fmla="+- 0 11615 11488"/>
                                <a:gd name="T39" fmla="*/ 11615 h 158"/>
                                <a:gd name="T40" fmla="+- 0 10408 10396"/>
                                <a:gd name="T41" fmla="*/ T40 w 161"/>
                                <a:gd name="T42" fmla="+- 0 11631 11488"/>
                                <a:gd name="T43" fmla="*/ 11631 h 158"/>
                                <a:gd name="T44" fmla="+- 0 10419 10396"/>
                                <a:gd name="T45" fmla="*/ T44 w 161"/>
                                <a:gd name="T46" fmla="+- 0 11646 11488"/>
                                <a:gd name="T47" fmla="*/ 1164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6"/>
                                  </a:lnTo>
                                  <a:lnTo>
                                    <a:pt x="128" y="7"/>
                                  </a:lnTo>
                                  <a:lnTo>
                                    <a:pt x="110" y="2"/>
                                  </a:lnTo>
                                  <a:lnTo>
                                    <a:pt x="91" y="0"/>
                                  </a:lnTo>
                                  <a:lnTo>
                                    <a:pt x="72" y="3"/>
                                  </a:lnTo>
                                  <a:lnTo>
                                    <a:pt x="22" y="36"/>
                                  </a:lnTo>
                                  <a:lnTo>
                                    <a:pt x="0" y="91"/>
                                  </a:lnTo>
                                  <a:lnTo>
                                    <a:pt x="1" y="110"/>
                                  </a:lnTo>
                                  <a:lnTo>
                                    <a:pt x="5" y="127"/>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0" name="Group 450"/>
                        <wpg:cNvGrpSpPr>
                          <a:grpSpLocks/>
                        </wpg:cNvGrpSpPr>
                        <wpg:grpSpPr bwMode="auto">
                          <a:xfrm>
                            <a:off x="10423" y="11520"/>
                            <a:ext cx="161" cy="158"/>
                            <a:chOff x="10423" y="11520"/>
                            <a:chExt cx="161" cy="158"/>
                          </a:xfrm>
                        </wpg:grpSpPr>
                        <wps:wsp>
                          <wps:cNvPr id="1431" name="Freeform 451"/>
                          <wps:cNvSpPr>
                            <a:spLocks/>
                          </wps:cNvSpPr>
                          <wps:spPr bwMode="auto">
                            <a:xfrm>
                              <a:off x="10423" y="11520"/>
                              <a:ext cx="161" cy="158"/>
                            </a:xfrm>
                            <a:custGeom>
                              <a:avLst/>
                              <a:gdLst>
                                <a:gd name="T0" fmla="+- 0 10423 10423"/>
                                <a:gd name="T1" fmla="*/ T0 w 161"/>
                                <a:gd name="T2" fmla="+- 0 11651 11520"/>
                                <a:gd name="T3" fmla="*/ 11651 h 158"/>
                                <a:gd name="T4" fmla="+- 0 10438 10423"/>
                                <a:gd name="T5" fmla="*/ T4 w 161"/>
                                <a:gd name="T6" fmla="+- 0 11663 11520"/>
                                <a:gd name="T7" fmla="*/ 11663 h 158"/>
                                <a:gd name="T8" fmla="+- 0 10456 10423"/>
                                <a:gd name="T9" fmla="*/ T8 w 161"/>
                                <a:gd name="T10" fmla="+- 0 11672 11520"/>
                                <a:gd name="T11" fmla="*/ 11672 h 158"/>
                                <a:gd name="T12" fmla="+- 0 10474 10423"/>
                                <a:gd name="T13" fmla="*/ T12 w 161"/>
                                <a:gd name="T14" fmla="+- 0 11677 11520"/>
                                <a:gd name="T15" fmla="*/ 11677 h 158"/>
                                <a:gd name="T16" fmla="+- 0 10493 10423"/>
                                <a:gd name="T17" fmla="*/ T16 w 161"/>
                                <a:gd name="T18" fmla="+- 0 11678 11520"/>
                                <a:gd name="T19" fmla="*/ 11678 h 158"/>
                                <a:gd name="T20" fmla="+- 0 10512 10423"/>
                                <a:gd name="T21" fmla="*/ T20 w 161"/>
                                <a:gd name="T22" fmla="+- 0 11676 11520"/>
                                <a:gd name="T23" fmla="*/ 11676 h 158"/>
                                <a:gd name="T24" fmla="+- 0 10562 10423"/>
                                <a:gd name="T25" fmla="*/ T24 w 161"/>
                                <a:gd name="T26" fmla="+- 0 11642 11520"/>
                                <a:gd name="T27" fmla="*/ 11642 h 158"/>
                                <a:gd name="T28" fmla="+- 0 10583 10423"/>
                                <a:gd name="T29" fmla="*/ T28 w 161"/>
                                <a:gd name="T30" fmla="+- 0 11587 11520"/>
                                <a:gd name="T31" fmla="*/ 11587 h 158"/>
                                <a:gd name="T32" fmla="+- 0 10583 10423"/>
                                <a:gd name="T33" fmla="*/ T32 w 161"/>
                                <a:gd name="T34" fmla="+- 0 11569 11520"/>
                                <a:gd name="T35" fmla="*/ 11569 h 158"/>
                                <a:gd name="T36" fmla="+- 0 10579 10423"/>
                                <a:gd name="T37" fmla="*/ T36 w 161"/>
                                <a:gd name="T38" fmla="+- 0 11552 11520"/>
                                <a:gd name="T39" fmla="*/ 11552 h 158"/>
                                <a:gd name="T40" fmla="+- 0 10572 10423"/>
                                <a:gd name="T41" fmla="*/ T40 w 161"/>
                                <a:gd name="T42" fmla="+- 0 11535 11520"/>
                                <a:gd name="T43" fmla="*/ 11535 h 158"/>
                                <a:gd name="T44" fmla="+- 0 10561 10423"/>
                                <a:gd name="T45" fmla="*/ T44 w 161"/>
                                <a:gd name="T46" fmla="+- 0 11520 11520"/>
                                <a:gd name="T47" fmla="*/ 1152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1"/>
                                  </a:moveTo>
                                  <a:lnTo>
                                    <a:pt x="15" y="143"/>
                                  </a:lnTo>
                                  <a:lnTo>
                                    <a:pt x="33" y="152"/>
                                  </a:lnTo>
                                  <a:lnTo>
                                    <a:pt x="51" y="157"/>
                                  </a:lnTo>
                                  <a:lnTo>
                                    <a:pt x="70" y="158"/>
                                  </a:lnTo>
                                  <a:lnTo>
                                    <a:pt x="89" y="156"/>
                                  </a:lnTo>
                                  <a:lnTo>
                                    <a:pt x="139" y="122"/>
                                  </a:lnTo>
                                  <a:lnTo>
                                    <a:pt x="160"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 name="Group 448"/>
                        <wpg:cNvGrpSpPr>
                          <a:grpSpLocks/>
                        </wpg:cNvGrpSpPr>
                        <wpg:grpSpPr bwMode="auto">
                          <a:xfrm>
                            <a:off x="10430" y="11533"/>
                            <a:ext cx="144" cy="135"/>
                            <a:chOff x="10430" y="11533"/>
                            <a:chExt cx="144" cy="135"/>
                          </a:xfrm>
                        </wpg:grpSpPr>
                        <wps:wsp>
                          <wps:cNvPr id="1433" name="Freeform 449"/>
                          <wps:cNvSpPr>
                            <a:spLocks/>
                          </wps:cNvSpPr>
                          <wps:spPr bwMode="auto">
                            <a:xfrm>
                              <a:off x="10430" y="11533"/>
                              <a:ext cx="144" cy="135"/>
                            </a:xfrm>
                            <a:custGeom>
                              <a:avLst/>
                              <a:gdLst>
                                <a:gd name="T0" fmla="+- 0 10430 10430"/>
                                <a:gd name="T1" fmla="*/ T0 w 144"/>
                                <a:gd name="T2" fmla="+- 0 11643 11533"/>
                                <a:gd name="T3" fmla="*/ 11643 h 135"/>
                                <a:gd name="T4" fmla="+- 0 10446 10430"/>
                                <a:gd name="T5" fmla="*/ T4 w 144"/>
                                <a:gd name="T6" fmla="+- 0 11656 11533"/>
                                <a:gd name="T7" fmla="*/ 11656 h 135"/>
                                <a:gd name="T8" fmla="+- 0 10463 10430"/>
                                <a:gd name="T9" fmla="*/ T8 w 144"/>
                                <a:gd name="T10" fmla="+- 0 11664 11533"/>
                                <a:gd name="T11" fmla="*/ 11664 h 135"/>
                                <a:gd name="T12" fmla="+- 0 10482 10430"/>
                                <a:gd name="T13" fmla="*/ T12 w 144"/>
                                <a:gd name="T14" fmla="+- 0 11668 11533"/>
                                <a:gd name="T15" fmla="*/ 11668 h 135"/>
                                <a:gd name="T16" fmla="+- 0 10501 10430"/>
                                <a:gd name="T17" fmla="*/ T16 w 144"/>
                                <a:gd name="T18" fmla="+- 0 11668 11533"/>
                                <a:gd name="T19" fmla="*/ 11668 h 135"/>
                                <a:gd name="T20" fmla="+- 0 10552 10430"/>
                                <a:gd name="T21" fmla="*/ T20 w 144"/>
                                <a:gd name="T22" fmla="+- 0 11637 11533"/>
                                <a:gd name="T23" fmla="*/ 11637 h 135"/>
                                <a:gd name="T24" fmla="+- 0 10573 10430"/>
                                <a:gd name="T25" fmla="*/ T24 w 144"/>
                                <a:gd name="T26" fmla="+- 0 11582 11533"/>
                                <a:gd name="T27" fmla="*/ 11582 h 135"/>
                                <a:gd name="T28" fmla="+- 0 10572 10430"/>
                                <a:gd name="T29" fmla="*/ T28 w 144"/>
                                <a:gd name="T30" fmla="+- 0 11564 11533"/>
                                <a:gd name="T31" fmla="*/ 11564 h 135"/>
                                <a:gd name="T32" fmla="+- 0 10567 10430"/>
                                <a:gd name="T33" fmla="*/ T32 w 144"/>
                                <a:gd name="T34" fmla="+- 0 11548 11533"/>
                                <a:gd name="T35" fmla="*/ 11548 h 135"/>
                                <a:gd name="T36" fmla="+- 0 10558 10430"/>
                                <a:gd name="T37" fmla="*/ T36 w 144"/>
                                <a:gd name="T38" fmla="+- 0 11533 11533"/>
                                <a:gd name="T39" fmla="*/ 1153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0"/>
                                  </a:moveTo>
                                  <a:lnTo>
                                    <a:pt x="16" y="123"/>
                                  </a:lnTo>
                                  <a:lnTo>
                                    <a:pt x="33" y="131"/>
                                  </a:lnTo>
                                  <a:lnTo>
                                    <a:pt x="52" y="135"/>
                                  </a:lnTo>
                                  <a:lnTo>
                                    <a:pt x="71"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 name="Group 446"/>
                        <wpg:cNvGrpSpPr>
                          <a:grpSpLocks/>
                        </wpg:cNvGrpSpPr>
                        <wpg:grpSpPr bwMode="auto">
                          <a:xfrm>
                            <a:off x="10406" y="11499"/>
                            <a:ext cx="144" cy="135"/>
                            <a:chOff x="10406" y="11499"/>
                            <a:chExt cx="144" cy="135"/>
                          </a:xfrm>
                        </wpg:grpSpPr>
                        <wps:wsp>
                          <wps:cNvPr id="1435" name="Freeform 447"/>
                          <wps:cNvSpPr>
                            <a:spLocks/>
                          </wps:cNvSpPr>
                          <wps:spPr bwMode="auto">
                            <a:xfrm>
                              <a:off x="10406" y="11499"/>
                              <a:ext cx="144" cy="135"/>
                            </a:xfrm>
                            <a:custGeom>
                              <a:avLst/>
                              <a:gdLst>
                                <a:gd name="T0" fmla="+- 0 10550 10406"/>
                                <a:gd name="T1" fmla="*/ T0 w 144"/>
                                <a:gd name="T2" fmla="+- 0 11523 11499"/>
                                <a:gd name="T3" fmla="*/ 11523 h 135"/>
                                <a:gd name="T4" fmla="+- 0 10534 10406"/>
                                <a:gd name="T5" fmla="*/ T4 w 144"/>
                                <a:gd name="T6" fmla="+- 0 11511 11499"/>
                                <a:gd name="T7" fmla="*/ 11511 h 135"/>
                                <a:gd name="T8" fmla="+- 0 10517 10406"/>
                                <a:gd name="T9" fmla="*/ T8 w 144"/>
                                <a:gd name="T10" fmla="+- 0 11503 11499"/>
                                <a:gd name="T11" fmla="*/ 11503 h 135"/>
                                <a:gd name="T12" fmla="+- 0 10498 10406"/>
                                <a:gd name="T13" fmla="*/ T12 w 144"/>
                                <a:gd name="T14" fmla="+- 0 11499 11499"/>
                                <a:gd name="T15" fmla="*/ 11499 h 135"/>
                                <a:gd name="T16" fmla="+- 0 10479 10406"/>
                                <a:gd name="T17" fmla="*/ T16 w 144"/>
                                <a:gd name="T18" fmla="+- 0 11499 11499"/>
                                <a:gd name="T19" fmla="*/ 11499 h 135"/>
                                <a:gd name="T20" fmla="+- 0 10427 10406"/>
                                <a:gd name="T21" fmla="*/ T20 w 144"/>
                                <a:gd name="T22" fmla="+- 0 11530 11499"/>
                                <a:gd name="T23" fmla="*/ 11530 h 135"/>
                                <a:gd name="T24" fmla="+- 0 10406 10406"/>
                                <a:gd name="T25" fmla="*/ T24 w 144"/>
                                <a:gd name="T26" fmla="+- 0 11585 11499"/>
                                <a:gd name="T27" fmla="*/ 11585 h 135"/>
                                <a:gd name="T28" fmla="+- 0 10408 10406"/>
                                <a:gd name="T29" fmla="*/ T28 w 144"/>
                                <a:gd name="T30" fmla="+- 0 11602 11499"/>
                                <a:gd name="T31" fmla="*/ 11602 h 135"/>
                                <a:gd name="T32" fmla="+- 0 10413 10406"/>
                                <a:gd name="T33" fmla="*/ T32 w 144"/>
                                <a:gd name="T34" fmla="+- 0 11619 11499"/>
                                <a:gd name="T35" fmla="*/ 11619 h 135"/>
                                <a:gd name="T36" fmla="+- 0 10422 10406"/>
                                <a:gd name="T37" fmla="*/ T36 w 144"/>
                                <a:gd name="T38" fmla="+- 0 11634 11499"/>
                                <a:gd name="T39" fmla="*/ 1163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C6AC03F" id="Group 1425" o:spid="_x0000_s1026" style="position:absolute;margin-left:519.5pt;margin-top:574.15pt;width:10pt;height:10pt;z-index:-1;mso-position-horizontal-relative:page;mso-position-vertical-relative:page" coordorigin="10390,1148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">
                <v:group id="Group 454" o:spid="_x0000_s1027" style="position:absolute;left:10395;top:11490;width:190;height:189" coordorigin="10395,11490"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">
                  <v:shape id="Freeform 455" o:spid="_x0000_s1028" style="position:absolute;left:10395;top:11490;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" path="m111,l41,18,4,65,,86r3,24l35,167r60,21l117,186r54,-36l190,93,187,71,152,17,111,e" stroked="f">
                    <v:path arrowok="t" o:connecttype="custom" o:connectlocs="111,11490;41,11508;4,11555;0,11576;3,11600;35,11657;95,11678;117,11676;171,11640;190,11583;187,11561;152,11507;111,11490" o:connectangles="0,0,0,0,0,0,0,0,0,0,0,0,0"/>
                  </v:shape>
                </v:group>
                <v:group id="Group 452" o:spid="_x0000_s1029" style="position:absolute;left:10396;top:11488;width:161;height:158" coordorigin="10396,1148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U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gyjcygl79AwAA//8DAFBLAQItABQABgAIAAAAIQDb4fbL7gAAAIUBAAATAAAAAAAA&#10;AAAAAAAAAAAAAABbQ29udGVudF9UeXBlc10ueG1sUEsBAi0AFAAGAAgAAAAhAFr0LFu/AAAAFQEA&#10;AAsAAAAAAAAAAAAAAAAAHwEAAF9yZWxzLy5yZWxzUEsBAi0AFAAGAAgAAAAhAMHWlRzHAAAA3QAA&#10;AA8AAAAAAAAAAAAAAAAABwIAAGRycy9kb3ducmV2LnhtbFBLBQYAAAAAAwADALcAAAD7AgAAAAA=&#10;">
                  <v:shape id="Freeform 453" o:spid="_x0000_s1030" style="position:absolute;left:10396;top:1148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" path="m161,28l146,16,128,7,110,2,91,,72,3,22,36,,91r1,19l5,127r7,16l23,158e" filled="f" strokecolor="gray" strokeweight=".5pt">
                    <v:path arrowok="t" o:connecttype="custom" o:connectlocs="161,11516;146,11504;128,11495;110,11490;91,11488;72,11491;22,11524;0,11579;1,11598;5,11615;12,11631;23,11646" o:connectangles="0,0,0,0,0,0,0,0,0,0,0,0"/>
                  </v:shape>
                </v:group>
                <v:group id="Group 450" o:spid="_x0000_s1031" style="position:absolute;left:10423;top:11520;width:161;height:158" coordorigin="10423,1152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Q/H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wyzcygl78AwAA//8DAFBLAQItABQABgAIAAAAIQDb4fbL7gAAAIUBAAATAAAAAAAA&#10;AAAAAAAAAAAAAABbQ29udGVudF9UeXBlc10ueG1sUEsBAi0AFAAGAAgAAAAhAFr0LFu/AAAAFQEA&#10;AAsAAAAAAAAAAAAAAAAAHwEAAF9yZWxzLy5yZWxzUEsBAi0AFAAGAAgAAAAhALp5D8fHAAAA3QAA&#10;AA8AAAAAAAAAAAAAAAAABwIAAGRycy9kb3ducmV2LnhtbFBLBQYAAAAAAwADALcAAAD7AgAAAAA=&#10;">
                  <v:shape id="Freeform 451" o:spid="_x0000_s1032" style="position:absolute;left:10423;top:1152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" path="m,131r15,12l33,152r18,5l70,158r19,-2l139,122,160,67r,-18l156,32,149,15,138,e" filled="f" strokecolor="white" strokeweight=".5pt">
                    <v:path arrowok="t" o:connecttype="custom" o:connectlocs="0,11651;15,11663;33,11672;51,11677;70,11678;89,11676;139,11642;160,11587;160,11569;156,11552;149,11535;138,11520" o:connectangles="0,0,0,0,0,0,0,0,0,0,0,0"/>
                  </v:shape>
                </v:group>
                <v:group id="Group 448" o:spid="_x0000_s1033" style="position:absolute;left:10430;top:11533;width:144;height:135" coordorigin="10430,1153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shape id="Freeform 449" o:spid="_x0000_s1034" style="position:absolute;left:10430;top:1153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" path="m,110r16,13l33,131r19,4l71,135r51,-31l143,49,142,31,137,15,128,e" filled="f" strokecolor="#d3d0c7" strokeweight=".5pt">
                    <v:path arrowok="t" o:connecttype="custom" o:connectlocs="0,11643;16,11656;33,11664;52,11668;71,11668;122,11637;143,11582;142,11564;137,11548;128,11533" o:connectangles="0,0,0,0,0,0,0,0,0,0"/>
                  </v:shape>
                </v:group>
                <v:group id="Group 446" o:spid="_x0000_s1035" style="position:absolute;left:10406;top:11499;width:144;height:135" coordorigin="10406,1149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nExQAAAN0AAAAPAAAAZHJzL2Rvd25yZXYueG1sRE9Na8JA&#10;EL0X/A/LFLw1m2ha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FQgnExQAAAN0AAAAP&#10;AAAAAAAAAAAAAAAAAAcCAABkcnMvZG93bnJldi54bWxQSwUGAAAAAAMAAwC3AAAA+QIAAAAA&#10;">
                  <v:shape id="Freeform 447" o:spid="_x0000_s1036" style="position:absolute;left:10406;top:1149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" path="m144,24l128,12,111,4,92,,73,,21,31,,86r2,17l7,120r9,15e" filled="f" strokecolor="#404040" strokeweight=".5pt">
                    <v:path arrowok="t" o:connecttype="custom" o:connectlocs="144,11523;128,11511;111,11503;92,11499;73,11499;21,11530;0,11585;2,11602;7,11619;16,11634"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23104" behindDoc="1" locked="0" layoutInCell="1" allowOverlap="1">
                <wp:simplePos x="0" y="0"/>
                <wp:positionH relativeFrom="page">
                  <wp:posOffset>6125210</wp:posOffset>
                </wp:positionH>
                <wp:positionV relativeFrom="page">
                  <wp:posOffset>7496175</wp:posOffset>
                </wp:positionV>
                <wp:extent cx="1019175" cy="1196975"/>
                <wp:effectExtent l="0" t="0" r="0" b="3175"/>
                <wp:wrapNone/>
                <wp:docPr id="1392" name="Group 1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175" cy="1196975"/>
                          <a:chOff x="9646" y="11805"/>
                          <a:chExt cx="1605" cy="1885"/>
                        </a:xfrm>
                      </wpg:grpSpPr>
                      <wpg:grpSp>
                        <wpg:cNvPr id="1393" name="Group 443"/>
                        <wpg:cNvGrpSpPr>
                          <a:grpSpLocks/>
                        </wpg:cNvGrpSpPr>
                        <wpg:grpSpPr bwMode="auto">
                          <a:xfrm>
                            <a:off x="9651" y="11810"/>
                            <a:ext cx="1595" cy="340"/>
                            <a:chOff x="9651" y="11810"/>
                            <a:chExt cx="1595" cy="340"/>
                          </a:xfrm>
                        </wpg:grpSpPr>
                        <wps:wsp>
                          <wps:cNvPr id="1394" name="Freeform 444"/>
                          <wps:cNvSpPr>
                            <a:spLocks/>
                          </wps:cNvSpPr>
                          <wps:spPr bwMode="auto">
                            <a:xfrm>
                              <a:off x="9651" y="11810"/>
                              <a:ext cx="1595" cy="340"/>
                            </a:xfrm>
                            <a:custGeom>
                              <a:avLst/>
                              <a:gdLst>
                                <a:gd name="T0" fmla="+- 0 11246 9651"/>
                                <a:gd name="T1" fmla="*/ T0 w 1595"/>
                                <a:gd name="T2" fmla="+- 0 11810 11810"/>
                                <a:gd name="T3" fmla="*/ 11810 h 340"/>
                                <a:gd name="T4" fmla="+- 0 9651 9651"/>
                                <a:gd name="T5" fmla="*/ T4 w 1595"/>
                                <a:gd name="T6" fmla="+- 0 11810 11810"/>
                                <a:gd name="T7" fmla="*/ 11810 h 340"/>
                                <a:gd name="T8" fmla="+- 0 9651 9651"/>
                                <a:gd name="T9" fmla="*/ T8 w 1595"/>
                                <a:gd name="T10" fmla="+- 0 12150 11810"/>
                                <a:gd name="T11" fmla="*/ 12150 h 340"/>
                                <a:gd name="T12" fmla="+- 0 9661 9651"/>
                                <a:gd name="T13" fmla="*/ T12 w 1595"/>
                                <a:gd name="T14" fmla="+- 0 12140 11810"/>
                                <a:gd name="T15" fmla="*/ 12140 h 340"/>
                                <a:gd name="T16" fmla="+- 0 9661 9651"/>
                                <a:gd name="T17" fmla="*/ T16 w 1595"/>
                                <a:gd name="T18" fmla="+- 0 11820 11810"/>
                                <a:gd name="T19" fmla="*/ 11820 h 340"/>
                                <a:gd name="T20" fmla="+- 0 11236 9651"/>
                                <a:gd name="T21" fmla="*/ T20 w 1595"/>
                                <a:gd name="T22" fmla="+- 0 11820 11810"/>
                                <a:gd name="T23" fmla="*/ 11820 h 340"/>
                                <a:gd name="T24" fmla="+- 0 11246 9651"/>
                                <a:gd name="T25" fmla="*/ T24 w 1595"/>
                                <a:gd name="T26" fmla="+- 0 11810 11810"/>
                                <a:gd name="T27" fmla="*/ 11810 h 340"/>
                              </a:gdLst>
                              <a:ahLst/>
                              <a:cxnLst>
                                <a:cxn ang="0">
                                  <a:pos x="T1" y="T3"/>
                                </a:cxn>
                                <a:cxn ang="0">
                                  <a:pos x="T5" y="T7"/>
                                </a:cxn>
                                <a:cxn ang="0">
                                  <a:pos x="T9" y="T11"/>
                                </a:cxn>
                                <a:cxn ang="0">
                                  <a:pos x="T13" y="T15"/>
                                </a:cxn>
                                <a:cxn ang="0">
                                  <a:pos x="T17" y="T19"/>
                                </a:cxn>
                                <a:cxn ang="0">
                                  <a:pos x="T21" y="T23"/>
                                </a:cxn>
                                <a:cxn ang="0">
                                  <a:pos x="T25" y="T27"/>
                                </a:cxn>
                              </a:cxnLst>
                              <a:rect l="0" t="0" r="r" b="b"/>
                              <a:pathLst>
                                <a:path w="1595" h="340">
                                  <a:moveTo>
                                    <a:pt x="1595" y="0"/>
                                  </a:moveTo>
                                  <a:lnTo>
                                    <a:pt x="0" y="0"/>
                                  </a:lnTo>
                                  <a:lnTo>
                                    <a:pt x="0" y="340"/>
                                  </a:lnTo>
                                  <a:lnTo>
                                    <a:pt x="10" y="330"/>
                                  </a:lnTo>
                                  <a:lnTo>
                                    <a:pt x="10" y="10"/>
                                  </a:lnTo>
                                  <a:lnTo>
                                    <a:pt x="1585" y="10"/>
                                  </a:lnTo>
                                  <a:lnTo>
                                    <a:pt x="15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5" name="Group 441"/>
                        <wpg:cNvGrpSpPr>
                          <a:grpSpLocks/>
                        </wpg:cNvGrpSpPr>
                        <wpg:grpSpPr bwMode="auto">
                          <a:xfrm>
                            <a:off x="9651" y="11810"/>
                            <a:ext cx="1595" cy="340"/>
                            <a:chOff x="9651" y="11810"/>
                            <a:chExt cx="1595" cy="340"/>
                          </a:xfrm>
                        </wpg:grpSpPr>
                        <wps:wsp>
                          <wps:cNvPr id="1396" name="Freeform 442"/>
                          <wps:cNvSpPr>
                            <a:spLocks/>
                          </wps:cNvSpPr>
                          <wps:spPr bwMode="auto">
                            <a:xfrm>
                              <a:off x="9651" y="11810"/>
                              <a:ext cx="1595" cy="340"/>
                            </a:xfrm>
                            <a:custGeom>
                              <a:avLst/>
                              <a:gdLst>
                                <a:gd name="T0" fmla="+- 0 11246 9651"/>
                                <a:gd name="T1" fmla="*/ T0 w 1595"/>
                                <a:gd name="T2" fmla="+- 0 11810 11810"/>
                                <a:gd name="T3" fmla="*/ 11810 h 340"/>
                                <a:gd name="T4" fmla="+- 0 11236 9651"/>
                                <a:gd name="T5" fmla="*/ T4 w 1595"/>
                                <a:gd name="T6" fmla="+- 0 11820 11810"/>
                                <a:gd name="T7" fmla="*/ 11820 h 340"/>
                                <a:gd name="T8" fmla="+- 0 11236 9651"/>
                                <a:gd name="T9" fmla="*/ T8 w 1595"/>
                                <a:gd name="T10" fmla="+- 0 12140 11810"/>
                                <a:gd name="T11" fmla="*/ 12140 h 340"/>
                                <a:gd name="T12" fmla="+- 0 9661 9651"/>
                                <a:gd name="T13" fmla="*/ T12 w 1595"/>
                                <a:gd name="T14" fmla="+- 0 12140 11810"/>
                                <a:gd name="T15" fmla="*/ 12140 h 340"/>
                                <a:gd name="T16" fmla="+- 0 9651 9651"/>
                                <a:gd name="T17" fmla="*/ T16 w 1595"/>
                                <a:gd name="T18" fmla="+- 0 12150 11810"/>
                                <a:gd name="T19" fmla="*/ 12150 h 340"/>
                                <a:gd name="T20" fmla="+- 0 11246 9651"/>
                                <a:gd name="T21" fmla="*/ T20 w 1595"/>
                                <a:gd name="T22" fmla="+- 0 12150 11810"/>
                                <a:gd name="T23" fmla="*/ 12150 h 340"/>
                                <a:gd name="T24" fmla="+- 0 11246 9651"/>
                                <a:gd name="T25" fmla="*/ T24 w 1595"/>
                                <a:gd name="T26" fmla="+- 0 11810 11810"/>
                                <a:gd name="T27" fmla="*/ 11810 h 340"/>
                              </a:gdLst>
                              <a:ahLst/>
                              <a:cxnLst>
                                <a:cxn ang="0">
                                  <a:pos x="T1" y="T3"/>
                                </a:cxn>
                                <a:cxn ang="0">
                                  <a:pos x="T5" y="T7"/>
                                </a:cxn>
                                <a:cxn ang="0">
                                  <a:pos x="T9" y="T11"/>
                                </a:cxn>
                                <a:cxn ang="0">
                                  <a:pos x="T13" y="T15"/>
                                </a:cxn>
                                <a:cxn ang="0">
                                  <a:pos x="T17" y="T19"/>
                                </a:cxn>
                                <a:cxn ang="0">
                                  <a:pos x="T21" y="T23"/>
                                </a:cxn>
                                <a:cxn ang="0">
                                  <a:pos x="T25" y="T27"/>
                                </a:cxn>
                              </a:cxnLst>
                              <a:rect l="0" t="0" r="r" b="b"/>
                              <a:pathLst>
                                <a:path w="1595" h="340">
                                  <a:moveTo>
                                    <a:pt x="1595" y="0"/>
                                  </a:moveTo>
                                  <a:lnTo>
                                    <a:pt x="1585" y="10"/>
                                  </a:lnTo>
                                  <a:lnTo>
                                    <a:pt x="1585" y="330"/>
                                  </a:lnTo>
                                  <a:lnTo>
                                    <a:pt x="10" y="330"/>
                                  </a:lnTo>
                                  <a:lnTo>
                                    <a:pt x="0" y="340"/>
                                  </a:lnTo>
                                  <a:lnTo>
                                    <a:pt x="1595" y="340"/>
                                  </a:lnTo>
                                  <a:lnTo>
                                    <a:pt x="15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7" name="Group 439"/>
                        <wpg:cNvGrpSpPr>
                          <a:grpSpLocks/>
                        </wpg:cNvGrpSpPr>
                        <wpg:grpSpPr bwMode="auto">
                          <a:xfrm>
                            <a:off x="9661" y="11820"/>
                            <a:ext cx="1575" cy="320"/>
                            <a:chOff x="9661" y="11820"/>
                            <a:chExt cx="1575" cy="320"/>
                          </a:xfrm>
                        </wpg:grpSpPr>
                        <wps:wsp>
                          <wps:cNvPr id="1398" name="Freeform 440"/>
                          <wps:cNvSpPr>
                            <a:spLocks/>
                          </wps:cNvSpPr>
                          <wps:spPr bwMode="auto">
                            <a:xfrm>
                              <a:off x="9661" y="11820"/>
                              <a:ext cx="1575" cy="320"/>
                            </a:xfrm>
                            <a:custGeom>
                              <a:avLst/>
                              <a:gdLst>
                                <a:gd name="T0" fmla="+- 0 11236 9661"/>
                                <a:gd name="T1" fmla="*/ T0 w 1575"/>
                                <a:gd name="T2" fmla="+- 0 11820 11820"/>
                                <a:gd name="T3" fmla="*/ 11820 h 320"/>
                                <a:gd name="T4" fmla="+- 0 9661 9661"/>
                                <a:gd name="T5" fmla="*/ T4 w 1575"/>
                                <a:gd name="T6" fmla="+- 0 11820 11820"/>
                                <a:gd name="T7" fmla="*/ 11820 h 320"/>
                                <a:gd name="T8" fmla="+- 0 9661 9661"/>
                                <a:gd name="T9" fmla="*/ T8 w 1575"/>
                                <a:gd name="T10" fmla="+- 0 12140 11820"/>
                                <a:gd name="T11" fmla="*/ 12140 h 320"/>
                                <a:gd name="T12" fmla="+- 0 9671 9661"/>
                                <a:gd name="T13" fmla="*/ T12 w 1575"/>
                                <a:gd name="T14" fmla="+- 0 12130 11820"/>
                                <a:gd name="T15" fmla="*/ 12130 h 320"/>
                                <a:gd name="T16" fmla="+- 0 9671 9661"/>
                                <a:gd name="T17" fmla="*/ T16 w 1575"/>
                                <a:gd name="T18" fmla="+- 0 11830 11820"/>
                                <a:gd name="T19" fmla="*/ 11830 h 320"/>
                                <a:gd name="T20" fmla="+- 0 11226 9661"/>
                                <a:gd name="T21" fmla="*/ T20 w 1575"/>
                                <a:gd name="T22" fmla="+- 0 11830 11820"/>
                                <a:gd name="T23" fmla="*/ 11830 h 320"/>
                                <a:gd name="T24" fmla="+- 0 11236 9661"/>
                                <a:gd name="T25" fmla="*/ T24 w 1575"/>
                                <a:gd name="T26" fmla="+- 0 11820 11820"/>
                                <a:gd name="T27" fmla="*/ 11820 h 320"/>
                              </a:gdLst>
                              <a:ahLst/>
                              <a:cxnLst>
                                <a:cxn ang="0">
                                  <a:pos x="T1" y="T3"/>
                                </a:cxn>
                                <a:cxn ang="0">
                                  <a:pos x="T5" y="T7"/>
                                </a:cxn>
                                <a:cxn ang="0">
                                  <a:pos x="T9" y="T11"/>
                                </a:cxn>
                                <a:cxn ang="0">
                                  <a:pos x="T13" y="T15"/>
                                </a:cxn>
                                <a:cxn ang="0">
                                  <a:pos x="T17" y="T19"/>
                                </a:cxn>
                                <a:cxn ang="0">
                                  <a:pos x="T21" y="T23"/>
                                </a:cxn>
                                <a:cxn ang="0">
                                  <a:pos x="T25" y="T27"/>
                                </a:cxn>
                              </a:cxnLst>
                              <a:rect l="0" t="0" r="r" b="b"/>
                              <a:pathLst>
                                <a:path w="1575" h="320">
                                  <a:moveTo>
                                    <a:pt x="1575" y="0"/>
                                  </a:moveTo>
                                  <a:lnTo>
                                    <a:pt x="0" y="0"/>
                                  </a:lnTo>
                                  <a:lnTo>
                                    <a:pt x="0" y="320"/>
                                  </a:lnTo>
                                  <a:lnTo>
                                    <a:pt x="10" y="310"/>
                                  </a:lnTo>
                                  <a:lnTo>
                                    <a:pt x="10" y="10"/>
                                  </a:lnTo>
                                  <a:lnTo>
                                    <a:pt x="1565" y="10"/>
                                  </a:lnTo>
                                  <a:lnTo>
                                    <a:pt x="157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9" name="Group 437"/>
                        <wpg:cNvGrpSpPr>
                          <a:grpSpLocks/>
                        </wpg:cNvGrpSpPr>
                        <wpg:grpSpPr bwMode="auto">
                          <a:xfrm>
                            <a:off x="9661" y="11820"/>
                            <a:ext cx="1575" cy="320"/>
                            <a:chOff x="9661" y="11820"/>
                            <a:chExt cx="1575" cy="320"/>
                          </a:xfrm>
                        </wpg:grpSpPr>
                        <wps:wsp>
                          <wps:cNvPr id="1400" name="Freeform 438"/>
                          <wps:cNvSpPr>
                            <a:spLocks/>
                          </wps:cNvSpPr>
                          <wps:spPr bwMode="auto">
                            <a:xfrm>
                              <a:off x="9661" y="11820"/>
                              <a:ext cx="1575" cy="320"/>
                            </a:xfrm>
                            <a:custGeom>
                              <a:avLst/>
                              <a:gdLst>
                                <a:gd name="T0" fmla="+- 0 11236 9661"/>
                                <a:gd name="T1" fmla="*/ T0 w 1575"/>
                                <a:gd name="T2" fmla="+- 0 11820 11820"/>
                                <a:gd name="T3" fmla="*/ 11820 h 320"/>
                                <a:gd name="T4" fmla="+- 0 11226 9661"/>
                                <a:gd name="T5" fmla="*/ T4 w 1575"/>
                                <a:gd name="T6" fmla="+- 0 11830 11820"/>
                                <a:gd name="T7" fmla="*/ 11830 h 320"/>
                                <a:gd name="T8" fmla="+- 0 11226 9661"/>
                                <a:gd name="T9" fmla="*/ T8 w 1575"/>
                                <a:gd name="T10" fmla="+- 0 12130 11820"/>
                                <a:gd name="T11" fmla="*/ 12130 h 320"/>
                                <a:gd name="T12" fmla="+- 0 9671 9661"/>
                                <a:gd name="T13" fmla="*/ T12 w 1575"/>
                                <a:gd name="T14" fmla="+- 0 12130 11820"/>
                                <a:gd name="T15" fmla="*/ 12130 h 320"/>
                                <a:gd name="T16" fmla="+- 0 9661 9661"/>
                                <a:gd name="T17" fmla="*/ T16 w 1575"/>
                                <a:gd name="T18" fmla="+- 0 12140 11820"/>
                                <a:gd name="T19" fmla="*/ 12140 h 320"/>
                                <a:gd name="T20" fmla="+- 0 11236 9661"/>
                                <a:gd name="T21" fmla="*/ T20 w 1575"/>
                                <a:gd name="T22" fmla="+- 0 12140 11820"/>
                                <a:gd name="T23" fmla="*/ 12140 h 320"/>
                                <a:gd name="T24" fmla="+- 0 11236 9661"/>
                                <a:gd name="T25" fmla="*/ T24 w 1575"/>
                                <a:gd name="T26" fmla="+- 0 11820 11820"/>
                                <a:gd name="T27" fmla="*/ 11820 h 320"/>
                              </a:gdLst>
                              <a:ahLst/>
                              <a:cxnLst>
                                <a:cxn ang="0">
                                  <a:pos x="T1" y="T3"/>
                                </a:cxn>
                                <a:cxn ang="0">
                                  <a:pos x="T5" y="T7"/>
                                </a:cxn>
                                <a:cxn ang="0">
                                  <a:pos x="T9" y="T11"/>
                                </a:cxn>
                                <a:cxn ang="0">
                                  <a:pos x="T13" y="T15"/>
                                </a:cxn>
                                <a:cxn ang="0">
                                  <a:pos x="T17" y="T19"/>
                                </a:cxn>
                                <a:cxn ang="0">
                                  <a:pos x="T21" y="T23"/>
                                </a:cxn>
                                <a:cxn ang="0">
                                  <a:pos x="T25" y="T27"/>
                                </a:cxn>
                              </a:cxnLst>
                              <a:rect l="0" t="0" r="r" b="b"/>
                              <a:pathLst>
                                <a:path w="1575" h="320">
                                  <a:moveTo>
                                    <a:pt x="1575" y="0"/>
                                  </a:moveTo>
                                  <a:lnTo>
                                    <a:pt x="1565" y="10"/>
                                  </a:lnTo>
                                  <a:lnTo>
                                    <a:pt x="1565" y="310"/>
                                  </a:lnTo>
                                  <a:lnTo>
                                    <a:pt x="10" y="310"/>
                                  </a:lnTo>
                                  <a:lnTo>
                                    <a:pt x="0" y="320"/>
                                  </a:lnTo>
                                  <a:lnTo>
                                    <a:pt x="1575" y="320"/>
                                  </a:lnTo>
                                  <a:lnTo>
                                    <a:pt x="157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1" name="Group 435"/>
                        <wpg:cNvGrpSpPr>
                          <a:grpSpLocks/>
                        </wpg:cNvGrpSpPr>
                        <wpg:grpSpPr bwMode="auto">
                          <a:xfrm>
                            <a:off x="9651" y="12207"/>
                            <a:ext cx="1595" cy="340"/>
                            <a:chOff x="9651" y="12207"/>
                            <a:chExt cx="1595" cy="340"/>
                          </a:xfrm>
                        </wpg:grpSpPr>
                        <wps:wsp>
                          <wps:cNvPr id="1402" name="Freeform 436"/>
                          <wps:cNvSpPr>
                            <a:spLocks/>
                          </wps:cNvSpPr>
                          <wps:spPr bwMode="auto">
                            <a:xfrm>
                              <a:off x="9651" y="12207"/>
                              <a:ext cx="1595" cy="340"/>
                            </a:xfrm>
                            <a:custGeom>
                              <a:avLst/>
                              <a:gdLst>
                                <a:gd name="T0" fmla="+- 0 11246 9651"/>
                                <a:gd name="T1" fmla="*/ T0 w 1595"/>
                                <a:gd name="T2" fmla="+- 0 12207 12207"/>
                                <a:gd name="T3" fmla="*/ 12207 h 340"/>
                                <a:gd name="T4" fmla="+- 0 9651 9651"/>
                                <a:gd name="T5" fmla="*/ T4 w 1595"/>
                                <a:gd name="T6" fmla="+- 0 12207 12207"/>
                                <a:gd name="T7" fmla="*/ 12207 h 340"/>
                                <a:gd name="T8" fmla="+- 0 9651 9651"/>
                                <a:gd name="T9" fmla="*/ T8 w 1595"/>
                                <a:gd name="T10" fmla="+- 0 12547 12207"/>
                                <a:gd name="T11" fmla="*/ 12547 h 340"/>
                                <a:gd name="T12" fmla="+- 0 9661 9651"/>
                                <a:gd name="T13" fmla="*/ T12 w 1595"/>
                                <a:gd name="T14" fmla="+- 0 12537 12207"/>
                                <a:gd name="T15" fmla="*/ 12537 h 340"/>
                                <a:gd name="T16" fmla="+- 0 9661 9651"/>
                                <a:gd name="T17" fmla="*/ T16 w 1595"/>
                                <a:gd name="T18" fmla="+- 0 12217 12207"/>
                                <a:gd name="T19" fmla="*/ 12217 h 340"/>
                                <a:gd name="T20" fmla="+- 0 11236 9651"/>
                                <a:gd name="T21" fmla="*/ T20 w 1595"/>
                                <a:gd name="T22" fmla="+- 0 12217 12207"/>
                                <a:gd name="T23" fmla="*/ 12217 h 340"/>
                                <a:gd name="T24" fmla="+- 0 11246 9651"/>
                                <a:gd name="T25" fmla="*/ T24 w 1595"/>
                                <a:gd name="T26" fmla="+- 0 12207 12207"/>
                                <a:gd name="T27" fmla="*/ 12207 h 340"/>
                              </a:gdLst>
                              <a:ahLst/>
                              <a:cxnLst>
                                <a:cxn ang="0">
                                  <a:pos x="T1" y="T3"/>
                                </a:cxn>
                                <a:cxn ang="0">
                                  <a:pos x="T5" y="T7"/>
                                </a:cxn>
                                <a:cxn ang="0">
                                  <a:pos x="T9" y="T11"/>
                                </a:cxn>
                                <a:cxn ang="0">
                                  <a:pos x="T13" y="T15"/>
                                </a:cxn>
                                <a:cxn ang="0">
                                  <a:pos x="T17" y="T19"/>
                                </a:cxn>
                                <a:cxn ang="0">
                                  <a:pos x="T21" y="T23"/>
                                </a:cxn>
                                <a:cxn ang="0">
                                  <a:pos x="T25" y="T27"/>
                                </a:cxn>
                              </a:cxnLst>
                              <a:rect l="0" t="0" r="r" b="b"/>
                              <a:pathLst>
                                <a:path w="1595" h="340">
                                  <a:moveTo>
                                    <a:pt x="1595" y="0"/>
                                  </a:moveTo>
                                  <a:lnTo>
                                    <a:pt x="0" y="0"/>
                                  </a:lnTo>
                                  <a:lnTo>
                                    <a:pt x="0" y="340"/>
                                  </a:lnTo>
                                  <a:lnTo>
                                    <a:pt x="10" y="330"/>
                                  </a:lnTo>
                                  <a:lnTo>
                                    <a:pt x="10" y="10"/>
                                  </a:lnTo>
                                  <a:lnTo>
                                    <a:pt x="1585" y="10"/>
                                  </a:lnTo>
                                  <a:lnTo>
                                    <a:pt x="15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3" name="Group 433"/>
                        <wpg:cNvGrpSpPr>
                          <a:grpSpLocks/>
                        </wpg:cNvGrpSpPr>
                        <wpg:grpSpPr bwMode="auto">
                          <a:xfrm>
                            <a:off x="9651" y="12207"/>
                            <a:ext cx="1595" cy="340"/>
                            <a:chOff x="9651" y="12207"/>
                            <a:chExt cx="1595" cy="340"/>
                          </a:xfrm>
                        </wpg:grpSpPr>
                        <wps:wsp>
                          <wps:cNvPr id="1404" name="Freeform 434"/>
                          <wps:cNvSpPr>
                            <a:spLocks/>
                          </wps:cNvSpPr>
                          <wps:spPr bwMode="auto">
                            <a:xfrm>
                              <a:off x="9651" y="12207"/>
                              <a:ext cx="1595" cy="340"/>
                            </a:xfrm>
                            <a:custGeom>
                              <a:avLst/>
                              <a:gdLst>
                                <a:gd name="T0" fmla="+- 0 11246 9651"/>
                                <a:gd name="T1" fmla="*/ T0 w 1595"/>
                                <a:gd name="T2" fmla="+- 0 12207 12207"/>
                                <a:gd name="T3" fmla="*/ 12207 h 340"/>
                                <a:gd name="T4" fmla="+- 0 11236 9651"/>
                                <a:gd name="T5" fmla="*/ T4 w 1595"/>
                                <a:gd name="T6" fmla="+- 0 12217 12207"/>
                                <a:gd name="T7" fmla="*/ 12217 h 340"/>
                                <a:gd name="T8" fmla="+- 0 11236 9651"/>
                                <a:gd name="T9" fmla="*/ T8 w 1595"/>
                                <a:gd name="T10" fmla="+- 0 12537 12207"/>
                                <a:gd name="T11" fmla="*/ 12537 h 340"/>
                                <a:gd name="T12" fmla="+- 0 9661 9651"/>
                                <a:gd name="T13" fmla="*/ T12 w 1595"/>
                                <a:gd name="T14" fmla="+- 0 12537 12207"/>
                                <a:gd name="T15" fmla="*/ 12537 h 340"/>
                                <a:gd name="T16" fmla="+- 0 9651 9651"/>
                                <a:gd name="T17" fmla="*/ T16 w 1595"/>
                                <a:gd name="T18" fmla="+- 0 12547 12207"/>
                                <a:gd name="T19" fmla="*/ 12547 h 340"/>
                                <a:gd name="T20" fmla="+- 0 11246 9651"/>
                                <a:gd name="T21" fmla="*/ T20 w 1595"/>
                                <a:gd name="T22" fmla="+- 0 12547 12207"/>
                                <a:gd name="T23" fmla="*/ 12547 h 340"/>
                                <a:gd name="T24" fmla="+- 0 11246 9651"/>
                                <a:gd name="T25" fmla="*/ T24 w 1595"/>
                                <a:gd name="T26" fmla="+- 0 12207 12207"/>
                                <a:gd name="T27" fmla="*/ 12207 h 340"/>
                              </a:gdLst>
                              <a:ahLst/>
                              <a:cxnLst>
                                <a:cxn ang="0">
                                  <a:pos x="T1" y="T3"/>
                                </a:cxn>
                                <a:cxn ang="0">
                                  <a:pos x="T5" y="T7"/>
                                </a:cxn>
                                <a:cxn ang="0">
                                  <a:pos x="T9" y="T11"/>
                                </a:cxn>
                                <a:cxn ang="0">
                                  <a:pos x="T13" y="T15"/>
                                </a:cxn>
                                <a:cxn ang="0">
                                  <a:pos x="T17" y="T19"/>
                                </a:cxn>
                                <a:cxn ang="0">
                                  <a:pos x="T21" y="T23"/>
                                </a:cxn>
                                <a:cxn ang="0">
                                  <a:pos x="T25" y="T27"/>
                                </a:cxn>
                              </a:cxnLst>
                              <a:rect l="0" t="0" r="r" b="b"/>
                              <a:pathLst>
                                <a:path w="1595" h="340">
                                  <a:moveTo>
                                    <a:pt x="1595" y="0"/>
                                  </a:moveTo>
                                  <a:lnTo>
                                    <a:pt x="1585" y="10"/>
                                  </a:lnTo>
                                  <a:lnTo>
                                    <a:pt x="1585" y="330"/>
                                  </a:lnTo>
                                  <a:lnTo>
                                    <a:pt x="10" y="330"/>
                                  </a:lnTo>
                                  <a:lnTo>
                                    <a:pt x="0" y="340"/>
                                  </a:lnTo>
                                  <a:lnTo>
                                    <a:pt x="1595" y="340"/>
                                  </a:lnTo>
                                  <a:lnTo>
                                    <a:pt x="15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5" name="Group 431"/>
                        <wpg:cNvGrpSpPr>
                          <a:grpSpLocks/>
                        </wpg:cNvGrpSpPr>
                        <wpg:grpSpPr bwMode="auto">
                          <a:xfrm>
                            <a:off x="9661" y="12217"/>
                            <a:ext cx="1575" cy="320"/>
                            <a:chOff x="9661" y="12217"/>
                            <a:chExt cx="1575" cy="320"/>
                          </a:xfrm>
                        </wpg:grpSpPr>
                        <wps:wsp>
                          <wps:cNvPr id="1406" name="Freeform 432"/>
                          <wps:cNvSpPr>
                            <a:spLocks/>
                          </wps:cNvSpPr>
                          <wps:spPr bwMode="auto">
                            <a:xfrm>
                              <a:off x="9661" y="12217"/>
                              <a:ext cx="1575" cy="320"/>
                            </a:xfrm>
                            <a:custGeom>
                              <a:avLst/>
                              <a:gdLst>
                                <a:gd name="T0" fmla="+- 0 11236 9661"/>
                                <a:gd name="T1" fmla="*/ T0 w 1575"/>
                                <a:gd name="T2" fmla="+- 0 12217 12217"/>
                                <a:gd name="T3" fmla="*/ 12217 h 320"/>
                                <a:gd name="T4" fmla="+- 0 9661 9661"/>
                                <a:gd name="T5" fmla="*/ T4 w 1575"/>
                                <a:gd name="T6" fmla="+- 0 12217 12217"/>
                                <a:gd name="T7" fmla="*/ 12217 h 320"/>
                                <a:gd name="T8" fmla="+- 0 9661 9661"/>
                                <a:gd name="T9" fmla="*/ T8 w 1575"/>
                                <a:gd name="T10" fmla="+- 0 12537 12217"/>
                                <a:gd name="T11" fmla="*/ 12537 h 320"/>
                                <a:gd name="T12" fmla="+- 0 9671 9661"/>
                                <a:gd name="T13" fmla="*/ T12 w 1575"/>
                                <a:gd name="T14" fmla="+- 0 12527 12217"/>
                                <a:gd name="T15" fmla="*/ 12527 h 320"/>
                                <a:gd name="T16" fmla="+- 0 9671 9661"/>
                                <a:gd name="T17" fmla="*/ T16 w 1575"/>
                                <a:gd name="T18" fmla="+- 0 12227 12217"/>
                                <a:gd name="T19" fmla="*/ 12227 h 320"/>
                                <a:gd name="T20" fmla="+- 0 11226 9661"/>
                                <a:gd name="T21" fmla="*/ T20 w 1575"/>
                                <a:gd name="T22" fmla="+- 0 12227 12217"/>
                                <a:gd name="T23" fmla="*/ 12227 h 320"/>
                                <a:gd name="T24" fmla="+- 0 11236 9661"/>
                                <a:gd name="T25" fmla="*/ T24 w 1575"/>
                                <a:gd name="T26" fmla="+- 0 12217 12217"/>
                                <a:gd name="T27" fmla="*/ 12217 h 320"/>
                              </a:gdLst>
                              <a:ahLst/>
                              <a:cxnLst>
                                <a:cxn ang="0">
                                  <a:pos x="T1" y="T3"/>
                                </a:cxn>
                                <a:cxn ang="0">
                                  <a:pos x="T5" y="T7"/>
                                </a:cxn>
                                <a:cxn ang="0">
                                  <a:pos x="T9" y="T11"/>
                                </a:cxn>
                                <a:cxn ang="0">
                                  <a:pos x="T13" y="T15"/>
                                </a:cxn>
                                <a:cxn ang="0">
                                  <a:pos x="T17" y="T19"/>
                                </a:cxn>
                                <a:cxn ang="0">
                                  <a:pos x="T21" y="T23"/>
                                </a:cxn>
                                <a:cxn ang="0">
                                  <a:pos x="T25" y="T27"/>
                                </a:cxn>
                              </a:cxnLst>
                              <a:rect l="0" t="0" r="r" b="b"/>
                              <a:pathLst>
                                <a:path w="1575" h="320">
                                  <a:moveTo>
                                    <a:pt x="1575" y="0"/>
                                  </a:moveTo>
                                  <a:lnTo>
                                    <a:pt x="0" y="0"/>
                                  </a:lnTo>
                                  <a:lnTo>
                                    <a:pt x="0" y="320"/>
                                  </a:lnTo>
                                  <a:lnTo>
                                    <a:pt x="10" y="310"/>
                                  </a:lnTo>
                                  <a:lnTo>
                                    <a:pt x="10" y="10"/>
                                  </a:lnTo>
                                  <a:lnTo>
                                    <a:pt x="1565" y="10"/>
                                  </a:lnTo>
                                  <a:lnTo>
                                    <a:pt x="157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7" name="Group 429"/>
                        <wpg:cNvGrpSpPr>
                          <a:grpSpLocks/>
                        </wpg:cNvGrpSpPr>
                        <wpg:grpSpPr bwMode="auto">
                          <a:xfrm>
                            <a:off x="9661" y="12217"/>
                            <a:ext cx="1575" cy="320"/>
                            <a:chOff x="9661" y="12217"/>
                            <a:chExt cx="1575" cy="320"/>
                          </a:xfrm>
                        </wpg:grpSpPr>
                        <wps:wsp>
                          <wps:cNvPr id="1408" name="Freeform 430"/>
                          <wps:cNvSpPr>
                            <a:spLocks/>
                          </wps:cNvSpPr>
                          <wps:spPr bwMode="auto">
                            <a:xfrm>
                              <a:off x="9661" y="12217"/>
                              <a:ext cx="1575" cy="320"/>
                            </a:xfrm>
                            <a:custGeom>
                              <a:avLst/>
                              <a:gdLst>
                                <a:gd name="T0" fmla="+- 0 11236 9661"/>
                                <a:gd name="T1" fmla="*/ T0 w 1575"/>
                                <a:gd name="T2" fmla="+- 0 12217 12217"/>
                                <a:gd name="T3" fmla="*/ 12217 h 320"/>
                                <a:gd name="T4" fmla="+- 0 11226 9661"/>
                                <a:gd name="T5" fmla="*/ T4 w 1575"/>
                                <a:gd name="T6" fmla="+- 0 12227 12217"/>
                                <a:gd name="T7" fmla="*/ 12227 h 320"/>
                                <a:gd name="T8" fmla="+- 0 11226 9661"/>
                                <a:gd name="T9" fmla="*/ T8 w 1575"/>
                                <a:gd name="T10" fmla="+- 0 12527 12217"/>
                                <a:gd name="T11" fmla="*/ 12527 h 320"/>
                                <a:gd name="T12" fmla="+- 0 9671 9661"/>
                                <a:gd name="T13" fmla="*/ T12 w 1575"/>
                                <a:gd name="T14" fmla="+- 0 12527 12217"/>
                                <a:gd name="T15" fmla="*/ 12527 h 320"/>
                                <a:gd name="T16" fmla="+- 0 9661 9661"/>
                                <a:gd name="T17" fmla="*/ T16 w 1575"/>
                                <a:gd name="T18" fmla="+- 0 12537 12217"/>
                                <a:gd name="T19" fmla="*/ 12537 h 320"/>
                                <a:gd name="T20" fmla="+- 0 11236 9661"/>
                                <a:gd name="T21" fmla="*/ T20 w 1575"/>
                                <a:gd name="T22" fmla="+- 0 12537 12217"/>
                                <a:gd name="T23" fmla="*/ 12537 h 320"/>
                                <a:gd name="T24" fmla="+- 0 11236 9661"/>
                                <a:gd name="T25" fmla="*/ T24 w 1575"/>
                                <a:gd name="T26" fmla="+- 0 12217 12217"/>
                                <a:gd name="T27" fmla="*/ 12217 h 320"/>
                              </a:gdLst>
                              <a:ahLst/>
                              <a:cxnLst>
                                <a:cxn ang="0">
                                  <a:pos x="T1" y="T3"/>
                                </a:cxn>
                                <a:cxn ang="0">
                                  <a:pos x="T5" y="T7"/>
                                </a:cxn>
                                <a:cxn ang="0">
                                  <a:pos x="T9" y="T11"/>
                                </a:cxn>
                                <a:cxn ang="0">
                                  <a:pos x="T13" y="T15"/>
                                </a:cxn>
                                <a:cxn ang="0">
                                  <a:pos x="T17" y="T19"/>
                                </a:cxn>
                                <a:cxn ang="0">
                                  <a:pos x="T21" y="T23"/>
                                </a:cxn>
                                <a:cxn ang="0">
                                  <a:pos x="T25" y="T27"/>
                                </a:cxn>
                              </a:cxnLst>
                              <a:rect l="0" t="0" r="r" b="b"/>
                              <a:pathLst>
                                <a:path w="1575" h="320">
                                  <a:moveTo>
                                    <a:pt x="1575" y="0"/>
                                  </a:moveTo>
                                  <a:lnTo>
                                    <a:pt x="1565" y="10"/>
                                  </a:lnTo>
                                  <a:lnTo>
                                    <a:pt x="1565" y="310"/>
                                  </a:lnTo>
                                  <a:lnTo>
                                    <a:pt x="10" y="310"/>
                                  </a:lnTo>
                                  <a:lnTo>
                                    <a:pt x="0" y="320"/>
                                  </a:lnTo>
                                  <a:lnTo>
                                    <a:pt x="1575" y="320"/>
                                  </a:lnTo>
                                  <a:lnTo>
                                    <a:pt x="157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9" name="Group 427"/>
                        <wpg:cNvGrpSpPr>
                          <a:grpSpLocks/>
                        </wpg:cNvGrpSpPr>
                        <wpg:grpSpPr bwMode="auto">
                          <a:xfrm>
                            <a:off x="9651" y="12604"/>
                            <a:ext cx="1595" cy="340"/>
                            <a:chOff x="9651" y="12604"/>
                            <a:chExt cx="1595" cy="340"/>
                          </a:xfrm>
                        </wpg:grpSpPr>
                        <wps:wsp>
                          <wps:cNvPr id="1410" name="Freeform 428"/>
                          <wps:cNvSpPr>
                            <a:spLocks/>
                          </wps:cNvSpPr>
                          <wps:spPr bwMode="auto">
                            <a:xfrm>
                              <a:off x="9651" y="12604"/>
                              <a:ext cx="1595" cy="340"/>
                            </a:xfrm>
                            <a:custGeom>
                              <a:avLst/>
                              <a:gdLst>
                                <a:gd name="T0" fmla="+- 0 11246 9651"/>
                                <a:gd name="T1" fmla="*/ T0 w 1595"/>
                                <a:gd name="T2" fmla="+- 0 12604 12604"/>
                                <a:gd name="T3" fmla="*/ 12604 h 340"/>
                                <a:gd name="T4" fmla="+- 0 9651 9651"/>
                                <a:gd name="T5" fmla="*/ T4 w 1595"/>
                                <a:gd name="T6" fmla="+- 0 12604 12604"/>
                                <a:gd name="T7" fmla="*/ 12604 h 340"/>
                                <a:gd name="T8" fmla="+- 0 9651 9651"/>
                                <a:gd name="T9" fmla="*/ T8 w 1595"/>
                                <a:gd name="T10" fmla="+- 0 12944 12604"/>
                                <a:gd name="T11" fmla="*/ 12944 h 340"/>
                                <a:gd name="T12" fmla="+- 0 9661 9651"/>
                                <a:gd name="T13" fmla="*/ T12 w 1595"/>
                                <a:gd name="T14" fmla="+- 0 12934 12604"/>
                                <a:gd name="T15" fmla="*/ 12934 h 340"/>
                                <a:gd name="T16" fmla="+- 0 9661 9651"/>
                                <a:gd name="T17" fmla="*/ T16 w 1595"/>
                                <a:gd name="T18" fmla="+- 0 12614 12604"/>
                                <a:gd name="T19" fmla="*/ 12614 h 340"/>
                                <a:gd name="T20" fmla="+- 0 11236 9651"/>
                                <a:gd name="T21" fmla="*/ T20 w 1595"/>
                                <a:gd name="T22" fmla="+- 0 12614 12604"/>
                                <a:gd name="T23" fmla="*/ 12614 h 340"/>
                                <a:gd name="T24" fmla="+- 0 11246 9651"/>
                                <a:gd name="T25" fmla="*/ T24 w 1595"/>
                                <a:gd name="T26" fmla="+- 0 12604 12604"/>
                                <a:gd name="T27" fmla="*/ 12604 h 340"/>
                              </a:gdLst>
                              <a:ahLst/>
                              <a:cxnLst>
                                <a:cxn ang="0">
                                  <a:pos x="T1" y="T3"/>
                                </a:cxn>
                                <a:cxn ang="0">
                                  <a:pos x="T5" y="T7"/>
                                </a:cxn>
                                <a:cxn ang="0">
                                  <a:pos x="T9" y="T11"/>
                                </a:cxn>
                                <a:cxn ang="0">
                                  <a:pos x="T13" y="T15"/>
                                </a:cxn>
                                <a:cxn ang="0">
                                  <a:pos x="T17" y="T19"/>
                                </a:cxn>
                                <a:cxn ang="0">
                                  <a:pos x="T21" y="T23"/>
                                </a:cxn>
                                <a:cxn ang="0">
                                  <a:pos x="T25" y="T27"/>
                                </a:cxn>
                              </a:cxnLst>
                              <a:rect l="0" t="0" r="r" b="b"/>
                              <a:pathLst>
                                <a:path w="1595" h="340">
                                  <a:moveTo>
                                    <a:pt x="1595" y="0"/>
                                  </a:moveTo>
                                  <a:lnTo>
                                    <a:pt x="0" y="0"/>
                                  </a:lnTo>
                                  <a:lnTo>
                                    <a:pt x="0" y="340"/>
                                  </a:lnTo>
                                  <a:lnTo>
                                    <a:pt x="10" y="330"/>
                                  </a:lnTo>
                                  <a:lnTo>
                                    <a:pt x="10" y="10"/>
                                  </a:lnTo>
                                  <a:lnTo>
                                    <a:pt x="1585" y="10"/>
                                  </a:lnTo>
                                  <a:lnTo>
                                    <a:pt x="15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1" name="Group 425"/>
                        <wpg:cNvGrpSpPr>
                          <a:grpSpLocks/>
                        </wpg:cNvGrpSpPr>
                        <wpg:grpSpPr bwMode="auto">
                          <a:xfrm>
                            <a:off x="9651" y="12604"/>
                            <a:ext cx="1595" cy="340"/>
                            <a:chOff x="9651" y="12604"/>
                            <a:chExt cx="1595" cy="340"/>
                          </a:xfrm>
                        </wpg:grpSpPr>
                        <wps:wsp>
                          <wps:cNvPr id="1412" name="Freeform 426"/>
                          <wps:cNvSpPr>
                            <a:spLocks/>
                          </wps:cNvSpPr>
                          <wps:spPr bwMode="auto">
                            <a:xfrm>
                              <a:off x="9651" y="12604"/>
                              <a:ext cx="1595" cy="340"/>
                            </a:xfrm>
                            <a:custGeom>
                              <a:avLst/>
                              <a:gdLst>
                                <a:gd name="T0" fmla="+- 0 11246 9651"/>
                                <a:gd name="T1" fmla="*/ T0 w 1595"/>
                                <a:gd name="T2" fmla="+- 0 12604 12604"/>
                                <a:gd name="T3" fmla="*/ 12604 h 340"/>
                                <a:gd name="T4" fmla="+- 0 11236 9651"/>
                                <a:gd name="T5" fmla="*/ T4 w 1595"/>
                                <a:gd name="T6" fmla="+- 0 12614 12604"/>
                                <a:gd name="T7" fmla="*/ 12614 h 340"/>
                                <a:gd name="T8" fmla="+- 0 11236 9651"/>
                                <a:gd name="T9" fmla="*/ T8 w 1595"/>
                                <a:gd name="T10" fmla="+- 0 12934 12604"/>
                                <a:gd name="T11" fmla="*/ 12934 h 340"/>
                                <a:gd name="T12" fmla="+- 0 9661 9651"/>
                                <a:gd name="T13" fmla="*/ T12 w 1595"/>
                                <a:gd name="T14" fmla="+- 0 12934 12604"/>
                                <a:gd name="T15" fmla="*/ 12934 h 340"/>
                                <a:gd name="T16" fmla="+- 0 9651 9651"/>
                                <a:gd name="T17" fmla="*/ T16 w 1595"/>
                                <a:gd name="T18" fmla="+- 0 12944 12604"/>
                                <a:gd name="T19" fmla="*/ 12944 h 340"/>
                                <a:gd name="T20" fmla="+- 0 11246 9651"/>
                                <a:gd name="T21" fmla="*/ T20 w 1595"/>
                                <a:gd name="T22" fmla="+- 0 12944 12604"/>
                                <a:gd name="T23" fmla="*/ 12944 h 340"/>
                                <a:gd name="T24" fmla="+- 0 11246 9651"/>
                                <a:gd name="T25" fmla="*/ T24 w 1595"/>
                                <a:gd name="T26" fmla="+- 0 12604 12604"/>
                                <a:gd name="T27" fmla="*/ 12604 h 340"/>
                              </a:gdLst>
                              <a:ahLst/>
                              <a:cxnLst>
                                <a:cxn ang="0">
                                  <a:pos x="T1" y="T3"/>
                                </a:cxn>
                                <a:cxn ang="0">
                                  <a:pos x="T5" y="T7"/>
                                </a:cxn>
                                <a:cxn ang="0">
                                  <a:pos x="T9" y="T11"/>
                                </a:cxn>
                                <a:cxn ang="0">
                                  <a:pos x="T13" y="T15"/>
                                </a:cxn>
                                <a:cxn ang="0">
                                  <a:pos x="T17" y="T19"/>
                                </a:cxn>
                                <a:cxn ang="0">
                                  <a:pos x="T21" y="T23"/>
                                </a:cxn>
                                <a:cxn ang="0">
                                  <a:pos x="T25" y="T27"/>
                                </a:cxn>
                              </a:cxnLst>
                              <a:rect l="0" t="0" r="r" b="b"/>
                              <a:pathLst>
                                <a:path w="1595" h="340">
                                  <a:moveTo>
                                    <a:pt x="1595" y="0"/>
                                  </a:moveTo>
                                  <a:lnTo>
                                    <a:pt x="1585" y="10"/>
                                  </a:lnTo>
                                  <a:lnTo>
                                    <a:pt x="1585" y="330"/>
                                  </a:lnTo>
                                  <a:lnTo>
                                    <a:pt x="10" y="330"/>
                                  </a:lnTo>
                                  <a:lnTo>
                                    <a:pt x="0" y="340"/>
                                  </a:lnTo>
                                  <a:lnTo>
                                    <a:pt x="1595" y="340"/>
                                  </a:lnTo>
                                  <a:lnTo>
                                    <a:pt x="15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3" name="Group 423"/>
                        <wpg:cNvGrpSpPr>
                          <a:grpSpLocks/>
                        </wpg:cNvGrpSpPr>
                        <wpg:grpSpPr bwMode="auto">
                          <a:xfrm>
                            <a:off x="9661" y="12614"/>
                            <a:ext cx="1575" cy="320"/>
                            <a:chOff x="9661" y="12614"/>
                            <a:chExt cx="1575" cy="320"/>
                          </a:xfrm>
                        </wpg:grpSpPr>
                        <wps:wsp>
                          <wps:cNvPr id="1414" name="Freeform 424"/>
                          <wps:cNvSpPr>
                            <a:spLocks/>
                          </wps:cNvSpPr>
                          <wps:spPr bwMode="auto">
                            <a:xfrm>
                              <a:off x="9661" y="12614"/>
                              <a:ext cx="1575" cy="320"/>
                            </a:xfrm>
                            <a:custGeom>
                              <a:avLst/>
                              <a:gdLst>
                                <a:gd name="T0" fmla="+- 0 11236 9661"/>
                                <a:gd name="T1" fmla="*/ T0 w 1575"/>
                                <a:gd name="T2" fmla="+- 0 12614 12614"/>
                                <a:gd name="T3" fmla="*/ 12614 h 320"/>
                                <a:gd name="T4" fmla="+- 0 9661 9661"/>
                                <a:gd name="T5" fmla="*/ T4 w 1575"/>
                                <a:gd name="T6" fmla="+- 0 12614 12614"/>
                                <a:gd name="T7" fmla="*/ 12614 h 320"/>
                                <a:gd name="T8" fmla="+- 0 9661 9661"/>
                                <a:gd name="T9" fmla="*/ T8 w 1575"/>
                                <a:gd name="T10" fmla="+- 0 12934 12614"/>
                                <a:gd name="T11" fmla="*/ 12934 h 320"/>
                                <a:gd name="T12" fmla="+- 0 9671 9661"/>
                                <a:gd name="T13" fmla="*/ T12 w 1575"/>
                                <a:gd name="T14" fmla="+- 0 12924 12614"/>
                                <a:gd name="T15" fmla="*/ 12924 h 320"/>
                                <a:gd name="T16" fmla="+- 0 9671 9661"/>
                                <a:gd name="T17" fmla="*/ T16 w 1575"/>
                                <a:gd name="T18" fmla="+- 0 12624 12614"/>
                                <a:gd name="T19" fmla="*/ 12624 h 320"/>
                                <a:gd name="T20" fmla="+- 0 11226 9661"/>
                                <a:gd name="T21" fmla="*/ T20 w 1575"/>
                                <a:gd name="T22" fmla="+- 0 12624 12614"/>
                                <a:gd name="T23" fmla="*/ 12624 h 320"/>
                                <a:gd name="T24" fmla="+- 0 11236 9661"/>
                                <a:gd name="T25" fmla="*/ T24 w 1575"/>
                                <a:gd name="T26" fmla="+- 0 12614 12614"/>
                                <a:gd name="T27" fmla="*/ 12614 h 320"/>
                              </a:gdLst>
                              <a:ahLst/>
                              <a:cxnLst>
                                <a:cxn ang="0">
                                  <a:pos x="T1" y="T3"/>
                                </a:cxn>
                                <a:cxn ang="0">
                                  <a:pos x="T5" y="T7"/>
                                </a:cxn>
                                <a:cxn ang="0">
                                  <a:pos x="T9" y="T11"/>
                                </a:cxn>
                                <a:cxn ang="0">
                                  <a:pos x="T13" y="T15"/>
                                </a:cxn>
                                <a:cxn ang="0">
                                  <a:pos x="T17" y="T19"/>
                                </a:cxn>
                                <a:cxn ang="0">
                                  <a:pos x="T21" y="T23"/>
                                </a:cxn>
                                <a:cxn ang="0">
                                  <a:pos x="T25" y="T27"/>
                                </a:cxn>
                              </a:cxnLst>
                              <a:rect l="0" t="0" r="r" b="b"/>
                              <a:pathLst>
                                <a:path w="1575" h="320">
                                  <a:moveTo>
                                    <a:pt x="1575" y="0"/>
                                  </a:moveTo>
                                  <a:lnTo>
                                    <a:pt x="0" y="0"/>
                                  </a:lnTo>
                                  <a:lnTo>
                                    <a:pt x="0" y="320"/>
                                  </a:lnTo>
                                  <a:lnTo>
                                    <a:pt x="10" y="310"/>
                                  </a:lnTo>
                                  <a:lnTo>
                                    <a:pt x="10" y="10"/>
                                  </a:lnTo>
                                  <a:lnTo>
                                    <a:pt x="1565" y="10"/>
                                  </a:lnTo>
                                  <a:lnTo>
                                    <a:pt x="157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5" name="Group 421"/>
                        <wpg:cNvGrpSpPr>
                          <a:grpSpLocks/>
                        </wpg:cNvGrpSpPr>
                        <wpg:grpSpPr bwMode="auto">
                          <a:xfrm>
                            <a:off x="9661" y="12614"/>
                            <a:ext cx="1575" cy="320"/>
                            <a:chOff x="9661" y="12614"/>
                            <a:chExt cx="1575" cy="320"/>
                          </a:xfrm>
                        </wpg:grpSpPr>
                        <wps:wsp>
                          <wps:cNvPr id="1416" name="Freeform 422"/>
                          <wps:cNvSpPr>
                            <a:spLocks/>
                          </wps:cNvSpPr>
                          <wps:spPr bwMode="auto">
                            <a:xfrm>
                              <a:off x="9661" y="12614"/>
                              <a:ext cx="1575" cy="320"/>
                            </a:xfrm>
                            <a:custGeom>
                              <a:avLst/>
                              <a:gdLst>
                                <a:gd name="T0" fmla="+- 0 11236 9661"/>
                                <a:gd name="T1" fmla="*/ T0 w 1575"/>
                                <a:gd name="T2" fmla="+- 0 12614 12614"/>
                                <a:gd name="T3" fmla="*/ 12614 h 320"/>
                                <a:gd name="T4" fmla="+- 0 11226 9661"/>
                                <a:gd name="T5" fmla="*/ T4 w 1575"/>
                                <a:gd name="T6" fmla="+- 0 12624 12614"/>
                                <a:gd name="T7" fmla="*/ 12624 h 320"/>
                                <a:gd name="T8" fmla="+- 0 11226 9661"/>
                                <a:gd name="T9" fmla="*/ T8 w 1575"/>
                                <a:gd name="T10" fmla="+- 0 12924 12614"/>
                                <a:gd name="T11" fmla="*/ 12924 h 320"/>
                                <a:gd name="T12" fmla="+- 0 9671 9661"/>
                                <a:gd name="T13" fmla="*/ T12 w 1575"/>
                                <a:gd name="T14" fmla="+- 0 12924 12614"/>
                                <a:gd name="T15" fmla="*/ 12924 h 320"/>
                                <a:gd name="T16" fmla="+- 0 9661 9661"/>
                                <a:gd name="T17" fmla="*/ T16 w 1575"/>
                                <a:gd name="T18" fmla="+- 0 12934 12614"/>
                                <a:gd name="T19" fmla="*/ 12934 h 320"/>
                                <a:gd name="T20" fmla="+- 0 11236 9661"/>
                                <a:gd name="T21" fmla="*/ T20 w 1575"/>
                                <a:gd name="T22" fmla="+- 0 12934 12614"/>
                                <a:gd name="T23" fmla="*/ 12934 h 320"/>
                                <a:gd name="T24" fmla="+- 0 11236 9661"/>
                                <a:gd name="T25" fmla="*/ T24 w 1575"/>
                                <a:gd name="T26" fmla="+- 0 12614 12614"/>
                                <a:gd name="T27" fmla="*/ 12614 h 320"/>
                              </a:gdLst>
                              <a:ahLst/>
                              <a:cxnLst>
                                <a:cxn ang="0">
                                  <a:pos x="T1" y="T3"/>
                                </a:cxn>
                                <a:cxn ang="0">
                                  <a:pos x="T5" y="T7"/>
                                </a:cxn>
                                <a:cxn ang="0">
                                  <a:pos x="T9" y="T11"/>
                                </a:cxn>
                                <a:cxn ang="0">
                                  <a:pos x="T13" y="T15"/>
                                </a:cxn>
                                <a:cxn ang="0">
                                  <a:pos x="T17" y="T19"/>
                                </a:cxn>
                                <a:cxn ang="0">
                                  <a:pos x="T21" y="T23"/>
                                </a:cxn>
                                <a:cxn ang="0">
                                  <a:pos x="T25" y="T27"/>
                                </a:cxn>
                              </a:cxnLst>
                              <a:rect l="0" t="0" r="r" b="b"/>
                              <a:pathLst>
                                <a:path w="1575" h="320">
                                  <a:moveTo>
                                    <a:pt x="1575" y="0"/>
                                  </a:moveTo>
                                  <a:lnTo>
                                    <a:pt x="1565" y="10"/>
                                  </a:lnTo>
                                  <a:lnTo>
                                    <a:pt x="1565" y="310"/>
                                  </a:lnTo>
                                  <a:lnTo>
                                    <a:pt x="10" y="310"/>
                                  </a:lnTo>
                                  <a:lnTo>
                                    <a:pt x="0" y="320"/>
                                  </a:lnTo>
                                  <a:lnTo>
                                    <a:pt x="1575" y="320"/>
                                  </a:lnTo>
                                  <a:lnTo>
                                    <a:pt x="157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7" name="Group 419"/>
                        <wpg:cNvGrpSpPr>
                          <a:grpSpLocks/>
                        </wpg:cNvGrpSpPr>
                        <wpg:grpSpPr bwMode="auto">
                          <a:xfrm>
                            <a:off x="9651" y="13001"/>
                            <a:ext cx="1595" cy="684"/>
                            <a:chOff x="9651" y="13001"/>
                            <a:chExt cx="1595" cy="684"/>
                          </a:xfrm>
                        </wpg:grpSpPr>
                        <wps:wsp>
                          <wps:cNvPr id="1418" name="Freeform 420"/>
                          <wps:cNvSpPr>
                            <a:spLocks/>
                          </wps:cNvSpPr>
                          <wps:spPr bwMode="auto">
                            <a:xfrm>
                              <a:off x="9651" y="13001"/>
                              <a:ext cx="1595" cy="684"/>
                            </a:xfrm>
                            <a:custGeom>
                              <a:avLst/>
                              <a:gdLst>
                                <a:gd name="T0" fmla="+- 0 11246 9651"/>
                                <a:gd name="T1" fmla="*/ T0 w 1595"/>
                                <a:gd name="T2" fmla="+- 0 13001 13001"/>
                                <a:gd name="T3" fmla="*/ 13001 h 684"/>
                                <a:gd name="T4" fmla="+- 0 9651 9651"/>
                                <a:gd name="T5" fmla="*/ T4 w 1595"/>
                                <a:gd name="T6" fmla="+- 0 13001 13001"/>
                                <a:gd name="T7" fmla="*/ 13001 h 684"/>
                                <a:gd name="T8" fmla="+- 0 9651 9651"/>
                                <a:gd name="T9" fmla="*/ T8 w 1595"/>
                                <a:gd name="T10" fmla="+- 0 13685 13001"/>
                                <a:gd name="T11" fmla="*/ 13685 h 684"/>
                                <a:gd name="T12" fmla="+- 0 9661 9651"/>
                                <a:gd name="T13" fmla="*/ T12 w 1595"/>
                                <a:gd name="T14" fmla="+- 0 13675 13001"/>
                                <a:gd name="T15" fmla="*/ 13675 h 684"/>
                                <a:gd name="T16" fmla="+- 0 9661 9651"/>
                                <a:gd name="T17" fmla="*/ T16 w 1595"/>
                                <a:gd name="T18" fmla="+- 0 13011 13001"/>
                                <a:gd name="T19" fmla="*/ 13011 h 684"/>
                                <a:gd name="T20" fmla="+- 0 11236 9651"/>
                                <a:gd name="T21" fmla="*/ T20 w 1595"/>
                                <a:gd name="T22" fmla="+- 0 13011 13001"/>
                                <a:gd name="T23" fmla="*/ 13011 h 684"/>
                                <a:gd name="T24" fmla="+- 0 11246 9651"/>
                                <a:gd name="T25" fmla="*/ T24 w 1595"/>
                                <a:gd name="T26" fmla="+- 0 13001 13001"/>
                                <a:gd name="T27" fmla="*/ 13001 h 684"/>
                              </a:gdLst>
                              <a:ahLst/>
                              <a:cxnLst>
                                <a:cxn ang="0">
                                  <a:pos x="T1" y="T3"/>
                                </a:cxn>
                                <a:cxn ang="0">
                                  <a:pos x="T5" y="T7"/>
                                </a:cxn>
                                <a:cxn ang="0">
                                  <a:pos x="T9" y="T11"/>
                                </a:cxn>
                                <a:cxn ang="0">
                                  <a:pos x="T13" y="T15"/>
                                </a:cxn>
                                <a:cxn ang="0">
                                  <a:pos x="T17" y="T19"/>
                                </a:cxn>
                                <a:cxn ang="0">
                                  <a:pos x="T21" y="T23"/>
                                </a:cxn>
                                <a:cxn ang="0">
                                  <a:pos x="T25" y="T27"/>
                                </a:cxn>
                              </a:cxnLst>
                              <a:rect l="0" t="0" r="r" b="b"/>
                              <a:pathLst>
                                <a:path w="1595" h="684">
                                  <a:moveTo>
                                    <a:pt x="1595" y="0"/>
                                  </a:moveTo>
                                  <a:lnTo>
                                    <a:pt x="0" y="0"/>
                                  </a:lnTo>
                                  <a:lnTo>
                                    <a:pt x="0" y="684"/>
                                  </a:lnTo>
                                  <a:lnTo>
                                    <a:pt x="10" y="674"/>
                                  </a:lnTo>
                                  <a:lnTo>
                                    <a:pt x="10" y="10"/>
                                  </a:lnTo>
                                  <a:lnTo>
                                    <a:pt x="1585" y="10"/>
                                  </a:lnTo>
                                  <a:lnTo>
                                    <a:pt x="15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9" name="Group 417"/>
                        <wpg:cNvGrpSpPr>
                          <a:grpSpLocks/>
                        </wpg:cNvGrpSpPr>
                        <wpg:grpSpPr bwMode="auto">
                          <a:xfrm>
                            <a:off x="9651" y="13001"/>
                            <a:ext cx="1595" cy="684"/>
                            <a:chOff x="9651" y="13001"/>
                            <a:chExt cx="1595" cy="684"/>
                          </a:xfrm>
                        </wpg:grpSpPr>
                        <wps:wsp>
                          <wps:cNvPr id="1420" name="Freeform 418"/>
                          <wps:cNvSpPr>
                            <a:spLocks/>
                          </wps:cNvSpPr>
                          <wps:spPr bwMode="auto">
                            <a:xfrm>
                              <a:off x="9651" y="13001"/>
                              <a:ext cx="1595" cy="684"/>
                            </a:xfrm>
                            <a:custGeom>
                              <a:avLst/>
                              <a:gdLst>
                                <a:gd name="T0" fmla="+- 0 11246 9651"/>
                                <a:gd name="T1" fmla="*/ T0 w 1595"/>
                                <a:gd name="T2" fmla="+- 0 13001 13001"/>
                                <a:gd name="T3" fmla="*/ 13001 h 684"/>
                                <a:gd name="T4" fmla="+- 0 11236 9651"/>
                                <a:gd name="T5" fmla="*/ T4 w 1595"/>
                                <a:gd name="T6" fmla="+- 0 13011 13001"/>
                                <a:gd name="T7" fmla="*/ 13011 h 684"/>
                                <a:gd name="T8" fmla="+- 0 11236 9651"/>
                                <a:gd name="T9" fmla="*/ T8 w 1595"/>
                                <a:gd name="T10" fmla="+- 0 13675 13001"/>
                                <a:gd name="T11" fmla="*/ 13675 h 684"/>
                                <a:gd name="T12" fmla="+- 0 9661 9651"/>
                                <a:gd name="T13" fmla="*/ T12 w 1595"/>
                                <a:gd name="T14" fmla="+- 0 13675 13001"/>
                                <a:gd name="T15" fmla="*/ 13675 h 684"/>
                                <a:gd name="T16" fmla="+- 0 9651 9651"/>
                                <a:gd name="T17" fmla="*/ T16 w 1595"/>
                                <a:gd name="T18" fmla="+- 0 13685 13001"/>
                                <a:gd name="T19" fmla="*/ 13685 h 684"/>
                                <a:gd name="T20" fmla="+- 0 11246 9651"/>
                                <a:gd name="T21" fmla="*/ T20 w 1595"/>
                                <a:gd name="T22" fmla="+- 0 13685 13001"/>
                                <a:gd name="T23" fmla="*/ 13685 h 684"/>
                                <a:gd name="T24" fmla="+- 0 11246 9651"/>
                                <a:gd name="T25" fmla="*/ T24 w 1595"/>
                                <a:gd name="T26" fmla="+- 0 13001 13001"/>
                                <a:gd name="T27" fmla="*/ 13001 h 684"/>
                              </a:gdLst>
                              <a:ahLst/>
                              <a:cxnLst>
                                <a:cxn ang="0">
                                  <a:pos x="T1" y="T3"/>
                                </a:cxn>
                                <a:cxn ang="0">
                                  <a:pos x="T5" y="T7"/>
                                </a:cxn>
                                <a:cxn ang="0">
                                  <a:pos x="T9" y="T11"/>
                                </a:cxn>
                                <a:cxn ang="0">
                                  <a:pos x="T13" y="T15"/>
                                </a:cxn>
                                <a:cxn ang="0">
                                  <a:pos x="T17" y="T19"/>
                                </a:cxn>
                                <a:cxn ang="0">
                                  <a:pos x="T21" y="T23"/>
                                </a:cxn>
                                <a:cxn ang="0">
                                  <a:pos x="T25" y="T27"/>
                                </a:cxn>
                              </a:cxnLst>
                              <a:rect l="0" t="0" r="r" b="b"/>
                              <a:pathLst>
                                <a:path w="1595" h="684">
                                  <a:moveTo>
                                    <a:pt x="1595" y="0"/>
                                  </a:moveTo>
                                  <a:lnTo>
                                    <a:pt x="1585" y="10"/>
                                  </a:lnTo>
                                  <a:lnTo>
                                    <a:pt x="1585" y="674"/>
                                  </a:lnTo>
                                  <a:lnTo>
                                    <a:pt x="10" y="674"/>
                                  </a:lnTo>
                                  <a:lnTo>
                                    <a:pt x="0" y="684"/>
                                  </a:lnTo>
                                  <a:lnTo>
                                    <a:pt x="1595" y="684"/>
                                  </a:lnTo>
                                  <a:lnTo>
                                    <a:pt x="15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1" name="Group 415"/>
                        <wpg:cNvGrpSpPr>
                          <a:grpSpLocks/>
                        </wpg:cNvGrpSpPr>
                        <wpg:grpSpPr bwMode="auto">
                          <a:xfrm>
                            <a:off x="9661" y="13011"/>
                            <a:ext cx="1575" cy="664"/>
                            <a:chOff x="9661" y="13011"/>
                            <a:chExt cx="1575" cy="664"/>
                          </a:xfrm>
                        </wpg:grpSpPr>
                        <wps:wsp>
                          <wps:cNvPr id="1422" name="Freeform 416"/>
                          <wps:cNvSpPr>
                            <a:spLocks/>
                          </wps:cNvSpPr>
                          <wps:spPr bwMode="auto">
                            <a:xfrm>
                              <a:off x="9661" y="13011"/>
                              <a:ext cx="1575" cy="664"/>
                            </a:xfrm>
                            <a:custGeom>
                              <a:avLst/>
                              <a:gdLst>
                                <a:gd name="T0" fmla="+- 0 11236 9661"/>
                                <a:gd name="T1" fmla="*/ T0 w 1575"/>
                                <a:gd name="T2" fmla="+- 0 13011 13011"/>
                                <a:gd name="T3" fmla="*/ 13011 h 664"/>
                                <a:gd name="T4" fmla="+- 0 9661 9661"/>
                                <a:gd name="T5" fmla="*/ T4 w 1575"/>
                                <a:gd name="T6" fmla="+- 0 13011 13011"/>
                                <a:gd name="T7" fmla="*/ 13011 h 664"/>
                                <a:gd name="T8" fmla="+- 0 9661 9661"/>
                                <a:gd name="T9" fmla="*/ T8 w 1575"/>
                                <a:gd name="T10" fmla="+- 0 13675 13011"/>
                                <a:gd name="T11" fmla="*/ 13675 h 664"/>
                                <a:gd name="T12" fmla="+- 0 9671 9661"/>
                                <a:gd name="T13" fmla="*/ T12 w 1575"/>
                                <a:gd name="T14" fmla="+- 0 13665 13011"/>
                                <a:gd name="T15" fmla="*/ 13665 h 664"/>
                                <a:gd name="T16" fmla="+- 0 9671 9661"/>
                                <a:gd name="T17" fmla="*/ T16 w 1575"/>
                                <a:gd name="T18" fmla="+- 0 13021 13011"/>
                                <a:gd name="T19" fmla="*/ 13021 h 664"/>
                                <a:gd name="T20" fmla="+- 0 11226 9661"/>
                                <a:gd name="T21" fmla="*/ T20 w 1575"/>
                                <a:gd name="T22" fmla="+- 0 13021 13011"/>
                                <a:gd name="T23" fmla="*/ 13021 h 664"/>
                                <a:gd name="T24" fmla="+- 0 11236 9661"/>
                                <a:gd name="T25" fmla="*/ T24 w 1575"/>
                                <a:gd name="T26" fmla="+- 0 13011 13011"/>
                                <a:gd name="T27" fmla="*/ 13011 h 664"/>
                              </a:gdLst>
                              <a:ahLst/>
                              <a:cxnLst>
                                <a:cxn ang="0">
                                  <a:pos x="T1" y="T3"/>
                                </a:cxn>
                                <a:cxn ang="0">
                                  <a:pos x="T5" y="T7"/>
                                </a:cxn>
                                <a:cxn ang="0">
                                  <a:pos x="T9" y="T11"/>
                                </a:cxn>
                                <a:cxn ang="0">
                                  <a:pos x="T13" y="T15"/>
                                </a:cxn>
                                <a:cxn ang="0">
                                  <a:pos x="T17" y="T19"/>
                                </a:cxn>
                                <a:cxn ang="0">
                                  <a:pos x="T21" y="T23"/>
                                </a:cxn>
                                <a:cxn ang="0">
                                  <a:pos x="T25" y="T27"/>
                                </a:cxn>
                              </a:cxnLst>
                              <a:rect l="0" t="0" r="r" b="b"/>
                              <a:pathLst>
                                <a:path w="1575" h="664">
                                  <a:moveTo>
                                    <a:pt x="1575" y="0"/>
                                  </a:moveTo>
                                  <a:lnTo>
                                    <a:pt x="0" y="0"/>
                                  </a:lnTo>
                                  <a:lnTo>
                                    <a:pt x="0" y="664"/>
                                  </a:lnTo>
                                  <a:lnTo>
                                    <a:pt x="10" y="654"/>
                                  </a:lnTo>
                                  <a:lnTo>
                                    <a:pt x="10" y="10"/>
                                  </a:lnTo>
                                  <a:lnTo>
                                    <a:pt x="1565" y="10"/>
                                  </a:lnTo>
                                  <a:lnTo>
                                    <a:pt x="157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3" name="Group 413"/>
                        <wpg:cNvGrpSpPr>
                          <a:grpSpLocks/>
                        </wpg:cNvGrpSpPr>
                        <wpg:grpSpPr bwMode="auto">
                          <a:xfrm>
                            <a:off x="9661" y="13011"/>
                            <a:ext cx="1575" cy="664"/>
                            <a:chOff x="9661" y="13011"/>
                            <a:chExt cx="1575" cy="664"/>
                          </a:xfrm>
                        </wpg:grpSpPr>
                        <wps:wsp>
                          <wps:cNvPr id="1424" name="Freeform 414"/>
                          <wps:cNvSpPr>
                            <a:spLocks/>
                          </wps:cNvSpPr>
                          <wps:spPr bwMode="auto">
                            <a:xfrm>
                              <a:off x="9661" y="13011"/>
                              <a:ext cx="1575" cy="664"/>
                            </a:xfrm>
                            <a:custGeom>
                              <a:avLst/>
                              <a:gdLst>
                                <a:gd name="T0" fmla="+- 0 11236 9661"/>
                                <a:gd name="T1" fmla="*/ T0 w 1575"/>
                                <a:gd name="T2" fmla="+- 0 13011 13011"/>
                                <a:gd name="T3" fmla="*/ 13011 h 664"/>
                                <a:gd name="T4" fmla="+- 0 11226 9661"/>
                                <a:gd name="T5" fmla="*/ T4 w 1575"/>
                                <a:gd name="T6" fmla="+- 0 13021 13011"/>
                                <a:gd name="T7" fmla="*/ 13021 h 664"/>
                                <a:gd name="T8" fmla="+- 0 11226 9661"/>
                                <a:gd name="T9" fmla="*/ T8 w 1575"/>
                                <a:gd name="T10" fmla="+- 0 13665 13011"/>
                                <a:gd name="T11" fmla="*/ 13665 h 664"/>
                                <a:gd name="T12" fmla="+- 0 9671 9661"/>
                                <a:gd name="T13" fmla="*/ T12 w 1575"/>
                                <a:gd name="T14" fmla="+- 0 13665 13011"/>
                                <a:gd name="T15" fmla="*/ 13665 h 664"/>
                                <a:gd name="T16" fmla="+- 0 9661 9661"/>
                                <a:gd name="T17" fmla="*/ T16 w 1575"/>
                                <a:gd name="T18" fmla="+- 0 13675 13011"/>
                                <a:gd name="T19" fmla="*/ 13675 h 664"/>
                                <a:gd name="T20" fmla="+- 0 11236 9661"/>
                                <a:gd name="T21" fmla="*/ T20 w 1575"/>
                                <a:gd name="T22" fmla="+- 0 13675 13011"/>
                                <a:gd name="T23" fmla="*/ 13675 h 664"/>
                                <a:gd name="T24" fmla="+- 0 11236 9661"/>
                                <a:gd name="T25" fmla="*/ T24 w 1575"/>
                                <a:gd name="T26" fmla="+- 0 13011 13011"/>
                                <a:gd name="T27" fmla="*/ 13011 h 664"/>
                              </a:gdLst>
                              <a:ahLst/>
                              <a:cxnLst>
                                <a:cxn ang="0">
                                  <a:pos x="T1" y="T3"/>
                                </a:cxn>
                                <a:cxn ang="0">
                                  <a:pos x="T5" y="T7"/>
                                </a:cxn>
                                <a:cxn ang="0">
                                  <a:pos x="T9" y="T11"/>
                                </a:cxn>
                                <a:cxn ang="0">
                                  <a:pos x="T13" y="T15"/>
                                </a:cxn>
                                <a:cxn ang="0">
                                  <a:pos x="T17" y="T19"/>
                                </a:cxn>
                                <a:cxn ang="0">
                                  <a:pos x="T21" y="T23"/>
                                </a:cxn>
                                <a:cxn ang="0">
                                  <a:pos x="T25" y="T27"/>
                                </a:cxn>
                              </a:cxnLst>
                              <a:rect l="0" t="0" r="r" b="b"/>
                              <a:pathLst>
                                <a:path w="1575" h="664">
                                  <a:moveTo>
                                    <a:pt x="1575" y="0"/>
                                  </a:moveTo>
                                  <a:lnTo>
                                    <a:pt x="1565" y="10"/>
                                  </a:lnTo>
                                  <a:lnTo>
                                    <a:pt x="1565" y="654"/>
                                  </a:lnTo>
                                  <a:lnTo>
                                    <a:pt x="10" y="654"/>
                                  </a:lnTo>
                                  <a:lnTo>
                                    <a:pt x="0" y="664"/>
                                  </a:lnTo>
                                  <a:lnTo>
                                    <a:pt x="1575" y="664"/>
                                  </a:lnTo>
                                  <a:lnTo>
                                    <a:pt x="157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4CEFAD4" id="Group 1392" o:spid="_x0000_s1026" style="position:absolute;margin-left:482.3pt;margin-top:590.25pt;width:80.25pt;height:94.25pt;z-index:-1;mso-position-horizontal-relative:page;mso-position-vertical-relative:page" coordorigin="9646,11805" coordsize="1605,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">
                <v:group id="Group 443" o:spid="_x0000_s1027" style="position:absolute;left:9651;top:11810;width:1595;height:340" coordorigin="9651,11810" coordsize="159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">
                  <v:shape id="Freeform 444" o:spid="_x0000_s1028" style="position:absolute;left:9651;top:11810;width:1595;height:340;visibility:visible;mso-wrap-style:square;v-text-anchor:top" coordsize="159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" path="m1595,l,,,340,10,330,10,10r1575,l1595,e" fillcolor="black" stroked="f">
                    <v:path arrowok="t" o:connecttype="custom" o:connectlocs="1595,11810;0,11810;0,12150;10,12140;10,11820;1585,11820;1595,11810" o:connectangles="0,0,0,0,0,0,0"/>
                  </v:shape>
                </v:group>
                <v:group id="Group 441" o:spid="_x0000_s1029" style="position:absolute;left:9651;top:11810;width:1595;height:340" coordorigin="9651,11810" coordsize="159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">
                  <v:shape id="Freeform 442" o:spid="_x0000_s1030" style="position:absolute;left:9651;top:11810;width:1595;height:340;visibility:visible;mso-wrap-style:square;v-text-anchor:top" coordsize="159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" path="m1595,r-10,10l1585,330,10,330,,340r1595,l1595,e" fillcolor="black" stroked="f">
                    <v:path arrowok="t" o:connecttype="custom" o:connectlocs="1595,11810;1585,11820;1585,12140;10,12140;0,12150;1595,12150;1595,11810" o:connectangles="0,0,0,0,0,0,0"/>
                  </v:shape>
                </v:group>
                <v:group id="Group 439" o:spid="_x0000_s1031" style="position:absolute;left:9661;top:11820;width:1575;height:320" coordorigin="9661,11820" coordsize="157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">
                  <v:shape id="Freeform 440" o:spid="_x0000_s1032" style="position:absolute;left:9661;top:11820;width:1575;height:320;visibility:visible;mso-wrap-style:square;v-text-anchor:top" coordsize="157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" path="m1575,l,,,320,10,310,10,10r1555,l1575,e" fillcolor="gray" stroked="f">
                    <v:path arrowok="t" o:connecttype="custom" o:connectlocs="1575,11820;0,11820;0,12140;10,12130;10,11830;1565,11830;1575,11820" o:connectangles="0,0,0,0,0,0,0"/>
                  </v:shape>
                </v:group>
                <v:group id="Group 437" o:spid="_x0000_s1033" style="position:absolute;left:9661;top:11820;width:1575;height:320" coordorigin="9661,11820" coordsize="157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">
                  <v:shape id="Freeform 438" o:spid="_x0000_s1034" style="position:absolute;left:9661;top:11820;width:1575;height:320;visibility:visible;mso-wrap-style:square;v-text-anchor:top" coordsize="157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" path="m1575,r-10,10l1565,310,10,310,,320r1575,l1575,e" fillcolor="#d3d0c7" stroked="f">
                    <v:path arrowok="t" o:connecttype="custom" o:connectlocs="1575,11820;1565,11830;1565,12130;10,12130;0,12140;1575,12140;1575,11820" o:connectangles="0,0,0,0,0,0,0"/>
                  </v:shape>
                </v:group>
                <v:group id="Group 435" o:spid="_x0000_s1035" style="position:absolute;left:9651;top:12207;width:1595;height:340" coordorigin="9651,12207" coordsize="159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">
                  <v:shape id="Freeform 436" o:spid="_x0000_s1036" style="position:absolute;left:9651;top:12207;width:1595;height:340;visibility:visible;mso-wrap-style:square;v-text-anchor:top" coordsize="159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" path="m1595,l,,,340,10,330,10,10r1575,l1595,e" fillcolor="black" stroked="f">
                    <v:path arrowok="t" o:connecttype="custom" o:connectlocs="1595,12207;0,12207;0,12547;10,12537;10,12217;1585,12217;1595,12207" o:connectangles="0,0,0,0,0,0,0"/>
                  </v:shape>
                </v:group>
                <v:group id="Group 433" o:spid="_x0000_s1037" style="position:absolute;left:9651;top:12207;width:1595;height:340" coordorigin="9651,12207" coordsize="159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">
                  <v:shape id="Freeform 434" o:spid="_x0000_s1038" style="position:absolute;left:9651;top:12207;width:1595;height:340;visibility:visible;mso-wrap-style:square;v-text-anchor:top" coordsize="159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" path="m1595,r-10,10l1585,330,10,330,,340r1595,l1595,e" fillcolor="black" stroked="f">
                    <v:path arrowok="t" o:connecttype="custom" o:connectlocs="1595,12207;1585,12217;1585,12537;10,12537;0,12547;1595,12547;1595,12207" o:connectangles="0,0,0,0,0,0,0"/>
                  </v:shape>
                </v:group>
                <v:group id="Group 431" o:spid="_x0000_s1039" style="position:absolute;left:9661;top:12217;width:1575;height:320" coordorigin="9661,12217" coordsize="157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">
                  <v:shape id="Freeform 432" o:spid="_x0000_s1040" style="position:absolute;left:9661;top:12217;width:1575;height:320;visibility:visible;mso-wrap-style:square;v-text-anchor:top" coordsize="157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" path="m1575,l,,,320,10,310,10,10r1555,l1575,e" fillcolor="gray" stroked="f">
                    <v:path arrowok="t" o:connecttype="custom" o:connectlocs="1575,12217;0,12217;0,12537;10,12527;10,12227;1565,12227;1575,12217" o:connectangles="0,0,0,0,0,0,0"/>
                  </v:shape>
                </v:group>
                <v:group id="Group 429" o:spid="_x0000_s1041" style="position:absolute;left:9661;top:12217;width:1575;height:320" coordorigin="9661,12217" coordsize="157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">
                  <v:shape id="Freeform 430" o:spid="_x0000_s1042" style="position:absolute;left:9661;top:12217;width:1575;height:320;visibility:visible;mso-wrap-style:square;v-text-anchor:top" coordsize="157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" path="m1575,r-10,10l1565,310,10,310,,320r1575,l1575,e" fillcolor="#d3d0c7" stroked="f">
                    <v:path arrowok="t" o:connecttype="custom" o:connectlocs="1575,12217;1565,12227;1565,12527;10,12527;0,12537;1575,12537;1575,12217" o:connectangles="0,0,0,0,0,0,0"/>
                  </v:shape>
                </v:group>
                <v:group id="Group 427" o:spid="_x0000_s1043" style="position:absolute;left:9651;top:12604;width:1595;height:340" coordorigin="9651,12604" coordsize="159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">
                  <v:shape id="Freeform 428" o:spid="_x0000_s1044" style="position:absolute;left:9651;top:12604;width:1595;height:340;visibility:visible;mso-wrap-style:square;v-text-anchor:top" coordsize="159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" path="m1595,l,,,340,10,330,10,10r1575,l1595,e" fillcolor="black" stroked="f">
                    <v:path arrowok="t" o:connecttype="custom" o:connectlocs="1595,12604;0,12604;0,12944;10,12934;10,12614;1585,12614;1595,12604" o:connectangles="0,0,0,0,0,0,0"/>
                  </v:shape>
                </v:group>
                <v:group id="Group 425" o:spid="_x0000_s1045" style="position:absolute;left:9651;top:12604;width:1595;height:340" coordorigin="9651,12604" coordsize="159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">
                  <v:shape id="Freeform 426" o:spid="_x0000_s1046" style="position:absolute;left:9651;top:12604;width:1595;height:340;visibility:visible;mso-wrap-style:square;v-text-anchor:top" coordsize="159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" path="m1595,r-10,10l1585,330,10,330,,340r1595,l1595,e" fillcolor="black" stroked="f">
                    <v:path arrowok="t" o:connecttype="custom" o:connectlocs="1595,12604;1585,12614;1585,12934;10,12934;0,12944;1595,12944;1595,12604" o:connectangles="0,0,0,0,0,0,0"/>
                  </v:shape>
                </v:group>
                <v:group id="Group 423" o:spid="_x0000_s1047" style="position:absolute;left:9661;top:12614;width:1575;height:320" coordorigin="9661,12614" coordsize="157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">
                  <v:shape id="Freeform 424" o:spid="_x0000_s1048" style="position:absolute;left:9661;top:12614;width:1575;height:320;visibility:visible;mso-wrap-style:square;v-text-anchor:top" coordsize="157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" path="m1575,l,,,320,10,310,10,10r1555,l1575,e" fillcolor="gray" stroked="f">
                    <v:path arrowok="t" o:connecttype="custom" o:connectlocs="1575,12614;0,12614;0,12934;10,12924;10,12624;1565,12624;1575,12614" o:connectangles="0,0,0,0,0,0,0"/>
                  </v:shape>
                </v:group>
                <v:group id="Group 421" o:spid="_x0000_s1049" style="position:absolute;left:9661;top:12614;width:1575;height:320" coordorigin="9661,12614" coordsize="157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">
                  <v:shape id="Freeform 422" o:spid="_x0000_s1050" style="position:absolute;left:9661;top:12614;width:1575;height:320;visibility:visible;mso-wrap-style:square;v-text-anchor:top" coordsize="157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" path="m1575,r-10,10l1565,310,10,310,,320r1575,l1575,e" fillcolor="#d3d0c7" stroked="f">
                    <v:path arrowok="t" o:connecttype="custom" o:connectlocs="1575,12614;1565,12624;1565,12924;10,12924;0,12934;1575,12934;1575,12614" o:connectangles="0,0,0,0,0,0,0"/>
                  </v:shape>
                </v:group>
                <v:group id="Group 419" o:spid="_x0000_s1051" style="position:absolute;left:9651;top:13001;width:1595;height:684" coordorigin="9651,13001" coordsize="159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">
                  <v:shape id="Freeform 420" o:spid="_x0000_s1052" style="position:absolute;left:9651;top:13001;width:1595;height:684;visibility:visible;mso-wrap-style:square;v-text-anchor:top" coordsize="159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" path="m1595,l,,,684,10,674,10,10r1575,l1595,e" fillcolor="black" stroked="f">
                    <v:path arrowok="t" o:connecttype="custom" o:connectlocs="1595,13001;0,13001;0,13685;10,13675;10,13011;1585,13011;1595,13001" o:connectangles="0,0,0,0,0,0,0"/>
                  </v:shape>
                </v:group>
                <v:group id="Group 417" o:spid="_x0000_s1053" style="position:absolute;left:9651;top:13001;width:1595;height:684" coordorigin="9651,13001" coordsize="159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shape id="Freeform 418" o:spid="_x0000_s1054" style="position:absolute;left:9651;top:13001;width:1595;height:684;visibility:visible;mso-wrap-style:square;v-text-anchor:top" coordsize="159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" path="m1595,r-10,10l1585,674,10,674,,684r1595,l1595,e" fillcolor="black" stroked="f">
                    <v:path arrowok="t" o:connecttype="custom" o:connectlocs="1595,13001;1585,13011;1585,13675;10,13675;0,13685;1595,13685;1595,13001" o:connectangles="0,0,0,0,0,0,0"/>
                  </v:shape>
                </v:group>
                <v:group id="Group 415" o:spid="_x0000_s1055" style="position:absolute;left:9661;top:13011;width:1575;height:664" coordorigin="9661,13011" coordsize="1575,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">
                  <v:shape id="Freeform 416" o:spid="_x0000_s1056" style="position:absolute;left:9661;top:13011;width:1575;height:664;visibility:visible;mso-wrap-style:square;v-text-anchor:top" coordsize="1575,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" path="m1575,l,,,664,10,654,10,10r1555,l1575,e" fillcolor="gray" stroked="f">
                    <v:path arrowok="t" o:connecttype="custom" o:connectlocs="1575,13011;0,13011;0,13675;10,13665;10,13021;1565,13021;1575,13011" o:connectangles="0,0,0,0,0,0,0"/>
                  </v:shape>
                </v:group>
                <v:group id="Group 413" o:spid="_x0000_s1057" style="position:absolute;left:9661;top:13011;width:1575;height:664" coordorigin="9661,13011" coordsize="1575,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">
                  <v:shape id="Freeform 414" o:spid="_x0000_s1058" style="position:absolute;left:9661;top:13011;width:1575;height:664;visibility:visible;mso-wrap-style:square;v-text-anchor:top" coordsize="1575,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" path="m1575,r-10,10l1565,654,10,654,,664r1575,l1575,e" fillcolor="#d3d0c7" stroked="f">
                    <v:path arrowok="t" o:connecttype="custom" o:connectlocs="1575,13011;1565,13021;1565,13665;10,13665;0,13675;1575,13675;1575,13011"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824128" behindDoc="1" locked="0" layoutInCell="1" allowOverlap="1">
                <wp:simplePos x="0" y="0"/>
                <wp:positionH relativeFrom="page">
                  <wp:posOffset>6597650</wp:posOffset>
                </wp:positionH>
                <wp:positionV relativeFrom="page">
                  <wp:posOffset>8745220</wp:posOffset>
                </wp:positionV>
                <wp:extent cx="127000" cy="127000"/>
                <wp:effectExtent l="0" t="0" r="6350" b="25400"/>
                <wp:wrapNone/>
                <wp:docPr id="1381" name="Group 1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13772"/>
                          <a:chExt cx="200" cy="200"/>
                        </a:xfrm>
                      </wpg:grpSpPr>
                      <wpg:grpSp>
                        <wpg:cNvPr id="1382" name="Group 410"/>
                        <wpg:cNvGrpSpPr>
                          <a:grpSpLocks/>
                        </wpg:cNvGrpSpPr>
                        <wpg:grpSpPr bwMode="auto">
                          <a:xfrm>
                            <a:off x="10395" y="13778"/>
                            <a:ext cx="190" cy="189"/>
                            <a:chOff x="10395" y="13778"/>
                            <a:chExt cx="190" cy="189"/>
                          </a:xfrm>
                        </wpg:grpSpPr>
                        <wps:wsp>
                          <wps:cNvPr id="1383" name="Freeform 411"/>
                          <wps:cNvSpPr>
                            <a:spLocks/>
                          </wps:cNvSpPr>
                          <wps:spPr bwMode="auto">
                            <a:xfrm>
                              <a:off x="10395" y="13778"/>
                              <a:ext cx="190" cy="189"/>
                            </a:xfrm>
                            <a:custGeom>
                              <a:avLst/>
                              <a:gdLst>
                                <a:gd name="T0" fmla="+- 0 10506 10395"/>
                                <a:gd name="T1" fmla="*/ T0 w 190"/>
                                <a:gd name="T2" fmla="+- 0 13778 13778"/>
                                <a:gd name="T3" fmla="*/ 13778 h 189"/>
                                <a:gd name="T4" fmla="+- 0 10436 10395"/>
                                <a:gd name="T5" fmla="*/ T4 w 190"/>
                                <a:gd name="T6" fmla="+- 0 13796 13778"/>
                                <a:gd name="T7" fmla="*/ 13796 h 189"/>
                                <a:gd name="T8" fmla="+- 0 10399 10395"/>
                                <a:gd name="T9" fmla="*/ T8 w 190"/>
                                <a:gd name="T10" fmla="+- 0 13844 13778"/>
                                <a:gd name="T11" fmla="*/ 13844 h 189"/>
                                <a:gd name="T12" fmla="+- 0 10395 10395"/>
                                <a:gd name="T13" fmla="*/ T12 w 190"/>
                                <a:gd name="T14" fmla="+- 0 13864 13778"/>
                                <a:gd name="T15" fmla="*/ 13864 h 189"/>
                                <a:gd name="T16" fmla="+- 0 10398 10395"/>
                                <a:gd name="T17" fmla="*/ T16 w 190"/>
                                <a:gd name="T18" fmla="+- 0 13889 13778"/>
                                <a:gd name="T19" fmla="*/ 13889 h 189"/>
                                <a:gd name="T20" fmla="+- 0 10430 10395"/>
                                <a:gd name="T21" fmla="*/ T20 w 190"/>
                                <a:gd name="T22" fmla="+- 0 13945 13778"/>
                                <a:gd name="T23" fmla="*/ 13945 h 189"/>
                                <a:gd name="T24" fmla="+- 0 10490 10395"/>
                                <a:gd name="T25" fmla="*/ T24 w 190"/>
                                <a:gd name="T26" fmla="+- 0 13967 13778"/>
                                <a:gd name="T27" fmla="*/ 13967 h 189"/>
                                <a:gd name="T28" fmla="+- 0 10512 10395"/>
                                <a:gd name="T29" fmla="*/ T28 w 190"/>
                                <a:gd name="T30" fmla="+- 0 13964 13778"/>
                                <a:gd name="T31" fmla="*/ 13964 h 189"/>
                                <a:gd name="T32" fmla="+- 0 10566 10395"/>
                                <a:gd name="T33" fmla="*/ T32 w 190"/>
                                <a:gd name="T34" fmla="+- 0 13929 13778"/>
                                <a:gd name="T35" fmla="*/ 13929 h 189"/>
                                <a:gd name="T36" fmla="+- 0 10585 10395"/>
                                <a:gd name="T37" fmla="*/ T36 w 190"/>
                                <a:gd name="T38" fmla="+- 0 13872 13778"/>
                                <a:gd name="T39" fmla="*/ 13872 h 189"/>
                                <a:gd name="T40" fmla="+- 0 10582 10395"/>
                                <a:gd name="T41" fmla="*/ T40 w 190"/>
                                <a:gd name="T42" fmla="+- 0 13849 13778"/>
                                <a:gd name="T43" fmla="*/ 13849 h 189"/>
                                <a:gd name="T44" fmla="+- 0 10547 10395"/>
                                <a:gd name="T45" fmla="*/ T44 w 190"/>
                                <a:gd name="T46" fmla="+- 0 13796 13778"/>
                                <a:gd name="T47" fmla="*/ 13796 h 189"/>
                                <a:gd name="T48" fmla="+- 0 10506 10395"/>
                                <a:gd name="T49" fmla="*/ T48 w 190"/>
                                <a:gd name="T50" fmla="+- 0 13778 13778"/>
                                <a:gd name="T51" fmla="*/ 13778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1"/>
                                  </a:lnTo>
                                  <a:lnTo>
                                    <a:pt x="35" y="167"/>
                                  </a:lnTo>
                                  <a:lnTo>
                                    <a:pt x="95" y="189"/>
                                  </a:lnTo>
                                  <a:lnTo>
                                    <a:pt x="117" y="186"/>
                                  </a:lnTo>
                                  <a:lnTo>
                                    <a:pt x="171" y="151"/>
                                  </a:lnTo>
                                  <a:lnTo>
                                    <a:pt x="190" y="94"/>
                                  </a:lnTo>
                                  <a:lnTo>
                                    <a:pt x="187" y="71"/>
                                  </a:lnTo>
                                  <a:lnTo>
                                    <a:pt x="152"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4" name="Group 408"/>
                        <wpg:cNvGrpSpPr>
                          <a:grpSpLocks/>
                        </wpg:cNvGrpSpPr>
                        <wpg:grpSpPr bwMode="auto">
                          <a:xfrm>
                            <a:off x="10396" y="13777"/>
                            <a:ext cx="161" cy="158"/>
                            <a:chOff x="10396" y="13777"/>
                            <a:chExt cx="161" cy="158"/>
                          </a:xfrm>
                        </wpg:grpSpPr>
                        <wps:wsp>
                          <wps:cNvPr id="1385" name="Freeform 409"/>
                          <wps:cNvSpPr>
                            <a:spLocks/>
                          </wps:cNvSpPr>
                          <wps:spPr bwMode="auto">
                            <a:xfrm>
                              <a:off x="10396" y="13777"/>
                              <a:ext cx="161" cy="158"/>
                            </a:xfrm>
                            <a:custGeom>
                              <a:avLst/>
                              <a:gdLst>
                                <a:gd name="T0" fmla="+- 0 10557 10396"/>
                                <a:gd name="T1" fmla="*/ T0 w 161"/>
                                <a:gd name="T2" fmla="+- 0 13805 13777"/>
                                <a:gd name="T3" fmla="*/ 13805 h 158"/>
                                <a:gd name="T4" fmla="+- 0 10542 10396"/>
                                <a:gd name="T5" fmla="*/ T4 w 161"/>
                                <a:gd name="T6" fmla="+- 0 13792 13777"/>
                                <a:gd name="T7" fmla="*/ 13792 h 158"/>
                                <a:gd name="T8" fmla="+- 0 10524 10396"/>
                                <a:gd name="T9" fmla="*/ T8 w 161"/>
                                <a:gd name="T10" fmla="+- 0 13783 13777"/>
                                <a:gd name="T11" fmla="*/ 13783 h 158"/>
                                <a:gd name="T12" fmla="+- 0 10506 10396"/>
                                <a:gd name="T13" fmla="*/ T12 w 161"/>
                                <a:gd name="T14" fmla="+- 0 13778 13777"/>
                                <a:gd name="T15" fmla="*/ 13778 h 158"/>
                                <a:gd name="T16" fmla="+- 0 10487 10396"/>
                                <a:gd name="T17" fmla="*/ T16 w 161"/>
                                <a:gd name="T18" fmla="+- 0 13777 13777"/>
                                <a:gd name="T19" fmla="*/ 13777 h 158"/>
                                <a:gd name="T20" fmla="+- 0 10468 10396"/>
                                <a:gd name="T21" fmla="*/ T20 w 161"/>
                                <a:gd name="T22" fmla="+- 0 13780 13777"/>
                                <a:gd name="T23" fmla="*/ 13780 h 158"/>
                                <a:gd name="T24" fmla="+- 0 10418 10396"/>
                                <a:gd name="T25" fmla="*/ T24 w 161"/>
                                <a:gd name="T26" fmla="+- 0 13813 13777"/>
                                <a:gd name="T27" fmla="*/ 13813 h 158"/>
                                <a:gd name="T28" fmla="+- 0 10396 10396"/>
                                <a:gd name="T29" fmla="*/ T28 w 161"/>
                                <a:gd name="T30" fmla="+- 0 13868 13777"/>
                                <a:gd name="T31" fmla="*/ 13868 h 158"/>
                                <a:gd name="T32" fmla="+- 0 10397 10396"/>
                                <a:gd name="T33" fmla="*/ T32 w 161"/>
                                <a:gd name="T34" fmla="+- 0 13886 13777"/>
                                <a:gd name="T35" fmla="*/ 13886 h 158"/>
                                <a:gd name="T36" fmla="+- 0 10401 10396"/>
                                <a:gd name="T37" fmla="*/ T36 w 161"/>
                                <a:gd name="T38" fmla="+- 0 13904 13777"/>
                                <a:gd name="T39" fmla="*/ 13904 h 158"/>
                                <a:gd name="T40" fmla="+- 0 10408 10396"/>
                                <a:gd name="T41" fmla="*/ T40 w 161"/>
                                <a:gd name="T42" fmla="+- 0 13920 13777"/>
                                <a:gd name="T43" fmla="*/ 13920 h 158"/>
                                <a:gd name="T44" fmla="+- 0 10419 10396"/>
                                <a:gd name="T45" fmla="*/ T44 w 161"/>
                                <a:gd name="T46" fmla="+- 0 13935 13777"/>
                                <a:gd name="T47" fmla="*/ 1393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5"/>
                                  </a:lnTo>
                                  <a:lnTo>
                                    <a:pt x="128" y="6"/>
                                  </a:lnTo>
                                  <a:lnTo>
                                    <a:pt x="110" y="1"/>
                                  </a:lnTo>
                                  <a:lnTo>
                                    <a:pt x="91" y="0"/>
                                  </a:lnTo>
                                  <a:lnTo>
                                    <a:pt x="72" y="3"/>
                                  </a:lnTo>
                                  <a:lnTo>
                                    <a:pt x="22" y="36"/>
                                  </a:lnTo>
                                  <a:lnTo>
                                    <a:pt x="0" y="91"/>
                                  </a:lnTo>
                                  <a:lnTo>
                                    <a:pt x="1" y="109"/>
                                  </a:lnTo>
                                  <a:lnTo>
                                    <a:pt x="5" y="127"/>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 name="Group 406"/>
                        <wpg:cNvGrpSpPr>
                          <a:grpSpLocks/>
                        </wpg:cNvGrpSpPr>
                        <wpg:grpSpPr bwMode="auto">
                          <a:xfrm>
                            <a:off x="10423" y="13809"/>
                            <a:ext cx="161" cy="158"/>
                            <a:chOff x="10423" y="13809"/>
                            <a:chExt cx="161" cy="158"/>
                          </a:xfrm>
                        </wpg:grpSpPr>
                        <wps:wsp>
                          <wps:cNvPr id="1387" name="Freeform 407"/>
                          <wps:cNvSpPr>
                            <a:spLocks/>
                          </wps:cNvSpPr>
                          <wps:spPr bwMode="auto">
                            <a:xfrm>
                              <a:off x="10423" y="13809"/>
                              <a:ext cx="161" cy="158"/>
                            </a:xfrm>
                            <a:custGeom>
                              <a:avLst/>
                              <a:gdLst>
                                <a:gd name="T0" fmla="+- 0 10423 10423"/>
                                <a:gd name="T1" fmla="*/ T0 w 161"/>
                                <a:gd name="T2" fmla="+- 0 13939 13809"/>
                                <a:gd name="T3" fmla="*/ 13939 h 158"/>
                                <a:gd name="T4" fmla="+- 0 10438 10423"/>
                                <a:gd name="T5" fmla="*/ T4 w 161"/>
                                <a:gd name="T6" fmla="+- 0 13952 13809"/>
                                <a:gd name="T7" fmla="*/ 13952 h 158"/>
                                <a:gd name="T8" fmla="+- 0 10456 10423"/>
                                <a:gd name="T9" fmla="*/ T8 w 161"/>
                                <a:gd name="T10" fmla="+- 0 13961 13809"/>
                                <a:gd name="T11" fmla="*/ 13961 h 158"/>
                                <a:gd name="T12" fmla="+- 0 10474 10423"/>
                                <a:gd name="T13" fmla="*/ T12 w 161"/>
                                <a:gd name="T14" fmla="+- 0 13966 13809"/>
                                <a:gd name="T15" fmla="*/ 13966 h 158"/>
                                <a:gd name="T16" fmla="+- 0 10493 10423"/>
                                <a:gd name="T17" fmla="*/ T16 w 161"/>
                                <a:gd name="T18" fmla="+- 0 13967 13809"/>
                                <a:gd name="T19" fmla="*/ 13967 h 158"/>
                                <a:gd name="T20" fmla="+- 0 10512 10423"/>
                                <a:gd name="T21" fmla="*/ T20 w 161"/>
                                <a:gd name="T22" fmla="+- 0 13964 13809"/>
                                <a:gd name="T23" fmla="*/ 13964 h 158"/>
                                <a:gd name="T24" fmla="+- 0 10562 10423"/>
                                <a:gd name="T25" fmla="*/ T24 w 161"/>
                                <a:gd name="T26" fmla="+- 0 13931 13809"/>
                                <a:gd name="T27" fmla="*/ 13931 h 158"/>
                                <a:gd name="T28" fmla="+- 0 10583 10423"/>
                                <a:gd name="T29" fmla="*/ T28 w 161"/>
                                <a:gd name="T30" fmla="+- 0 13876 13809"/>
                                <a:gd name="T31" fmla="*/ 13876 h 158"/>
                                <a:gd name="T32" fmla="+- 0 10583 10423"/>
                                <a:gd name="T33" fmla="*/ T32 w 161"/>
                                <a:gd name="T34" fmla="+- 0 13858 13809"/>
                                <a:gd name="T35" fmla="*/ 13858 h 158"/>
                                <a:gd name="T36" fmla="+- 0 10579 10423"/>
                                <a:gd name="T37" fmla="*/ T36 w 161"/>
                                <a:gd name="T38" fmla="+- 0 13840 13809"/>
                                <a:gd name="T39" fmla="*/ 13840 h 158"/>
                                <a:gd name="T40" fmla="+- 0 10572 10423"/>
                                <a:gd name="T41" fmla="*/ T40 w 161"/>
                                <a:gd name="T42" fmla="+- 0 13824 13809"/>
                                <a:gd name="T43" fmla="*/ 13824 h 158"/>
                                <a:gd name="T44" fmla="+- 0 10561 10423"/>
                                <a:gd name="T45" fmla="*/ T44 w 161"/>
                                <a:gd name="T46" fmla="+- 0 13809 13809"/>
                                <a:gd name="T47" fmla="*/ 1380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5"/>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 name="Group 404"/>
                        <wpg:cNvGrpSpPr>
                          <a:grpSpLocks/>
                        </wpg:cNvGrpSpPr>
                        <wpg:grpSpPr bwMode="auto">
                          <a:xfrm>
                            <a:off x="10430" y="13821"/>
                            <a:ext cx="144" cy="135"/>
                            <a:chOff x="10430" y="13821"/>
                            <a:chExt cx="144" cy="135"/>
                          </a:xfrm>
                        </wpg:grpSpPr>
                        <wps:wsp>
                          <wps:cNvPr id="1389" name="Freeform 405"/>
                          <wps:cNvSpPr>
                            <a:spLocks/>
                          </wps:cNvSpPr>
                          <wps:spPr bwMode="auto">
                            <a:xfrm>
                              <a:off x="10430" y="13821"/>
                              <a:ext cx="144" cy="135"/>
                            </a:xfrm>
                            <a:custGeom>
                              <a:avLst/>
                              <a:gdLst>
                                <a:gd name="T0" fmla="+- 0 10430 10430"/>
                                <a:gd name="T1" fmla="*/ T0 w 144"/>
                                <a:gd name="T2" fmla="+- 0 13932 13821"/>
                                <a:gd name="T3" fmla="*/ 13932 h 135"/>
                                <a:gd name="T4" fmla="+- 0 10446 10430"/>
                                <a:gd name="T5" fmla="*/ T4 w 144"/>
                                <a:gd name="T6" fmla="+- 0 13945 13821"/>
                                <a:gd name="T7" fmla="*/ 13945 h 135"/>
                                <a:gd name="T8" fmla="+- 0 10463 10430"/>
                                <a:gd name="T9" fmla="*/ T8 w 144"/>
                                <a:gd name="T10" fmla="+- 0 13953 13821"/>
                                <a:gd name="T11" fmla="*/ 13953 h 135"/>
                                <a:gd name="T12" fmla="+- 0 10482 10430"/>
                                <a:gd name="T13" fmla="*/ T12 w 144"/>
                                <a:gd name="T14" fmla="+- 0 13957 13821"/>
                                <a:gd name="T15" fmla="*/ 13957 h 135"/>
                                <a:gd name="T16" fmla="+- 0 10501 10430"/>
                                <a:gd name="T17" fmla="*/ T16 w 144"/>
                                <a:gd name="T18" fmla="+- 0 13956 13821"/>
                                <a:gd name="T19" fmla="*/ 13956 h 135"/>
                                <a:gd name="T20" fmla="+- 0 10552 10430"/>
                                <a:gd name="T21" fmla="*/ T20 w 144"/>
                                <a:gd name="T22" fmla="+- 0 13925 13821"/>
                                <a:gd name="T23" fmla="*/ 13925 h 135"/>
                                <a:gd name="T24" fmla="+- 0 10573 10430"/>
                                <a:gd name="T25" fmla="*/ T24 w 144"/>
                                <a:gd name="T26" fmla="+- 0 13870 13821"/>
                                <a:gd name="T27" fmla="*/ 13870 h 135"/>
                                <a:gd name="T28" fmla="+- 0 10572 10430"/>
                                <a:gd name="T29" fmla="*/ T28 w 144"/>
                                <a:gd name="T30" fmla="+- 0 13853 13821"/>
                                <a:gd name="T31" fmla="*/ 13853 h 135"/>
                                <a:gd name="T32" fmla="+- 0 10567 10430"/>
                                <a:gd name="T33" fmla="*/ T32 w 144"/>
                                <a:gd name="T34" fmla="+- 0 13836 13821"/>
                                <a:gd name="T35" fmla="*/ 13836 h 135"/>
                                <a:gd name="T36" fmla="+- 0 10558 10430"/>
                                <a:gd name="T37" fmla="*/ T36 w 144"/>
                                <a:gd name="T38" fmla="+- 0 13821 13821"/>
                                <a:gd name="T39" fmla="*/ 1382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 name="Group 402"/>
                        <wpg:cNvGrpSpPr>
                          <a:grpSpLocks/>
                        </wpg:cNvGrpSpPr>
                        <wpg:grpSpPr bwMode="auto">
                          <a:xfrm>
                            <a:off x="10406" y="13787"/>
                            <a:ext cx="144" cy="135"/>
                            <a:chOff x="10406" y="13787"/>
                            <a:chExt cx="144" cy="135"/>
                          </a:xfrm>
                        </wpg:grpSpPr>
                        <wps:wsp>
                          <wps:cNvPr id="1391" name="Freeform 403"/>
                          <wps:cNvSpPr>
                            <a:spLocks/>
                          </wps:cNvSpPr>
                          <wps:spPr bwMode="auto">
                            <a:xfrm>
                              <a:off x="10406" y="13787"/>
                              <a:ext cx="144" cy="135"/>
                            </a:xfrm>
                            <a:custGeom>
                              <a:avLst/>
                              <a:gdLst>
                                <a:gd name="T0" fmla="+- 0 10550 10406"/>
                                <a:gd name="T1" fmla="*/ T0 w 144"/>
                                <a:gd name="T2" fmla="+- 0 13812 13787"/>
                                <a:gd name="T3" fmla="*/ 13812 h 135"/>
                                <a:gd name="T4" fmla="+- 0 10534 10406"/>
                                <a:gd name="T5" fmla="*/ T4 w 144"/>
                                <a:gd name="T6" fmla="+- 0 13800 13787"/>
                                <a:gd name="T7" fmla="*/ 13800 h 135"/>
                                <a:gd name="T8" fmla="+- 0 10517 10406"/>
                                <a:gd name="T9" fmla="*/ T8 w 144"/>
                                <a:gd name="T10" fmla="+- 0 13791 13787"/>
                                <a:gd name="T11" fmla="*/ 13791 h 135"/>
                                <a:gd name="T12" fmla="+- 0 10498 10406"/>
                                <a:gd name="T13" fmla="*/ T12 w 144"/>
                                <a:gd name="T14" fmla="+- 0 13787 13787"/>
                                <a:gd name="T15" fmla="*/ 13787 h 135"/>
                                <a:gd name="T16" fmla="+- 0 10479 10406"/>
                                <a:gd name="T17" fmla="*/ T16 w 144"/>
                                <a:gd name="T18" fmla="+- 0 13788 13787"/>
                                <a:gd name="T19" fmla="*/ 13788 h 135"/>
                                <a:gd name="T20" fmla="+- 0 10427 10406"/>
                                <a:gd name="T21" fmla="*/ T20 w 144"/>
                                <a:gd name="T22" fmla="+- 0 13819 13787"/>
                                <a:gd name="T23" fmla="*/ 13819 h 135"/>
                                <a:gd name="T24" fmla="+- 0 10406 10406"/>
                                <a:gd name="T25" fmla="*/ T24 w 144"/>
                                <a:gd name="T26" fmla="+- 0 13874 13787"/>
                                <a:gd name="T27" fmla="*/ 13874 h 135"/>
                                <a:gd name="T28" fmla="+- 0 10408 10406"/>
                                <a:gd name="T29" fmla="*/ T28 w 144"/>
                                <a:gd name="T30" fmla="+- 0 13891 13787"/>
                                <a:gd name="T31" fmla="*/ 13891 h 135"/>
                                <a:gd name="T32" fmla="+- 0 10413 10406"/>
                                <a:gd name="T33" fmla="*/ T32 w 144"/>
                                <a:gd name="T34" fmla="+- 0 13908 13787"/>
                                <a:gd name="T35" fmla="*/ 13908 h 135"/>
                                <a:gd name="T36" fmla="+- 0 10422 10406"/>
                                <a:gd name="T37" fmla="*/ T36 w 144"/>
                                <a:gd name="T38" fmla="+- 0 13923 13787"/>
                                <a:gd name="T39" fmla="*/ 1392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65AD508" id="Group 1381" o:spid="_x0000_s1026" style="position:absolute;margin-left:519.5pt;margin-top:688.6pt;width:10pt;height:10pt;z-index:-1;mso-position-horizontal-relative:page;mso-position-vertical-relative:page" coordorigin="10390,1377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">
                <v:group id="Group 410" o:spid="_x0000_s1027" style="position:absolute;left:10395;top:13778;width:190;height:189" coordorigin="10395,13778"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">
                  <v:shape id="Freeform 411" o:spid="_x0000_s1028" style="position:absolute;left:10395;top:13778;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" path="m111,l41,18,4,66,,86r3,25l35,167r60,22l117,186r54,-35l190,94,187,71,152,18,111,e" stroked="f">
                    <v:path arrowok="t" o:connecttype="custom" o:connectlocs="111,13778;41,13796;4,13844;0,13864;3,13889;35,13945;95,13967;117,13964;171,13929;190,13872;187,13849;152,13796;111,13778" o:connectangles="0,0,0,0,0,0,0,0,0,0,0,0,0"/>
                  </v:shape>
                </v:group>
                <v:group id="Group 408" o:spid="_x0000_s1029" style="position:absolute;left:10396;top:13777;width:161;height:158" coordorigin="10396,1377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">
                  <v:shape id="Freeform 409" o:spid="_x0000_s1030" style="position:absolute;left:10396;top:1377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" path="m161,28l146,15,128,6,110,1,91,,72,3,22,36,,91r1,18l5,127r7,16l23,158e" filled="f" strokecolor="gray" strokeweight=".5pt">
                    <v:path arrowok="t" o:connecttype="custom" o:connectlocs="161,13805;146,13792;128,13783;110,13778;91,13777;72,13780;22,13813;0,13868;1,13886;5,13904;12,13920;23,13935" o:connectangles="0,0,0,0,0,0,0,0,0,0,0,0"/>
                  </v:shape>
                </v:group>
                <v:group id="Group 406" o:spid="_x0000_s1031" style="position:absolute;left:10423;top:13809;width:161;height:158" coordorigin="10423,1380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Freeform 407" o:spid="_x0000_s1032" style="position:absolute;left:10423;top:1380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" path="m,130r15,13l33,152r18,5l70,158r19,-3l139,122,160,67r,-18l156,31,149,15,138,e" filled="f" strokecolor="white" strokeweight=".5pt">
                    <v:path arrowok="t" o:connecttype="custom" o:connectlocs="0,13939;15,13952;33,13961;51,13966;70,13967;89,13964;139,13931;160,13876;160,13858;156,13840;149,13824;138,13809" o:connectangles="0,0,0,0,0,0,0,0,0,0,0,0"/>
                  </v:shape>
                </v:group>
                <v:group id="Group 404" o:spid="_x0000_s1033" style="position:absolute;left:10430;top:13821;width:144;height:135" coordorigin="10430,1382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shape id="Freeform 405" o:spid="_x0000_s1034" style="position:absolute;left:10430;top:1382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" path="m,111r16,13l33,132r19,4l71,135r51,-31l143,49,142,32,137,15,128,e" filled="f" strokecolor="#d3d0c7" strokeweight=".5pt">
                    <v:path arrowok="t" o:connecttype="custom" o:connectlocs="0,13932;16,13945;33,13953;52,13957;71,13956;122,13925;143,13870;142,13853;137,13836;128,13821" o:connectangles="0,0,0,0,0,0,0,0,0,0"/>
                  </v:shape>
                </v:group>
                <v:group id="Group 402" o:spid="_x0000_s1035" style="position:absolute;left:10406;top:13787;width:144;height:135" coordorigin="10406,1378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2Y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wyzcygl78AwAA//8DAFBLAQItABQABgAIAAAAIQDb4fbL7gAAAIUBAAATAAAAAAAA&#10;AAAAAAAAAAAAAABbQ29udGVudF9UeXBlc10ueG1sUEsBAi0AFAAGAAgAAAAhAFr0LFu/AAAAFQEA&#10;AAsAAAAAAAAAAAAAAAAAHwEAAF9yZWxzLy5yZWxzUEsBAi0AFAAGAAgAAAAhAFy1nZjHAAAA3QAA&#10;AA8AAAAAAAAAAAAAAAAABwIAAGRycy9kb3ducmV2LnhtbFBLBQYAAAAAAwADALcAAAD7AgAAAAA=&#10;">
                  <v:shape id="Freeform 403" o:spid="_x0000_s1036" style="position:absolute;left:10406;top:1378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" path="m144,25l128,13,111,4,92,,73,1,21,32,,87r2,17l7,121r9,15e" filled="f" strokecolor="#404040" strokeweight=".5pt">
                    <v:path arrowok="t" o:connecttype="custom" o:connectlocs="144,13812;128,13800;111,13791;92,13787;73,13788;21,13819;0,13874;2,13891;7,13908;16,13923"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25152" behindDoc="1" locked="0" layoutInCell="1" allowOverlap="1">
                <wp:simplePos x="0" y="0"/>
                <wp:positionH relativeFrom="page">
                  <wp:posOffset>6597650</wp:posOffset>
                </wp:positionH>
                <wp:positionV relativeFrom="page">
                  <wp:posOffset>8947150</wp:posOffset>
                </wp:positionV>
                <wp:extent cx="127000" cy="127000"/>
                <wp:effectExtent l="0" t="0" r="6350" b="25400"/>
                <wp:wrapNone/>
                <wp:docPr id="1370" name="Group 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14090"/>
                          <a:chExt cx="200" cy="200"/>
                        </a:xfrm>
                      </wpg:grpSpPr>
                      <wpg:grpSp>
                        <wpg:cNvPr id="1371" name="Group 399"/>
                        <wpg:cNvGrpSpPr>
                          <a:grpSpLocks/>
                        </wpg:cNvGrpSpPr>
                        <wpg:grpSpPr bwMode="auto">
                          <a:xfrm>
                            <a:off x="10395" y="14097"/>
                            <a:ext cx="190" cy="189"/>
                            <a:chOff x="10395" y="14097"/>
                            <a:chExt cx="190" cy="189"/>
                          </a:xfrm>
                        </wpg:grpSpPr>
                        <wps:wsp>
                          <wps:cNvPr id="1372" name="Freeform 400"/>
                          <wps:cNvSpPr>
                            <a:spLocks/>
                          </wps:cNvSpPr>
                          <wps:spPr bwMode="auto">
                            <a:xfrm>
                              <a:off x="10395" y="14097"/>
                              <a:ext cx="190" cy="189"/>
                            </a:xfrm>
                            <a:custGeom>
                              <a:avLst/>
                              <a:gdLst>
                                <a:gd name="T0" fmla="+- 0 10506 10395"/>
                                <a:gd name="T1" fmla="*/ T0 w 190"/>
                                <a:gd name="T2" fmla="+- 0 14097 14097"/>
                                <a:gd name="T3" fmla="*/ 14097 h 189"/>
                                <a:gd name="T4" fmla="+- 0 10436 10395"/>
                                <a:gd name="T5" fmla="*/ T4 w 190"/>
                                <a:gd name="T6" fmla="+- 0 14114 14097"/>
                                <a:gd name="T7" fmla="*/ 14114 h 189"/>
                                <a:gd name="T8" fmla="+- 0 10399 10395"/>
                                <a:gd name="T9" fmla="*/ T8 w 190"/>
                                <a:gd name="T10" fmla="+- 0 14162 14097"/>
                                <a:gd name="T11" fmla="*/ 14162 h 189"/>
                                <a:gd name="T12" fmla="+- 0 10395 10395"/>
                                <a:gd name="T13" fmla="*/ T12 w 190"/>
                                <a:gd name="T14" fmla="+- 0 14182 14097"/>
                                <a:gd name="T15" fmla="*/ 14182 h 189"/>
                                <a:gd name="T16" fmla="+- 0 10398 10395"/>
                                <a:gd name="T17" fmla="*/ T16 w 190"/>
                                <a:gd name="T18" fmla="+- 0 14207 14097"/>
                                <a:gd name="T19" fmla="*/ 14207 h 189"/>
                                <a:gd name="T20" fmla="+- 0 10430 10395"/>
                                <a:gd name="T21" fmla="*/ T20 w 190"/>
                                <a:gd name="T22" fmla="+- 0 14264 14097"/>
                                <a:gd name="T23" fmla="*/ 14264 h 189"/>
                                <a:gd name="T24" fmla="+- 0 10490 10395"/>
                                <a:gd name="T25" fmla="*/ T24 w 190"/>
                                <a:gd name="T26" fmla="+- 0 14285 14097"/>
                                <a:gd name="T27" fmla="*/ 14285 h 189"/>
                                <a:gd name="T28" fmla="+- 0 10512 10395"/>
                                <a:gd name="T29" fmla="*/ T28 w 190"/>
                                <a:gd name="T30" fmla="+- 0 14282 14097"/>
                                <a:gd name="T31" fmla="*/ 14282 h 189"/>
                                <a:gd name="T32" fmla="+- 0 10566 10395"/>
                                <a:gd name="T33" fmla="*/ T32 w 190"/>
                                <a:gd name="T34" fmla="+- 0 14247 14097"/>
                                <a:gd name="T35" fmla="*/ 14247 h 189"/>
                                <a:gd name="T36" fmla="+- 0 10585 10395"/>
                                <a:gd name="T37" fmla="*/ T36 w 190"/>
                                <a:gd name="T38" fmla="+- 0 14190 14097"/>
                                <a:gd name="T39" fmla="*/ 14190 h 189"/>
                                <a:gd name="T40" fmla="+- 0 10582 10395"/>
                                <a:gd name="T41" fmla="*/ T40 w 190"/>
                                <a:gd name="T42" fmla="+- 0 14168 14097"/>
                                <a:gd name="T43" fmla="*/ 14168 h 189"/>
                                <a:gd name="T44" fmla="+- 0 10547 10395"/>
                                <a:gd name="T45" fmla="*/ T44 w 190"/>
                                <a:gd name="T46" fmla="+- 0 14114 14097"/>
                                <a:gd name="T47" fmla="*/ 14114 h 189"/>
                                <a:gd name="T48" fmla="+- 0 10506 10395"/>
                                <a:gd name="T49" fmla="*/ T48 w 190"/>
                                <a:gd name="T50" fmla="+- 0 14097 14097"/>
                                <a:gd name="T51" fmla="*/ 1409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3" y="110"/>
                                  </a:lnTo>
                                  <a:lnTo>
                                    <a:pt x="35" y="167"/>
                                  </a:lnTo>
                                  <a:lnTo>
                                    <a:pt x="95" y="188"/>
                                  </a:lnTo>
                                  <a:lnTo>
                                    <a:pt x="117" y="185"/>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3" name="Group 397"/>
                        <wpg:cNvGrpSpPr>
                          <a:grpSpLocks/>
                        </wpg:cNvGrpSpPr>
                        <wpg:grpSpPr bwMode="auto">
                          <a:xfrm>
                            <a:off x="10396" y="14095"/>
                            <a:ext cx="161" cy="158"/>
                            <a:chOff x="10396" y="14095"/>
                            <a:chExt cx="161" cy="158"/>
                          </a:xfrm>
                        </wpg:grpSpPr>
                        <wps:wsp>
                          <wps:cNvPr id="1374" name="Freeform 398"/>
                          <wps:cNvSpPr>
                            <a:spLocks/>
                          </wps:cNvSpPr>
                          <wps:spPr bwMode="auto">
                            <a:xfrm>
                              <a:off x="10396" y="14095"/>
                              <a:ext cx="161" cy="158"/>
                            </a:xfrm>
                            <a:custGeom>
                              <a:avLst/>
                              <a:gdLst>
                                <a:gd name="T0" fmla="+- 0 10557 10396"/>
                                <a:gd name="T1" fmla="*/ T0 w 161"/>
                                <a:gd name="T2" fmla="+- 0 14123 14095"/>
                                <a:gd name="T3" fmla="*/ 14123 h 158"/>
                                <a:gd name="T4" fmla="+- 0 10542 10396"/>
                                <a:gd name="T5" fmla="*/ T4 w 161"/>
                                <a:gd name="T6" fmla="+- 0 14110 14095"/>
                                <a:gd name="T7" fmla="*/ 14110 h 158"/>
                                <a:gd name="T8" fmla="+- 0 10524 10396"/>
                                <a:gd name="T9" fmla="*/ T8 w 161"/>
                                <a:gd name="T10" fmla="+- 0 14102 14095"/>
                                <a:gd name="T11" fmla="*/ 14102 h 158"/>
                                <a:gd name="T12" fmla="+- 0 10506 10396"/>
                                <a:gd name="T13" fmla="*/ T12 w 161"/>
                                <a:gd name="T14" fmla="+- 0 14097 14095"/>
                                <a:gd name="T15" fmla="*/ 14097 h 158"/>
                                <a:gd name="T16" fmla="+- 0 10487 10396"/>
                                <a:gd name="T17" fmla="*/ T16 w 161"/>
                                <a:gd name="T18" fmla="+- 0 14095 14095"/>
                                <a:gd name="T19" fmla="*/ 14095 h 158"/>
                                <a:gd name="T20" fmla="+- 0 10468 10396"/>
                                <a:gd name="T21" fmla="*/ T20 w 161"/>
                                <a:gd name="T22" fmla="+- 0 14098 14095"/>
                                <a:gd name="T23" fmla="*/ 14098 h 158"/>
                                <a:gd name="T24" fmla="+- 0 10418 10396"/>
                                <a:gd name="T25" fmla="*/ T24 w 161"/>
                                <a:gd name="T26" fmla="+- 0 14131 14095"/>
                                <a:gd name="T27" fmla="*/ 14131 h 158"/>
                                <a:gd name="T28" fmla="+- 0 10396 10396"/>
                                <a:gd name="T29" fmla="*/ T28 w 161"/>
                                <a:gd name="T30" fmla="+- 0 14186 14095"/>
                                <a:gd name="T31" fmla="*/ 14186 h 158"/>
                                <a:gd name="T32" fmla="+- 0 10397 10396"/>
                                <a:gd name="T33" fmla="*/ T32 w 161"/>
                                <a:gd name="T34" fmla="+- 0 14204 14095"/>
                                <a:gd name="T35" fmla="*/ 14204 h 158"/>
                                <a:gd name="T36" fmla="+- 0 10401 10396"/>
                                <a:gd name="T37" fmla="*/ T36 w 161"/>
                                <a:gd name="T38" fmla="+- 0 14222 14095"/>
                                <a:gd name="T39" fmla="*/ 14222 h 158"/>
                                <a:gd name="T40" fmla="+- 0 10408 10396"/>
                                <a:gd name="T41" fmla="*/ T40 w 161"/>
                                <a:gd name="T42" fmla="+- 0 14238 14095"/>
                                <a:gd name="T43" fmla="*/ 14238 h 158"/>
                                <a:gd name="T44" fmla="+- 0 10419 10396"/>
                                <a:gd name="T45" fmla="*/ T44 w 161"/>
                                <a:gd name="T46" fmla="+- 0 14253 14095"/>
                                <a:gd name="T47" fmla="*/ 1425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5"/>
                                  </a:lnTo>
                                  <a:lnTo>
                                    <a:pt x="128" y="7"/>
                                  </a:lnTo>
                                  <a:lnTo>
                                    <a:pt x="110" y="2"/>
                                  </a:lnTo>
                                  <a:lnTo>
                                    <a:pt x="91" y="0"/>
                                  </a:lnTo>
                                  <a:lnTo>
                                    <a:pt x="72" y="3"/>
                                  </a:lnTo>
                                  <a:lnTo>
                                    <a:pt x="22" y="36"/>
                                  </a:lnTo>
                                  <a:lnTo>
                                    <a:pt x="0" y="91"/>
                                  </a:lnTo>
                                  <a:lnTo>
                                    <a:pt x="1" y="109"/>
                                  </a:lnTo>
                                  <a:lnTo>
                                    <a:pt x="5" y="127"/>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5" name="Group 395"/>
                        <wpg:cNvGrpSpPr>
                          <a:grpSpLocks/>
                        </wpg:cNvGrpSpPr>
                        <wpg:grpSpPr bwMode="auto">
                          <a:xfrm>
                            <a:off x="10423" y="14127"/>
                            <a:ext cx="161" cy="158"/>
                            <a:chOff x="10423" y="14127"/>
                            <a:chExt cx="161" cy="158"/>
                          </a:xfrm>
                        </wpg:grpSpPr>
                        <wps:wsp>
                          <wps:cNvPr id="1376" name="Freeform 396"/>
                          <wps:cNvSpPr>
                            <a:spLocks/>
                          </wps:cNvSpPr>
                          <wps:spPr bwMode="auto">
                            <a:xfrm>
                              <a:off x="10423" y="14127"/>
                              <a:ext cx="161" cy="158"/>
                            </a:xfrm>
                            <a:custGeom>
                              <a:avLst/>
                              <a:gdLst>
                                <a:gd name="T0" fmla="+- 0 10423 10423"/>
                                <a:gd name="T1" fmla="*/ T0 w 161"/>
                                <a:gd name="T2" fmla="+- 0 14257 14127"/>
                                <a:gd name="T3" fmla="*/ 14257 h 158"/>
                                <a:gd name="T4" fmla="+- 0 10438 10423"/>
                                <a:gd name="T5" fmla="*/ T4 w 161"/>
                                <a:gd name="T6" fmla="+- 0 14270 14127"/>
                                <a:gd name="T7" fmla="*/ 14270 h 158"/>
                                <a:gd name="T8" fmla="+- 0 10456 10423"/>
                                <a:gd name="T9" fmla="*/ T8 w 161"/>
                                <a:gd name="T10" fmla="+- 0 14279 14127"/>
                                <a:gd name="T11" fmla="*/ 14279 h 158"/>
                                <a:gd name="T12" fmla="+- 0 10474 10423"/>
                                <a:gd name="T13" fmla="*/ T12 w 161"/>
                                <a:gd name="T14" fmla="+- 0 14284 14127"/>
                                <a:gd name="T15" fmla="*/ 14284 h 158"/>
                                <a:gd name="T16" fmla="+- 0 10493 10423"/>
                                <a:gd name="T17" fmla="*/ T16 w 161"/>
                                <a:gd name="T18" fmla="+- 0 14285 14127"/>
                                <a:gd name="T19" fmla="*/ 14285 h 158"/>
                                <a:gd name="T20" fmla="+- 0 10512 10423"/>
                                <a:gd name="T21" fmla="*/ T20 w 161"/>
                                <a:gd name="T22" fmla="+- 0 14283 14127"/>
                                <a:gd name="T23" fmla="*/ 14283 h 158"/>
                                <a:gd name="T24" fmla="+- 0 10562 10423"/>
                                <a:gd name="T25" fmla="*/ T24 w 161"/>
                                <a:gd name="T26" fmla="+- 0 14249 14127"/>
                                <a:gd name="T27" fmla="*/ 14249 h 158"/>
                                <a:gd name="T28" fmla="+- 0 10583 10423"/>
                                <a:gd name="T29" fmla="*/ T28 w 161"/>
                                <a:gd name="T30" fmla="+- 0 14194 14127"/>
                                <a:gd name="T31" fmla="*/ 14194 h 158"/>
                                <a:gd name="T32" fmla="+- 0 10583 10423"/>
                                <a:gd name="T33" fmla="*/ T32 w 161"/>
                                <a:gd name="T34" fmla="+- 0 14176 14127"/>
                                <a:gd name="T35" fmla="*/ 14176 h 158"/>
                                <a:gd name="T36" fmla="+- 0 10579 10423"/>
                                <a:gd name="T37" fmla="*/ T36 w 161"/>
                                <a:gd name="T38" fmla="+- 0 14159 14127"/>
                                <a:gd name="T39" fmla="*/ 14159 h 158"/>
                                <a:gd name="T40" fmla="+- 0 10572 10423"/>
                                <a:gd name="T41" fmla="*/ T40 w 161"/>
                                <a:gd name="T42" fmla="+- 0 14142 14127"/>
                                <a:gd name="T43" fmla="*/ 14142 h 158"/>
                                <a:gd name="T44" fmla="+- 0 10561 10423"/>
                                <a:gd name="T45" fmla="*/ T44 w 161"/>
                                <a:gd name="T46" fmla="+- 0 14127 14127"/>
                                <a:gd name="T47" fmla="*/ 1412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0"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7" name="Group 393"/>
                        <wpg:cNvGrpSpPr>
                          <a:grpSpLocks/>
                        </wpg:cNvGrpSpPr>
                        <wpg:grpSpPr bwMode="auto">
                          <a:xfrm>
                            <a:off x="10430" y="14139"/>
                            <a:ext cx="144" cy="135"/>
                            <a:chOff x="10430" y="14139"/>
                            <a:chExt cx="144" cy="135"/>
                          </a:xfrm>
                        </wpg:grpSpPr>
                        <wps:wsp>
                          <wps:cNvPr id="1378" name="Freeform 394"/>
                          <wps:cNvSpPr>
                            <a:spLocks/>
                          </wps:cNvSpPr>
                          <wps:spPr bwMode="auto">
                            <a:xfrm>
                              <a:off x="10430" y="14139"/>
                              <a:ext cx="144" cy="135"/>
                            </a:xfrm>
                            <a:custGeom>
                              <a:avLst/>
                              <a:gdLst>
                                <a:gd name="T0" fmla="+- 0 10430 10430"/>
                                <a:gd name="T1" fmla="*/ T0 w 144"/>
                                <a:gd name="T2" fmla="+- 0 14250 14139"/>
                                <a:gd name="T3" fmla="*/ 14250 h 135"/>
                                <a:gd name="T4" fmla="+- 0 10446 10430"/>
                                <a:gd name="T5" fmla="*/ T4 w 144"/>
                                <a:gd name="T6" fmla="+- 0 14263 14139"/>
                                <a:gd name="T7" fmla="*/ 14263 h 135"/>
                                <a:gd name="T8" fmla="+- 0 10463 10430"/>
                                <a:gd name="T9" fmla="*/ T8 w 144"/>
                                <a:gd name="T10" fmla="+- 0 14271 14139"/>
                                <a:gd name="T11" fmla="*/ 14271 h 135"/>
                                <a:gd name="T12" fmla="+- 0 10482 10430"/>
                                <a:gd name="T13" fmla="*/ T12 w 144"/>
                                <a:gd name="T14" fmla="+- 0 14275 14139"/>
                                <a:gd name="T15" fmla="*/ 14275 h 135"/>
                                <a:gd name="T16" fmla="+- 0 10501 10430"/>
                                <a:gd name="T17" fmla="*/ T16 w 144"/>
                                <a:gd name="T18" fmla="+- 0 14275 14139"/>
                                <a:gd name="T19" fmla="*/ 14275 h 135"/>
                                <a:gd name="T20" fmla="+- 0 10552 10430"/>
                                <a:gd name="T21" fmla="*/ T20 w 144"/>
                                <a:gd name="T22" fmla="+- 0 14244 14139"/>
                                <a:gd name="T23" fmla="*/ 14244 h 135"/>
                                <a:gd name="T24" fmla="+- 0 10573 10430"/>
                                <a:gd name="T25" fmla="*/ T24 w 144"/>
                                <a:gd name="T26" fmla="+- 0 14189 14139"/>
                                <a:gd name="T27" fmla="*/ 14189 h 135"/>
                                <a:gd name="T28" fmla="+- 0 10572 10430"/>
                                <a:gd name="T29" fmla="*/ T28 w 144"/>
                                <a:gd name="T30" fmla="+- 0 14171 14139"/>
                                <a:gd name="T31" fmla="*/ 14171 h 135"/>
                                <a:gd name="T32" fmla="+- 0 10567 10430"/>
                                <a:gd name="T33" fmla="*/ T32 w 144"/>
                                <a:gd name="T34" fmla="+- 0 14155 14139"/>
                                <a:gd name="T35" fmla="*/ 14155 h 135"/>
                                <a:gd name="T36" fmla="+- 0 10558 10430"/>
                                <a:gd name="T37" fmla="*/ T36 w 144"/>
                                <a:gd name="T38" fmla="+- 0 14139 14139"/>
                                <a:gd name="T39" fmla="*/ 1413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2" y="105"/>
                                  </a:lnTo>
                                  <a:lnTo>
                                    <a:pt x="143"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 name="Group 391"/>
                        <wpg:cNvGrpSpPr>
                          <a:grpSpLocks/>
                        </wpg:cNvGrpSpPr>
                        <wpg:grpSpPr bwMode="auto">
                          <a:xfrm>
                            <a:off x="10406" y="14106"/>
                            <a:ext cx="144" cy="135"/>
                            <a:chOff x="10406" y="14106"/>
                            <a:chExt cx="144" cy="135"/>
                          </a:xfrm>
                        </wpg:grpSpPr>
                        <wps:wsp>
                          <wps:cNvPr id="1380" name="Freeform 392"/>
                          <wps:cNvSpPr>
                            <a:spLocks/>
                          </wps:cNvSpPr>
                          <wps:spPr bwMode="auto">
                            <a:xfrm>
                              <a:off x="10406" y="14106"/>
                              <a:ext cx="144" cy="135"/>
                            </a:xfrm>
                            <a:custGeom>
                              <a:avLst/>
                              <a:gdLst>
                                <a:gd name="T0" fmla="+- 0 10550 10406"/>
                                <a:gd name="T1" fmla="*/ T0 w 144"/>
                                <a:gd name="T2" fmla="+- 0 14130 14106"/>
                                <a:gd name="T3" fmla="*/ 14130 h 135"/>
                                <a:gd name="T4" fmla="+- 0 10534 10406"/>
                                <a:gd name="T5" fmla="*/ T4 w 144"/>
                                <a:gd name="T6" fmla="+- 0 14118 14106"/>
                                <a:gd name="T7" fmla="*/ 14118 h 135"/>
                                <a:gd name="T8" fmla="+- 0 10517 10406"/>
                                <a:gd name="T9" fmla="*/ T8 w 144"/>
                                <a:gd name="T10" fmla="+- 0 14110 14106"/>
                                <a:gd name="T11" fmla="*/ 14110 h 135"/>
                                <a:gd name="T12" fmla="+- 0 10498 10406"/>
                                <a:gd name="T13" fmla="*/ T12 w 144"/>
                                <a:gd name="T14" fmla="+- 0 14106 14106"/>
                                <a:gd name="T15" fmla="*/ 14106 h 135"/>
                                <a:gd name="T16" fmla="+- 0 10479 10406"/>
                                <a:gd name="T17" fmla="*/ T16 w 144"/>
                                <a:gd name="T18" fmla="+- 0 14106 14106"/>
                                <a:gd name="T19" fmla="*/ 14106 h 135"/>
                                <a:gd name="T20" fmla="+- 0 10427 10406"/>
                                <a:gd name="T21" fmla="*/ T20 w 144"/>
                                <a:gd name="T22" fmla="+- 0 14137 14106"/>
                                <a:gd name="T23" fmla="*/ 14137 h 135"/>
                                <a:gd name="T24" fmla="+- 0 10406 10406"/>
                                <a:gd name="T25" fmla="*/ T24 w 144"/>
                                <a:gd name="T26" fmla="+- 0 14192 14106"/>
                                <a:gd name="T27" fmla="*/ 14192 h 135"/>
                                <a:gd name="T28" fmla="+- 0 10408 10406"/>
                                <a:gd name="T29" fmla="*/ T28 w 144"/>
                                <a:gd name="T30" fmla="+- 0 14209 14106"/>
                                <a:gd name="T31" fmla="*/ 14209 h 135"/>
                                <a:gd name="T32" fmla="+- 0 10413 10406"/>
                                <a:gd name="T33" fmla="*/ T32 w 144"/>
                                <a:gd name="T34" fmla="+- 0 14226 14106"/>
                                <a:gd name="T35" fmla="*/ 14226 h 135"/>
                                <a:gd name="T36" fmla="+- 0 10422 10406"/>
                                <a:gd name="T37" fmla="*/ T36 w 144"/>
                                <a:gd name="T38" fmla="+- 0 14241 14106"/>
                                <a:gd name="T39" fmla="*/ 1424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87B7766" id="Group 1370" o:spid="_x0000_s1026" style="position:absolute;margin-left:519.5pt;margin-top:704.5pt;width:10pt;height:10pt;z-index:-1;mso-position-horizontal-relative:page;mso-position-vertical-relative:page" coordorigin="10390,1409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">
                <v:group id="Group 399" o:spid="_x0000_s1027" style="position:absolute;left:10395;top:14097;width:190;height:189" coordorigin="10395,14097"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">
                  <v:shape id="Freeform 400" o:spid="_x0000_s1028" style="position:absolute;left:10395;top:14097;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" path="m111,l41,17,4,65,,85r3,25l35,167r60,21l117,185r54,-35l190,93,187,71,152,17,111,e" stroked="f">
                    <v:path arrowok="t" o:connecttype="custom" o:connectlocs="111,14097;41,14114;4,14162;0,14182;3,14207;35,14264;95,14285;117,14282;171,14247;190,14190;187,14168;152,14114;111,14097" o:connectangles="0,0,0,0,0,0,0,0,0,0,0,0,0"/>
                  </v:shape>
                </v:group>
                <v:group id="Group 397" o:spid="_x0000_s1029" style="position:absolute;left:10396;top:14095;width:161;height:158" coordorigin="10396,1409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">
                  <v:shape id="Freeform 398" o:spid="_x0000_s1030" style="position:absolute;left:10396;top:1409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" path="m161,28l146,15,128,7,110,2,91,,72,3,22,36,,91r1,18l5,127r7,16l23,158e" filled="f" strokecolor="gray" strokeweight=".5pt">
                    <v:path arrowok="t" o:connecttype="custom" o:connectlocs="161,14123;146,14110;128,14102;110,14097;91,14095;72,14098;22,14131;0,14186;1,14204;5,14222;12,14238;23,14253" o:connectangles="0,0,0,0,0,0,0,0,0,0,0,0"/>
                  </v:shape>
                </v:group>
                <v:group id="Group 395" o:spid="_x0000_s1031" style="position:absolute;left:10423;top:14127;width:161;height:158" coordorigin="10423,1412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">
                  <v:shape id="Freeform 396" o:spid="_x0000_s1032" style="position:absolute;left:10423;top:1412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" path="m,130r15,13l33,152r18,5l70,158r19,-2l139,122,160,67r,-18l156,32,149,15,138,e" filled="f" strokecolor="white" strokeweight=".5pt">
                    <v:path arrowok="t" o:connecttype="custom" o:connectlocs="0,14257;15,14270;33,14279;51,14284;70,14285;89,14283;139,14249;160,14194;160,14176;156,14159;149,14142;138,14127" o:connectangles="0,0,0,0,0,0,0,0,0,0,0,0"/>
                  </v:shape>
                </v:group>
                <v:group id="Group 393" o:spid="_x0000_s1033" style="position:absolute;left:10430;top:14139;width:144;height:135" coordorigin="10430,1413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MWxQAAAN0AAAAPAAAAZHJzL2Rvd25yZXYueG1sRE9Na8JA&#10;EL0X/A/LFLw1myht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jUOMWxQAAAN0AAAAP&#10;AAAAAAAAAAAAAAAAAAcCAABkcnMvZG93bnJldi54bWxQSwUGAAAAAAMAAwC3AAAA+QIAAAAA&#10;">
                  <v:shape id="Freeform 394" o:spid="_x0000_s1034" style="position:absolute;left:10430;top:1413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" path="m,111r16,13l33,132r19,4l71,136r51,-31l143,50,142,32,137,16,128,e" filled="f" strokecolor="#d3d0c7" strokeweight=".5pt">
                    <v:path arrowok="t" o:connecttype="custom" o:connectlocs="0,14250;16,14263;33,14271;52,14275;71,14275;122,14244;143,14189;142,14171;137,14155;128,14139" o:connectangles="0,0,0,0,0,0,0,0,0,0"/>
                  </v:shape>
                </v:group>
                <v:group id="Group 391" o:spid="_x0000_s1035" style="position:absolute;left:10406;top:14106;width:144;height:135" coordorigin="10406,1410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v:shape id="Freeform 392" o:spid="_x0000_s1036" style="position:absolute;left:10406;top:1410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" path="m144,24l128,12,111,4,92,,73,,21,31,,86r2,17l7,120r9,15e" filled="f" strokecolor="#404040" strokeweight=".5pt">
                    <v:path arrowok="t" o:connecttype="custom" o:connectlocs="144,14130;128,14118;111,14110;92,14106;73,14106;21,14137;0,14192;2,14209;7,14226;16,14241"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26176" behindDoc="1" locked="0" layoutInCell="1" allowOverlap="1">
                <wp:simplePos x="0" y="0"/>
                <wp:positionH relativeFrom="page">
                  <wp:posOffset>6597650</wp:posOffset>
                </wp:positionH>
                <wp:positionV relativeFrom="page">
                  <wp:posOffset>9150350</wp:posOffset>
                </wp:positionV>
                <wp:extent cx="127000" cy="127000"/>
                <wp:effectExtent l="0" t="0" r="6350" b="25400"/>
                <wp:wrapNone/>
                <wp:docPr id="1359" name="Group 1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14410"/>
                          <a:chExt cx="200" cy="200"/>
                        </a:xfrm>
                      </wpg:grpSpPr>
                      <wpg:grpSp>
                        <wpg:cNvPr id="1360" name="Group 388"/>
                        <wpg:cNvGrpSpPr>
                          <a:grpSpLocks/>
                        </wpg:cNvGrpSpPr>
                        <wpg:grpSpPr bwMode="auto">
                          <a:xfrm>
                            <a:off x="10395" y="14416"/>
                            <a:ext cx="190" cy="189"/>
                            <a:chOff x="10395" y="14416"/>
                            <a:chExt cx="190" cy="189"/>
                          </a:xfrm>
                        </wpg:grpSpPr>
                        <wps:wsp>
                          <wps:cNvPr id="1361" name="Freeform 389"/>
                          <wps:cNvSpPr>
                            <a:spLocks/>
                          </wps:cNvSpPr>
                          <wps:spPr bwMode="auto">
                            <a:xfrm>
                              <a:off x="10395" y="14416"/>
                              <a:ext cx="190" cy="189"/>
                            </a:xfrm>
                            <a:custGeom>
                              <a:avLst/>
                              <a:gdLst>
                                <a:gd name="T0" fmla="+- 0 10506 10395"/>
                                <a:gd name="T1" fmla="*/ T0 w 190"/>
                                <a:gd name="T2" fmla="+- 0 14416 14416"/>
                                <a:gd name="T3" fmla="*/ 14416 h 189"/>
                                <a:gd name="T4" fmla="+- 0 10436 10395"/>
                                <a:gd name="T5" fmla="*/ T4 w 190"/>
                                <a:gd name="T6" fmla="+- 0 14434 14416"/>
                                <a:gd name="T7" fmla="*/ 14434 h 189"/>
                                <a:gd name="T8" fmla="+- 0 10399 10395"/>
                                <a:gd name="T9" fmla="*/ T8 w 190"/>
                                <a:gd name="T10" fmla="+- 0 14482 14416"/>
                                <a:gd name="T11" fmla="*/ 14482 h 189"/>
                                <a:gd name="T12" fmla="+- 0 10395 10395"/>
                                <a:gd name="T13" fmla="*/ T12 w 190"/>
                                <a:gd name="T14" fmla="+- 0 14502 14416"/>
                                <a:gd name="T15" fmla="*/ 14502 h 189"/>
                                <a:gd name="T16" fmla="+- 0 10398 10395"/>
                                <a:gd name="T17" fmla="*/ T16 w 190"/>
                                <a:gd name="T18" fmla="+- 0 14526 14416"/>
                                <a:gd name="T19" fmla="*/ 14526 h 189"/>
                                <a:gd name="T20" fmla="+- 0 10430 10395"/>
                                <a:gd name="T21" fmla="*/ T20 w 190"/>
                                <a:gd name="T22" fmla="+- 0 14583 14416"/>
                                <a:gd name="T23" fmla="*/ 14583 h 189"/>
                                <a:gd name="T24" fmla="+- 0 10490 10395"/>
                                <a:gd name="T25" fmla="*/ T24 w 190"/>
                                <a:gd name="T26" fmla="+- 0 14604 14416"/>
                                <a:gd name="T27" fmla="*/ 14604 h 189"/>
                                <a:gd name="T28" fmla="+- 0 10512 10395"/>
                                <a:gd name="T29" fmla="*/ T28 w 190"/>
                                <a:gd name="T30" fmla="+- 0 14602 14416"/>
                                <a:gd name="T31" fmla="*/ 14602 h 189"/>
                                <a:gd name="T32" fmla="+- 0 10566 10395"/>
                                <a:gd name="T33" fmla="*/ T32 w 190"/>
                                <a:gd name="T34" fmla="+- 0 14566 14416"/>
                                <a:gd name="T35" fmla="*/ 14566 h 189"/>
                                <a:gd name="T36" fmla="+- 0 10585 10395"/>
                                <a:gd name="T37" fmla="*/ T36 w 190"/>
                                <a:gd name="T38" fmla="+- 0 14509 14416"/>
                                <a:gd name="T39" fmla="*/ 14509 h 189"/>
                                <a:gd name="T40" fmla="+- 0 10582 10395"/>
                                <a:gd name="T41" fmla="*/ T40 w 190"/>
                                <a:gd name="T42" fmla="+- 0 14487 14416"/>
                                <a:gd name="T43" fmla="*/ 14487 h 189"/>
                                <a:gd name="T44" fmla="+- 0 10547 10395"/>
                                <a:gd name="T45" fmla="*/ T44 w 190"/>
                                <a:gd name="T46" fmla="+- 0 14433 14416"/>
                                <a:gd name="T47" fmla="*/ 14433 h 189"/>
                                <a:gd name="T48" fmla="+- 0 10506 10395"/>
                                <a:gd name="T49" fmla="*/ T48 w 190"/>
                                <a:gd name="T50" fmla="+- 0 14416 14416"/>
                                <a:gd name="T51" fmla="*/ 1441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0"/>
                                  </a:lnTo>
                                  <a:lnTo>
                                    <a:pt x="35" y="167"/>
                                  </a:lnTo>
                                  <a:lnTo>
                                    <a:pt x="95" y="188"/>
                                  </a:lnTo>
                                  <a:lnTo>
                                    <a:pt x="117"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2" name="Group 386"/>
                        <wpg:cNvGrpSpPr>
                          <a:grpSpLocks/>
                        </wpg:cNvGrpSpPr>
                        <wpg:grpSpPr bwMode="auto">
                          <a:xfrm>
                            <a:off x="10396" y="14415"/>
                            <a:ext cx="161" cy="158"/>
                            <a:chOff x="10396" y="14415"/>
                            <a:chExt cx="161" cy="158"/>
                          </a:xfrm>
                        </wpg:grpSpPr>
                        <wps:wsp>
                          <wps:cNvPr id="1363" name="Freeform 387"/>
                          <wps:cNvSpPr>
                            <a:spLocks/>
                          </wps:cNvSpPr>
                          <wps:spPr bwMode="auto">
                            <a:xfrm>
                              <a:off x="10396" y="14415"/>
                              <a:ext cx="161" cy="158"/>
                            </a:xfrm>
                            <a:custGeom>
                              <a:avLst/>
                              <a:gdLst>
                                <a:gd name="T0" fmla="+- 0 10557 10396"/>
                                <a:gd name="T1" fmla="*/ T0 w 161"/>
                                <a:gd name="T2" fmla="+- 0 14442 14415"/>
                                <a:gd name="T3" fmla="*/ 14442 h 158"/>
                                <a:gd name="T4" fmla="+- 0 10542 10396"/>
                                <a:gd name="T5" fmla="*/ T4 w 161"/>
                                <a:gd name="T6" fmla="+- 0 14430 14415"/>
                                <a:gd name="T7" fmla="*/ 14430 h 158"/>
                                <a:gd name="T8" fmla="+- 0 10524 10396"/>
                                <a:gd name="T9" fmla="*/ T8 w 161"/>
                                <a:gd name="T10" fmla="+- 0 14421 14415"/>
                                <a:gd name="T11" fmla="*/ 14421 h 158"/>
                                <a:gd name="T12" fmla="+- 0 10506 10396"/>
                                <a:gd name="T13" fmla="*/ T12 w 161"/>
                                <a:gd name="T14" fmla="+- 0 14416 14415"/>
                                <a:gd name="T15" fmla="*/ 14416 h 158"/>
                                <a:gd name="T16" fmla="+- 0 10487 10396"/>
                                <a:gd name="T17" fmla="*/ T16 w 161"/>
                                <a:gd name="T18" fmla="+- 0 14415 14415"/>
                                <a:gd name="T19" fmla="*/ 14415 h 158"/>
                                <a:gd name="T20" fmla="+- 0 10468 10396"/>
                                <a:gd name="T21" fmla="*/ T20 w 161"/>
                                <a:gd name="T22" fmla="+- 0 14417 14415"/>
                                <a:gd name="T23" fmla="*/ 14417 h 158"/>
                                <a:gd name="T24" fmla="+- 0 10418 10396"/>
                                <a:gd name="T25" fmla="*/ T24 w 161"/>
                                <a:gd name="T26" fmla="+- 0 14451 14415"/>
                                <a:gd name="T27" fmla="*/ 14451 h 158"/>
                                <a:gd name="T28" fmla="+- 0 10396 10396"/>
                                <a:gd name="T29" fmla="*/ T28 w 161"/>
                                <a:gd name="T30" fmla="+- 0 14505 14415"/>
                                <a:gd name="T31" fmla="*/ 14505 h 158"/>
                                <a:gd name="T32" fmla="+- 0 10397 10396"/>
                                <a:gd name="T33" fmla="*/ T32 w 161"/>
                                <a:gd name="T34" fmla="+- 0 14524 14415"/>
                                <a:gd name="T35" fmla="*/ 14524 h 158"/>
                                <a:gd name="T36" fmla="+- 0 10401 10396"/>
                                <a:gd name="T37" fmla="*/ T36 w 161"/>
                                <a:gd name="T38" fmla="+- 0 14541 14415"/>
                                <a:gd name="T39" fmla="*/ 14541 h 158"/>
                                <a:gd name="T40" fmla="+- 0 10408 10396"/>
                                <a:gd name="T41" fmla="*/ T40 w 161"/>
                                <a:gd name="T42" fmla="+- 0 14557 14415"/>
                                <a:gd name="T43" fmla="*/ 14557 h 158"/>
                                <a:gd name="T44" fmla="+- 0 10419 10396"/>
                                <a:gd name="T45" fmla="*/ T44 w 161"/>
                                <a:gd name="T46" fmla="+- 0 14572 14415"/>
                                <a:gd name="T47" fmla="*/ 1457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6" y="15"/>
                                  </a:lnTo>
                                  <a:lnTo>
                                    <a:pt x="128" y="6"/>
                                  </a:lnTo>
                                  <a:lnTo>
                                    <a:pt x="110" y="1"/>
                                  </a:lnTo>
                                  <a:lnTo>
                                    <a:pt x="91" y="0"/>
                                  </a:lnTo>
                                  <a:lnTo>
                                    <a:pt x="72" y="2"/>
                                  </a:lnTo>
                                  <a:lnTo>
                                    <a:pt x="22" y="36"/>
                                  </a:lnTo>
                                  <a:lnTo>
                                    <a:pt x="0" y="90"/>
                                  </a:lnTo>
                                  <a:lnTo>
                                    <a:pt x="1" y="109"/>
                                  </a:lnTo>
                                  <a:lnTo>
                                    <a:pt x="5" y="126"/>
                                  </a:lnTo>
                                  <a:lnTo>
                                    <a:pt x="12" y="142"/>
                                  </a:lnTo>
                                  <a:lnTo>
                                    <a:pt x="23"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4" name="Group 384"/>
                        <wpg:cNvGrpSpPr>
                          <a:grpSpLocks/>
                        </wpg:cNvGrpSpPr>
                        <wpg:grpSpPr bwMode="auto">
                          <a:xfrm>
                            <a:off x="10423" y="14447"/>
                            <a:ext cx="161" cy="158"/>
                            <a:chOff x="10423" y="14447"/>
                            <a:chExt cx="161" cy="158"/>
                          </a:xfrm>
                        </wpg:grpSpPr>
                        <wps:wsp>
                          <wps:cNvPr id="1365" name="Freeform 385"/>
                          <wps:cNvSpPr>
                            <a:spLocks/>
                          </wps:cNvSpPr>
                          <wps:spPr bwMode="auto">
                            <a:xfrm>
                              <a:off x="10423" y="14447"/>
                              <a:ext cx="161" cy="158"/>
                            </a:xfrm>
                            <a:custGeom>
                              <a:avLst/>
                              <a:gdLst>
                                <a:gd name="T0" fmla="+- 0 10423 10423"/>
                                <a:gd name="T1" fmla="*/ T0 w 161"/>
                                <a:gd name="T2" fmla="+- 0 14577 14447"/>
                                <a:gd name="T3" fmla="*/ 14577 h 158"/>
                                <a:gd name="T4" fmla="+- 0 10438 10423"/>
                                <a:gd name="T5" fmla="*/ T4 w 161"/>
                                <a:gd name="T6" fmla="+- 0 14589 14447"/>
                                <a:gd name="T7" fmla="*/ 14589 h 158"/>
                                <a:gd name="T8" fmla="+- 0 10456 10423"/>
                                <a:gd name="T9" fmla="*/ T8 w 161"/>
                                <a:gd name="T10" fmla="+- 0 14598 14447"/>
                                <a:gd name="T11" fmla="*/ 14598 h 158"/>
                                <a:gd name="T12" fmla="+- 0 10474 10423"/>
                                <a:gd name="T13" fmla="*/ T12 w 161"/>
                                <a:gd name="T14" fmla="+- 0 14603 14447"/>
                                <a:gd name="T15" fmla="*/ 14603 h 158"/>
                                <a:gd name="T16" fmla="+- 0 10493 10423"/>
                                <a:gd name="T17" fmla="*/ T16 w 161"/>
                                <a:gd name="T18" fmla="+- 0 14604 14447"/>
                                <a:gd name="T19" fmla="*/ 14604 h 158"/>
                                <a:gd name="T20" fmla="+- 0 10512 10423"/>
                                <a:gd name="T21" fmla="*/ T20 w 161"/>
                                <a:gd name="T22" fmla="+- 0 14602 14447"/>
                                <a:gd name="T23" fmla="*/ 14602 h 158"/>
                                <a:gd name="T24" fmla="+- 0 10562 10423"/>
                                <a:gd name="T25" fmla="*/ T24 w 161"/>
                                <a:gd name="T26" fmla="+- 0 14568 14447"/>
                                <a:gd name="T27" fmla="*/ 14568 h 158"/>
                                <a:gd name="T28" fmla="+- 0 10583 10423"/>
                                <a:gd name="T29" fmla="*/ T28 w 161"/>
                                <a:gd name="T30" fmla="+- 0 14513 14447"/>
                                <a:gd name="T31" fmla="*/ 14513 h 158"/>
                                <a:gd name="T32" fmla="+- 0 10583 10423"/>
                                <a:gd name="T33" fmla="*/ T32 w 161"/>
                                <a:gd name="T34" fmla="+- 0 14495 14447"/>
                                <a:gd name="T35" fmla="*/ 14495 h 158"/>
                                <a:gd name="T36" fmla="+- 0 10579 10423"/>
                                <a:gd name="T37" fmla="*/ T36 w 161"/>
                                <a:gd name="T38" fmla="+- 0 14478 14447"/>
                                <a:gd name="T39" fmla="*/ 14478 h 158"/>
                                <a:gd name="T40" fmla="+- 0 10572 10423"/>
                                <a:gd name="T41" fmla="*/ T40 w 161"/>
                                <a:gd name="T42" fmla="+- 0 14461 14447"/>
                                <a:gd name="T43" fmla="*/ 14461 h 158"/>
                                <a:gd name="T44" fmla="+- 0 10561 10423"/>
                                <a:gd name="T45" fmla="*/ T44 w 161"/>
                                <a:gd name="T46" fmla="+- 0 14447 14447"/>
                                <a:gd name="T47" fmla="*/ 1444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7"/>
                                  </a:lnTo>
                                  <a:lnTo>
                                    <a:pt x="89" y="155"/>
                                  </a:lnTo>
                                  <a:lnTo>
                                    <a:pt x="139" y="121"/>
                                  </a:lnTo>
                                  <a:lnTo>
                                    <a:pt x="160" y="66"/>
                                  </a:lnTo>
                                  <a:lnTo>
                                    <a:pt x="160" y="48"/>
                                  </a:lnTo>
                                  <a:lnTo>
                                    <a:pt x="156" y="31"/>
                                  </a:lnTo>
                                  <a:lnTo>
                                    <a:pt x="149" y="14"/>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6" name="Group 382"/>
                        <wpg:cNvGrpSpPr>
                          <a:grpSpLocks/>
                        </wpg:cNvGrpSpPr>
                        <wpg:grpSpPr bwMode="auto">
                          <a:xfrm>
                            <a:off x="10430" y="14459"/>
                            <a:ext cx="144" cy="135"/>
                            <a:chOff x="10430" y="14459"/>
                            <a:chExt cx="144" cy="135"/>
                          </a:xfrm>
                        </wpg:grpSpPr>
                        <wps:wsp>
                          <wps:cNvPr id="1367" name="Freeform 383"/>
                          <wps:cNvSpPr>
                            <a:spLocks/>
                          </wps:cNvSpPr>
                          <wps:spPr bwMode="auto">
                            <a:xfrm>
                              <a:off x="10430" y="14459"/>
                              <a:ext cx="144" cy="135"/>
                            </a:xfrm>
                            <a:custGeom>
                              <a:avLst/>
                              <a:gdLst>
                                <a:gd name="T0" fmla="+- 0 10430 10430"/>
                                <a:gd name="T1" fmla="*/ T0 w 144"/>
                                <a:gd name="T2" fmla="+- 0 14570 14459"/>
                                <a:gd name="T3" fmla="*/ 14570 h 135"/>
                                <a:gd name="T4" fmla="+- 0 10446 10430"/>
                                <a:gd name="T5" fmla="*/ T4 w 144"/>
                                <a:gd name="T6" fmla="+- 0 14582 14459"/>
                                <a:gd name="T7" fmla="*/ 14582 h 135"/>
                                <a:gd name="T8" fmla="+- 0 10463 10430"/>
                                <a:gd name="T9" fmla="*/ T8 w 144"/>
                                <a:gd name="T10" fmla="+- 0 14590 14459"/>
                                <a:gd name="T11" fmla="*/ 14590 h 135"/>
                                <a:gd name="T12" fmla="+- 0 10482 10430"/>
                                <a:gd name="T13" fmla="*/ T12 w 144"/>
                                <a:gd name="T14" fmla="+- 0 14594 14459"/>
                                <a:gd name="T15" fmla="*/ 14594 h 135"/>
                                <a:gd name="T16" fmla="+- 0 10501 10430"/>
                                <a:gd name="T17" fmla="*/ T16 w 144"/>
                                <a:gd name="T18" fmla="+- 0 14594 14459"/>
                                <a:gd name="T19" fmla="*/ 14594 h 135"/>
                                <a:gd name="T20" fmla="+- 0 10552 10430"/>
                                <a:gd name="T21" fmla="*/ T20 w 144"/>
                                <a:gd name="T22" fmla="+- 0 14563 14459"/>
                                <a:gd name="T23" fmla="*/ 14563 h 135"/>
                                <a:gd name="T24" fmla="+- 0 10573 10430"/>
                                <a:gd name="T25" fmla="*/ T24 w 144"/>
                                <a:gd name="T26" fmla="+- 0 14508 14459"/>
                                <a:gd name="T27" fmla="*/ 14508 h 135"/>
                                <a:gd name="T28" fmla="+- 0 10572 10430"/>
                                <a:gd name="T29" fmla="*/ T28 w 144"/>
                                <a:gd name="T30" fmla="+- 0 14490 14459"/>
                                <a:gd name="T31" fmla="*/ 14490 h 135"/>
                                <a:gd name="T32" fmla="+- 0 10567 10430"/>
                                <a:gd name="T33" fmla="*/ T32 w 144"/>
                                <a:gd name="T34" fmla="+- 0 14474 14459"/>
                                <a:gd name="T35" fmla="*/ 14474 h 135"/>
                                <a:gd name="T36" fmla="+- 0 10558 10430"/>
                                <a:gd name="T37" fmla="*/ T36 w 144"/>
                                <a:gd name="T38" fmla="+- 0 14459 14459"/>
                                <a:gd name="T39" fmla="*/ 1445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8" name="Group 380"/>
                        <wpg:cNvGrpSpPr>
                          <a:grpSpLocks/>
                        </wpg:cNvGrpSpPr>
                        <wpg:grpSpPr bwMode="auto">
                          <a:xfrm>
                            <a:off x="10406" y="14425"/>
                            <a:ext cx="144" cy="135"/>
                            <a:chOff x="10406" y="14425"/>
                            <a:chExt cx="144" cy="135"/>
                          </a:xfrm>
                        </wpg:grpSpPr>
                        <wps:wsp>
                          <wps:cNvPr id="1369" name="Freeform 381"/>
                          <wps:cNvSpPr>
                            <a:spLocks/>
                          </wps:cNvSpPr>
                          <wps:spPr bwMode="auto">
                            <a:xfrm>
                              <a:off x="10406" y="14425"/>
                              <a:ext cx="144" cy="135"/>
                            </a:xfrm>
                            <a:custGeom>
                              <a:avLst/>
                              <a:gdLst>
                                <a:gd name="T0" fmla="+- 0 10550 10406"/>
                                <a:gd name="T1" fmla="*/ T0 w 144"/>
                                <a:gd name="T2" fmla="+- 0 14449 14425"/>
                                <a:gd name="T3" fmla="*/ 14449 h 135"/>
                                <a:gd name="T4" fmla="+- 0 10534 10406"/>
                                <a:gd name="T5" fmla="*/ T4 w 144"/>
                                <a:gd name="T6" fmla="+- 0 14437 14425"/>
                                <a:gd name="T7" fmla="*/ 14437 h 135"/>
                                <a:gd name="T8" fmla="+- 0 10517 10406"/>
                                <a:gd name="T9" fmla="*/ T8 w 144"/>
                                <a:gd name="T10" fmla="+- 0 14429 14425"/>
                                <a:gd name="T11" fmla="*/ 14429 h 135"/>
                                <a:gd name="T12" fmla="+- 0 10498 10406"/>
                                <a:gd name="T13" fmla="*/ T12 w 144"/>
                                <a:gd name="T14" fmla="+- 0 14425 14425"/>
                                <a:gd name="T15" fmla="*/ 14425 h 135"/>
                                <a:gd name="T16" fmla="+- 0 10479 10406"/>
                                <a:gd name="T17" fmla="*/ T16 w 144"/>
                                <a:gd name="T18" fmla="+- 0 14425 14425"/>
                                <a:gd name="T19" fmla="*/ 14425 h 135"/>
                                <a:gd name="T20" fmla="+- 0 10427 10406"/>
                                <a:gd name="T21" fmla="*/ T20 w 144"/>
                                <a:gd name="T22" fmla="+- 0 14456 14425"/>
                                <a:gd name="T23" fmla="*/ 14456 h 135"/>
                                <a:gd name="T24" fmla="+- 0 10406 10406"/>
                                <a:gd name="T25" fmla="*/ T24 w 144"/>
                                <a:gd name="T26" fmla="+- 0 14511 14425"/>
                                <a:gd name="T27" fmla="*/ 14511 h 135"/>
                                <a:gd name="T28" fmla="+- 0 10408 10406"/>
                                <a:gd name="T29" fmla="*/ T28 w 144"/>
                                <a:gd name="T30" fmla="+- 0 14529 14425"/>
                                <a:gd name="T31" fmla="*/ 14529 h 135"/>
                                <a:gd name="T32" fmla="+- 0 10413 10406"/>
                                <a:gd name="T33" fmla="*/ T32 w 144"/>
                                <a:gd name="T34" fmla="+- 0 14545 14425"/>
                                <a:gd name="T35" fmla="*/ 14545 h 135"/>
                                <a:gd name="T36" fmla="+- 0 10422 10406"/>
                                <a:gd name="T37" fmla="*/ T36 w 144"/>
                                <a:gd name="T38" fmla="+- 0 14560 14425"/>
                                <a:gd name="T39" fmla="*/ 1456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700521B" id="Group 1359" o:spid="_x0000_s1026" style="position:absolute;margin-left:519.5pt;margin-top:720.5pt;width:10pt;height:10pt;z-index:-1;mso-position-horizontal-relative:page;mso-position-vertical-relative:page" coordorigin="10390,1441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">
                <v:group id="Group 388" o:spid="_x0000_s1027" style="position:absolute;left:10395;top:14416;width:190;height:189" coordorigin="10395,1441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">
                  <v:shape id="Freeform 389" o:spid="_x0000_s1028" style="position:absolute;left:10395;top:1441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" path="m111,l41,18,4,66,,86r3,24l35,167r60,21l117,186r54,-36l190,93,187,71,152,17,111,e" stroked="f">
                    <v:path arrowok="t" o:connecttype="custom" o:connectlocs="111,14416;41,14434;4,14482;0,14502;3,14526;35,14583;95,14604;117,14602;171,14566;190,14509;187,14487;152,14433;111,14416" o:connectangles="0,0,0,0,0,0,0,0,0,0,0,0,0"/>
                  </v:shape>
                </v:group>
                <v:group id="Group 386" o:spid="_x0000_s1029" style="position:absolute;left:10396;top:14415;width:161;height:158" coordorigin="10396,1441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">
                  <v:shape id="Freeform 387" o:spid="_x0000_s1030" style="position:absolute;left:10396;top:1441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" path="m161,27l146,15,128,6,110,1,91,,72,2,22,36,,90r1,19l5,126r7,16l23,157e" filled="f" strokecolor="gray" strokeweight=".5pt">
                    <v:path arrowok="t" o:connecttype="custom" o:connectlocs="161,14442;146,14430;128,14421;110,14416;91,14415;72,14417;22,14451;0,14505;1,14524;5,14541;12,14557;23,14572" o:connectangles="0,0,0,0,0,0,0,0,0,0,0,0"/>
                  </v:shape>
                </v:group>
                <v:group id="Group 384" o:spid="_x0000_s1031" style="position:absolute;left:10423;top:14447;width:161;height:158" coordorigin="10423,1444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">
                  <v:shape id="Freeform 385" o:spid="_x0000_s1032" style="position:absolute;left:10423;top:1444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" path="m,130r15,12l33,151r18,5l70,157r19,-2l139,121,160,66r,-18l156,31,149,14,138,e" filled="f" strokecolor="white" strokeweight=".5pt">
                    <v:path arrowok="t" o:connecttype="custom" o:connectlocs="0,14577;15,14589;33,14598;51,14603;70,14604;89,14602;139,14568;160,14513;160,14495;156,14478;149,14461;138,14447" o:connectangles="0,0,0,0,0,0,0,0,0,0,0,0"/>
                  </v:shape>
                </v:group>
                <v:group id="Group 382" o:spid="_x0000_s1033" style="position:absolute;left:10430;top:14459;width:144;height:135" coordorigin="10430,1445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">
                  <v:shape id="Freeform 383" o:spid="_x0000_s1034" style="position:absolute;left:10430;top:1445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" path="m,111r16,12l33,131r19,4l71,135r51,-31l143,49,142,31,137,15,128,e" filled="f" strokecolor="#d3d0c7" strokeweight=".5pt">
                    <v:path arrowok="t" o:connecttype="custom" o:connectlocs="0,14570;16,14582;33,14590;52,14594;71,14594;122,14563;143,14508;142,14490;137,14474;128,14459" o:connectangles="0,0,0,0,0,0,0,0,0,0"/>
                  </v:shape>
                </v:group>
                <v:group id="Group 380" o:spid="_x0000_s1035" style="position:absolute;left:10406;top:14425;width:144;height:135" coordorigin="10406,1442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">
                  <v:shape id="Freeform 381" o:spid="_x0000_s1036" style="position:absolute;left:10406;top:1442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" path="m144,24l128,12,111,4,92,,73,,21,31,,86r2,18l7,120r9,15e" filled="f" strokecolor="#404040" strokeweight=".5pt">
                    <v:path arrowok="t" o:connecttype="custom" o:connectlocs="144,14449;128,14437;111,14429;92,14425;73,14425;21,14456;0,14511;2,14529;7,14545;16,14560"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27200" behindDoc="1" locked="0" layoutInCell="1" allowOverlap="1">
                <wp:simplePos x="0" y="0"/>
                <wp:positionH relativeFrom="page">
                  <wp:posOffset>6604000</wp:posOffset>
                </wp:positionH>
                <wp:positionV relativeFrom="page">
                  <wp:posOffset>9377680</wp:posOffset>
                </wp:positionV>
                <wp:extent cx="127000" cy="127000"/>
                <wp:effectExtent l="0" t="0" r="6350" b="25400"/>
                <wp:wrapNone/>
                <wp:docPr id="1348" name="Group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400" y="14768"/>
                          <a:chExt cx="200" cy="200"/>
                        </a:xfrm>
                      </wpg:grpSpPr>
                      <wpg:grpSp>
                        <wpg:cNvPr id="1349" name="Group 377"/>
                        <wpg:cNvGrpSpPr>
                          <a:grpSpLocks/>
                        </wpg:cNvGrpSpPr>
                        <wpg:grpSpPr bwMode="auto">
                          <a:xfrm>
                            <a:off x="10405" y="14774"/>
                            <a:ext cx="190" cy="189"/>
                            <a:chOff x="10405" y="14774"/>
                            <a:chExt cx="190" cy="189"/>
                          </a:xfrm>
                        </wpg:grpSpPr>
                        <wps:wsp>
                          <wps:cNvPr id="1350" name="Freeform 378"/>
                          <wps:cNvSpPr>
                            <a:spLocks/>
                          </wps:cNvSpPr>
                          <wps:spPr bwMode="auto">
                            <a:xfrm>
                              <a:off x="10405" y="14774"/>
                              <a:ext cx="190" cy="189"/>
                            </a:xfrm>
                            <a:custGeom>
                              <a:avLst/>
                              <a:gdLst>
                                <a:gd name="T0" fmla="+- 0 10517 10405"/>
                                <a:gd name="T1" fmla="*/ T0 w 190"/>
                                <a:gd name="T2" fmla="+- 0 14774 14774"/>
                                <a:gd name="T3" fmla="*/ 14774 h 189"/>
                                <a:gd name="T4" fmla="+- 0 10447 10405"/>
                                <a:gd name="T5" fmla="*/ T4 w 190"/>
                                <a:gd name="T6" fmla="+- 0 14792 14774"/>
                                <a:gd name="T7" fmla="*/ 14792 h 189"/>
                                <a:gd name="T8" fmla="+- 0 10409 10405"/>
                                <a:gd name="T9" fmla="*/ T8 w 190"/>
                                <a:gd name="T10" fmla="+- 0 14840 14774"/>
                                <a:gd name="T11" fmla="*/ 14840 h 189"/>
                                <a:gd name="T12" fmla="+- 0 10405 10405"/>
                                <a:gd name="T13" fmla="*/ T12 w 190"/>
                                <a:gd name="T14" fmla="+- 0 14860 14774"/>
                                <a:gd name="T15" fmla="*/ 14860 h 189"/>
                                <a:gd name="T16" fmla="+- 0 10408 10405"/>
                                <a:gd name="T17" fmla="*/ T16 w 190"/>
                                <a:gd name="T18" fmla="+- 0 14885 14774"/>
                                <a:gd name="T19" fmla="*/ 14885 h 189"/>
                                <a:gd name="T20" fmla="+- 0 10441 10405"/>
                                <a:gd name="T21" fmla="*/ T20 w 190"/>
                                <a:gd name="T22" fmla="+- 0 14941 14774"/>
                                <a:gd name="T23" fmla="*/ 14941 h 189"/>
                                <a:gd name="T24" fmla="+- 0 10500 10405"/>
                                <a:gd name="T25" fmla="*/ T24 w 190"/>
                                <a:gd name="T26" fmla="+- 0 14963 14774"/>
                                <a:gd name="T27" fmla="*/ 14963 h 189"/>
                                <a:gd name="T28" fmla="+- 0 10523 10405"/>
                                <a:gd name="T29" fmla="*/ T28 w 190"/>
                                <a:gd name="T30" fmla="+- 0 14960 14774"/>
                                <a:gd name="T31" fmla="*/ 14960 h 189"/>
                                <a:gd name="T32" fmla="+- 0 10576 10405"/>
                                <a:gd name="T33" fmla="*/ T32 w 190"/>
                                <a:gd name="T34" fmla="+- 0 14925 14774"/>
                                <a:gd name="T35" fmla="*/ 14925 h 189"/>
                                <a:gd name="T36" fmla="+- 0 10595 10405"/>
                                <a:gd name="T37" fmla="*/ T36 w 190"/>
                                <a:gd name="T38" fmla="+- 0 14868 14774"/>
                                <a:gd name="T39" fmla="*/ 14868 h 189"/>
                                <a:gd name="T40" fmla="+- 0 10592 10405"/>
                                <a:gd name="T41" fmla="*/ T40 w 190"/>
                                <a:gd name="T42" fmla="+- 0 14845 14774"/>
                                <a:gd name="T43" fmla="*/ 14845 h 189"/>
                                <a:gd name="T44" fmla="+- 0 10557 10405"/>
                                <a:gd name="T45" fmla="*/ T44 w 190"/>
                                <a:gd name="T46" fmla="+- 0 14792 14774"/>
                                <a:gd name="T47" fmla="*/ 14792 h 189"/>
                                <a:gd name="T48" fmla="+- 0 10517 10405"/>
                                <a:gd name="T49" fmla="*/ T48 w 190"/>
                                <a:gd name="T50" fmla="+- 0 14774 14774"/>
                                <a:gd name="T51" fmla="*/ 14774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6"/>
                                  </a:lnTo>
                                  <a:lnTo>
                                    <a:pt x="0" y="86"/>
                                  </a:lnTo>
                                  <a:lnTo>
                                    <a:pt x="3" y="111"/>
                                  </a:lnTo>
                                  <a:lnTo>
                                    <a:pt x="36" y="167"/>
                                  </a:lnTo>
                                  <a:lnTo>
                                    <a:pt x="95" y="189"/>
                                  </a:lnTo>
                                  <a:lnTo>
                                    <a:pt x="118" y="186"/>
                                  </a:lnTo>
                                  <a:lnTo>
                                    <a:pt x="171" y="151"/>
                                  </a:lnTo>
                                  <a:lnTo>
                                    <a:pt x="190" y="94"/>
                                  </a:lnTo>
                                  <a:lnTo>
                                    <a:pt x="187" y="71"/>
                                  </a:lnTo>
                                  <a:lnTo>
                                    <a:pt x="152" y="18"/>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1" name="Group 375"/>
                        <wpg:cNvGrpSpPr>
                          <a:grpSpLocks/>
                        </wpg:cNvGrpSpPr>
                        <wpg:grpSpPr bwMode="auto">
                          <a:xfrm>
                            <a:off x="10407" y="14773"/>
                            <a:ext cx="161" cy="158"/>
                            <a:chOff x="10407" y="14773"/>
                            <a:chExt cx="161" cy="158"/>
                          </a:xfrm>
                        </wpg:grpSpPr>
                        <wps:wsp>
                          <wps:cNvPr id="1352" name="Freeform 376"/>
                          <wps:cNvSpPr>
                            <a:spLocks/>
                          </wps:cNvSpPr>
                          <wps:spPr bwMode="auto">
                            <a:xfrm>
                              <a:off x="10407" y="14773"/>
                              <a:ext cx="161" cy="158"/>
                            </a:xfrm>
                            <a:custGeom>
                              <a:avLst/>
                              <a:gdLst>
                                <a:gd name="T0" fmla="+- 0 10567 10407"/>
                                <a:gd name="T1" fmla="*/ T0 w 161"/>
                                <a:gd name="T2" fmla="+- 0 14801 14773"/>
                                <a:gd name="T3" fmla="*/ 14801 h 158"/>
                                <a:gd name="T4" fmla="+- 0 10552 10407"/>
                                <a:gd name="T5" fmla="*/ T4 w 161"/>
                                <a:gd name="T6" fmla="+- 0 14788 14773"/>
                                <a:gd name="T7" fmla="*/ 14788 h 158"/>
                                <a:gd name="T8" fmla="+- 0 10534 10407"/>
                                <a:gd name="T9" fmla="*/ T8 w 161"/>
                                <a:gd name="T10" fmla="+- 0 14779 14773"/>
                                <a:gd name="T11" fmla="*/ 14779 h 158"/>
                                <a:gd name="T12" fmla="+- 0 10516 10407"/>
                                <a:gd name="T13" fmla="*/ T12 w 161"/>
                                <a:gd name="T14" fmla="+- 0 14774 14773"/>
                                <a:gd name="T15" fmla="*/ 14774 h 158"/>
                                <a:gd name="T16" fmla="+- 0 10497 10407"/>
                                <a:gd name="T17" fmla="*/ T16 w 161"/>
                                <a:gd name="T18" fmla="+- 0 14773 14773"/>
                                <a:gd name="T19" fmla="*/ 14773 h 158"/>
                                <a:gd name="T20" fmla="+- 0 10478 10407"/>
                                <a:gd name="T21" fmla="*/ T20 w 161"/>
                                <a:gd name="T22" fmla="+- 0 14775 14773"/>
                                <a:gd name="T23" fmla="*/ 14775 h 158"/>
                                <a:gd name="T24" fmla="+- 0 10428 10407"/>
                                <a:gd name="T25" fmla="*/ T24 w 161"/>
                                <a:gd name="T26" fmla="+- 0 14809 14773"/>
                                <a:gd name="T27" fmla="*/ 14809 h 158"/>
                                <a:gd name="T28" fmla="+- 0 10407 10407"/>
                                <a:gd name="T29" fmla="*/ T28 w 161"/>
                                <a:gd name="T30" fmla="+- 0 14864 14773"/>
                                <a:gd name="T31" fmla="*/ 14864 h 158"/>
                                <a:gd name="T32" fmla="+- 0 10407 10407"/>
                                <a:gd name="T33" fmla="*/ T32 w 161"/>
                                <a:gd name="T34" fmla="+- 0 14882 14773"/>
                                <a:gd name="T35" fmla="*/ 14882 h 158"/>
                                <a:gd name="T36" fmla="+- 0 10411 10407"/>
                                <a:gd name="T37" fmla="*/ T36 w 161"/>
                                <a:gd name="T38" fmla="+- 0 14899 14773"/>
                                <a:gd name="T39" fmla="*/ 14899 h 158"/>
                                <a:gd name="T40" fmla="+- 0 10418 10407"/>
                                <a:gd name="T41" fmla="*/ T40 w 161"/>
                                <a:gd name="T42" fmla="+- 0 14916 14773"/>
                                <a:gd name="T43" fmla="*/ 14916 h 158"/>
                                <a:gd name="T44" fmla="+- 0 10429 10407"/>
                                <a:gd name="T45" fmla="*/ T44 w 161"/>
                                <a:gd name="T46" fmla="+- 0 14931 14773"/>
                                <a:gd name="T47" fmla="*/ 1493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2"/>
                                  </a:lnTo>
                                  <a:lnTo>
                                    <a:pt x="21" y="36"/>
                                  </a:lnTo>
                                  <a:lnTo>
                                    <a:pt x="0" y="91"/>
                                  </a:lnTo>
                                  <a:lnTo>
                                    <a:pt x="0" y="109"/>
                                  </a:lnTo>
                                  <a:lnTo>
                                    <a:pt x="4" y="126"/>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 name="Group 373"/>
                        <wpg:cNvGrpSpPr>
                          <a:grpSpLocks/>
                        </wpg:cNvGrpSpPr>
                        <wpg:grpSpPr bwMode="auto">
                          <a:xfrm>
                            <a:off x="10433" y="14805"/>
                            <a:ext cx="161" cy="158"/>
                            <a:chOff x="10433" y="14805"/>
                            <a:chExt cx="161" cy="158"/>
                          </a:xfrm>
                        </wpg:grpSpPr>
                        <wps:wsp>
                          <wps:cNvPr id="1354" name="Freeform 374"/>
                          <wps:cNvSpPr>
                            <a:spLocks/>
                          </wps:cNvSpPr>
                          <wps:spPr bwMode="auto">
                            <a:xfrm>
                              <a:off x="10433" y="14805"/>
                              <a:ext cx="161" cy="158"/>
                            </a:xfrm>
                            <a:custGeom>
                              <a:avLst/>
                              <a:gdLst>
                                <a:gd name="T0" fmla="+- 0 10433 10433"/>
                                <a:gd name="T1" fmla="*/ T0 w 161"/>
                                <a:gd name="T2" fmla="+- 0 14935 14805"/>
                                <a:gd name="T3" fmla="*/ 14935 h 158"/>
                                <a:gd name="T4" fmla="+- 0 10449 10433"/>
                                <a:gd name="T5" fmla="*/ T4 w 161"/>
                                <a:gd name="T6" fmla="+- 0 14948 14805"/>
                                <a:gd name="T7" fmla="*/ 14948 h 158"/>
                                <a:gd name="T8" fmla="+- 0 10466 10433"/>
                                <a:gd name="T9" fmla="*/ T8 w 161"/>
                                <a:gd name="T10" fmla="+- 0 14956 14805"/>
                                <a:gd name="T11" fmla="*/ 14956 h 158"/>
                                <a:gd name="T12" fmla="+- 0 10484 10433"/>
                                <a:gd name="T13" fmla="*/ T12 w 161"/>
                                <a:gd name="T14" fmla="+- 0 14961 14805"/>
                                <a:gd name="T15" fmla="*/ 14961 h 158"/>
                                <a:gd name="T16" fmla="+- 0 10503 10433"/>
                                <a:gd name="T17" fmla="*/ T16 w 161"/>
                                <a:gd name="T18" fmla="+- 0 14963 14805"/>
                                <a:gd name="T19" fmla="*/ 14963 h 158"/>
                                <a:gd name="T20" fmla="+- 0 10522 10433"/>
                                <a:gd name="T21" fmla="*/ T20 w 161"/>
                                <a:gd name="T22" fmla="+- 0 14960 14805"/>
                                <a:gd name="T23" fmla="*/ 14960 h 158"/>
                                <a:gd name="T24" fmla="+- 0 10572 10433"/>
                                <a:gd name="T25" fmla="*/ T24 w 161"/>
                                <a:gd name="T26" fmla="+- 0 14927 14805"/>
                                <a:gd name="T27" fmla="*/ 14927 h 158"/>
                                <a:gd name="T28" fmla="+- 0 10594 10433"/>
                                <a:gd name="T29" fmla="*/ T28 w 161"/>
                                <a:gd name="T30" fmla="+- 0 14872 14805"/>
                                <a:gd name="T31" fmla="*/ 14872 h 158"/>
                                <a:gd name="T32" fmla="+- 0 10593 10433"/>
                                <a:gd name="T33" fmla="*/ T32 w 161"/>
                                <a:gd name="T34" fmla="+- 0 14854 14805"/>
                                <a:gd name="T35" fmla="*/ 14854 h 158"/>
                                <a:gd name="T36" fmla="+- 0 10589 10433"/>
                                <a:gd name="T37" fmla="*/ T36 w 161"/>
                                <a:gd name="T38" fmla="+- 0 14836 14805"/>
                                <a:gd name="T39" fmla="*/ 14836 h 158"/>
                                <a:gd name="T40" fmla="+- 0 10582 10433"/>
                                <a:gd name="T41" fmla="*/ T40 w 161"/>
                                <a:gd name="T42" fmla="+- 0 14820 14805"/>
                                <a:gd name="T43" fmla="*/ 14820 h 158"/>
                                <a:gd name="T44" fmla="+- 0 10571 10433"/>
                                <a:gd name="T45" fmla="*/ T44 w 161"/>
                                <a:gd name="T46" fmla="+- 0 14805 14805"/>
                                <a:gd name="T47" fmla="*/ 1480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1"/>
                                  </a:lnTo>
                                  <a:lnTo>
                                    <a:pt x="51" y="156"/>
                                  </a:lnTo>
                                  <a:lnTo>
                                    <a:pt x="70" y="158"/>
                                  </a:lnTo>
                                  <a:lnTo>
                                    <a:pt x="89" y="155"/>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 name="Group 371"/>
                        <wpg:cNvGrpSpPr>
                          <a:grpSpLocks/>
                        </wpg:cNvGrpSpPr>
                        <wpg:grpSpPr bwMode="auto">
                          <a:xfrm>
                            <a:off x="10440" y="14817"/>
                            <a:ext cx="144" cy="135"/>
                            <a:chOff x="10440" y="14817"/>
                            <a:chExt cx="144" cy="135"/>
                          </a:xfrm>
                        </wpg:grpSpPr>
                        <wps:wsp>
                          <wps:cNvPr id="1356" name="Freeform 372"/>
                          <wps:cNvSpPr>
                            <a:spLocks/>
                          </wps:cNvSpPr>
                          <wps:spPr bwMode="auto">
                            <a:xfrm>
                              <a:off x="10440" y="14817"/>
                              <a:ext cx="144" cy="135"/>
                            </a:xfrm>
                            <a:custGeom>
                              <a:avLst/>
                              <a:gdLst>
                                <a:gd name="T0" fmla="+- 0 10440 10440"/>
                                <a:gd name="T1" fmla="*/ T0 w 144"/>
                                <a:gd name="T2" fmla="+- 0 14928 14817"/>
                                <a:gd name="T3" fmla="*/ 14928 h 135"/>
                                <a:gd name="T4" fmla="+- 0 10456 10440"/>
                                <a:gd name="T5" fmla="*/ T4 w 144"/>
                                <a:gd name="T6" fmla="+- 0 14940 14817"/>
                                <a:gd name="T7" fmla="*/ 14940 h 135"/>
                                <a:gd name="T8" fmla="+- 0 10473 10440"/>
                                <a:gd name="T9" fmla="*/ T8 w 144"/>
                                <a:gd name="T10" fmla="+- 0 14948 14817"/>
                                <a:gd name="T11" fmla="*/ 14948 h 135"/>
                                <a:gd name="T12" fmla="+- 0 10492 10440"/>
                                <a:gd name="T13" fmla="*/ T12 w 144"/>
                                <a:gd name="T14" fmla="+- 0 14952 14817"/>
                                <a:gd name="T15" fmla="*/ 14952 h 135"/>
                                <a:gd name="T16" fmla="+- 0 10511 10440"/>
                                <a:gd name="T17" fmla="*/ T16 w 144"/>
                                <a:gd name="T18" fmla="+- 0 14952 14817"/>
                                <a:gd name="T19" fmla="*/ 14952 h 135"/>
                                <a:gd name="T20" fmla="+- 0 10563 10440"/>
                                <a:gd name="T21" fmla="*/ T20 w 144"/>
                                <a:gd name="T22" fmla="+- 0 14921 14817"/>
                                <a:gd name="T23" fmla="*/ 14921 h 135"/>
                                <a:gd name="T24" fmla="+- 0 10584 10440"/>
                                <a:gd name="T25" fmla="*/ T24 w 144"/>
                                <a:gd name="T26" fmla="+- 0 14866 14817"/>
                                <a:gd name="T27" fmla="*/ 14866 h 135"/>
                                <a:gd name="T28" fmla="+- 0 10582 10440"/>
                                <a:gd name="T29" fmla="*/ T28 w 144"/>
                                <a:gd name="T30" fmla="+- 0 14849 14817"/>
                                <a:gd name="T31" fmla="*/ 14849 h 135"/>
                                <a:gd name="T32" fmla="+- 0 10577 10440"/>
                                <a:gd name="T33" fmla="*/ T32 w 144"/>
                                <a:gd name="T34" fmla="+- 0 14832 14817"/>
                                <a:gd name="T35" fmla="*/ 14832 h 135"/>
                                <a:gd name="T36" fmla="+- 0 10568 10440"/>
                                <a:gd name="T37" fmla="*/ T36 w 144"/>
                                <a:gd name="T38" fmla="+- 0 14817 14817"/>
                                <a:gd name="T39" fmla="*/ 1481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 name="Group 369"/>
                        <wpg:cNvGrpSpPr>
                          <a:grpSpLocks/>
                        </wpg:cNvGrpSpPr>
                        <wpg:grpSpPr bwMode="auto">
                          <a:xfrm>
                            <a:off x="10417" y="14783"/>
                            <a:ext cx="144" cy="135"/>
                            <a:chOff x="10417" y="14783"/>
                            <a:chExt cx="144" cy="135"/>
                          </a:xfrm>
                        </wpg:grpSpPr>
                        <wps:wsp>
                          <wps:cNvPr id="1358" name="Freeform 370"/>
                          <wps:cNvSpPr>
                            <a:spLocks/>
                          </wps:cNvSpPr>
                          <wps:spPr bwMode="auto">
                            <a:xfrm>
                              <a:off x="10417" y="14783"/>
                              <a:ext cx="144" cy="135"/>
                            </a:xfrm>
                            <a:custGeom>
                              <a:avLst/>
                              <a:gdLst>
                                <a:gd name="T0" fmla="+- 0 10560 10417"/>
                                <a:gd name="T1" fmla="*/ T0 w 144"/>
                                <a:gd name="T2" fmla="+- 0 14808 14783"/>
                                <a:gd name="T3" fmla="*/ 14808 h 135"/>
                                <a:gd name="T4" fmla="+- 0 10545 10417"/>
                                <a:gd name="T5" fmla="*/ T4 w 144"/>
                                <a:gd name="T6" fmla="+- 0 14795 14783"/>
                                <a:gd name="T7" fmla="*/ 14795 h 135"/>
                                <a:gd name="T8" fmla="+- 0 10527 10417"/>
                                <a:gd name="T9" fmla="*/ T8 w 144"/>
                                <a:gd name="T10" fmla="+- 0 14787 14783"/>
                                <a:gd name="T11" fmla="*/ 14787 h 135"/>
                                <a:gd name="T12" fmla="+- 0 10508 10417"/>
                                <a:gd name="T13" fmla="*/ T12 w 144"/>
                                <a:gd name="T14" fmla="+- 0 14783 14783"/>
                                <a:gd name="T15" fmla="*/ 14783 h 135"/>
                                <a:gd name="T16" fmla="+- 0 10489 10417"/>
                                <a:gd name="T17" fmla="*/ T16 w 144"/>
                                <a:gd name="T18" fmla="+- 0 14783 14783"/>
                                <a:gd name="T19" fmla="*/ 14783 h 135"/>
                                <a:gd name="T20" fmla="+- 0 10438 10417"/>
                                <a:gd name="T21" fmla="*/ T20 w 144"/>
                                <a:gd name="T22" fmla="+- 0 14814 14783"/>
                                <a:gd name="T23" fmla="*/ 14814 h 135"/>
                                <a:gd name="T24" fmla="+- 0 10417 10417"/>
                                <a:gd name="T25" fmla="*/ T24 w 144"/>
                                <a:gd name="T26" fmla="+- 0 14869 14783"/>
                                <a:gd name="T27" fmla="*/ 14869 h 135"/>
                                <a:gd name="T28" fmla="+- 0 10418 10417"/>
                                <a:gd name="T29" fmla="*/ T28 w 144"/>
                                <a:gd name="T30" fmla="+- 0 14887 14783"/>
                                <a:gd name="T31" fmla="*/ 14887 h 135"/>
                                <a:gd name="T32" fmla="+- 0 10423 10417"/>
                                <a:gd name="T33" fmla="*/ T32 w 144"/>
                                <a:gd name="T34" fmla="+- 0 14903 14783"/>
                                <a:gd name="T35" fmla="*/ 14903 h 135"/>
                                <a:gd name="T36" fmla="+- 0 10432 10417"/>
                                <a:gd name="T37" fmla="*/ T36 w 144"/>
                                <a:gd name="T38" fmla="+- 0 14919 14783"/>
                                <a:gd name="T39" fmla="*/ 1491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8" y="12"/>
                                  </a:lnTo>
                                  <a:lnTo>
                                    <a:pt x="110" y="4"/>
                                  </a:lnTo>
                                  <a:lnTo>
                                    <a:pt x="91" y="0"/>
                                  </a:lnTo>
                                  <a:lnTo>
                                    <a:pt x="72" y="0"/>
                                  </a:lnTo>
                                  <a:lnTo>
                                    <a:pt x="21" y="31"/>
                                  </a:lnTo>
                                  <a:lnTo>
                                    <a:pt x="0" y="86"/>
                                  </a:lnTo>
                                  <a:lnTo>
                                    <a:pt x="1" y="104"/>
                                  </a:lnTo>
                                  <a:lnTo>
                                    <a:pt x="6"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1C01E5F" id="Group 1348" o:spid="_x0000_s1026" style="position:absolute;margin-left:520pt;margin-top:738.4pt;width:10pt;height:10pt;z-index:-1;mso-position-horizontal-relative:page;mso-position-vertical-relative:page" coordorigin="10400,1476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">
                <v:group id="Group 377" o:spid="_x0000_s1027" style="position:absolute;left:10405;top:14774;width:190;height:189" coordorigin="10405,14774"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shape id="Freeform 378" o:spid="_x0000_s1028" style="position:absolute;left:10405;top:14774;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" path="m112,l42,18,4,66,,86r3,25l36,167r59,22l118,186r53,-35l190,94,187,71,152,18,112,e" stroked="f">
                    <v:path arrowok="t" o:connecttype="custom" o:connectlocs="112,14774;42,14792;4,14840;0,14860;3,14885;36,14941;95,14963;118,14960;171,14925;190,14868;187,14845;152,14792;112,14774" o:connectangles="0,0,0,0,0,0,0,0,0,0,0,0,0"/>
                  </v:shape>
                </v:group>
                <v:group id="Group 375" o:spid="_x0000_s1029" style="position:absolute;left:10407;top:14773;width:161;height:158" coordorigin="10407,1477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">
                  <v:shape id="Freeform 376" o:spid="_x0000_s1030" style="position:absolute;left:10407;top:1477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" path="m160,28l145,15,127,6,109,1,90,,71,2,21,36,,91r,18l4,126r7,17l22,158e" filled="f" strokecolor="gray" strokeweight=".5pt">
                    <v:path arrowok="t" o:connecttype="custom" o:connectlocs="160,14801;145,14788;127,14779;109,14774;90,14773;71,14775;21,14809;0,14864;0,14882;4,14899;11,14916;22,14931" o:connectangles="0,0,0,0,0,0,0,0,0,0,0,0"/>
                  </v:shape>
                </v:group>
                <v:group id="Group 373" o:spid="_x0000_s1031" style="position:absolute;left:10433;top:14805;width:161;height:158" coordorigin="10433,1480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">
                  <v:shape id="Freeform 374" o:spid="_x0000_s1032" style="position:absolute;left:10433;top:1480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" path="m,130r16,13l33,151r18,5l70,158r19,-3l139,122,161,67,160,49,156,31,149,15,138,e" filled="f" strokecolor="white" strokeweight=".5pt">
                    <v:path arrowok="t" o:connecttype="custom" o:connectlocs="0,14935;16,14948;33,14956;51,14961;70,14963;89,14960;139,14927;161,14872;160,14854;156,14836;149,14820;138,14805" o:connectangles="0,0,0,0,0,0,0,0,0,0,0,0"/>
                  </v:shape>
                </v:group>
                <v:group id="Group 371" o:spid="_x0000_s1033" style="position:absolute;left:10440;top:14817;width:144;height:135" coordorigin="10440,1481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">
                  <v:shape id="Freeform 372" o:spid="_x0000_s1034" style="position:absolute;left:10440;top:1481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" path="m,111r16,12l33,131r19,4l71,135r52,-31l144,49,142,32,137,15,128,e" filled="f" strokecolor="#d3d0c7" strokeweight=".5pt">
                    <v:path arrowok="t" o:connecttype="custom" o:connectlocs="0,14928;16,14940;33,14948;52,14952;71,14952;123,14921;144,14866;142,14849;137,14832;128,14817" o:connectangles="0,0,0,0,0,0,0,0,0,0"/>
                  </v:shape>
                </v:group>
                <v:group id="Group 369" o:spid="_x0000_s1035" style="position:absolute;left:10417;top:14783;width:144;height:135" coordorigin="10417,1478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v:shape id="Freeform 370" o:spid="_x0000_s1036" style="position:absolute;left:10417;top:1478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" path="m143,25l128,12,110,4,91,,72,,21,31,,86r1,18l6,120r9,16e" filled="f" strokecolor="#404040" strokeweight=".5pt">
                    <v:path arrowok="t" o:connecttype="custom" o:connectlocs="143,14808;128,14795;110,14787;91,14783;72,14783;21,14814;0,14869;1,14887;6,14903;15,14919"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28224" behindDoc="1" locked="0" layoutInCell="1" allowOverlap="1">
                <wp:simplePos x="0" y="0"/>
                <wp:positionH relativeFrom="page">
                  <wp:posOffset>6597650</wp:posOffset>
                </wp:positionH>
                <wp:positionV relativeFrom="page">
                  <wp:posOffset>9589770</wp:posOffset>
                </wp:positionV>
                <wp:extent cx="127000" cy="127000"/>
                <wp:effectExtent l="0" t="0" r="6350" b="25400"/>
                <wp:wrapNone/>
                <wp:docPr id="1337"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15102"/>
                          <a:chExt cx="200" cy="200"/>
                        </a:xfrm>
                      </wpg:grpSpPr>
                      <wpg:grpSp>
                        <wpg:cNvPr id="1338" name="Group 366"/>
                        <wpg:cNvGrpSpPr>
                          <a:grpSpLocks/>
                        </wpg:cNvGrpSpPr>
                        <wpg:grpSpPr bwMode="auto">
                          <a:xfrm>
                            <a:off x="10395" y="15108"/>
                            <a:ext cx="190" cy="189"/>
                            <a:chOff x="10395" y="15108"/>
                            <a:chExt cx="190" cy="189"/>
                          </a:xfrm>
                        </wpg:grpSpPr>
                        <wps:wsp>
                          <wps:cNvPr id="1339" name="Freeform 367"/>
                          <wps:cNvSpPr>
                            <a:spLocks/>
                          </wps:cNvSpPr>
                          <wps:spPr bwMode="auto">
                            <a:xfrm>
                              <a:off x="10395" y="15108"/>
                              <a:ext cx="190" cy="189"/>
                            </a:xfrm>
                            <a:custGeom>
                              <a:avLst/>
                              <a:gdLst>
                                <a:gd name="T0" fmla="+- 0 10506 10395"/>
                                <a:gd name="T1" fmla="*/ T0 w 190"/>
                                <a:gd name="T2" fmla="+- 0 15108 15108"/>
                                <a:gd name="T3" fmla="*/ 15108 h 189"/>
                                <a:gd name="T4" fmla="+- 0 10436 10395"/>
                                <a:gd name="T5" fmla="*/ T4 w 190"/>
                                <a:gd name="T6" fmla="+- 0 15126 15108"/>
                                <a:gd name="T7" fmla="*/ 15126 h 189"/>
                                <a:gd name="T8" fmla="+- 0 10399 10395"/>
                                <a:gd name="T9" fmla="*/ T8 w 190"/>
                                <a:gd name="T10" fmla="+- 0 15174 15108"/>
                                <a:gd name="T11" fmla="*/ 15174 h 189"/>
                                <a:gd name="T12" fmla="+- 0 10395 10395"/>
                                <a:gd name="T13" fmla="*/ T12 w 190"/>
                                <a:gd name="T14" fmla="+- 0 15194 15108"/>
                                <a:gd name="T15" fmla="*/ 15194 h 189"/>
                                <a:gd name="T16" fmla="+- 0 10398 10395"/>
                                <a:gd name="T17" fmla="*/ T16 w 190"/>
                                <a:gd name="T18" fmla="+- 0 15219 15108"/>
                                <a:gd name="T19" fmla="*/ 15219 h 189"/>
                                <a:gd name="T20" fmla="+- 0 10430 10395"/>
                                <a:gd name="T21" fmla="*/ T20 w 190"/>
                                <a:gd name="T22" fmla="+- 0 15275 15108"/>
                                <a:gd name="T23" fmla="*/ 15275 h 189"/>
                                <a:gd name="T24" fmla="+- 0 10490 10395"/>
                                <a:gd name="T25" fmla="*/ T24 w 190"/>
                                <a:gd name="T26" fmla="+- 0 15297 15108"/>
                                <a:gd name="T27" fmla="*/ 15297 h 189"/>
                                <a:gd name="T28" fmla="+- 0 10512 10395"/>
                                <a:gd name="T29" fmla="*/ T28 w 190"/>
                                <a:gd name="T30" fmla="+- 0 15294 15108"/>
                                <a:gd name="T31" fmla="*/ 15294 h 189"/>
                                <a:gd name="T32" fmla="+- 0 10566 10395"/>
                                <a:gd name="T33" fmla="*/ T32 w 190"/>
                                <a:gd name="T34" fmla="+- 0 15259 15108"/>
                                <a:gd name="T35" fmla="*/ 15259 h 189"/>
                                <a:gd name="T36" fmla="+- 0 10585 10395"/>
                                <a:gd name="T37" fmla="*/ T36 w 190"/>
                                <a:gd name="T38" fmla="+- 0 15202 15108"/>
                                <a:gd name="T39" fmla="*/ 15202 h 189"/>
                                <a:gd name="T40" fmla="+- 0 10582 10395"/>
                                <a:gd name="T41" fmla="*/ T40 w 190"/>
                                <a:gd name="T42" fmla="+- 0 15179 15108"/>
                                <a:gd name="T43" fmla="*/ 15179 h 189"/>
                                <a:gd name="T44" fmla="+- 0 10547 10395"/>
                                <a:gd name="T45" fmla="*/ T44 w 190"/>
                                <a:gd name="T46" fmla="+- 0 15126 15108"/>
                                <a:gd name="T47" fmla="*/ 15126 h 189"/>
                                <a:gd name="T48" fmla="+- 0 10506 10395"/>
                                <a:gd name="T49" fmla="*/ T48 w 190"/>
                                <a:gd name="T50" fmla="+- 0 15108 15108"/>
                                <a:gd name="T51" fmla="*/ 15108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1"/>
                                  </a:lnTo>
                                  <a:lnTo>
                                    <a:pt x="35" y="167"/>
                                  </a:lnTo>
                                  <a:lnTo>
                                    <a:pt x="95" y="189"/>
                                  </a:lnTo>
                                  <a:lnTo>
                                    <a:pt x="117" y="186"/>
                                  </a:lnTo>
                                  <a:lnTo>
                                    <a:pt x="171" y="151"/>
                                  </a:lnTo>
                                  <a:lnTo>
                                    <a:pt x="190" y="94"/>
                                  </a:lnTo>
                                  <a:lnTo>
                                    <a:pt x="187" y="71"/>
                                  </a:lnTo>
                                  <a:lnTo>
                                    <a:pt x="152"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0" name="Group 364"/>
                        <wpg:cNvGrpSpPr>
                          <a:grpSpLocks/>
                        </wpg:cNvGrpSpPr>
                        <wpg:grpSpPr bwMode="auto">
                          <a:xfrm>
                            <a:off x="10396" y="15107"/>
                            <a:ext cx="161" cy="158"/>
                            <a:chOff x="10396" y="15107"/>
                            <a:chExt cx="161" cy="158"/>
                          </a:xfrm>
                        </wpg:grpSpPr>
                        <wps:wsp>
                          <wps:cNvPr id="1341" name="Freeform 365"/>
                          <wps:cNvSpPr>
                            <a:spLocks/>
                          </wps:cNvSpPr>
                          <wps:spPr bwMode="auto">
                            <a:xfrm>
                              <a:off x="10396" y="15107"/>
                              <a:ext cx="161" cy="158"/>
                            </a:xfrm>
                            <a:custGeom>
                              <a:avLst/>
                              <a:gdLst>
                                <a:gd name="T0" fmla="+- 0 10557 10396"/>
                                <a:gd name="T1" fmla="*/ T0 w 161"/>
                                <a:gd name="T2" fmla="+- 0 15135 15107"/>
                                <a:gd name="T3" fmla="*/ 15135 h 158"/>
                                <a:gd name="T4" fmla="+- 0 10542 10396"/>
                                <a:gd name="T5" fmla="*/ T4 w 161"/>
                                <a:gd name="T6" fmla="+- 0 15122 15107"/>
                                <a:gd name="T7" fmla="*/ 15122 h 158"/>
                                <a:gd name="T8" fmla="+- 0 10524 10396"/>
                                <a:gd name="T9" fmla="*/ T8 w 161"/>
                                <a:gd name="T10" fmla="+- 0 15113 15107"/>
                                <a:gd name="T11" fmla="*/ 15113 h 158"/>
                                <a:gd name="T12" fmla="+- 0 10506 10396"/>
                                <a:gd name="T13" fmla="*/ T12 w 161"/>
                                <a:gd name="T14" fmla="+- 0 15108 15107"/>
                                <a:gd name="T15" fmla="*/ 15108 h 158"/>
                                <a:gd name="T16" fmla="+- 0 10487 10396"/>
                                <a:gd name="T17" fmla="*/ T16 w 161"/>
                                <a:gd name="T18" fmla="+- 0 15107 15107"/>
                                <a:gd name="T19" fmla="*/ 15107 h 158"/>
                                <a:gd name="T20" fmla="+- 0 10468 10396"/>
                                <a:gd name="T21" fmla="*/ T20 w 161"/>
                                <a:gd name="T22" fmla="+- 0 15109 15107"/>
                                <a:gd name="T23" fmla="*/ 15109 h 158"/>
                                <a:gd name="T24" fmla="+- 0 10418 10396"/>
                                <a:gd name="T25" fmla="*/ T24 w 161"/>
                                <a:gd name="T26" fmla="+- 0 15143 15107"/>
                                <a:gd name="T27" fmla="*/ 15143 h 158"/>
                                <a:gd name="T28" fmla="+- 0 10396 10396"/>
                                <a:gd name="T29" fmla="*/ T28 w 161"/>
                                <a:gd name="T30" fmla="+- 0 15198 15107"/>
                                <a:gd name="T31" fmla="*/ 15198 h 158"/>
                                <a:gd name="T32" fmla="+- 0 10397 10396"/>
                                <a:gd name="T33" fmla="*/ T32 w 161"/>
                                <a:gd name="T34" fmla="+- 0 15216 15107"/>
                                <a:gd name="T35" fmla="*/ 15216 h 158"/>
                                <a:gd name="T36" fmla="+- 0 10401 10396"/>
                                <a:gd name="T37" fmla="*/ T36 w 161"/>
                                <a:gd name="T38" fmla="+- 0 15233 15107"/>
                                <a:gd name="T39" fmla="*/ 15233 h 158"/>
                                <a:gd name="T40" fmla="+- 0 10408 10396"/>
                                <a:gd name="T41" fmla="*/ T40 w 161"/>
                                <a:gd name="T42" fmla="+- 0 15250 15107"/>
                                <a:gd name="T43" fmla="*/ 15250 h 158"/>
                                <a:gd name="T44" fmla="+- 0 10419 10396"/>
                                <a:gd name="T45" fmla="*/ T44 w 161"/>
                                <a:gd name="T46" fmla="+- 0 15265 15107"/>
                                <a:gd name="T47" fmla="*/ 1526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5"/>
                                  </a:lnTo>
                                  <a:lnTo>
                                    <a:pt x="128" y="6"/>
                                  </a:lnTo>
                                  <a:lnTo>
                                    <a:pt x="110" y="1"/>
                                  </a:lnTo>
                                  <a:lnTo>
                                    <a:pt x="91" y="0"/>
                                  </a:lnTo>
                                  <a:lnTo>
                                    <a:pt x="72" y="2"/>
                                  </a:lnTo>
                                  <a:lnTo>
                                    <a:pt x="22" y="36"/>
                                  </a:lnTo>
                                  <a:lnTo>
                                    <a:pt x="0" y="91"/>
                                  </a:lnTo>
                                  <a:lnTo>
                                    <a:pt x="1" y="109"/>
                                  </a:lnTo>
                                  <a:lnTo>
                                    <a:pt x="5" y="126"/>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 name="Group 362"/>
                        <wpg:cNvGrpSpPr>
                          <a:grpSpLocks/>
                        </wpg:cNvGrpSpPr>
                        <wpg:grpSpPr bwMode="auto">
                          <a:xfrm>
                            <a:off x="10423" y="15139"/>
                            <a:ext cx="161" cy="158"/>
                            <a:chOff x="10423" y="15139"/>
                            <a:chExt cx="161" cy="158"/>
                          </a:xfrm>
                        </wpg:grpSpPr>
                        <wps:wsp>
                          <wps:cNvPr id="1343" name="Freeform 363"/>
                          <wps:cNvSpPr>
                            <a:spLocks/>
                          </wps:cNvSpPr>
                          <wps:spPr bwMode="auto">
                            <a:xfrm>
                              <a:off x="10423" y="15139"/>
                              <a:ext cx="161" cy="158"/>
                            </a:xfrm>
                            <a:custGeom>
                              <a:avLst/>
                              <a:gdLst>
                                <a:gd name="T0" fmla="+- 0 10423 10423"/>
                                <a:gd name="T1" fmla="*/ T0 w 161"/>
                                <a:gd name="T2" fmla="+- 0 15269 15139"/>
                                <a:gd name="T3" fmla="*/ 15269 h 158"/>
                                <a:gd name="T4" fmla="+- 0 10438 10423"/>
                                <a:gd name="T5" fmla="*/ T4 w 161"/>
                                <a:gd name="T6" fmla="+- 0 15282 15139"/>
                                <a:gd name="T7" fmla="*/ 15282 h 158"/>
                                <a:gd name="T8" fmla="+- 0 10456 10423"/>
                                <a:gd name="T9" fmla="*/ T8 w 161"/>
                                <a:gd name="T10" fmla="+- 0 15290 15139"/>
                                <a:gd name="T11" fmla="*/ 15290 h 158"/>
                                <a:gd name="T12" fmla="+- 0 10474 10423"/>
                                <a:gd name="T13" fmla="*/ T12 w 161"/>
                                <a:gd name="T14" fmla="+- 0 15296 15139"/>
                                <a:gd name="T15" fmla="*/ 15296 h 158"/>
                                <a:gd name="T16" fmla="+- 0 10493 10423"/>
                                <a:gd name="T17" fmla="*/ T16 w 161"/>
                                <a:gd name="T18" fmla="+- 0 15297 15139"/>
                                <a:gd name="T19" fmla="*/ 15297 h 158"/>
                                <a:gd name="T20" fmla="+- 0 10512 10423"/>
                                <a:gd name="T21" fmla="*/ T20 w 161"/>
                                <a:gd name="T22" fmla="+- 0 15294 15139"/>
                                <a:gd name="T23" fmla="*/ 15294 h 158"/>
                                <a:gd name="T24" fmla="+- 0 10562 10423"/>
                                <a:gd name="T25" fmla="*/ T24 w 161"/>
                                <a:gd name="T26" fmla="+- 0 15261 15139"/>
                                <a:gd name="T27" fmla="*/ 15261 h 158"/>
                                <a:gd name="T28" fmla="+- 0 10583 10423"/>
                                <a:gd name="T29" fmla="*/ T28 w 161"/>
                                <a:gd name="T30" fmla="+- 0 15206 15139"/>
                                <a:gd name="T31" fmla="*/ 15206 h 158"/>
                                <a:gd name="T32" fmla="+- 0 10583 10423"/>
                                <a:gd name="T33" fmla="*/ T32 w 161"/>
                                <a:gd name="T34" fmla="+- 0 15188 15139"/>
                                <a:gd name="T35" fmla="*/ 15188 h 158"/>
                                <a:gd name="T36" fmla="+- 0 10579 10423"/>
                                <a:gd name="T37" fmla="*/ T36 w 161"/>
                                <a:gd name="T38" fmla="+- 0 15170 15139"/>
                                <a:gd name="T39" fmla="*/ 15170 h 158"/>
                                <a:gd name="T40" fmla="+- 0 10572 10423"/>
                                <a:gd name="T41" fmla="*/ T40 w 161"/>
                                <a:gd name="T42" fmla="+- 0 15154 15139"/>
                                <a:gd name="T43" fmla="*/ 15154 h 158"/>
                                <a:gd name="T44" fmla="+- 0 10561 10423"/>
                                <a:gd name="T45" fmla="*/ T44 w 161"/>
                                <a:gd name="T46" fmla="+- 0 15139 15139"/>
                                <a:gd name="T47" fmla="*/ 1513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1"/>
                                  </a:lnTo>
                                  <a:lnTo>
                                    <a:pt x="51" y="157"/>
                                  </a:lnTo>
                                  <a:lnTo>
                                    <a:pt x="70" y="158"/>
                                  </a:lnTo>
                                  <a:lnTo>
                                    <a:pt x="89" y="155"/>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 name="Group 360"/>
                        <wpg:cNvGrpSpPr>
                          <a:grpSpLocks/>
                        </wpg:cNvGrpSpPr>
                        <wpg:grpSpPr bwMode="auto">
                          <a:xfrm>
                            <a:off x="10430" y="15151"/>
                            <a:ext cx="144" cy="135"/>
                            <a:chOff x="10430" y="15151"/>
                            <a:chExt cx="144" cy="135"/>
                          </a:xfrm>
                        </wpg:grpSpPr>
                        <wps:wsp>
                          <wps:cNvPr id="1345" name="Freeform 361"/>
                          <wps:cNvSpPr>
                            <a:spLocks/>
                          </wps:cNvSpPr>
                          <wps:spPr bwMode="auto">
                            <a:xfrm>
                              <a:off x="10430" y="15151"/>
                              <a:ext cx="144" cy="135"/>
                            </a:xfrm>
                            <a:custGeom>
                              <a:avLst/>
                              <a:gdLst>
                                <a:gd name="T0" fmla="+- 0 10430 10430"/>
                                <a:gd name="T1" fmla="*/ T0 w 144"/>
                                <a:gd name="T2" fmla="+- 0 15262 15151"/>
                                <a:gd name="T3" fmla="*/ 15262 h 135"/>
                                <a:gd name="T4" fmla="+- 0 10446 10430"/>
                                <a:gd name="T5" fmla="*/ T4 w 144"/>
                                <a:gd name="T6" fmla="+- 0 15274 15151"/>
                                <a:gd name="T7" fmla="*/ 15274 h 135"/>
                                <a:gd name="T8" fmla="+- 0 10463 10430"/>
                                <a:gd name="T9" fmla="*/ T8 w 144"/>
                                <a:gd name="T10" fmla="+- 0 15283 15151"/>
                                <a:gd name="T11" fmla="*/ 15283 h 135"/>
                                <a:gd name="T12" fmla="+- 0 10482 10430"/>
                                <a:gd name="T13" fmla="*/ T12 w 144"/>
                                <a:gd name="T14" fmla="+- 0 15286 15151"/>
                                <a:gd name="T15" fmla="*/ 15286 h 135"/>
                                <a:gd name="T16" fmla="+- 0 10501 10430"/>
                                <a:gd name="T17" fmla="*/ T16 w 144"/>
                                <a:gd name="T18" fmla="+- 0 15286 15151"/>
                                <a:gd name="T19" fmla="*/ 15286 h 135"/>
                                <a:gd name="T20" fmla="+- 0 10552 10430"/>
                                <a:gd name="T21" fmla="*/ T20 w 144"/>
                                <a:gd name="T22" fmla="+- 0 15255 15151"/>
                                <a:gd name="T23" fmla="*/ 15255 h 135"/>
                                <a:gd name="T24" fmla="+- 0 10573 10430"/>
                                <a:gd name="T25" fmla="*/ T24 w 144"/>
                                <a:gd name="T26" fmla="+- 0 15200 15151"/>
                                <a:gd name="T27" fmla="*/ 15200 h 135"/>
                                <a:gd name="T28" fmla="+- 0 10572 10430"/>
                                <a:gd name="T29" fmla="*/ T28 w 144"/>
                                <a:gd name="T30" fmla="+- 0 15183 15151"/>
                                <a:gd name="T31" fmla="*/ 15183 h 135"/>
                                <a:gd name="T32" fmla="+- 0 10567 10430"/>
                                <a:gd name="T33" fmla="*/ T32 w 144"/>
                                <a:gd name="T34" fmla="+- 0 15166 15151"/>
                                <a:gd name="T35" fmla="*/ 15166 h 135"/>
                                <a:gd name="T36" fmla="+- 0 10558 10430"/>
                                <a:gd name="T37" fmla="*/ T36 w 144"/>
                                <a:gd name="T38" fmla="+- 0 15151 15151"/>
                                <a:gd name="T39" fmla="*/ 1515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2"/>
                                  </a:lnTo>
                                  <a:lnTo>
                                    <a:pt x="52" y="135"/>
                                  </a:lnTo>
                                  <a:lnTo>
                                    <a:pt x="71"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 name="Group 358"/>
                        <wpg:cNvGrpSpPr>
                          <a:grpSpLocks/>
                        </wpg:cNvGrpSpPr>
                        <wpg:grpSpPr bwMode="auto">
                          <a:xfrm>
                            <a:off x="10406" y="15117"/>
                            <a:ext cx="144" cy="135"/>
                            <a:chOff x="10406" y="15117"/>
                            <a:chExt cx="144" cy="135"/>
                          </a:xfrm>
                        </wpg:grpSpPr>
                        <wps:wsp>
                          <wps:cNvPr id="1347" name="Freeform 359"/>
                          <wps:cNvSpPr>
                            <a:spLocks/>
                          </wps:cNvSpPr>
                          <wps:spPr bwMode="auto">
                            <a:xfrm>
                              <a:off x="10406" y="15117"/>
                              <a:ext cx="144" cy="135"/>
                            </a:xfrm>
                            <a:custGeom>
                              <a:avLst/>
                              <a:gdLst>
                                <a:gd name="T0" fmla="+- 0 10550 10406"/>
                                <a:gd name="T1" fmla="*/ T0 w 144"/>
                                <a:gd name="T2" fmla="+- 0 15142 15117"/>
                                <a:gd name="T3" fmla="*/ 15142 h 135"/>
                                <a:gd name="T4" fmla="+- 0 10534 10406"/>
                                <a:gd name="T5" fmla="*/ T4 w 144"/>
                                <a:gd name="T6" fmla="+- 0 15129 15117"/>
                                <a:gd name="T7" fmla="*/ 15129 h 135"/>
                                <a:gd name="T8" fmla="+- 0 10517 10406"/>
                                <a:gd name="T9" fmla="*/ T8 w 144"/>
                                <a:gd name="T10" fmla="+- 0 15121 15117"/>
                                <a:gd name="T11" fmla="*/ 15121 h 135"/>
                                <a:gd name="T12" fmla="+- 0 10498 10406"/>
                                <a:gd name="T13" fmla="*/ T12 w 144"/>
                                <a:gd name="T14" fmla="+- 0 15117 15117"/>
                                <a:gd name="T15" fmla="*/ 15117 h 135"/>
                                <a:gd name="T16" fmla="+- 0 10479 10406"/>
                                <a:gd name="T17" fmla="*/ T16 w 144"/>
                                <a:gd name="T18" fmla="+- 0 15118 15117"/>
                                <a:gd name="T19" fmla="*/ 15118 h 135"/>
                                <a:gd name="T20" fmla="+- 0 10427 10406"/>
                                <a:gd name="T21" fmla="*/ T20 w 144"/>
                                <a:gd name="T22" fmla="+- 0 15148 15117"/>
                                <a:gd name="T23" fmla="*/ 15148 h 135"/>
                                <a:gd name="T24" fmla="+- 0 10406 10406"/>
                                <a:gd name="T25" fmla="*/ T24 w 144"/>
                                <a:gd name="T26" fmla="+- 0 15203 15117"/>
                                <a:gd name="T27" fmla="*/ 15203 h 135"/>
                                <a:gd name="T28" fmla="+- 0 10408 10406"/>
                                <a:gd name="T29" fmla="*/ T28 w 144"/>
                                <a:gd name="T30" fmla="+- 0 15221 15117"/>
                                <a:gd name="T31" fmla="*/ 15221 h 135"/>
                                <a:gd name="T32" fmla="+- 0 10413 10406"/>
                                <a:gd name="T33" fmla="*/ T32 w 144"/>
                                <a:gd name="T34" fmla="+- 0 15238 15117"/>
                                <a:gd name="T35" fmla="*/ 15238 h 135"/>
                                <a:gd name="T36" fmla="+- 0 10422 10406"/>
                                <a:gd name="T37" fmla="*/ T36 w 144"/>
                                <a:gd name="T38" fmla="+- 0 15253 15117"/>
                                <a:gd name="T39" fmla="*/ 1525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1" y="4"/>
                                  </a:lnTo>
                                  <a:lnTo>
                                    <a:pt x="92" y="0"/>
                                  </a:lnTo>
                                  <a:lnTo>
                                    <a:pt x="73" y="1"/>
                                  </a:lnTo>
                                  <a:lnTo>
                                    <a:pt x="21" y="31"/>
                                  </a:lnTo>
                                  <a:lnTo>
                                    <a:pt x="0" y="86"/>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BADB3C6" id="Group 1337" o:spid="_x0000_s1026" style="position:absolute;margin-left:519.5pt;margin-top:755.1pt;width:10pt;height:10pt;z-index:-1;mso-position-horizontal-relative:page;mso-position-vertical-relative:page" coordorigin="10390,1510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">
                <v:group id="Group 366" o:spid="_x0000_s1027" style="position:absolute;left:10395;top:15108;width:190;height:189" coordorigin="10395,15108"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6k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wRXvpER9PIXAAD//wMAUEsBAi0AFAAGAAgAAAAhANvh9svuAAAAhQEAABMAAAAAAAAA&#10;AAAAAAAAAAAAAFtDb250ZW50X1R5cGVzXS54bWxQSwECLQAUAAYACAAAACEAWvQsW78AAAAVAQAA&#10;CwAAAAAAAAAAAAAAAAAfAQAAX3JlbHMvLnJlbHNQSwECLQAUAAYACAAAACEAhKXOpMYAAADdAAAA&#10;DwAAAAAAAAAAAAAAAAAHAgAAZHJzL2Rvd25yZXYueG1sUEsFBgAAAAADAAMAtwAAAPoCAAAAAA==&#10;">
                  <v:shape id="Freeform 367" o:spid="_x0000_s1028" style="position:absolute;left:10395;top:15108;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" path="m111,l41,18,4,66,,86r3,25l35,167r60,22l117,186r54,-35l190,94,187,71,152,18,111,e" stroked="f">
                    <v:path arrowok="t" o:connecttype="custom" o:connectlocs="111,15108;41,15126;4,15174;0,15194;3,15219;35,15275;95,15297;117,15294;171,15259;190,15202;187,15179;152,15126;111,15108" o:connectangles="0,0,0,0,0,0,0,0,0,0,0,0,0"/>
                  </v:shape>
                </v:group>
                <v:group id="Group 364" o:spid="_x0000_s1029" style="position:absolute;left:10396;top:15107;width:161;height:158" coordorigin="10396,1510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bHf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wyzcygl78AwAA//8DAFBLAQItABQABgAIAAAAIQDb4fbL7gAAAIUBAAATAAAAAAAA&#10;AAAAAAAAAAAAAABbQ29udGVudF9UeXBlc10ueG1sUEsBAi0AFAAGAAgAAAAhAFr0LFu/AAAAFQEA&#10;AAsAAAAAAAAAAAAAAAAAHwEAAF9yZWxzLy5yZWxzUEsBAi0AFAAGAAgAAAAhACLVsd/HAAAA3QAA&#10;AA8AAAAAAAAAAAAAAAAABwIAAGRycy9kb3ducmV2LnhtbFBLBQYAAAAAAwADALcAAAD7AgAAAAA=&#10;">
                  <v:shape id="Freeform 365" o:spid="_x0000_s1030" style="position:absolute;left:10396;top:1510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" path="m161,28l146,15,128,6,110,1,91,,72,2,22,36,,91r1,18l5,126r7,17l23,158e" filled="f" strokecolor="gray" strokeweight=".5pt">
                    <v:path arrowok="t" o:connecttype="custom" o:connectlocs="161,15135;146,15122;128,15113;110,15108;91,15107;72,15109;22,15143;0,15198;1,15216;5,15233;12,15250;23,15265" o:connectangles="0,0,0,0,0,0,0,0,0,0,0,0"/>
                  </v:shape>
                </v:group>
                <v:group id="Group 362" o:spid="_x0000_s1031" style="position:absolute;left:10423;top:15139;width:161;height:158" coordorigin="10423,1513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">
                  <v:shape id="Freeform 363" o:spid="_x0000_s1032" style="position:absolute;left:10423;top:1513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" path="m,130r15,13l33,151r18,6l70,158r19,-3l139,122,160,67r,-18l156,31,149,15,138,e" filled="f" strokecolor="white" strokeweight=".5pt">
                    <v:path arrowok="t" o:connecttype="custom" o:connectlocs="0,15269;15,15282;33,15290;51,15296;70,15297;89,15294;139,15261;160,15206;160,15188;156,15170;149,15154;138,15139" o:connectangles="0,0,0,0,0,0,0,0,0,0,0,0"/>
                  </v:shape>
                </v:group>
                <v:group id="Group 360" o:spid="_x0000_s1033" style="position:absolute;left:10430;top:15151;width:144;height:135" coordorigin="10430,1515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Freeform 361" o:spid="_x0000_s1034" style="position:absolute;left:10430;top:1515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" path="m,111r16,12l33,132r19,3l71,135r51,-31l143,49,142,32,137,15,128,e" filled="f" strokecolor="#d3d0c7" strokeweight=".5pt">
                    <v:path arrowok="t" o:connecttype="custom" o:connectlocs="0,15262;16,15274;33,15283;52,15286;71,15286;122,15255;143,15200;142,15183;137,15166;128,15151" o:connectangles="0,0,0,0,0,0,0,0,0,0"/>
                  </v:shape>
                </v:group>
                <v:group id="Group 358" o:spid="_x0000_s1035" style="position:absolute;left:10406;top:15117;width:144;height:135" coordorigin="10406,1511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shape id="Freeform 359" o:spid="_x0000_s1036" style="position:absolute;left:10406;top:1511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" path="m144,25l128,12,111,4,92,,73,1,21,31,,86r2,18l7,121r9,15e" filled="f" strokecolor="#404040" strokeweight=".5pt">
                    <v:path arrowok="t" o:connecttype="custom" o:connectlocs="144,15142;128,15129;111,15121;92,15117;73,15118;21,15148;0,15203;2,15221;7,15238;16,15253"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29248" behindDoc="1" locked="0" layoutInCell="1" allowOverlap="1">
                <wp:simplePos x="0" y="0"/>
                <wp:positionH relativeFrom="page">
                  <wp:posOffset>6597650</wp:posOffset>
                </wp:positionH>
                <wp:positionV relativeFrom="page">
                  <wp:posOffset>9789795</wp:posOffset>
                </wp:positionV>
                <wp:extent cx="127000" cy="127000"/>
                <wp:effectExtent l="0" t="0" r="6350" b="25400"/>
                <wp:wrapNone/>
                <wp:docPr id="1326" name="Group 1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15417"/>
                          <a:chExt cx="200" cy="200"/>
                        </a:xfrm>
                      </wpg:grpSpPr>
                      <wpg:grpSp>
                        <wpg:cNvPr id="1327" name="Group 355"/>
                        <wpg:cNvGrpSpPr>
                          <a:grpSpLocks/>
                        </wpg:cNvGrpSpPr>
                        <wpg:grpSpPr bwMode="auto">
                          <a:xfrm>
                            <a:off x="10395" y="15424"/>
                            <a:ext cx="190" cy="189"/>
                            <a:chOff x="10395" y="15424"/>
                            <a:chExt cx="190" cy="189"/>
                          </a:xfrm>
                        </wpg:grpSpPr>
                        <wps:wsp>
                          <wps:cNvPr id="1328" name="Freeform 356"/>
                          <wps:cNvSpPr>
                            <a:spLocks/>
                          </wps:cNvSpPr>
                          <wps:spPr bwMode="auto">
                            <a:xfrm>
                              <a:off x="10395" y="15424"/>
                              <a:ext cx="190" cy="189"/>
                            </a:xfrm>
                            <a:custGeom>
                              <a:avLst/>
                              <a:gdLst>
                                <a:gd name="T0" fmla="+- 0 10506 10395"/>
                                <a:gd name="T1" fmla="*/ T0 w 190"/>
                                <a:gd name="T2" fmla="+- 0 15424 15424"/>
                                <a:gd name="T3" fmla="*/ 15424 h 189"/>
                                <a:gd name="T4" fmla="+- 0 10436 10395"/>
                                <a:gd name="T5" fmla="*/ T4 w 190"/>
                                <a:gd name="T6" fmla="+- 0 15441 15424"/>
                                <a:gd name="T7" fmla="*/ 15441 h 189"/>
                                <a:gd name="T8" fmla="+- 0 10399 10395"/>
                                <a:gd name="T9" fmla="*/ T8 w 190"/>
                                <a:gd name="T10" fmla="+- 0 15489 15424"/>
                                <a:gd name="T11" fmla="*/ 15489 h 189"/>
                                <a:gd name="T12" fmla="+- 0 10395 10395"/>
                                <a:gd name="T13" fmla="*/ T12 w 190"/>
                                <a:gd name="T14" fmla="+- 0 15509 15424"/>
                                <a:gd name="T15" fmla="*/ 15509 h 189"/>
                                <a:gd name="T16" fmla="+- 0 10398 10395"/>
                                <a:gd name="T17" fmla="*/ T16 w 190"/>
                                <a:gd name="T18" fmla="+- 0 15534 15424"/>
                                <a:gd name="T19" fmla="*/ 15534 h 189"/>
                                <a:gd name="T20" fmla="+- 0 10430 10395"/>
                                <a:gd name="T21" fmla="*/ T20 w 190"/>
                                <a:gd name="T22" fmla="+- 0 15591 15424"/>
                                <a:gd name="T23" fmla="*/ 15591 h 189"/>
                                <a:gd name="T24" fmla="+- 0 10490 10395"/>
                                <a:gd name="T25" fmla="*/ T24 w 190"/>
                                <a:gd name="T26" fmla="+- 0 15612 15424"/>
                                <a:gd name="T27" fmla="*/ 15612 h 189"/>
                                <a:gd name="T28" fmla="+- 0 10512 10395"/>
                                <a:gd name="T29" fmla="*/ T28 w 190"/>
                                <a:gd name="T30" fmla="+- 0 15610 15424"/>
                                <a:gd name="T31" fmla="*/ 15610 h 189"/>
                                <a:gd name="T32" fmla="+- 0 10566 10395"/>
                                <a:gd name="T33" fmla="*/ T32 w 190"/>
                                <a:gd name="T34" fmla="+- 0 15574 15424"/>
                                <a:gd name="T35" fmla="*/ 15574 h 189"/>
                                <a:gd name="T36" fmla="+- 0 10585 10395"/>
                                <a:gd name="T37" fmla="*/ T36 w 190"/>
                                <a:gd name="T38" fmla="+- 0 15517 15424"/>
                                <a:gd name="T39" fmla="*/ 15517 h 189"/>
                                <a:gd name="T40" fmla="+- 0 10582 10395"/>
                                <a:gd name="T41" fmla="*/ T40 w 190"/>
                                <a:gd name="T42" fmla="+- 0 15495 15424"/>
                                <a:gd name="T43" fmla="*/ 15495 h 189"/>
                                <a:gd name="T44" fmla="+- 0 10547 10395"/>
                                <a:gd name="T45" fmla="*/ T44 w 190"/>
                                <a:gd name="T46" fmla="+- 0 15441 15424"/>
                                <a:gd name="T47" fmla="*/ 15441 h 189"/>
                                <a:gd name="T48" fmla="+- 0 10506 10395"/>
                                <a:gd name="T49" fmla="*/ T48 w 190"/>
                                <a:gd name="T50" fmla="+- 0 15424 15424"/>
                                <a:gd name="T51" fmla="*/ 15424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3" y="110"/>
                                  </a:lnTo>
                                  <a:lnTo>
                                    <a:pt x="35" y="167"/>
                                  </a:lnTo>
                                  <a:lnTo>
                                    <a:pt x="95" y="188"/>
                                  </a:lnTo>
                                  <a:lnTo>
                                    <a:pt x="117"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9" name="Group 353"/>
                        <wpg:cNvGrpSpPr>
                          <a:grpSpLocks/>
                        </wpg:cNvGrpSpPr>
                        <wpg:grpSpPr bwMode="auto">
                          <a:xfrm>
                            <a:off x="10396" y="15422"/>
                            <a:ext cx="161" cy="158"/>
                            <a:chOff x="10396" y="15422"/>
                            <a:chExt cx="161" cy="158"/>
                          </a:xfrm>
                        </wpg:grpSpPr>
                        <wps:wsp>
                          <wps:cNvPr id="1330" name="Freeform 354"/>
                          <wps:cNvSpPr>
                            <a:spLocks/>
                          </wps:cNvSpPr>
                          <wps:spPr bwMode="auto">
                            <a:xfrm>
                              <a:off x="10396" y="15422"/>
                              <a:ext cx="161" cy="158"/>
                            </a:xfrm>
                            <a:custGeom>
                              <a:avLst/>
                              <a:gdLst>
                                <a:gd name="T0" fmla="+- 0 10557 10396"/>
                                <a:gd name="T1" fmla="*/ T0 w 161"/>
                                <a:gd name="T2" fmla="+- 0 15450 15422"/>
                                <a:gd name="T3" fmla="*/ 15450 h 158"/>
                                <a:gd name="T4" fmla="+- 0 10542 10396"/>
                                <a:gd name="T5" fmla="*/ T4 w 161"/>
                                <a:gd name="T6" fmla="+- 0 15437 15422"/>
                                <a:gd name="T7" fmla="*/ 15437 h 158"/>
                                <a:gd name="T8" fmla="+- 0 10524 10396"/>
                                <a:gd name="T9" fmla="*/ T8 w 161"/>
                                <a:gd name="T10" fmla="+- 0 15429 15422"/>
                                <a:gd name="T11" fmla="*/ 15429 h 158"/>
                                <a:gd name="T12" fmla="+- 0 10506 10396"/>
                                <a:gd name="T13" fmla="*/ T12 w 161"/>
                                <a:gd name="T14" fmla="+- 0 15424 15422"/>
                                <a:gd name="T15" fmla="*/ 15424 h 158"/>
                                <a:gd name="T16" fmla="+- 0 10487 10396"/>
                                <a:gd name="T17" fmla="*/ T16 w 161"/>
                                <a:gd name="T18" fmla="+- 0 15422 15422"/>
                                <a:gd name="T19" fmla="*/ 15422 h 158"/>
                                <a:gd name="T20" fmla="+- 0 10468 10396"/>
                                <a:gd name="T21" fmla="*/ T20 w 161"/>
                                <a:gd name="T22" fmla="+- 0 15425 15422"/>
                                <a:gd name="T23" fmla="*/ 15425 h 158"/>
                                <a:gd name="T24" fmla="+- 0 10418 10396"/>
                                <a:gd name="T25" fmla="*/ T24 w 161"/>
                                <a:gd name="T26" fmla="+- 0 15458 15422"/>
                                <a:gd name="T27" fmla="*/ 15458 h 158"/>
                                <a:gd name="T28" fmla="+- 0 10396 10396"/>
                                <a:gd name="T29" fmla="*/ T28 w 161"/>
                                <a:gd name="T30" fmla="+- 0 15513 15422"/>
                                <a:gd name="T31" fmla="*/ 15513 h 158"/>
                                <a:gd name="T32" fmla="+- 0 10397 10396"/>
                                <a:gd name="T33" fmla="*/ T32 w 161"/>
                                <a:gd name="T34" fmla="+- 0 15531 15422"/>
                                <a:gd name="T35" fmla="*/ 15531 h 158"/>
                                <a:gd name="T36" fmla="+- 0 10401 10396"/>
                                <a:gd name="T37" fmla="*/ T36 w 161"/>
                                <a:gd name="T38" fmla="+- 0 15549 15422"/>
                                <a:gd name="T39" fmla="*/ 15549 h 158"/>
                                <a:gd name="T40" fmla="+- 0 10408 10396"/>
                                <a:gd name="T41" fmla="*/ T40 w 161"/>
                                <a:gd name="T42" fmla="+- 0 15565 15422"/>
                                <a:gd name="T43" fmla="*/ 15565 h 158"/>
                                <a:gd name="T44" fmla="+- 0 10419 10396"/>
                                <a:gd name="T45" fmla="*/ T44 w 161"/>
                                <a:gd name="T46" fmla="+- 0 15580 15422"/>
                                <a:gd name="T47" fmla="*/ 1558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5"/>
                                  </a:lnTo>
                                  <a:lnTo>
                                    <a:pt x="128" y="7"/>
                                  </a:lnTo>
                                  <a:lnTo>
                                    <a:pt x="110" y="2"/>
                                  </a:lnTo>
                                  <a:lnTo>
                                    <a:pt x="91" y="0"/>
                                  </a:lnTo>
                                  <a:lnTo>
                                    <a:pt x="72" y="3"/>
                                  </a:lnTo>
                                  <a:lnTo>
                                    <a:pt x="22" y="36"/>
                                  </a:lnTo>
                                  <a:lnTo>
                                    <a:pt x="0" y="91"/>
                                  </a:lnTo>
                                  <a:lnTo>
                                    <a:pt x="1" y="109"/>
                                  </a:lnTo>
                                  <a:lnTo>
                                    <a:pt x="5" y="127"/>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 name="Group 351"/>
                        <wpg:cNvGrpSpPr>
                          <a:grpSpLocks/>
                        </wpg:cNvGrpSpPr>
                        <wpg:grpSpPr bwMode="auto">
                          <a:xfrm>
                            <a:off x="10423" y="15454"/>
                            <a:ext cx="161" cy="158"/>
                            <a:chOff x="10423" y="15454"/>
                            <a:chExt cx="161" cy="158"/>
                          </a:xfrm>
                        </wpg:grpSpPr>
                        <wps:wsp>
                          <wps:cNvPr id="1332" name="Freeform 352"/>
                          <wps:cNvSpPr>
                            <a:spLocks/>
                          </wps:cNvSpPr>
                          <wps:spPr bwMode="auto">
                            <a:xfrm>
                              <a:off x="10423" y="15454"/>
                              <a:ext cx="161" cy="158"/>
                            </a:xfrm>
                            <a:custGeom>
                              <a:avLst/>
                              <a:gdLst>
                                <a:gd name="T0" fmla="+- 0 10423 10423"/>
                                <a:gd name="T1" fmla="*/ T0 w 161"/>
                                <a:gd name="T2" fmla="+- 0 15584 15454"/>
                                <a:gd name="T3" fmla="*/ 15584 h 158"/>
                                <a:gd name="T4" fmla="+- 0 10438 10423"/>
                                <a:gd name="T5" fmla="*/ T4 w 161"/>
                                <a:gd name="T6" fmla="+- 0 15597 15454"/>
                                <a:gd name="T7" fmla="*/ 15597 h 158"/>
                                <a:gd name="T8" fmla="+- 0 10456 10423"/>
                                <a:gd name="T9" fmla="*/ T8 w 161"/>
                                <a:gd name="T10" fmla="+- 0 15606 15454"/>
                                <a:gd name="T11" fmla="*/ 15606 h 158"/>
                                <a:gd name="T12" fmla="+- 0 10474 10423"/>
                                <a:gd name="T13" fmla="*/ T12 w 161"/>
                                <a:gd name="T14" fmla="+- 0 15611 15454"/>
                                <a:gd name="T15" fmla="*/ 15611 h 158"/>
                                <a:gd name="T16" fmla="+- 0 10493 10423"/>
                                <a:gd name="T17" fmla="*/ T16 w 161"/>
                                <a:gd name="T18" fmla="+- 0 15612 15454"/>
                                <a:gd name="T19" fmla="*/ 15612 h 158"/>
                                <a:gd name="T20" fmla="+- 0 10512 10423"/>
                                <a:gd name="T21" fmla="*/ T20 w 161"/>
                                <a:gd name="T22" fmla="+- 0 15610 15454"/>
                                <a:gd name="T23" fmla="*/ 15610 h 158"/>
                                <a:gd name="T24" fmla="+- 0 10562 10423"/>
                                <a:gd name="T25" fmla="*/ T24 w 161"/>
                                <a:gd name="T26" fmla="+- 0 15576 15454"/>
                                <a:gd name="T27" fmla="*/ 15576 h 158"/>
                                <a:gd name="T28" fmla="+- 0 10583 10423"/>
                                <a:gd name="T29" fmla="*/ T28 w 161"/>
                                <a:gd name="T30" fmla="+- 0 15521 15454"/>
                                <a:gd name="T31" fmla="*/ 15521 h 158"/>
                                <a:gd name="T32" fmla="+- 0 10583 10423"/>
                                <a:gd name="T33" fmla="*/ T32 w 161"/>
                                <a:gd name="T34" fmla="+- 0 15503 15454"/>
                                <a:gd name="T35" fmla="*/ 15503 h 158"/>
                                <a:gd name="T36" fmla="+- 0 10579 10423"/>
                                <a:gd name="T37" fmla="*/ T36 w 161"/>
                                <a:gd name="T38" fmla="+- 0 15486 15454"/>
                                <a:gd name="T39" fmla="*/ 15486 h 158"/>
                                <a:gd name="T40" fmla="+- 0 10572 10423"/>
                                <a:gd name="T41" fmla="*/ T40 w 161"/>
                                <a:gd name="T42" fmla="+- 0 15469 15454"/>
                                <a:gd name="T43" fmla="*/ 15469 h 158"/>
                                <a:gd name="T44" fmla="+- 0 10561 10423"/>
                                <a:gd name="T45" fmla="*/ T44 w 161"/>
                                <a:gd name="T46" fmla="+- 0 15454 15454"/>
                                <a:gd name="T47" fmla="*/ 1545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0"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 name="Group 349"/>
                        <wpg:cNvGrpSpPr>
                          <a:grpSpLocks/>
                        </wpg:cNvGrpSpPr>
                        <wpg:grpSpPr bwMode="auto">
                          <a:xfrm>
                            <a:off x="10430" y="15466"/>
                            <a:ext cx="144" cy="135"/>
                            <a:chOff x="10430" y="15466"/>
                            <a:chExt cx="144" cy="135"/>
                          </a:xfrm>
                        </wpg:grpSpPr>
                        <wps:wsp>
                          <wps:cNvPr id="1334" name="Freeform 350"/>
                          <wps:cNvSpPr>
                            <a:spLocks/>
                          </wps:cNvSpPr>
                          <wps:spPr bwMode="auto">
                            <a:xfrm>
                              <a:off x="10430" y="15466"/>
                              <a:ext cx="144" cy="135"/>
                            </a:xfrm>
                            <a:custGeom>
                              <a:avLst/>
                              <a:gdLst>
                                <a:gd name="T0" fmla="+- 0 10430 10430"/>
                                <a:gd name="T1" fmla="*/ T0 w 144"/>
                                <a:gd name="T2" fmla="+- 0 15577 15466"/>
                                <a:gd name="T3" fmla="*/ 15577 h 135"/>
                                <a:gd name="T4" fmla="+- 0 10446 10430"/>
                                <a:gd name="T5" fmla="*/ T4 w 144"/>
                                <a:gd name="T6" fmla="+- 0 15590 15466"/>
                                <a:gd name="T7" fmla="*/ 15590 h 135"/>
                                <a:gd name="T8" fmla="+- 0 10463 10430"/>
                                <a:gd name="T9" fmla="*/ T8 w 144"/>
                                <a:gd name="T10" fmla="+- 0 15598 15466"/>
                                <a:gd name="T11" fmla="*/ 15598 h 135"/>
                                <a:gd name="T12" fmla="+- 0 10482 10430"/>
                                <a:gd name="T13" fmla="*/ T12 w 144"/>
                                <a:gd name="T14" fmla="+- 0 15602 15466"/>
                                <a:gd name="T15" fmla="*/ 15602 h 135"/>
                                <a:gd name="T16" fmla="+- 0 10501 10430"/>
                                <a:gd name="T17" fmla="*/ T16 w 144"/>
                                <a:gd name="T18" fmla="+- 0 15602 15466"/>
                                <a:gd name="T19" fmla="*/ 15602 h 135"/>
                                <a:gd name="T20" fmla="+- 0 10552 10430"/>
                                <a:gd name="T21" fmla="*/ T20 w 144"/>
                                <a:gd name="T22" fmla="+- 0 15571 15466"/>
                                <a:gd name="T23" fmla="*/ 15571 h 135"/>
                                <a:gd name="T24" fmla="+- 0 10573 10430"/>
                                <a:gd name="T25" fmla="*/ T24 w 144"/>
                                <a:gd name="T26" fmla="+- 0 15516 15466"/>
                                <a:gd name="T27" fmla="*/ 15516 h 135"/>
                                <a:gd name="T28" fmla="+- 0 10572 10430"/>
                                <a:gd name="T29" fmla="*/ T28 w 144"/>
                                <a:gd name="T30" fmla="+- 0 15498 15466"/>
                                <a:gd name="T31" fmla="*/ 15498 h 135"/>
                                <a:gd name="T32" fmla="+- 0 10567 10430"/>
                                <a:gd name="T33" fmla="*/ T32 w 144"/>
                                <a:gd name="T34" fmla="+- 0 15482 15466"/>
                                <a:gd name="T35" fmla="*/ 15482 h 135"/>
                                <a:gd name="T36" fmla="+- 0 10558 10430"/>
                                <a:gd name="T37" fmla="*/ T36 w 144"/>
                                <a:gd name="T38" fmla="+- 0 15466 15466"/>
                                <a:gd name="T39" fmla="*/ 1546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2" y="105"/>
                                  </a:lnTo>
                                  <a:lnTo>
                                    <a:pt x="143"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 name="Group 347"/>
                        <wpg:cNvGrpSpPr>
                          <a:grpSpLocks/>
                        </wpg:cNvGrpSpPr>
                        <wpg:grpSpPr bwMode="auto">
                          <a:xfrm>
                            <a:off x="10406" y="15433"/>
                            <a:ext cx="144" cy="135"/>
                            <a:chOff x="10406" y="15433"/>
                            <a:chExt cx="144" cy="135"/>
                          </a:xfrm>
                        </wpg:grpSpPr>
                        <wps:wsp>
                          <wps:cNvPr id="1336" name="Freeform 348"/>
                          <wps:cNvSpPr>
                            <a:spLocks/>
                          </wps:cNvSpPr>
                          <wps:spPr bwMode="auto">
                            <a:xfrm>
                              <a:off x="10406" y="15433"/>
                              <a:ext cx="144" cy="135"/>
                            </a:xfrm>
                            <a:custGeom>
                              <a:avLst/>
                              <a:gdLst>
                                <a:gd name="T0" fmla="+- 0 10550 10406"/>
                                <a:gd name="T1" fmla="*/ T0 w 144"/>
                                <a:gd name="T2" fmla="+- 0 15457 15433"/>
                                <a:gd name="T3" fmla="*/ 15457 h 135"/>
                                <a:gd name="T4" fmla="+- 0 10534 10406"/>
                                <a:gd name="T5" fmla="*/ T4 w 144"/>
                                <a:gd name="T6" fmla="+- 0 15445 15433"/>
                                <a:gd name="T7" fmla="*/ 15445 h 135"/>
                                <a:gd name="T8" fmla="+- 0 10517 10406"/>
                                <a:gd name="T9" fmla="*/ T8 w 144"/>
                                <a:gd name="T10" fmla="+- 0 15437 15433"/>
                                <a:gd name="T11" fmla="*/ 15437 h 135"/>
                                <a:gd name="T12" fmla="+- 0 10498 10406"/>
                                <a:gd name="T13" fmla="*/ T12 w 144"/>
                                <a:gd name="T14" fmla="+- 0 15433 15433"/>
                                <a:gd name="T15" fmla="*/ 15433 h 135"/>
                                <a:gd name="T16" fmla="+- 0 10479 10406"/>
                                <a:gd name="T17" fmla="*/ T16 w 144"/>
                                <a:gd name="T18" fmla="+- 0 15433 15433"/>
                                <a:gd name="T19" fmla="*/ 15433 h 135"/>
                                <a:gd name="T20" fmla="+- 0 10427 10406"/>
                                <a:gd name="T21" fmla="*/ T20 w 144"/>
                                <a:gd name="T22" fmla="+- 0 15464 15433"/>
                                <a:gd name="T23" fmla="*/ 15464 h 135"/>
                                <a:gd name="T24" fmla="+- 0 10406 10406"/>
                                <a:gd name="T25" fmla="*/ T24 w 144"/>
                                <a:gd name="T26" fmla="+- 0 15519 15433"/>
                                <a:gd name="T27" fmla="*/ 15519 h 135"/>
                                <a:gd name="T28" fmla="+- 0 10408 10406"/>
                                <a:gd name="T29" fmla="*/ T28 w 144"/>
                                <a:gd name="T30" fmla="+- 0 15536 15433"/>
                                <a:gd name="T31" fmla="*/ 15536 h 135"/>
                                <a:gd name="T32" fmla="+- 0 10413 10406"/>
                                <a:gd name="T33" fmla="*/ T32 w 144"/>
                                <a:gd name="T34" fmla="+- 0 15553 15433"/>
                                <a:gd name="T35" fmla="*/ 15553 h 135"/>
                                <a:gd name="T36" fmla="+- 0 10422 10406"/>
                                <a:gd name="T37" fmla="*/ T36 w 144"/>
                                <a:gd name="T38" fmla="+- 0 15568 15433"/>
                                <a:gd name="T39" fmla="*/ 1556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021EFBE" id="Group 1326" o:spid="_x0000_s1026" style="position:absolute;margin-left:519.5pt;margin-top:770.85pt;width:10pt;height:10pt;z-index:-1;mso-position-horizontal-relative:page;mso-position-vertical-relative:page" coordorigin="10390,1541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">
                <v:group id="Group 355" o:spid="_x0000_s1027" style="position:absolute;left:10395;top:15424;width:190;height:189" coordorigin="10395,15424"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shape id="Freeform 356" o:spid="_x0000_s1028" style="position:absolute;left:10395;top:15424;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" path="m111,l41,17,4,65,,85r3,25l35,167r60,21l117,186r54,-36l190,93,187,71,152,17,111,e" stroked="f">
                    <v:path arrowok="t" o:connecttype="custom" o:connectlocs="111,15424;41,15441;4,15489;0,15509;3,15534;35,15591;95,15612;117,15610;171,15574;190,15517;187,15495;152,15441;111,15424" o:connectangles="0,0,0,0,0,0,0,0,0,0,0,0,0"/>
                  </v:shape>
                </v:group>
                <v:group id="Group 353" o:spid="_x0000_s1029" style="position:absolute;left:10396;top:15422;width:161;height:158" coordorigin="10396,1542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3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">
                  <v:shape id="Freeform 354" o:spid="_x0000_s1030" style="position:absolute;left:10396;top:1542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" path="m161,28l146,15,128,7,110,2,91,,72,3,22,36,,91r1,18l5,127r7,16l23,158e" filled="f" strokecolor="gray" strokeweight=".5pt">
                    <v:path arrowok="t" o:connecttype="custom" o:connectlocs="161,15450;146,15437;128,15429;110,15424;91,15422;72,15425;22,15458;0,15513;1,15531;5,15549;12,15565;23,15580" o:connectangles="0,0,0,0,0,0,0,0,0,0,0,0"/>
                  </v:shape>
                </v:group>
                <v:group id="Group 351" o:spid="_x0000_s1031" style="position:absolute;left:10423;top:15454;width:161;height:158" coordorigin="10423,1545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">
                  <v:shape id="Freeform 352" o:spid="_x0000_s1032" style="position:absolute;left:10423;top:1545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" path="m,130r15,13l33,152r18,5l70,158r19,-2l139,122,160,67r,-18l156,32,149,15,138,e" filled="f" strokecolor="white" strokeweight=".5pt">
                    <v:path arrowok="t" o:connecttype="custom" o:connectlocs="0,15584;15,15597;33,15606;51,15611;70,15612;89,15610;139,15576;160,15521;160,15503;156,15486;149,15469;138,15454" o:connectangles="0,0,0,0,0,0,0,0,0,0,0,0"/>
                  </v:shape>
                </v:group>
                <v:group id="Group 349" o:spid="_x0000_s1033" style="position:absolute;left:10430;top:15466;width:144;height:135" coordorigin="10430,1546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">
                  <v:shape id="Freeform 350" o:spid="_x0000_s1034" style="position:absolute;left:10430;top:1546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" path="m,111r16,13l33,132r19,4l71,136r51,-31l143,50,142,32,137,16,128,e" filled="f" strokecolor="#d3d0c7" strokeweight=".5pt">
                    <v:path arrowok="t" o:connecttype="custom" o:connectlocs="0,15577;16,15590;33,15598;52,15602;71,15602;122,15571;143,15516;142,15498;137,15482;128,15466" o:connectangles="0,0,0,0,0,0,0,0,0,0"/>
                  </v:shape>
                </v:group>
                <v:group id="Group 347" o:spid="_x0000_s1035" style="position:absolute;left:10406;top:15433;width:144;height:135" coordorigin="10406,1543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">
                  <v:shape id="Freeform 348" o:spid="_x0000_s1036" style="position:absolute;left:10406;top:1543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" path="m144,24l128,12,111,4,92,,73,,21,31,,86r2,17l7,120r9,15e" filled="f" strokecolor="#404040" strokeweight=".5pt">
                    <v:path arrowok="t" o:connecttype="custom" o:connectlocs="144,15457;128,15445;111,15437;92,15433;73,15433;21,15464;0,15519;2,15536;7,15553;16,15568"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30272" behindDoc="1" locked="0" layoutInCell="1" allowOverlap="1">
                <wp:simplePos x="0" y="0"/>
                <wp:positionH relativeFrom="page">
                  <wp:posOffset>6597650</wp:posOffset>
                </wp:positionH>
                <wp:positionV relativeFrom="page">
                  <wp:posOffset>9978390</wp:posOffset>
                </wp:positionV>
                <wp:extent cx="127000" cy="127000"/>
                <wp:effectExtent l="0" t="0" r="6350" b="25400"/>
                <wp:wrapNone/>
                <wp:docPr id="1315" name="Group 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15714"/>
                          <a:chExt cx="200" cy="200"/>
                        </a:xfrm>
                      </wpg:grpSpPr>
                      <wpg:grpSp>
                        <wpg:cNvPr id="1316" name="Group 344"/>
                        <wpg:cNvGrpSpPr>
                          <a:grpSpLocks/>
                        </wpg:cNvGrpSpPr>
                        <wpg:grpSpPr bwMode="auto">
                          <a:xfrm>
                            <a:off x="10395" y="15721"/>
                            <a:ext cx="190" cy="189"/>
                            <a:chOff x="10395" y="15721"/>
                            <a:chExt cx="190" cy="189"/>
                          </a:xfrm>
                        </wpg:grpSpPr>
                        <wps:wsp>
                          <wps:cNvPr id="1317" name="Freeform 345"/>
                          <wps:cNvSpPr>
                            <a:spLocks/>
                          </wps:cNvSpPr>
                          <wps:spPr bwMode="auto">
                            <a:xfrm>
                              <a:off x="10395" y="15721"/>
                              <a:ext cx="190" cy="189"/>
                            </a:xfrm>
                            <a:custGeom>
                              <a:avLst/>
                              <a:gdLst>
                                <a:gd name="T0" fmla="+- 0 10506 10395"/>
                                <a:gd name="T1" fmla="*/ T0 w 190"/>
                                <a:gd name="T2" fmla="+- 0 15721 15721"/>
                                <a:gd name="T3" fmla="*/ 15721 h 189"/>
                                <a:gd name="T4" fmla="+- 0 10436 10395"/>
                                <a:gd name="T5" fmla="*/ T4 w 190"/>
                                <a:gd name="T6" fmla="+- 0 15739 15721"/>
                                <a:gd name="T7" fmla="*/ 15739 h 189"/>
                                <a:gd name="T8" fmla="+- 0 10399 10395"/>
                                <a:gd name="T9" fmla="*/ T8 w 190"/>
                                <a:gd name="T10" fmla="+- 0 15786 15721"/>
                                <a:gd name="T11" fmla="*/ 15786 h 189"/>
                                <a:gd name="T12" fmla="+- 0 10395 10395"/>
                                <a:gd name="T13" fmla="*/ T12 w 190"/>
                                <a:gd name="T14" fmla="+- 0 15807 15721"/>
                                <a:gd name="T15" fmla="*/ 15807 h 189"/>
                                <a:gd name="T16" fmla="+- 0 10398 10395"/>
                                <a:gd name="T17" fmla="*/ T16 w 190"/>
                                <a:gd name="T18" fmla="+- 0 15831 15721"/>
                                <a:gd name="T19" fmla="*/ 15831 h 189"/>
                                <a:gd name="T20" fmla="+- 0 10430 10395"/>
                                <a:gd name="T21" fmla="*/ T20 w 190"/>
                                <a:gd name="T22" fmla="+- 0 15888 15721"/>
                                <a:gd name="T23" fmla="*/ 15888 h 189"/>
                                <a:gd name="T24" fmla="+- 0 10490 10395"/>
                                <a:gd name="T25" fmla="*/ T24 w 190"/>
                                <a:gd name="T26" fmla="+- 0 15909 15721"/>
                                <a:gd name="T27" fmla="*/ 15909 h 189"/>
                                <a:gd name="T28" fmla="+- 0 10512 10395"/>
                                <a:gd name="T29" fmla="*/ T28 w 190"/>
                                <a:gd name="T30" fmla="+- 0 15907 15721"/>
                                <a:gd name="T31" fmla="*/ 15907 h 189"/>
                                <a:gd name="T32" fmla="+- 0 10566 10395"/>
                                <a:gd name="T33" fmla="*/ T32 w 190"/>
                                <a:gd name="T34" fmla="+- 0 15871 15721"/>
                                <a:gd name="T35" fmla="*/ 15871 h 189"/>
                                <a:gd name="T36" fmla="+- 0 10585 10395"/>
                                <a:gd name="T37" fmla="*/ T36 w 190"/>
                                <a:gd name="T38" fmla="+- 0 15814 15721"/>
                                <a:gd name="T39" fmla="*/ 15814 h 189"/>
                                <a:gd name="T40" fmla="+- 0 10582 10395"/>
                                <a:gd name="T41" fmla="*/ T40 w 190"/>
                                <a:gd name="T42" fmla="+- 0 15792 15721"/>
                                <a:gd name="T43" fmla="*/ 15792 h 189"/>
                                <a:gd name="T44" fmla="+- 0 10547 10395"/>
                                <a:gd name="T45" fmla="*/ T44 w 190"/>
                                <a:gd name="T46" fmla="+- 0 15738 15721"/>
                                <a:gd name="T47" fmla="*/ 15738 h 189"/>
                                <a:gd name="T48" fmla="+- 0 10506 10395"/>
                                <a:gd name="T49" fmla="*/ T48 w 190"/>
                                <a:gd name="T50" fmla="+- 0 15721 15721"/>
                                <a:gd name="T51" fmla="*/ 1572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3" y="110"/>
                                  </a:lnTo>
                                  <a:lnTo>
                                    <a:pt x="35" y="167"/>
                                  </a:lnTo>
                                  <a:lnTo>
                                    <a:pt x="95" y="188"/>
                                  </a:lnTo>
                                  <a:lnTo>
                                    <a:pt x="117"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8" name="Group 342"/>
                        <wpg:cNvGrpSpPr>
                          <a:grpSpLocks/>
                        </wpg:cNvGrpSpPr>
                        <wpg:grpSpPr bwMode="auto">
                          <a:xfrm>
                            <a:off x="10396" y="15719"/>
                            <a:ext cx="161" cy="158"/>
                            <a:chOff x="10396" y="15719"/>
                            <a:chExt cx="161" cy="158"/>
                          </a:xfrm>
                        </wpg:grpSpPr>
                        <wps:wsp>
                          <wps:cNvPr id="1319" name="Freeform 343"/>
                          <wps:cNvSpPr>
                            <a:spLocks/>
                          </wps:cNvSpPr>
                          <wps:spPr bwMode="auto">
                            <a:xfrm>
                              <a:off x="10396" y="15719"/>
                              <a:ext cx="161" cy="158"/>
                            </a:xfrm>
                            <a:custGeom>
                              <a:avLst/>
                              <a:gdLst>
                                <a:gd name="T0" fmla="+- 0 10557 10396"/>
                                <a:gd name="T1" fmla="*/ T0 w 161"/>
                                <a:gd name="T2" fmla="+- 0 15747 15719"/>
                                <a:gd name="T3" fmla="*/ 15747 h 158"/>
                                <a:gd name="T4" fmla="+- 0 10542 10396"/>
                                <a:gd name="T5" fmla="*/ T4 w 161"/>
                                <a:gd name="T6" fmla="+- 0 15735 15719"/>
                                <a:gd name="T7" fmla="*/ 15735 h 158"/>
                                <a:gd name="T8" fmla="+- 0 10524 10396"/>
                                <a:gd name="T9" fmla="*/ T8 w 161"/>
                                <a:gd name="T10" fmla="+- 0 15726 15719"/>
                                <a:gd name="T11" fmla="*/ 15726 h 158"/>
                                <a:gd name="T12" fmla="+- 0 10506 10396"/>
                                <a:gd name="T13" fmla="*/ T12 w 161"/>
                                <a:gd name="T14" fmla="+- 0 15721 15719"/>
                                <a:gd name="T15" fmla="*/ 15721 h 158"/>
                                <a:gd name="T16" fmla="+- 0 10487 10396"/>
                                <a:gd name="T17" fmla="*/ T16 w 161"/>
                                <a:gd name="T18" fmla="+- 0 15719 15719"/>
                                <a:gd name="T19" fmla="*/ 15719 h 158"/>
                                <a:gd name="T20" fmla="+- 0 10468 10396"/>
                                <a:gd name="T21" fmla="*/ T20 w 161"/>
                                <a:gd name="T22" fmla="+- 0 15722 15719"/>
                                <a:gd name="T23" fmla="*/ 15722 h 158"/>
                                <a:gd name="T24" fmla="+- 0 10418 10396"/>
                                <a:gd name="T25" fmla="*/ T24 w 161"/>
                                <a:gd name="T26" fmla="+- 0 15755 15719"/>
                                <a:gd name="T27" fmla="*/ 15755 h 158"/>
                                <a:gd name="T28" fmla="+- 0 10396 10396"/>
                                <a:gd name="T29" fmla="*/ T28 w 161"/>
                                <a:gd name="T30" fmla="+- 0 15810 15719"/>
                                <a:gd name="T31" fmla="*/ 15810 h 158"/>
                                <a:gd name="T32" fmla="+- 0 10397 10396"/>
                                <a:gd name="T33" fmla="*/ T32 w 161"/>
                                <a:gd name="T34" fmla="+- 0 15828 15719"/>
                                <a:gd name="T35" fmla="*/ 15828 h 158"/>
                                <a:gd name="T36" fmla="+- 0 10401 10396"/>
                                <a:gd name="T37" fmla="*/ T36 w 161"/>
                                <a:gd name="T38" fmla="+- 0 15846 15719"/>
                                <a:gd name="T39" fmla="*/ 15846 h 158"/>
                                <a:gd name="T40" fmla="+- 0 10408 10396"/>
                                <a:gd name="T41" fmla="*/ T40 w 161"/>
                                <a:gd name="T42" fmla="+- 0 15862 15719"/>
                                <a:gd name="T43" fmla="*/ 15862 h 158"/>
                                <a:gd name="T44" fmla="+- 0 10419 10396"/>
                                <a:gd name="T45" fmla="*/ T44 w 161"/>
                                <a:gd name="T46" fmla="+- 0 15877 15719"/>
                                <a:gd name="T47" fmla="*/ 1587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6"/>
                                  </a:lnTo>
                                  <a:lnTo>
                                    <a:pt x="128" y="7"/>
                                  </a:lnTo>
                                  <a:lnTo>
                                    <a:pt x="110" y="2"/>
                                  </a:lnTo>
                                  <a:lnTo>
                                    <a:pt x="91" y="0"/>
                                  </a:lnTo>
                                  <a:lnTo>
                                    <a:pt x="72" y="3"/>
                                  </a:lnTo>
                                  <a:lnTo>
                                    <a:pt x="22" y="36"/>
                                  </a:lnTo>
                                  <a:lnTo>
                                    <a:pt x="0" y="91"/>
                                  </a:lnTo>
                                  <a:lnTo>
                                    <a:pt x="1" y="109"/>
                                  </a:lnTo>
                                  <a:lnTo>
                                    <a:pt x="5" y="127"/>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 name="Group 340"/>
                        <wpg:cNvGrpSpPr>
                          <a:grpSpLocks/>
                        </wpg:cNvGrpSpPr>
                        <wpg:grpSpPr bwMode="auto">
                          <a:xfrm>
                            <a:off x="10423" y="15751"/>
                            <a:ext cx="161" cy="158"/>
                            <a:chOff x="10423" y="15751"/>
                            <a:chExt cx="161" cy="158"/>
                          </a:xfrm>
                        </wpg:grpSpPr>
                        <wps:wsp>
                          <wps:cNvPr id="1321" name="Freeform 341"/>
                          <wps:cNvSpPr>
                            <a:spLocks/>
                          </wps:cNvSpPr>
                          <wps:spPr bwMode="auto">
                            <a:xfrm>
                              <a:off x="10423" y="15751"/>
                              <a:ext cx="161" cy="158"/>
                            </a:xfrm>
                            <a:custGeom>
                              <a:avLst/>
                              <a:gdLst>
                                <a:gd name="T0" fmla="+- 0 10423 10423"/>
                                <a:gd name="T1" fmla="*/ T0 w 161"/>
                                <a:gd name="T2" fmla="+- 0 15881 15751"/>
                                <a:gd name="T3" fmla="*/ 15881 h 158"/>
                                <a:gd name="T4" fmla="+- 0 10438 10423"/>
                                <a:gd name="T5" fmla="*/ T4 w 161"/>
                                <a:gd name="T6" fmla="+- 0 15894 15751"/>
                                <a:gd name="T7" fmla="*/ 15894 h 158"/>
                                <a:gd name="T8" fmla="+- 0 10456 10423"/>
                                <a:gd name="T9" fmla="*/ T8 w 161"/>
                                <a:gd name="T10" fmla="+- 0 15903 15751"/>
                                <a:gd name="T11" fmla="*/ 15903 h 158"/>
                                <a:gd name="T12" fmla="+- 0 10474 10423"/>
                                <a:gd name="T13" fmla="*/ T12 w 161"/>
                                <a:gd name="T14" fmla="+- 0 15908 15751"/>
                                <a:gd name="T15" fmla="*/ 15908 h 158"/>
                                <a:gd name="T16" fmla="+- 0 10493 10423"/>
                                <a:gd name="T17" fmla="*/ T16 w 161"/>
                                <a:gd name="T18" fmla="+- 0 15909 15751"/>
                                <a:gd name="T19" fmla="*/ 15909 h 158"/>
                                <a:gd name="T20" fmla="+- 0 10512 10423"/>
                                <a:gd name="T21" fmla="*/ T20 w 161"/>
                                <a:gd name="T22" fmla="+- 0 15907 15751"/>
                                <a:gd name="T23" fmla="*/ 15907 h 158"/>
                                <a:gd name="T24" fmla="+- 0 10562 10423"/>
                                <a:gd name="T25" fmla="*/ T24 w 161"/>
                                <a:gd name="T26" fmla="+- 0 15873 15751"/>
                                <a:gd name="T27" fmla="*/ 15873 h 158"/>
                                <a:gd name="T28" fmla="+- 0 10583 10423"/>
                                <a:gd name="T29" fmla="*/ T28 w 161"/>
                                <a:gd name="T30" fmla="+- 0 15818 15751"/>
                                <a:gd name="T31" fmla="*/ 15818 h 158"/>
                                <a:gd name="T32" fmla="+- 0 10583 10423"/>
                                <a:gd name="T33" fmla="*/ T32 w 161"/>
                                <a:gd name="T34" fmla="+- 0 15800 15751"/>
                                <a:gd name="T35" fmla="*/ 15800 h 158"/>
                                <a:gd name="T36" fmla="+- 0 10579 10423"/>
                                <a:gd name="T37" fmla="*/ T36 w 161"/>
                                <a:gd name="T38" fmla="+- 0 15783 15751"/>
                                <a:gd name="T39" fmla="*/ 15783 h 158"/>
                                <a:gd name="T40" fmla="+- 0 10572 10423"/>
                                <a:gd name="T41" fmla="*/ T40 w 161"/>
                                <a:gd name="T42" fmla="+- 0 15766 15751"/>
                                <a:gd name="T43" fmla="*/ 15766 h 158"/>
                                <a:gd name="T44" fmla="+- 0 10561 10423"/>
                                <a:gd name="T45" fmla="*/ T44 w 161"/>
                                <a:gd name="T46" fmla="+- 0 15751 15751"/>
                                <a:gd name="T47" fmla="*/ 1575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0"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 name="Group 338"/>
                        <wpg:cNvGrpSpPr>
                          <a:grpSpLocks/>
                        </wpg:cNvGrpSpPr>
                        <wpg:grpSpPr bwMode="auto">
                          <a:xfrm>
                            <a:off x="10430" y="15763"/>
                            <a:ext cx="144" cy="135"/>
                            <a:chOff x="10430" y="15763"/>
                            <a:chExt cx="144" cy="135"/>
                          </a:xfrm>
                        </wpg:grpSpPr>
                        <wps:wsp>
                          <wps:cNvPr id="1323" name="Freeform 339"/>
                          <wps:cNvSpPr>
                            <a:spLocks/>
                          </wps:cNvSpPr>
                          <wps:spPr bwMode="auto">
                            <a:xfrm>
                              <a:off x="10430" y="15763"/>
                              <a:ext cx="144" cy="135"/>
                            </a:xfrm>
                            <a:custGeom>
                              <a:avLst/>
                              <a:gdLst>
                                <a:gd name="T0" fmla="+- 0 10430 10430"/>
                                <a:gd name="T1" fmla="*/ T0 w 144"/>
                                <a:gd name="T2" fmla="+- 0 15874 15763"/>
                                <a:gd name="T3" fmla="*/ 15874 h 135"/>
                                <a:gd name="T4" fmla="+- 0 10446 10430"/>
                                <a:gd name="T5" fmla="*/ T4 w 144"/>
                                <a:gd name="T6" fmla="+- 0 15887 15763"/>
                                <a:gd name="T7" fmla="*/ 15887 h 135"/>
                                <a:gd name="T8" fmla="+- 0 10463 10430"/>
                                <a:gd name="T9" fmla="*/ T8 w 144"/>
                                <a:gd name="T10" fmla="+- 0 15895 15763"/>
                                <a:gd name="T11" fmla="*/ 15895 h 135"/>
                                <a:gd name="T12" fmla="+- 0 10482 10430"/>
                                <a:gd name="T13" fmla="*/ T12 w 144"/>
                                <a:gd name="T14" fmla="+- 0 15899 15763"/>
                                <a:gd name="T15" fmla="*/ 15899 h 135"/>
                                <a:gd name="T16" fmla="+- 0 10501 10430"/>
                                <a:gd name="T17" fmla="*/ T16 w 144"/>
                                <a:gd name="T18" fmla="+- 0 15899 15763"/>
                                <a:gd name="T19" fmla="*/ 15899 h 135"/>
                                <a:gd name="T20" fmla="+- 0 10552 10430"/>
                                <a:gd name="T21" fmla="*/ T20 w 144"/>
                                <a:gd name="T22" fmla="+- 0 15868 15763"/>
                                <a:gd name="T23" fmla="*/ 15868 h 135"/>
                                <a:gd name="T24" fmla="+- 0 10573 10430"/>
                                <a:gd name="T25" fmla="*/ T24 w 144"/>
                                <a:gd name="T26" fmla="+- 0 15813 15763"/>
                                <a:gd name="T27" fmla="*/ 15813 h 135"/>
                                <a:gd name="T28" fmla="+- 0 10572 10430"/>
                                <a:gd name="T29" fmla="*/ T28 w 144"/>
                                <a:gd name="T30" fmla="+- 0 15795 15763"/>
                                <a:gd name="T31" fmla="*/ 15795 h 135"/>
                                <a:gd name="T32" fmla="+- 0 10567 10430"/>
                                <a:gd name="T33" fmla="*/ T32 w 144"/>
                                <a:gd name="T34" fmla="+- 0 15779 15763"/>
                                <a:gd name="T35" fmla="*/ 15779 h 135"/>
                                <a:gd name="T36" fmla="+- 0 10558 10430"/>
                                <a:gd name="T37" fmla="*/ T36 w 144"/>
                                <a:gd name="T38" fmla="+- 0 15763 15763"/>
                                <a:gd name="T39" fmla="*/ 1576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2" y="105"/>
                                  </a:lnTo>
                                  <a:lnTo>
                                    <a:pt x="143"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 name="Group 336"/>
                        <wpg:cNvGrpSpPr>
                          <a:grpSpLocks/>
                        </wpg:cNvGrpSpPr>
                        <wpg:grpSpPr bwMode="auto">
                          <a:xfrm>
                            <a:off x="10406" y="15730"/>
                            <a:ext cx="144" cy="135"/>
                            <a:chOff x="10406" y="15730"/>
                            <a:chExt cx="144" cy="135"/>
                          </a:xfrm>
                        </wpg:grpSpPr>
                        <wps:wsp>
                          <wps:cNvPr id="1325" name="Freeform 337"/>
                          <wps:cNvSpPr>
                            <a:spLocks/>
                          </wps:cNvSpPr>
                          <wps:spPr bwMode="auto">
                            <a:xfrm>
                              <a:off x="10406" y="15730"/>
                              <a:ext cx="144" cy="135"/>
                            </a:xfrm>
                            <a:custGeom>
                              <a:avLst/>
                              <a:gdLst>
                                <a:gd name="T0" fmla="+- 0 10550 10406"/>
                                <a:gd name="T1" fmla="*/ T0 w 144"/>
                                <a:gd name="T2" fmla="+- 0 15754 15730"/>
                                <a:gd name="T3" fmla="*/ 15754 h 135"/>
                                <a:gd name="T4" fmla="+- 0 10534 10406"/>
                                <a:gd name="T5" fmla="*/ T4 w 144"/>
                                <a:gd name="T6" fmla="+- 0 15742 15730"/>
                                <a:gd name="T7" fmla="*/ 15742 h 135"/>
                                <a:gd name="T8" fmla="+- 0 10517 10406"/>
                                <a:gd name="T9" fmla="*/ T8 w 144"/>
                                <a:gd name="T10" fmla="+- 0 15734 15730"/>
                                <a:gd name="T11" fmla="*/ 15734 h 135"/>
                                <a:gd name="T12" fmla="+- 0 10498 10406"/>
                                <a:gd name="T13" fmla="*/ T12 w 144"/>
                                <a:gd name="T14" fmla="+- 0 15730 15730"/>
                                <a:gd name="T15" fmla="*/ 15730 h 135"/>
                                <a:gd name="T16" fmla="+- 0 10479 10406"/>
                                <a:gd name="T17" fmla="*/ T16 w 144"/>
                                <a:gd name="T18" fmla="+- 0 15730 15730"/>
                                <a:gd name="T19" fmla="*/ 15730 h 135"/>
                                <a:gd name="T20" fmla="+- 0 10427 10406"/>
                                <a:gd name="T21" fmla="*/ T20 w 144"/>
                                <a:gd name="T22" fmla="+- 0 15761 15730"/>
                                <a:gd name="T23" fmla="*/ 15761 h 135"/>
                                <a:gd name="T24" fmla="+- 0 10406 10406"/>
                                <a:gd name="T25" fmla="*/ T24 w 144"/>
                                <a:gd name="T26" fmla="+- 0 15816 15730"/>
                                <a:gd name="T27" fmla="*/ 15816 h 135"/>
                                <a:gd name="T28" fmla="+- 0 10408 10406"/>
                                <a:gd name="T29" fmla="*/ T28 w 144"/>
                                <a:gd name="T30" fmla="+- 0 15833 15730"/>
                                <a:gd name="T31" fmla="*/ 15833 h 135"/>
                                <a:gd name="T32" fmla="+- 0 10413 10406"/>
                                <a:gd name="T33" fmla="*/ T32 w 144"/>
                                <a:gd name="T34" fmla="+- 0 15850 15730"/>
                                <a:gd name="T35" fmla="*/ 15850 h 135"/>
                                <a:gd name="T36" fmla="+- 0 10422 10406"/>
                                <a:gd name="T37" fmla="*/ T36 w 144"/>
                                <a:gd name="T38" fmla="+- 0 15865 15730"/>
                                <a:gd name="T39" fmla="*/ 1586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842694D" id="Group 1315" o:spid="_x0000_s1026" style="position:absolute;margin-left:519.5pt;margin-top:785.7pt;width:10pt;height:10pt;z-index:-1;mso-position-horizontal-relative:page;mso-position-vertical-relative:page" coordorigin="10390,1571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">
                <v:group id="Group 344" o:spid="_x0000_s1027" style="position:absolute;left:10395;top:15721;width:190;height:189" coordorigin="10395,15721"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">
                  <v:shape id="Freeform 345" o:spid="_x0000_s1028" style="position:absolute;left:10395;top:15721;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" path="m111,l41,18,4,65,,86r3,24l35,167r60,21l117,186r54,-36l190,93,187,71,152,17,111,e" stroked="f">
                    <v:path arrowok="t" o:connecttype="custom" o:connectlocs="111,15721;41,15739;4,15786;0,15807;3,15831;35,15888;95,15909;117,15907;171,15871;190,15814;187,15792;152,15738;111,15721" o:connectangles="0,0,0,0,0,0,0,0,0,0,0,0,0"/>
                  </v:shape>
                </v:group>
                <v:group id="Group 342" o:spid="_x0000_s1029" style="position:absolute;left:10396;top:15719;width:161;height:158" coordorigin="10396,1571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L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eDKNzKC3vwDAAD//wMAUEsBAi0AFAAGAAgAAAAhANvh9svuAAAAhQEAABMAAAAAAAAA&#10;AAAAAAAAAAAAAFtDb250ZW50X1R5cGVzXS54bWxQSwECLQAUAAYACAAAACEAWvQsW78AAAAVAQAA&#10;CwAAAAAAAAAAAAAAAAAfAQAAX3JlbHMvLnJlbHNQSwECLQAUAAYACAAAACEAzxCSxMYAAADdAAAA&#10;DwAAAAAAAAAAAAAAAAAHAgAAZHJzL2Rvd25yZXYueG1sUEsFBgAAAAADAAMAtwAAAPoCAAAAAA==&#10;">
                  <v:shape id="Freeform 343" o:spid="_x0000_s1030" style="position:absolute;left:10396;top:1571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" path="m161,28l146,16,128,7,110,2,91,,72,3,22,36,,91r1,18l5,127r7,16l23,158e" filled="f" strokecolor="gray" strokeweight=".5pt">
                    <v:path arrowok="t" o:connecttype="custom" o:connectlocs="161,15747;146,15735;128,15726;110,15721;91,15719;72,15722;22,15755;0,15810;1,15828;5,15846;12,15862;23,15877" o:connectangles="0,0,0,0,0,0,0,0,0,0,0,0"/>
                  </v:shape>
                </v:group>
                <v:group id="Group 340" o:spid="_x0000_s1031" style="position:absolute;left:10423;top:15751;width:161;height:158" coordorigin="10423,1575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8Iv38gIevUEAAD//wMAUEsBAi0AFAAGAAgAAAAhANvh9svuAAAAhQEAABMAAAAAAAAA&#10;AAAAAAAAAAAAAFtDb250ZW50X1R5cGVzXS54bWxQSwECLQAUAAYACAAAACEAWvQsW78AAAAVAQAA&#10;CwAAAAAAAAAAAAAAAAAfAQAAX3JlbHMvLnJlbHNQSwECLQAUAAYACAAAACEA/wpUf8YAAADdAAAA&#10;DwAAAAAAAAAAAAAAAAAHAgAAZHJzL2Rvd25yZXYueG1sUEsFBgAAAAADAAMAtwAAAPoCAAAAAA==&#10;">
                  <v:shape id="Freeform 341" o:spid="_x0000_s1032" style="position:absolute;left:10423;top:1575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" path="m,130r15,13l33,152r18,5l70,158r19,-2l139,122,160,67r,-18l156,32,149,15,138,e" filled="f" strokecolor="white" strokeweight=".5pt">
                    <v:path arrowok="t" o:connecttype="custom" o:connectlocs="0,15881;15,15894;33,15903;51,15908;70,15909;89,15907;139,15873;160,15818;160,15800;156,15783;149,15766;138,15751" o:connectangles="0,0,0,0,0,0,0,0,0,0,0,0"/>
                  </v:shape>
                </v:group>
                <v:group id="Group 338" o:spid="_x0000_s1033" style="position:absolute;left:10430;top:15763;width:144;height:135" coordorigin="10430,1576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">
                  <v:shape id="Freeform 339" o:spid="_x0000_s1034" style="position:absolute;left:10430;top:1576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" path="m,111r16,13l33,132r19,4l71,136r51,-31l143,50,142,32,137,16,128,e" filled="f" strokecolor="#d3d0c7" strokeweight=".5pt">
                    <v:path arrowok="t" o:connecttype="custom" o:connectlocs="0,15874;16,15887;33,15895;52,15899;71,15899;122,15868;143,15813;142,15795;137,15779;128,15763" o:connectangles="0,0,0,0,0,0,0,0,0,0"/>
                  </v:shape>
                </v:group>
                <v:group id="Group 336" o:spid="_x0000_s1035" style="position:absolute;left:10406;top:15730;width:144;height:135" coordorigin="10406,1573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shape id="Freeform 337" o:spid="_x0000_s1036" style="position:absolute;left:10406;top:1573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" path="m144,24l128,12,111,4,92,,73,,21,31,,86r2,17l7,120r9,15e" filled="f" strokecolor="#404040" strokeweight=".5pt">
                    <v:path arrowok="t" o:connecttype="custom" o:connectlocs="144,15754;128,15742;111,15734;92,15730;73,15730;21,15761;0,15816;2,15833;7,15850;16,15865"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31296" behindDoc="1" locked="0" layoutInCell="1" allowOverlap="1">
                <wp:simplePos x="0" y="0"/>
                <wp:positionH relativeFrom="page">
                  <wp:posOffset>6597650</wp:posOffset>
                </wp:positionH>
                <wp:positionV relativeFrom="page">
                  <wp:posOffset>10183495</wp:posOffset>
                </wp:positionV>
                <wp:extent cx="127000" cy="127000"/>
                <wp:effectExtent l="0" t="0" r="6350" b="25400"/>
                <wp:wrapNone/>
                <wp:docPr id="1304"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16037"/>
                          <a:chExt cx="200" cy="200"/>
                        </a:xfrm>
                      </wpg:grpSpPr>
                      <wpg:grpSp>
                        <wpg:cNvPr id="1305" name="Group 333"/>
                        <wpg:cNvGrpSpPr>
                          <a:grpSpLocks/>
                        </wpg:cNvGrpSpPr>
                        <wpg:grpSpPr bwMode="auto">
                          <a:xfrm>
                            <a:off x="10395" y="16043"/>
                            <a:ext cx="190" cy="189"/>
                            <a:chOff x="10395" y="16043"/>
                            <a:chExt cx="190" cy="189"/>
                          </a:xfrm>
                        </wpg:grpSpPr>
                        <wps:wsp>
                          <wps:cNvPr id="1306" name="Freeform 334"/>
                          <wps:cNvSpPr>
                            <a:spLocks/>
                          </wps:cNvSpPr>
                          <wps:spPr bwMode="auto">
                            <a:xfrm>
                              <a:off x="10395" y="16043"/>
                              <a:ext cx="190" cy="189"/>
                            </a:xfrm>
                            <a:custGeom>
                              <a:avLst/>
                              <a:gdLst>
                                <a:gd name="T0" fmla="+- 0 10506 10395"/>
                                <a:gd name="T1" fmla="*/ T0 w 190"/>
                                <a:gd name="T2" fmla="+- 0 16043 16043"/>
                                <a:gd name="T3" fmla="*/ 16043 h 189"/>
                                <a:gd name="T4" fmla="+- 0 10436 10395"/>
                                <a:gd name="T5" fmla="*/ T4 w 190"/>
                                <a:gd name="T6" fmla="+- 0 16061 16043"/>
                                <a:gd name="T7" fmla="*/ 16061 h 189"/>
                                <a:gd name="T8" fmla="+- 0 10399 10395"/>
                                <a:gd name="T9" fmla="*/ T8 w 190"/>
                                <a:gd name="T10" fmla="+- 0 16109 16043"/>
                                <a:gd name="T11" fmla="*/ 16109 h 189"/>
                                <a:gd name="T12" fmla="+- 0 10395 10395"/>
                                <a:gd name="T13" fmla="*/ T12 w 190"/>
                                <a:gd name="T14" fmla="+- 0 16129 16043"/>
                                <a:gd name="T15" fmla="*/ 16129 h 189"/>
                                <a:gd name="T16" fmla="+- 0 10398 10395"/>
                                <a:gd name="T17" fmla="*/ T16 w 190"/>
                                <a:gd name="T18" fmla="+- 0 16153 16043"/>
                                <a:gd name="T19" fmla="*/ 16153 h 189"/>
                                <a:gd name="T20" fmla="+- 0 10430 10395"/>
                                <a:gd name="T21" fmla="*/ T20 w 190"/>
                                <a:gd name="T22" fmla="+- 0 16210 16043"/>
                                <a:gd name="T23" fmla="*/ 16210 h 189"/>
                                <a:gd name="T24" fmla="+- 0 10490 10395"/>
                                <a:gd name="T25" fmla="*/ T24 w 190"/>
                                <a:gd name="T26" fmla="+- 0 16231 16043"/>
                                <a:gd name="T27" fmla="*/ 16231 h 189"/>
                                <a:gd name="T28" fmla="+- 0 10512 10395"/>
                                <a:gd name="T29" fmla="*/ T28 w 190"/>
                                <a:gd name="T30" fmla="+- 0 16229 16043"/>
                                <a:gd name="T31" fmla="*/ 16229 h 189"/>
                                <a:gd name="T32" fmla="+- 0 10566 10395"/>
                                <a:gd name="T33" fmla="*/ T32 w 190"/>
                                <a:gd name="T34" fmla="+- 0 16193 16043"/>
                                <a:gd name="T35" fmla="*/ 16193 h 189"/>
                                <a:gd name="T36" fmla="+- 0 10585 10395"/>
                                <a:gd name="T37" fmla="*/ T36 w 190"/>
                                <a:gd name="T38" fmla="+- 0 16136 16043"/>
                                <a:gd name="T39" fmla="*/ 16136 h 189"/>
                                <a:gd name="T40" fmla="+- 0 10582 10395"/>
                                <a:gd name="T41" fmla="*/ T40 w 190"/>
                                <a:gd name="T42" fmla="+- 0 16114 16043"/>
                                <a:gd name="T43" fmla="*/ 16114 h 189"/>
                                <a:gd name="T44" fmla="+- 0 10547 10395"/>
                                <a:gd name="T45" fmla="*/ T44 w 190"/>
                                <a:gd name="T46" fmla="+- 0 16060 16043"/>
                                <a:gd name="T47" fmla="*/ 16060 h 189"/>
                                <a:gd name="T48" fmla="+- 0 10506 10395"/>
                                <a:gd name="T49" fmla="*/ T48 w 190"/>
                                <a:gd name="T50" fmla="+- 0 16043 16043"/>
                                <a:gd name="T51" fmla="*/ 1604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0"/>
                                  </a:lnTo>
                                  <a:lnTo>
                                    <a:pt x="35" y="167"/>
                                  </a:lnTo>
                                  <a:lnTo>
                                    <a:pt x="95" y="188"/>
                                  </a:lnTo>
                                  <a:lnTo>
                                    <a:pt x="117"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7" name="Group 331"/>
                        <wpg:cNvGrpSpPr>
                          <a:grpSpLocks/>
                        </wpg:cNvGrpSpPr>
                        <wpg:grpSpPr bwMode="auto">
                          <a:xfrm>
                            <a:off x="10396" y="16042"/>
                            <a:ext cx="161" cy="158"/>
                            <a:chOff x="10396" y="16042"/>
                            <a:chExt cx="161" cy="158"/>
                          </a:xfrm>
                        </wpg:grpSpPr>
                        <wps:wsp>
                          <wps:cNvPr id="1308" name="Freeform 332"/>
                          <wps:cNvSpPr>
                            <a:spLocks/>
                          </wps:cNvSpPr>
                          <wps:spPr bwMode="auto">
                            <a:xfrm>
                              <a:off x="10396" y="16042"/>
                              <a:ext cx="161" cy="158"/>
                            </a:xfrm>
                            <a:custGeom>
                              <a:avLst/>
                              <a:gdLst>
                                <a:gd name="T0" fmla="+- 0 10557 10396"/>
                                <a:gd name="T1" fmla="*/ T0 w 161"/>
                                <a:gd name="T2" fmla="+- 0 16069 16042"/>
                                <a:gd name="T3" fmla="*/ 16069 h 158"/>
                                <a:gd name="T4" fmla="+- 0 10542 10396"/>
                                <a:gd name="T5" fmla="*/ T4 w 161"/>
                                <a:gd name="T6" fmla="+- 0 16057 16042"/>
                                <a:gd name="T7" fmla="*/ 16057 h 158"/>
                                <a:gd name="T8" fmla="+- 0 10524 10396"/>
                                <a:gd name="T9" fmla="*/ T8 w 161"/>
                                <a:gd name="T10" fmla="+- 0 16048 16042"/>
                                <a:gd name="T11" fmla="*/ 16048 h 158"/>
                                <a:gd name="T12" fmla="+- 0 10506 10396"/>
                                <a:gd name="T13" fmla="*/ T12 w 161"/>
                                <a:gd name="T14" fmla="+- 0 16043 16042"/>
                                <a:gd name="T15" fmla="*/ 16043 h 158"/>
                                <a:gd name="T16" fmla="+- 0 10487 10396"/>
                                <a:gd name="T17" fmla="*/ T16 w 161"/>
                                <a:gd name="T18" fmla="+- 0 16042 16042"/>
                                <a:gd name="T19" fmla="*/ 16042 h 158"/>
                                <a:gd name="T20" fmla="+- 0 10468 10396"/>
                                <a:gd name="T21" fmla="*/ T20 w 161"/>
                                <a:gd name="T22" fmla="+- 0 16044 16042"/>
                                <a:gd name="T23" fmla="*/ 16044 h 158"/>
                                <a:gd name="T24" fmla="+- 0 10418 10396"/>
                                <a:gd name="T25" fmla="*/ T24 w 161"/>
                                <a:gd name="T26" fmla="+- 0 16078 16042"/>
                                <a:gd name="T27" fmla="*/ 16078 h 158"/>
                                <a:gd name="T28" fmla="+- 0 10396 10396"/>
                                <a:gd name="T29" fmla="*/ T28 w 161"/>
                                <a:gd name="T30" fmla="+- 0 16132 16042"/>
                                <a:gd name="T31" fmla="*/ 16132 h 158"/>
                                <a:gd name="T32" fmla="+- 0 10397 10396"/>
                                <a:gd name="T33" fmla="*/ T32 w 161"/>
                                <a:gd name="T34" fmla="+- 0 16151 16042"/>
                                <a:gd name="T35" fmla="*/ 16151 h 158"/>
                                <a:gd name="T36" fmla="+- 0 10401 10396"/>
                                <a:gd name="T37" fmla="*/ T36 w 161"/>
                                <a:gd name="T38" fmla="+- 0 16168 16042"/>
                                <a:gd name="T39" fmla="*/ 16168 h 158"/>
                                <a:gd name="T40" fmla="+- 0 10408 10396"/>
                                <a:gd name="T41" fmla="*/ T40 w 161"/>
                                <a:gd name="T42" fmla="+- 0 16184 16042"/>
                                <a:gd name="T43" fmla="*/ 16184 h 158"/>
                                <a:gd name="T44" fmla="+- 0 10419 10396"/>
                                <a:gd name="T45" fmla="*/ T44 w 161"/>
                                <a:gd name="T46" fmla="+- 0 16199 16042"/>
                                <a:gd name="T47" fmla="*/ 1619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6" y="15"/>
                                  </a:lnTo>
                                  <a:lnTo>
                                    <a:pt x="128" y="6"/>
                                  </a:lnTo>
                                  <a:lnTo>
                                    <a:pt x="110" y="1"/>
                                  </a:lnTo>
                                  <a:lnTo>
                                    <a:pt x="91" y="0"/>
                                  </a:lnTo>
                                  <a:lnTo>
                                    <a:pt x="72" y="2"/>
                                  </a:lnTo>
                                  <a:lnTo>
                                    <a:pt x="22" y="36"/>
                                  </a:lnTo>
                                  <a:lnTo>
                                    <a:pt x="0" y="90"/>
                                  </a:lnTo>
                                  <a:lnTo>
                                    <a:pt x="1" y="109"/>
                                  </a:lnTo>
                                  <a:lnTo>
                                    <a:pt x="5" y="126"/>
                                  </a:lnTo>
                                  <a:lnTo>
                                    <a:pt x="12" y="142"/>
                                  </a:lnTo>
                                  <a:lnTo>
                                    <a:pt x="23"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 name="Group 329"/>
                        <wpg:cNvGrpSpPr>
                          <a:grpSpLocks/>
                        </wpg:cNvGrpSpPr>
                        <wpg:grpSpPr bwMode="auto">
                          <a:xfrm>
                            <a:off x="10423" y="16074"/>
                            <a:ext cx="161" cy="158"/>
                            <a:chOff x="10423" y="16074"/>
                            <a:chExt cx="161" cy="158"/>
                          </a:xfrm>
                        </wpg:grpSpPr>
                        <wps:wsp>
                          <wps:cNvPr id="1310" name="Freeform 330"/>
                          <wps:cNvSpPr>
                            <a:spLocks/>
                          </wps:cNvSpPr>
                          <wps:spPr bwMode="auto">
                            <a:xfrm>
                              <a:off x="10423" y="16074"/>
                              <a:ext cx="161" cy="158"/>
                            </a:xfrm>
                            <a:custGeom>
                              <a:avLst/>
                              <a:gdLst>
                                <a:gd name="T0" fmla="+- 0 10423 10423"/>
                                <a:gd name="T1" fmla="*/ T0 w 161"/>
                                <a:gd name="T2" fmla="+- 0 16204 16074"/>
                                <a:gd name="T3" fmla="*/ 16204 h 158"/>
                                <a:gd name="T4" fmla="+- 0 10438 10423"/>
                                <a:gd name="T5" fmla="*/ T4 w 161"/>
                                <a:gd name="T6" fmla="+- 0 16216 16074"/>
                                <a:gd name="T7" fmla="*/ 16216 h 158"/>
                                <a:gd name="T8" fmla="+- 0 10456 10423"/>
                                <a:gd name="T9" fmla="*/ T8 w 161"/>
                                <a:gd name="T10" fmla="+- 0 16225 16074"/>
                                <a:gd name="T11" fmla="*/ 16225 h 158"/>
                                <a:gd name="T12" fmla="+- 0 10474 10423"/>
                                <a:gd name="T13" fmla="*/ T12 w 161"/>
                                <a:gd name="T14" fmla="+- 0 16230 16074"/>
                                <a:gd name="T15" fmla="*/ 16230 h 158"/>
                                <a:gd name="T16" fmla="+- 0 10493 10423"/>
                                <a:gd name="T17" fmla="*/ T16 w 161"/>
                                <a:gd name="T18" fmla="+- 0 16231 16074"/>
                                <a:gd name="T19" fmla="*/ 16231 h 158"/>
                                <a:gd name="T20" fmla="+- 0 10512 10423"/>
                                <a:gd name="T21" fmla="*/ T20 w 161"/>
                                <a:gd name="T22" fmla="+- 0 16229 16074"/>
                                <a:gd name="T23" fmla="*/ 16229 h 158"/>
                                <a:gd name="T24" fmla="+- 0 10562 10423"/>
                                <a:gd name="T25" fmla="*/ T24 w 161"/>
                                <a:gd name="T26" fmla="+- 0 16195 16074"/>
                                <a:gd name="T27" fmla="*/ 16195 h 158"/>
                                <a:gd name="T28" fmla="+- 0 10583 10423"/>
                                <a:gd name="T29" fmla="*/ T28 w 161"/>
                                <a:gd name="T30" fmla="+- 0 16141 16074"/>
                                <a:gd name="T31" fmla="*/ 16141 h 158"/>
                                <a:gd name="T32" fmla="+- 0 10583 10423"/>
                                <a:gd name="T33" fmla="*/ T32 w 161"/>
                                <a:gd name="T34" fmla="+- 0 16122 16074"/>
                                <a:gd name="T35" fmla="*/ 16122 h 158"/>
                                <a:gd name="T36" fmla="+- 0 10579 10423"/>
                                <a:gd name="T37" fmla="*/ T36 w 161"/>
                                <a:gd name="T38" fmla="+- 0 16105 16074"/>
                                <a:gd name="T39" fmla="*/ 16105 h 158"/>
                                <a:gd name="T40" fmla="+- 0 10572 10423"/>
                                <a:gd name="T41" fmla="*/ T40 w 161"/>
                                <a:gd name="T42" fmla="+- 0 16089 16074"/>
                                <a:gd name="T43" fmla="*/ 16089 h 158"/>
                                <a:gd name="T44" fmla="+- 0 10561 10423"/>
                                <a:gd name="T45" fmla="*/ T44 w 161"/>
                                <a:gd name="T46" fmla="+- 0 16074 16074"/>
                                <a:gd name="T47" fmla="*/ 1607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7"/>
                                  </a:lnTo>
                                  <a:lnTo>
                                    <a:pt x="89" y="155"/>
                                  </a:lnTo>
                                  <a:lnTo>
                                    <a:pt x="139" y="121"/>
                                  </a:lnTo>
                                  <a:lnTo>
                                    <a:pt x="160" y="67"/>
                                  </a:lnTo>
                                  <a:lnTo>
                                    <a:pt x="160" y="48"/>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 name="Group 327"/>
                        <wpg:cNvGrpSpPr>
                          <a:grpSpLocks/>
                        </wpg:cNvGrpSpPr>
                        <wpg:grpSpPr bwMode="auto">
                          <a:xfrm>
                            <a:off x="10430" y="16086"/>
                            <a:ext cx="144" cy="135"/>
                            <a:chOff x="10430" y="16086"/>
                            <a:chExt cx="144" cy="135"/>
                          </a:xfrm>
                        </wpg:grpSpPr>
                        <wps:wsp>
                          <wps:cNvPr id="1312" name="Freeform 328"/>
                          <wps:cNvSpPr>
                            <a:spLocks/>
                          </wps:cNvSpPr>
                          <wps:spPr bwMode="auto">
                            <a:xfrm>
                              <a:off x="10430" y="16086"/>
                              <a:ext cx="144" cy="135"/>
                            </a:xfrm>
                            <a:custGeom>
                              <a:avLst/>
                              <a:gdLst>
                                <a:gd name="T0" fmla="+- 0 10430 10430"/>
                                <a:gd name="T1" fmla="*/ T0 w 144"/>
                                <a:gd name="T2" fmla="+- 0 16197 16086"/>
                                <a:gd name="T3" fmla="*/ 16197 h 135"/>
                                <a:gd name="T4" fmla="+- 0 10446 10430"/>
                                <a:gd name="T5" fmla="*/ T4 w 144"/>
                                <a:gd name="T6" fmla="+- 0 16209 16086"/>
                                <a:gd name="T7" fmla="*/ 16209 h 135"/>
                                <a:gd name="T8" fmla="+- 0 10463 10430"/>
                                <a:gd name="T9" fmla="*/ T8 w 144"/>
                                <a:gd name="T10" fmla="+- 0 16217 16086"/>
                                <a:gd name="T11" fmla="*/ 16217 h 135"/>
                                <a:gd name="T12" fmla="+- 0 10482 10430"/>
                                <a:gd name="T13" fmla="*/ T12 w 144"/>
                                <a:gd name="T14" fmla="+- 0 16221 16086"/>
                                <a:gd name="T15" fmla="*/ 16221 h 135"/>
                                <a:gd name="T16" fmla="+- 0 10501 10430"/>
                                <a:gd name="T17" fmla="*/ T16 w 144"/>
                                <a:gd name="T18" fmla="+- 0 16221 16086"/>
                                <a:gd name="T19" fmla="*/ 16221 h 135"/>
                                <a:gd name="T20" fmla="+- 0 10552 10430"/>
                                <a:gd name="T21" fmla="*/ T20 w 144"/>
                                <a:gd name="T22" fmla="+- 0 16190 16086"/>
                                <a:gd name="T23" fmla="*/ 16190 h 135"/>
                                <a:gd name="T24" fmla="+- 0 10573 10430"/>
                                <a:gd name="T25" fmla="*/ T24 w 144"/>
                                <a:gd name="T26" fmla="+- 0 16135 16086"/>
                                <a:gd name="T27" fmla="*/ 16135 h 135"/>
                                <a:gd name="T28" fmla="+- 0 10572 10430"/>
                                <a:gd name="T29" fmla="*/ T28 w 144"/>
                                <a:gd name="T30" fmla="+- 0 16117 16086"/>
                                <a:gd name="T31" fmla="*/ 16117 h 135"/>
                                <a:gd name="T32" fmla="+- 0 10567 10430"/>
                                <a:gd name="T33" fmla="*/ T32 w 144"/>
                                <a:gd name="T34" fmla="+- 0 16101 16086"/>
                                <a:gd name="T35" fmla="*/ 16101 h 135"/>
                                <a:gd name="T36" fmla="+- 0 10558 10430"/>
                                <a:gd name="T37" fmla="*/ T36 w 144"/>
                                <a:gd name="T38" fmla="+- 0 16086 16086"/>
                                <a:gd name="T39" fmla="*/ 1608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 name="Group 325"/>
                        <wpg:cNvGrpSpPr>
                          <a:grpSpLocks/>
                        </wpg:cNvGrpSpPr>
                        <wpg:grpSpPr bwMode="auto">
                          <a:xfrm>
                            <a:off x="10406" y="16052"/>
                            <a:ext cx="144" cy="135"/>
                            <a:chOff x="10406" y="16052"/>
                            <a:chExt cx="144" cy="135"/>
                          </a:xfrm>
                        </wpg:grpSpPr>
                        <wps:wsp>
                          <wps:cNvPr id="1314" name="Freeform 326"/>
                          <wps:cNvSpPr>
                            <a:spLocks/>
                          </wps:cNvSpPr>
                          <wps:spPr bwMode="auto">
                            <a:xfrm>
                              <a:off x="10406" y="16052"/>
                              <a:ext cx="144" cy="135"/>
                            </a:xfrm>
                            <a:custGeom>
                              <a:avLst/>
                              <a:gdLst>
                                <a:gd name="T0" fmla="+- 0 10550 10406"/>
                                <a:gd name="T1" fmla="*/ T0 w 144"/>
                                <a:gd name="T2" fmla="+- 0 16076 16052"/>
                                <a:gd name="T3" fmla="*/ 16076 h 135"/>
                                <a:gd name="T4" fmla="+- 0 10534 10406"/>
                                <a:gd name="T5" fmla="*/ T4 w 144"/>
                                <a:gd name="T6" fmla="+- 0 16064 16052"/>
                                <a:gd name="T7" fmla="*/ 16064 h 135"/>
                                <a:gd name="T8" fmla="+- 0 10517 10406"/>
                                <a:gd name="T9" fmla="*/ T8 w 144"/>
                                <a:gd name="T10" fmla="+- 0 16056 16052"/>
                                <a:gd name="T11" fmla="*/ 16056 h 135"/>
                                <a:gd name="T12" fmla="+- 0 10498 10406"/>
                                <a:gd name="T13" fmla="*/ T12 w 144"/>
                                <a:gd name="T14" fmla="+- 0 16052 16052"/>
                                <a:gd name="T15" fmla="*/ 16052 h 135"/>
                                <a:gd name="T16" fmla="+- 0 10479 10406"/>
                                <a:gd name="T17" fmla="*/ T16 w 144"/>
                                <a:gd name="T18" fmla="+- 0 16052 16052"/>
                                <a:gd name="T19" fmla="*/ 16052 h 135"/>
                                <a:gd name="T20" fmla="+- 0 10427 10406"/>
                                <a:gd name="T21" fmla="*/ T20 w 144"/>
                                <a:gd name="T22" fmla="+- 0 16083 16052"/>
                                <a:gd name="T23" fmla="*/ 16083 h 135"/>
                                <a:gd name="T24" fmla="+- 0 10406 10406"/>
                                <a:gd name="T25" fmla="*/ T24 w 144"/>
                                <a:gd name="T26" fmla="+- 0 16138 16052"/>
                                <a:gd name="T27" fmla="*/ 16138 h 135"/>
                                <a:gd name="T28" fmla="+- 0 10408 10406"/>
                                <a:gd name="T29" fmla="*/ T28 w 144"/>
                                <a:gd name="T30" fmla="+- 0 16156 16052"/>
                                <a:gd name="T31" fmla="*/ 16156 h 135"/>
                                <a:gd name="T32" fmla="+- 0 10413 10406"/>
                                <a:gd name="T33" fmla="*/ T32 w 144"/>
                                <a:gd name="T34" fmla="+- 0 16172 16052"/>
                                <a:gd name="T35" fmla="*/ 16172 h 135"/>
                                <a:gd name="T36" fmla="+- 0 10422 10406"/>
                                <a:gd name="T37" fmla="*/ T36 w 144"/>
                                <a:gd name="T38" fmla="+- 0 16187 16052"/>
                                <a:gd name="T39" fmla="*/ 1618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C2A824F" id="Group 1304" o:spid="_x0000_s1026" style="position:absolute;margin-left:519.5pt;margin-top:801.85pt;width:10pt;height:10pt;z-index:-1;mso-position-horizontal-relative:page;mso-position-vertical-relative:page" coordorigin="10390,1603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">
                <v:group id="Group 333" o:spid="_x0000_s1027" style="position:absolute;left:10395;top:16043;width:190;height:189" coordorigin="10395,16043"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shape id="Freeform 334" o:spid="_x0000_s1028" style="position:absolute;left:10395;top:16043;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" path="m111,l41,18,4,66,,86r3,24l35,167r60,21l117,186r54,-36l190,93,187,71,152,17,111,e" stroked="f">
                    <v:path arrowok="t" o:connecttype="custom" o:connectlocs="111,16043;41,16061;4,16109;0,16129;3,16153;35,16210;95,16231;117,16229;171,16193;190,16136;187,16114;152,16060;111,16043" o:connectangles="0,0,0,0,0,0,0,0,0,0,0,0,0"/>
                  </v:shape>
                </v:group>
                <v:group id="Group 331" o:spid="_x0000_s1029" style="position:absolute;left:10396;top:16042;width:161;height:158" coordorigin="10396,1604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">
                  <v:shape id="Freeform 332" o:spid="_x0000_s1030" style="position:absolute;left:10396;top:1604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" path="m161,27l146,15,128,6,110,1,91,,72,2,22,36,,90r1,19l5,126r7,16l23,157e" filled="f" strokecolor="gray" strokeweight=".5pt">
                    <v:path arrowok="t" o:connecttype="custom" o:connectlocs="161,16069;146,16057;128,16048;110,16043;91,16042;72,16044;22,16078;0,16132;1,16151;5,16168;12,16184;23,16199" o:connectangles="0,0,0,0,0,0,0,0,0,0,0,0"/>
                  </v:shape>
                </v:group>
                <v:group id="Group 329" o:spid="_x0000_s1031" style="position:absolute;left:10423;top:16074;width:161;height:158" coordorigin="10423,1607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">
                  <v:shape id="Freeform 330" o:spid="_x0000_s1032" style="position:absolute;left:10423;top:1607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" path="m,130r15,12l33,151r18,5l70,157r19,-2l139,121,160,67r,-19l156,31,149,15,138,e" filled="f" strokecolor="white" strokeweight=".5pt">
                    <v:path arrowok="t" o:connecttype="custom" o:connectlocs="0,16204;15,16216;33,16225;51,16230;70,16231;89,16229;139,16195;160,16141;160,16122;156,16105;149,16089;138,16074" o:connectangles="0,0,0,0,0,0,0,0,0,0,0,0"/>
                  </v:shape>
                </v:group>
                <v:group id="Group 327" o:spid="_x0000_s1033" style="position:absolute;left:10430;top:16086;width:144;height:135" coordorigin="10430,1608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shape id="Freeform 328" o:spid="_x0000_s1034" style="position:absolute;left:10430;top:1608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" path="m,111r16,12l33,131r19,4l71,135r51,-31l143,49,142,31,137,15,128,e" filled="f" strokecolor="#d3d0c7" strokeweight=".5pt">
                    <v:path arrowok="t" o:connecttype="custom" o:connectlocs="0,16197;16,16209;33,16217;52,16221;71,16221;122,16190;143,16135;142,16117;137,16101;128,16086" o:connectangles="0,0,0,0,0,0,0,0,0,0"/>
                  </v:shape>
                </v:group>
                <v:group id="Group 325" o:spid="_x0000_s1035" style="position:absolute;left:10406;top:16052;width:144;height:135" coordorigin="10406,1605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shape id="Freeform 326" o:spid="_x0000_s1036" style="position:absolute;left:10406;top:1605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" path="m144,24l128,12,111,4,92,,73,,21,31,,86r2,18l7,120r9,15e" filled="f" strokecolor="#404040" strokeweight=".5pt">
                    <v:path arrowok="t" o:connecttype="custom" o:connectlocs="144,16076;128,16064;111,16056;92,16052;73,16052;21,16083;0,16138;2,16156;7,16172;16,16187" o:connectangles="0,0,0,0,0,0,0,0,0,0"/>
                  </v:shape>
                </v:group>
                <w10:wrap anchorx="page" anchory="page"/>
              </v:group>
            </w:pict>
          </mc:Fallback>
        </mc:AlternateContent>
      </w:r>
    </w:p>
    <w:tbl>
      <w:tblPr>
        <w:tblW w:w="0" w:type="auto"/>
        <w:tblInd w:w="110" w:type="dxa"/>
        <w:tblLayout w:type="fixed"/>
        <w:tblCellMar>
          <w:left w:w="0" w:type="dxa"/>
          <w:right w:w="0" w:type="dxa"/>
        </w:tblCellMar>
        <w:tblLook w:val="01E0" w:firstRow="1" w:lastRow="1" w:firstColumn="1" w:lastColumn="1" w:noHBand="0" w:noVBand="0"/>
      </w:tblPr>
      <w:tblGrid>
        <w:gridCol w:w="3603"/>
        <w:gridCol w:w="5660"/>
        <w:gridCol w:w="1652"/>
        <w:gridCol w:w="268"/>
      </w:tblGrid>
      <w:tr w:rsidR="00BD63E1" w:rsidRPr="001778F8" w:rsidTr="005F4EB2">
        <w:trPr>
          <w:trHeight w:hRule="exact" w:val="1009"/>
        </w:trPr>
        <w:tc>
          <w:tcPr>
            <w:tcW w:w="11182" w:type="dxa"/>
            <w:gridSpan w:val="4"/>
            <w:tcBorders>
              <w:top w:val="single" w:sz="4" w:space="0" w:color="000000"/>
              <w:left w:val="single" w:sz="4" w:space="0" w:color="000000"/>
              <w:bottom w:val="single" w:sz="4" w:space="0" w:color="000000"/>
              <w:right w:val="single" w:sz="4" w:space="0" w:color="000000"/>
            </w:tcBorders>
            <w:shd w:val="clear" w:color="auto" w:fill="008080"/>
          </w:tcPr>
          <w:p w:rsidR="00BD63E1" w:rsidRDefault="00BD63E1" w:rsidP="005F4EB2">
            <w:pPr>
              <w:spacing w:line="293" w:lineRule="exact"/>
              <w:ind w:left="3306" w:right="3308"/>
              <w:jc w:val="center"/>
              <w:rPr>
                <w:rFonts w:ascii="Arial" w:eastAsia="Arial" w:hAnsi="Arial" w:cs="Arial"/>
                <w:sz w:val="28"/>
                <w:szCs w:val="28"/>
              </w:rPr>
            </w:pPr>
            <w:r>
              <w:rPr>
                <w:rFonts w:ascii="Arial" w:eastAsia="Arial" w:hAnsi="Arial" w:cs="Arial"/>
                <w:color w:val="FFFFFF"/>
                <w:w w:val="85"/>
                <w:sz w:val="28"/>
                <w:szCs w:val="28"/>
              </w:rPr>
              <w:t>Anexa</w:t>
            </w:r>
            <w:r>
              <w:rPr>
                <w:rFonts w:ascii="Arial" w:eastAsia="Arial" w:hAnsi="Arial" w:cs="Arial"/>
                <w:color w:val="FFFFFF"/>
                <w:spacing w:val="49"/>
                <w:w w:val="85"/>
                <w:sz w:val="28"/>
                <w:szCs w:val="28"/>
              </w:rPr>
              <w:t xml:space="preserve"> </w:t>
            </w:r>
            <w:r>
              <w:rPr>
                <w:rFonts w:ascii="Arial" w:eastAsia="Arial" w:hAnsi="Arial" w:cs="Arial"/>
                <w:color w:val="FFFFFF"/>
                <w:w w:val="85"/>
                <w:sz w:val="28"/>
                <w:szCs w:val="28"/>
              </w:rPr>
              <w:t>INDICATORI</w:t>
            </w:r>
            <w:r>
              <w:rPr>
                <w:rFonts w:ascii="Arial" w:eastAsia="Arial" w:hAnsi="Arial" w:cs="Arial"/>
                <w:color w:val="FFFFFF"/>
                <w:spacing w:val="-6"/>
                <w:w w:val="85"/>
                <w:sz w:val="28"/>
                <w:szCs w:val="28"/>
              </w:rPr>
              <w:t xml:space="preserve"> </w:t>
            </w:r>
            <w:r>
              <w:rPr>
                <w:rFonts w:ascii="Arial" w:eastAsia="Arial" w:hAnsi="Arial" w:cs="Arial"/>
                <w:color w:val="FFFFFF"/>
                <w:w w:val="85"/>
                <w:sz w:val="28"/>
                <w:szCs w:val="28"/>
              </w:rPr>
              <w:t>DE</w:t>
            </w:r>
            <w:r>
              <w:rPr>
                <w:rFonts w:ascii="Arial" w:eastAsia="Arial" w:hAnsi="Arial" w:cs="Arial"/>
                <w:color w:val="FFFFFF"/>
                <w:spacing w:val="-14"/>
                <w:w w:val="85"/>
                <w:sz w:val="28"/>
                <w:szCs w:val="28"/>
              </w:rPr>
              <w:t xml:space="preserve"> </w:t>
            </w:r>
            <w:r>
              <w:rPr>
                <w:rFonts w:ascii="Arial" w:eastAsia="Arial" w:hAnsi="Arial" w:cs="Arial"/>
                <w:color w:val="FFFFFF"/>
                <w:w w:val="85"/>
                <w:sz w:val="28"/>
                <w:szCs w:val="28"/>
              </w:rPr>
              <w:t>MONITORIZARE</w:t>
            </w:r>
          </w:p>
          <w:p w:rsidR="00BD63E1" w:rsidRDefault="009C30C5" w:rsidP="005F4EB2">
            <w:pPr>
              <w:spacing w:before="12"/>
              <w:ind w:left="1056" w:right="1057"/>
              <w:jc w:val="center"/>
              <w:rPr>
                <w:rFonts w:ascii="Arial" w:eastAsia="Arial" w:hAnsi="Arial" w:cs="Arial"/>
                <w:sz w:val="28"/>
                <w:szCs w:val="28"/>
              </w:rPr>
            </w:pPr>
            <w:r w:rsidRPr="009C30C5">
              <w:rPr>
                <w:rFonts w:ascii="Arial" w:eastAsia="Arial" w:hAnsi="Arial" w:cs="Arial"/>
                <w:color w:val="FFFFFF"/>
                <w:w w:val="91"/>
                <w:sz w:val="28"/>
                <w:szCs w:val="28"/>
              </w:rPr>
              <w:t>M1/2A  - Modernizarea exploatațiilor agricole, procesare și marketing local</w:t>
            </w:r>
          </w:p>
        </w:tc>
      </w:tr>
      <w:tr w:rsidR="00BD63E1" w:rsidRPr="001778F8" w:rsidTr="005F4EB2">
        <w:trPr>
          <w:trHeight w:hRule="exact" w:val="360"/>
        </w:trPr>
        <w:tc>
          <w:tcPr>
            <w:tcW w:w="3603"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37"/>
              <w:ind w:left="23" w:right="-20"/>
              <w:rPr>
                <w:rFonts w:ascii="Arial" w:eastAsia="Arial" w:hAnsi="Arial" w:cs="Arial"/>
              </w:rPr>
            </w:pPr>
            <w:r>
              <w:rPr>
                <w:rFonts w:ascii="Arial" w:eastAsia="Arial" w:hAnsi="Arial" w:cs="Arial"/>
                <w:w w:val="89"/>
              </w:rPr>
              <w:t>1.</w:t>
            </w:r>
            <w:r>
              <w:rPr>
                <w:rFonts w:ascii="Arial" w:eastAsia="Arial" w:hAnsi="Arial" w:cs="Arial"/>
                <w:spacing w:val="-12"/>
                <w:w w:val="89"/>
              </w:rPr>
              <w:t xml:space="preserve"> </w:t>
            </w:r>
            <w:r>
              <w:rPr>
                <w:rFonts w:ascii="Arial" w:eastAsia="Arial" w:hAnsi="Arial" w:cs="Arial"/>
                <w:w w:val="89"/>
              </w:rPr>
              <w:t>Cod</w:t>
            </w:r>
            <w:r>
              <w:rPr>
                <w:rFonts w:ascii="Arial" w:eastAsia="Arial" w:hAnsi="Arial" w:cs="Arial"/>
                <w:spacing w:val="4"/>
                <w:w w:val="89"/>
              </w:rPr>
              <w:t xml:space="preserve"> </w:t>
            </w:r>
            <w:r>
              <w:rPr>
                <w:rFonts w:ascii="Arial" w:eastAsia="Arial" w:hAnsi="Arial" w:cs="Arial"/>
              </w:rPr>
              <w:t>CAEN</w:t>
            </w: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val="restart"/>
            <w:tcBorders>
              <w:top w:val="single" w:sz="4" w:space="0" w:color="000000"/>
              <w:left w:val="nil"/>
              <w:right w:val="single" w:sz="4" w:space="0" w:color="000000"/>
            </w:tcBorders>
            <w:shd w:val="clear" w:color="auto" w:fill="CCFFFF"/>
          </w:tcPr>
          <w:p w:rsidR="00BD63E1" w:rsidRPr="001778F8" w:rsidRDefault="00BD63E1" w:rsidP="005F4EB2"/>
        </w:tc>
      </w:tr>
      <w:tr w:rsidR="00BD63E1" w:rsidRPr="001778F8" w:rsidTr="005F4EB2">
        <w:trPr>
          <w:trHeight w:hRule="exact" w:val="360"/>
        </w:trPr>
        <w:tc>
          <w:tcPr>
            <w:tcW w:w="3603" w:type="dxa"/>
            <w:vMerge w:val="restart"/>
            <w:tcBorders>
              <w:top w:val="single" w:sz="4" w:space="0" w:color="000000"/>
              <w:left w:val="single" w:sz="4" w:space="0" w:color="000000"/>
              <w:right w:val="single" w:sz="4" w:space="0" w:color="000000"/>
            </w:tcBorders>
            <w:shd w:val="clear" w:color="auto" w:fill="CCFFFF"/>
          </w:tcPr>
          <w:p w:rsidR="00BD63E1" w:rsidRDefault="00BD63E1" w:rsidP="005F4EB2">
            <w:pPr>
              <w:spacing w:before="37"/>
              <w:ind w:left="23" w:right="-20"/>
              <w:rPr>
                <w:rFonts w:ascii="Arial" w:eastAsia="Arial" w:hAnsi="Arial" w:cs="Arial"/>
              </w:rPr>
            </w:pPr>
            <w:r>
              <w:rPr>
                <w:rFonts w:ascii="Arial" w:eastAsia="Arial" w:hAnsi="Arial" w:cs="Arial"/>
                <w:w w:val="91"/>
              </w:rPr>
              <w:t>2.</w:t>
            </w:r>
            <w:r>
              <w:rPr>
                <w:rFonts w:ascii="Arial" w:eastAsia="Arial" w:hAnsi="Arial" w:cs="Arial"/>
                <w:spacing w:val="-16"/>
                <w:w w:val="91"/>
              </w:rPr>
              <w:t xml:space="preserve"> </w:t>
            </w:r>
            <w:r>
              <w:rPr>
                <w:rFonts w:ascii="Arial" w:eastAsia="Arial" w:hAnsi="Arial" w:cs="Arial"/>
                <w:w w:val="91"/>
              </w:rPr>
              <w:t>Tipul</w:t>
            </w:r>
            <w:r>
              <w:rPr>
                <w:rFonts w:ascii="Arial" w:eastAsia="Arial" w:hAnsi="Arial" w:cs="Arial"/>
                <w:spacing w:val="14"/>
                <w:w w:val="91"/>
              </w:rPr>
              <w:t xml:space="preserve"> </w:t>
            </w:r>
            <w:r>
              <w:rPr>
                <w:rFonts w:ascii="Arial" w:eastAsia="Arial" w:hAnsi="Arial" w:cs="Arial"/>
              </w:rPr>
              <w:t>întreprinderii</w:t>
            </w: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37"/>
              <w:ind w:left="23" w:right="-20"/>
              <w:rPr>
                <w:rFonts w:ascii="Arial" w:eastAsia="Arial" w:hAnsi="Arial" w:cs="Arial"/>
              </w:rPr>
            </w:pPr>
            <w:r>
              <w:rPr>
                <w:rFonts w:ascii="Arial" w:eastAsia="Arial" w:hAnsi="Arial" w:cs="Arial"/>
              </w:rPr>
              <w:t>micro/mici</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397"/>
        </w:trPr>
        <w:tc>
          <w:tcPr>
            <w:tcW w:w="3603" w:type="dxa"/>
            <w:vMerge/>
            <w:tcBorders>
              <w:left w:val="single" w:sz="4" w:space="0" w:color="000000"/>
              <w:right w:val="single" w:sz="4" w:space="0" w:color="000000"/>
            </w:tcBorders>
            <w:shd w:val="clear" w:color="auto" w:fill="CCFFFF"/>
          </w:tcPr>
          <w:p w:rsidR="00BD63E1" w:rsidRPr="001778F8" w:rsidRDefault="00BD63E1" w:rsidP="005F4EB2"/>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56"/>
              <w:ind w:left="23" w:right="-20"/>
              <w:rPr>
                <w:rFonts w:ascii="Arial" w:eastAsia="Arial" w:hAnsi="Arial" w:cs="Arial"/>
              </w:rPr>
            </w:pPr>
            <w:r>
              <w:rPr>
                <w:rFonts w:ascii="Arial" w:eastAsia="Arial" w:hAnsi="Arial" w:cs="Arial"/>
              </w:rPr>
              <w:t>mijlocii</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360"/>
        </w:trPr>
        <w:tc>
          <w:tcPr>
            <w:tcW w:w="3603" w:type="dxa"/>
            <w:vMerge/>
            <w:tcBorders>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37"/>
              <w:ind w:left="23" w:right="-20"/>
              <w:rPr>
                <w:rFonts w:ascii="Arial" w:eastAsia="Arial" w:hAnsi="Arial" w:cs="Arial"/>
              </w:rPr>
            </w:pPr>
            <w:r>
              <w:rPr>
                <w:rFonts w:ascii="Arial" w:eastAsia="Arial" w:hAnsi="Arial" w:cs="Arial"/>
              </w:rPr>
              <w:t>mari</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360"/>
        </w:trPr>
        <w:tc>
          <w:tcPr>
            <w:tcW w:w="3603" w:type="dxa"/>
            <w:vMerge w:val="restart"/>
            <w:tcBorders>
              <w:top w:val="single" w:sz="4" w:space="0" w:color="000000"/>
              <w:left w:val="single" w:sz="4" w:space="0" w:color="000000"/>
              <w:right w:val="single" w:sz="4" w:space="0" w:color="000000"/>
            </w:tcBorders>
            <w:shd w:val="clear" w:color="auto" w:fill="CCFFFF"/>
          </w:tcPr>
          <w:p w:rsidR="00BD63E1" w:rsidRDefault="00BD63E1" w:rsidP="005F4EB2">
            <w:pPr>
              <w:spacing w:before="37"/>
              <w:ind w:left="23" w:right="-20"/>
            </w:pPr>
            <w:r>
              <w:rPr>
                <w:rFonts w:ascii="Arial" w:eastAsia="Arial" w:hAnsi="Arial" w:cs="Arial"/>
                <w:w w:val="91"/>
              </w:rPr>
              <w:t>3.</w:t>
            </w:r>
            <w:r>
              <w:rPr>
                <w:rFonts w:ascii="Arial" w:eastAsia="Arial" w:hAnsi="Arial" w:cs="Arial"/>
                <w:spacing w:val="-16"/>
                <w:w w:val="91"/>
              </w:rPr>
              <w:t xml:space="preserve"> </w:t>
            </w:r>
            <w:r>
              <w:rPr>
                <w:rFonts w:ascii="Arial" w:eastAsia="Arial" w:hAnsi="Arial" w:cs="Arial"/>
                <w:w w:val="91"/>
              </w:rPr>
              <w:t>Tipul</w:t>
            </w:r>
            <w:r>
              <w:rPr>
                <w:rFonts w:ascii="Arial" w:eastAsia="Arial" w:hAnsi="Arial" w:cs="Arial"/>
                <w:spacing w:val="14"/>
                <w:w w:val="91"/>
              </w:rPr>
              <w:t xml:space="preserve"> </w:t>
            </w:r>
            <w:r>
              <w:rPr>
                <w:rFonts w:ascii="Arial" w:eastAsia="Arial" w:hAnsi="Arial" w:cs="Arial"/>
                <w:w w:val="91"/>
              </w:rPr>
              <w:t>de</w:t>
            </w:r>
            <w:r>
              <w:rPr>
                <w:rFonts w:ascii="Arial" w:eastAsia="Arial" w:hAnsi="Arial" w:cs="Arial"/>
                <w:spacing w:val="1"/>
                <w:w w:val="91"/>
              </w:rPr>
              <w:t xml:space="preserve"> </w:t>
            </w:r>
            <w:r>
              <w:rPr>
                <w:rFonts w:ascii="Arial" w:eastAsia="Arial" w:hAnsi="Arial" w:cs="Arial"/>
              </w:rPr>
              <w:t>zon</w:t>
            </w:r>
            <w:r>
              <w:t>ă</w:t>
            </w: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37"/>
              <w:ind w:left="23" w:right="-20"/>
            </w:pPr>
            <w:r>
              <w:rPr>
                <w:rFonts w:ascii="Arial" w:eastAsia="Arial" w:hAnsi="Arial" w:cs="Arial"/>
              </w:rPr>
              <w:t>Zon</w:t>
            </w:r>
            <w:r>
              <w:t>ă</w:t>
            </w:r>
            <w:r>
              <w:rPr>
                <w:spacing w:val="-15"/>
              </w:rPr>
              <w:t xml:space="preserve"> </w:t>
            </w:r>
            <w:r>
              <w:rPr>
                <w:rFonts w:ascii="Arial" w:eastAsia="Arial" w:hAnsi="Arial" w:cs="Arial"/>
              </w:rPr>
              <w:t>normal</w:t>
            </w:r>
            <w:r>
              <w:t>ă</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397"/>
        </w:trPr>
        <w:tc>
          <w:tcPr>
            <w:tcW w:w="3603" w:type="dxa"/>
            <w:vMerge/>
            <w:tcBorders>
              <w:left w:val="single" w:sz="4" w:space="0" w:color="000000"/>
              <w:right w:val="single" w:sz="4" w:space="0" w:color="000000"/>
            </w:tcBorders>
            <w:shd w:val="clear" w:color="auto" w:fill="CCFFFF"/>
          </w:tcPr>
          <w:p w:rsidR="00BD63E1" w:rsidRPr="001778F8" w:rsidRDefault="00BD63E1" w:rsidP="005F4EB2"/>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56"/>
              <w:ind w:left="23" w:right="-20"/>
            </w:pPr>
            <w:r>
              <w:rPr>
                <w:rFonts w:ascii="Arial" w:eastAsia="Arial" w:hAnsi="Arial" w:cs="Arial"/>
              </w:rPr>
              <w:t>Zon</w:t>
            </w:r>
            <w:r>
              <w:t>ă</w:t>
            </w:r>
            <w:r>
              <w:rPr>
                <w:spacing w:val="-15"/>
              </w:rPr>
              <w:t xml:space="preserve"> </w:t>
            </w:r>
            <w:r>
              <w:rPr>
                <w:rFonts w:ascii="Arial" w:eastAsia="Arial" w:hAnsi="Arial" w:cs="Arial"/>
                <w:w w:val="99"/>
              </w:rPr>
              <w:t>montan</w:t>
            </w:r>
            <w:r>
              <w:rPr>
                <w:w w:val="108"/>
              </w:rPr>
              <w:t>ă</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400"/>
        </w:trPr>
        <w:tc>
          <w:tcPr>
            <w:tcW w:w="3603" w:type="dxa"/>
            <w:vMerge/>
            <w:tcBorders>
              <w:left w:val="single" w:sz="4" w:space="0" w:color="000000"/>
              <w:right w:val="single" w:sz="4" w:space="0" w:color="000000"/>
            </w:tcBorders>
            <w:shd w:val="clear" w:color="auto" w:fill="CCFFFF"/>
          </w:tcPr>
          <w:p w:rsidR="00BD63E1" w:rsidRPr="001778F8" w:rsidRDefault="00BD63E1" w:rsidP="005F4EB2"/>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57"/>
              <w:ind w:left="23" w:right="-20"/>
              <w:rPr>
                <w:rFonts w:ascii="Arial" w:eastAsia="Arial" w:hAnsi="Arial" w:cs="Arial"/>
              </w:rPr>
            </w:pPr>
            <w:r>
              <w:rPr>
                <w:rFonts w:ascii="Arial" w:eastAsia="Arial" w:hAnsi="Arial" w:cs="Arial"/>
              </w:rPr>
              <w:t>Zon</w:t>
            </w:r>
            <w:r>
              <w:t>ă</w:t>
            </w:r>
            <w:r>
              <w:rPr>
                <w:spacing w:val="-15"/>
              </w:rPr>
              <w:t xml:space="preserve"> </w:t>
            </w:r>
            <w:r>
              <w:rPr>
                <w:rFonts w:ascii="Arial" w:eastAsia="Arial" w:hAnsi="Arial" w:cs="Arial"/>
                <w:w w:val="95"/>
              </w:rPr>
              <w:t>constrângeri</w:t>
            </w:r>
            <w:r>
              <w:rPr>
                <w:rFonts w:ascii="Arial" w:eastAsia="Arial" w:hAnsi="Arial" w:cs="Arial"/>
                <w:spacing w:val="-10"/>
                <w:w w:val="95"/>
              </w:rPr>
              <w:t xml:space="preserve"> </w:t>
            </w:r>
            <w:r>
              <w:rPr>
                <w:rFonts w:ascii="Arial" w:eastAsia="Arial" w:hAnsi="Arial" w:cs="Arial"/>
              </w:rPr>
              <w:t>specifice</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420"/>
        </w:trPr>
        <w:tc>
          <w:tcPr>
            <w:tcW w:w="3603" w:type="dxa"/>
            <w:vMerge/>
            <w:tcBorders>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67"/>
              <w:ind w:left="23" w:right="-20"/>
              <w:rPr>
                <w:rFonts w:ascii="Arial" w:eastAsia="Arial" w:hAnsi="Arial" w:cs="Arial"/>
              </w:rPr>
            </w:pPr>
            <w:r>
              <w:rPr>
                <w:rFonts w:ascii="Arial" w:eastAsia="Arial" w:hAnsi="Arial" w:cs="Arial"/>
              </w:rPr>
              <w:t>Zon</w:t>
            </w:r>
            <w:r>
              <w:t>ă</w:t>
            </w:r>
            <w:r>
              <w:rPr>
                <w:spacing w:val="-15"/>
              </w:rPr>
              <w:t xml:space="preserve"> </w:t>
            </w:r>
            <w:r>
              <w:rPr>
                <w:rFonts w:ascii="Arial" w:eastAsia="Arial" w:hAnsi="Arial" w:cs="Arial"/>
                <w:w w:val="95"/>
              </w:rPr>
              <w:t>constrângeri</w:t>
            </w:r>
            <w:r>
              <w:rPr>
                <w:rFonts w:ascii="Arial" w:eastAsia="Arial" w:hAnsi="Arial" w:cs="Arial"/>
                <w:spacing w:val="-10"/>
                <w:w w:val="95"/>
              </w:rPr>
              <w:t xml:space="preserve"> </w:t>
            </w:r>
            <w:r>
              <w:rPr>
                <w:rFonts w:ascii="Arial" w:eastAsia="Arial" w:hAnsi="Arial" w:cs="Arial"/>
              </w:rPr>
              <w:t>semnificative</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397"/>
        </w:trPr>
        <w:tc>
          <w:tcPr>
            <w:tcW w:w="3603" w:type="dxa"/>
            <w:vMerge w:val="restart"/>
            <w:tcBorders>
              <w:top w:val="single" w:sz="4" w:space="0" w:color="000000"/>
              <w:left w:val="single" w:sz="4" w:space="0" w:color="000000"/>
              <w:right w:val="single" w:sz="4" w:space="0" w:color="000000"/>
            </w:tcBorders>
            <w:shd w:val="clear" w:color="auto" w:fill="CCFFFF"/>
          </w:tcPr>
          <w:p w:rsidR="00BD63E1" w:rsidRDefault="00BD63E1" w:rsidP="005F4EB2">
            <w:pPr>
              <w:spacing w:before="56"/>
              <w:ind w:left="23" w:right="-20"/>
              <w:rPr>
                <w:rFonts w:ascii="Arial" w:eastAsia="Arial" w:hAnsi="Arial" w:cs="Arial"/>
              </w:rPr>
            </w:pPr>
            <w:r>
              <w:rPr>
                <w:rFonts w:ascii="Arial" w:eastAsia="Arial" w:hAnsi="Arial" w:cs="Arial"/>
                <w:w w:val="91"/>
              </w:rPr>
              <w:t>4.</w:t>
            </w:r>
            <w:r>
              <w:rPr>
                <w:rFonts w:ascii="Arial" w:eastAsia="Arial" w:hAnsi="Arial" w:cs="Arial"/>
                <w:spacing w:val="-16"/>
                <w:w w:val="91"/>
              </w:rPr>
              <w:t xml:space="preserve"> </w:t>
            </w:r>
            <w:r>
              <w:rPr>
                <w:rFonts w:ascii="Arial" w:eastAsia="Arial" w:hAnsi="Arial" w:cs="Arial"/>
                <w:w w:val="91"/>
              </w:rPr>
              <w:t>Tipul</w:t>
            </w:r>
            <w:r>
              <w:rPr>
                <w:rFonts w:ascii="Arial" w:eastAsia="Arial" w:hAnsi="Arial" w:cs="Arial"/>
                <w:spacing w:val="14"/>
                <w:w w:val="91"/>
              </w:rPr>
              <w:t xml:space="preserve"> </w:t>
            </w:r>
            <w:r>
              <w:rPr>
                <w:rFonts w:ascii="Arial" w:eastAsia="Arial" w:hAnsi="Arial" w:cs="Arial"/>
              </w:rPr>
              <w:t>produc</w:t>
            </w:r>
            <w:r>
              <w:t>ţ</w:t>
            </w:r>
            <w:r>
              <w:rPr>
                <w:rFonts w:ascii="Arial" w:eastAsia="Arial" w:hAnsi="Arial" w:cs="Arial"/>
              </w:rPr>
              <w:t>iei</w:t>
            </w: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56"/>
              <w:ind w:left="23" w:right="-20"/>
            </w:pPr>
            <w:r>
              <w:rPr>
                <w:rFonts w:ascii="Arial" w:eastAsia="Arial" w:hAnsi="Arial" w:cs="Arial"/>
              </w:rPr>
              <w:t>Ecologic</w:t>
            </w:r>
            <w:r>
              <w:t>ă</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369"/>
        </w:trPr>
        <w:tc>
          <w:tcPr>
            <w:tcW w:w="3603" w:type="dxa"/>
            <w:vMerge/>
            <w:tcBorders>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41"/>
              <w:ind w:left="23" w:right="-20"/>
            </w:pPr>
            <w:r>
              <w:rPr>
                <w:rFonts w:ascii="Arial" w:eastAsia="Arial" w:hAnsi="Arial" w:cs="Arial"/>
              </w:rPr>
              <w:t>Conven</w:t>
            </w:r>
            <w:r>
              <w:t>ţ</w:t>
            </w:r>
            <w:r>
              <w:rPr>
                <w:rFonts w:ascii="Arial" w:eastAsia="Arial" w:hAnsi="Arial" w:cs="Arial"/>
              </w:rPr>
              <w:t>ional</w:t>
            </w:r>
            <w:r>
              <w:t>ă</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360"/>
        </w:trPr>
        <w:tc>
          <w:tcPr>
            <w:tcW w:w="3603" w:type="dxa"/>
            <w:vMerge w:val="restart"/>
            <w:tcBorders>
              <w:top w:val="single" w:sz="4" w:space="0" w:color="000000"/>
              <w:left w:val="single" w:sz="4" w:space="0" w:color="000000"/>
              <w:right w:val="single" w:sz="4" w:space="0" w:color="000000"/>
            </w:tcBorders>
            <w:shd w:val="clear" w:color="auto" w:fill="CCFFFF"/>
          </w:tcPr>
          <w:p w:rsidR="00BD63E1" w:rsidRDefault="00BD63E1" w:rsidP="005F4EB2">
            <w:pPr>
              <w:spacing w:before="37"/>
              <w:ind w:left="23" w:right="-20"/>
              <w:rPr>
                <w:rFonts w:ascii="Arial" w:eastAsia="Arial" w:hAnsi="Arial" w:cs="Arial"/>
              </w:rPr>
            </w:pPr>
            <w:r>
              <w:rPr>
                <w:rFonts w:ascii="Arial" w:eastAsia="Arial" w:hAnsi="Arial" w:cs="Arial"/>
                <w:w w:val="91"/>
              </w:rPr>
              <w:t>5.</w:t>
            </w:r>
            <w:r>
              <w:rPr>
                <w:rFonts w:ascii="Arial" w:eastAsia="Arial" w:hAnsi="Arial" w:cs="Arial"/>
                <w:spacing w:val="-16"/>
                <w:w w:val="91"/>
              </w:rPr>
              <w:t xml:space="preserve"> </w:t>
            </w:r>
            <w:r>
              <w:rPr>
                <w:rFonts w:ascii="Arial" w:eastAsia="Arial" w:hAnsi="Arial" w:cs="Arial"/>
                <w:w w:val="91"/>
              </w:rPr>
              <w:t>Sectorul</w:t>
            </w:r>
            <w:r>
              <w:rPr>
                <w:rFonts w:ascii="Arial" w:eastAsia="Arial" w:hAnsi="Arial" w:cs="Arial"/>
                <w:spacing w:val="7"/>
                <w:w w:val="91"/>
              </w:rPr>
              <w:t xml:space="preserve"> </w:t>
            </w:r>
            <w:r>
              <w:rPr>
                <w:rFonts w:ascii="Arial" w:eastAsia="Arial" w:hAnsi="Arial" w:cs="Arial"/>
                <w:w w:val="91"/>
              </w:rPr>
              <w:t>de</w:t>
            </w:r>
            <w:r>
              <w:rPr>
                <w:rFonts w:ascii="Arial" w:eastAsia="Arial" w:hAnsi="Arial" w:cs="Arial"/>
                <w:spacing w:val="1"/>
                <w:w w:val="91"/>
              </w:rPr>
              <w:t xml:space="preserve"> </w:t>
            </w:r>
            <w:r>
              <w:rPr>
                <w:rFonts w:ascii="Arial" w:eastAsia="Arial" w:hAnsi="Arial" w:cs="Arial"/>
              </w:rPr>
              <w:t>produc</w:t>
            </w:r>
            <w:r>
              <w:t>ţ</w:t>
            </w:r>
            <w:r>
              <w:rPr>
                <w:rFonts w:ascii="Arial" w:eastAsia="Arial" w:hAnsi="Arial" w:cs="Arial"/>
              </w:rPr>
              <w:t>ie</w:t>
            </w: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37"/>
              <w:ind w:left="23" w:right="-20"/>
              <w:rPr>
                <w:rFonts w:ascii="Arial" w:eastAsia="Arial" w:hAnsi="Arial" w:cs="Arial"/>
              </w:rPr>
            </w:pPr>
            <w:r>
              <w:rPr>
                <w:rFonts w:ascii="Arial" w:eastAsia="Arial" w:hAnsi="Arial" w:cs="Arial"/>
                <w:w w:val="94"/>
              </w:rPr>
              <w:t>Lapte</w:t>
            </w:r>
            <w:r>
              <w:rPr>
                <w:rFonts w:ascii="Arial" w:eastAsia="Arial" w:hAnsi="Arial" w:cs="Arial"/>
                <w:spacing w:val="-10"/>
                <w:w w:val="94"/>
              </w:rPr>
              <w:t xml:space="preserve"> </w:t>
            </w:r>
            <w:r>
              <w:t>ş</w:t>
            </w:r>
            <w:r>
              <w:rPr>
                <w:rFonts w:ascii="Arial" w:eastAsia="Arial" w:hAnsi="Arial" w:cs="Arial"/>
              </w:rPr>
              <w:t>i</w:t>
            </w:r>
            <w:r>
              <w:rPr>
                <w:rFonts w:ascii="Arial" w:eastAsia="Arial" w:hAnsi="Arial" w:cs="Arial"/>
                <w:spacing w:val="-10"/>
              </w:rPr>
              <w:t xml:space="preserve"> </w:t>
            </w:r>
            <w:r>
              <w:rPr>
                <w:rFonts w:ascii="Arial" w:eastAsia="Arial" w:hAnsi="Arial" w:cs="Arial"/>
                <w:w w:val="95"/>
              </w:rPr>
              <w:t>produse</w:t>
            </w:r>
            <w:r>
              <w:rPr>
                <w:rFonts w:ascii="Arial" w:eastAsia="Arial" w:hAnsi="Arial" w:cs="Arial"/>
                <w:spacing w:val="-10"/>
                <w:w w:val="95"/>
              </w:rPr>
              <w:t xml:space="preserve"> </w:t>
            </w:r>
            <w:r>
              <w:rPr>
                <w:rFonts w:ascii="Arial" w:eastAsia="Arial" w:hAnsi="Arial" w:cs="Arial"/>
              </w:rPr>
              <w:t>lactate</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397"/>
        </w:trPr>
        <w:tc>
          <w:tcPr>
            <w:tcW w:w="3603" w:type="dxa"/>
            <w:vMerge/>
            <w:tcBorders>
              <w:left w:val="single" w:sz="4" w:space="0" w:color="000000"/>
              <w:right w:val="single" w:sz="4" w:space="0" w:color="000000"/>
            </w:tcBorders>
            <w:shd w:val="clear" w:color="auto" w:fill="CCFFFF"/>
          </w:tcPr>
          <w:p w:rsidR="00BD63E1" w:rsidRPr="001778F8" w:rsidRDefault="00BD63E1" w:rsidP="005F4EB2"/>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56"/>
              <w:ind w:left="23" w:right="-20"/>
            </w:pPr>
            <w:r>
              <w:rPr>
                <w:rFonts w:ascii="Arial" w:eastAsia="Arial" w:hAnsi="Arial" w:cs="Arial"/>
                <w:w w:val="89"/>
              </w:rPr>
              <w:t>Carne,</w:t>
            </w:r>
            <w:r>
              <w:rPr>
                <w:rFonts w:ascii="Arial" w:eastAsia="Arial" w:hAnsi="Arial" w:cs="Arial"/>
                <w:spacing w:val="-13"/>
                <w:w w:val="89"/>
              </w:rPr>
              <w:t xml:space="preserve"> </w:t>
            </w:r>
            <w:r>
              <w:rPr>
                <w:rFonts w:ascii="Arial" w:eastAsia="Arial" w:hAnsi="Arial" w:cs="Arial"/>
                <w:w w:val="89"/>
              </w:rPr>
              <w:t>produse</w:t>
            </w:r>
            <w:r>
              <w:rPr>
                <w:rFonts w:ascii="Arial" w:eastAsia="Arial" w:hAnsi="Arial" w:cs="Arial"/>
                <w:spacing w:val="36"/>
                <w:w w:val="89"/>
              </w:rPr>
              <w:t xml:space="preserve"> </w:t>
            </w:r>
            <w:r>
              <w:rPr>
                <w:rFonts w:ascii="Arial" w:eastAsia="Arial" w:hAnsi="Arial" w:cs="Arial"/>
              </w:rPr>
              <w:t>din</w:t>
            </w:r>
            <w:r>
              <w:rPr>
                <w:rFonts w:ascii="Arial" w:eastAsia="Arial" w:hAnsi="Arial" w:cs="Arial"/>
                <w:spacing w:val="-10"/>
              </w:rPr>
              <w:t xml:space="preserve"> </w:t>
            </w:r>
            <w:r>
              <w:rPr>
                <w:rFonts w:ascii="Arial" w:eastAsia="Arial" w:hAnsi="Arial" w:cs="Arial"/>
                <w:w w:val="92"/>
              </w:rPr>
              <w:t>carne</w:t>
            </w:r>
            <w:r>
              <w:rPr>
                <w:rFonts w:ascii="Arial" w:eastAsia="Arial" w:hAnsi="Arial" w:cs="Arial"/>
                <w:spacing w:val="-9"/>
                <w:w w:val="92"/>
              </w:rPr>
              <w:t xml:space="preserve"> </w:t>
            </w:r>
            <w:r>
              <w:t>ş</w:t>
            </w:r>
            <w:r>
              <w:rPr>
                <w:rFonts w:ascii="Arial" w:eastAsia="Arial" w:hAnsi="Arial" w:cs="Arial"/>
              </w:rPr>
              <w:t>i</w:t>
            </w:r>
            <w:r>
              <w:rPr>
                <w:rFonts w:ascii="Arial" w:eastAsia="Arial" w:hAnsi="Arial" w:cs="Arial"/>
                <w:spacing w:val="-10"/>
              </w:rPr>
              <w:t xml:space="preserve"> </w:t>
            </w:r>
            <w:r>
              <w:rPr>
                <w:rFonts w:ascii="Arial" w:eastAsia="Arial" w:hAnsi="Arial" w:cs="Arial"/>
                <w:w w:val="98"/>
              </w:rPr>
              <w:t>ou</w:t>
            </w:r>
            <w:r>
              <w:rPr>
                <w:w w:val="108"/>
              </w:rPr>
              <w:t>ă</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340"/>
        </w:trPr>
        <w:tc>
          <w:tcPr>
            <w:tcW w:w="3603" w:type="dxa"/>
            <w:vMerge/>
            <w:tcBorders>
              <w:left w:val="single" w:sz="4" w:space="0" w:color="000000"/>
              <w:right w:val="single" w:sz="4" w:space="0" w:color="000000"/>
            </w:tcBorders>
            <w:shd w:val="clear" w:color="auto" w:fill="CCFFFF"/>
          </w:tcPr>
          <w:p w:rsidR="00BD63E1" w:rsidRPr="001778F8" w:rsidRDefault="00BD63E1" w:rsidP="005F4EB2"/>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27"/>
              <w:ind w:left="23" w:right="-20"/>
              <w:rPr>
                <w:rFonts w:ascii="Arial" w:eastAsia="Arial" w:hAnsi="Arial" w:cs="Arial"/>
              </w:rPr>
            </w:pPr>
            <w:r>
              <w:rPr>
                <w:rFonts w:ascii="Arial" w:eastAsia="Arial" w:hAnsi="Arial" w:cs="Arial"/>
              </w:rPr>
              <w:t>Cereale</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397"/>
        </w:trPr>
        <w:tc>
          <w:tcPr>
            <w:tcW w:w="3603" w:type="dxa"/>
            <w:vMerge/>
            <w:tcBorders>
              <w:left w:val="single" w:sz="4" w:space="0" w:color="000000"/>
              <w:right w:val="single" w:sz="4" w:space="0" w:color="000000"/>
            </w:tcBorders>
            <w:shd w:val="clear" w:color="auto" w:fill="CCFFFF"/>
          </w:tcPr>
          <w:p w:rsidR="00BD63E1" w:rsidRPr="001778F8" w:rsidRDefault="00BD63E1" w:rsidP="005F4EB2"/>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56"/>
              <w:ind w:left="23" w:right="-20"/>
              <w:rPr>
                <w:rFonts w:ascii="Arial" w:eastAsia="Arial" w:hAnsi="Arial" w:cs="Arial"/>
              </w:rPr>
            </w:pPr>
            <w:r>
              <w:rPr>
                <w:rFonts w:ascii="Arial" w:eastAsia="Arial" w:hAnsi="Arial" w:cs="Arial"/>
                <w:w w:val="94"/>
              </w:rPr>
              <w:t>Legume,</w:t>
            </w:r>
            <w:r>
              <w:rPr>
                <w:rFonts w:ascii="Arial" w:eastAsia="Arial" w:hAnsi="Arial" w:cs="Arial"/>
                <w:spacing w:val="-17"/>
                <w:w w:val="94"/>
              </w:rPr>
              <w:t xml:space="preserve"> </w:t>
            </w:r>
            <w:r>
              <w:rPr>
                <w:rFonts w:ascii="Arial" w:eastAsia="Arial" w:hAnsi="Arial" w:cs="Arial"/>
                <w:w w:val="94"/>
              </w:rPr>
              <w:t>fructe,</w:t>
            </w:r>
            <w:r>
              <w:rPr>
                <w:rFonts w:ascii="Arial" w:eastAsia="Arial" w:hAnsi="Arial" w:cs="Arial"/>
                <w:spacing w:val="-4"/>
                <w:w w:val="94"/>
              </w:rPr>
              <w:t xml:space="preserve"> </w:t>
            </w:r>
            <w:r>
              <w:rPr>
                <w:rFonts w:ascii="Arial" w:eastAsia="Arial" w:hAnsi="Arial" w:cs="Arial"/>
              </w:rPr>
              <w:t>cartofi</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360"/>
        </w:trPr>
        <w:tc>
          <w:tcPr>
            <w:tcW w:w="3603" w:type="dxa"/>
            <w:vMerge/>
            <w:tcBorders>
              <w:left w:val="single" w:sz="4" w:space="0" w:color="000000"/>
              <w:right w:val="single" w:sz="4" w:space="0" w:color="000000"/>
            </w:tcBorders>
            <w:shd w:val="clear" w:color="auto" w:fill="CCFFFF"/>
          </w:tcPr>
          <w:p w:rsidR="00BD63E1" w:rsidRPr="001778F8" w:rsidRDefault="00BD63E1" w:rsidP="005F4EB2"/>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37"/>
              <w:ind w:left="23" w:right="-20"/>
              <w:rPr>
                <w:rFonts w:ascii="Arial" w:eastAsia="Arial" w:hAnsi="Arial" w:cs="Arial"/>
              </w:rPr>
            </w:pPr>
            <w:r>
              <w:rPr>
                <w:rFonts w:ascii="Arial" w:eastAsia="Arial" w:hAnsi="Arial" w:cs="Arial"/>
                <w:w w:val="92"/>
              </w:rPr>
              <w:t>Semin</w:t>
            </w:r>
            <w:r>
              <w:rPr>
                <w:w w:val="119"/>
              </w:rPr>
              <w:t>ţ</w:t>
            </w:r>
            <w:r>
              <w:rPr>
                <w:rFonts w:ascii="Arial" w:eastAsia="Arial" w:hAnsi="Arial" w:cs="Arial"/>
                <w:w w:val="90"/>
              </w:rPr>
              <w:t>e</w:t>
            </w:r>
            <w:r>
              <w:rPr>
                <w:rFonts w:ascii="Arial" w:eastAsia="Arial" w:hAnsi="Arial" w:cs="Arial"/>
                <w:spacing w:val="-13"/>
              </w:rPr>
              <w:t xml:space="preserve"> </w:t>
            </w:r>
            <w:r>
              <w:rPr>
                <w:rFonts w:ascii="Arial" w:eastAsia="Arial" w:hAnsi="Arial" w:cs="Arial"/>
              </w:rPr>
              <w:t>oleaginoase</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397"/>
        </w:trPr>
        <w:tc>
          <w:tcPr>
            <w:tcW w:w="3603" w:type="dxa"/>
            <w:vMerge/>
            <w:tcBorders>
              <w:left w:val="single" w:sz="4" w:space="0" w:color="000000"/>
              <w:right w:val="single" w:sz="4" w:space="0" w:color="000000"/>
            </w:tcBorders>
            <w:shd w:val="clear" w:color="auto" w:fill="CCFFFF"/>
          </w:tcPr>
          <w:p w:rsidR="00BD63E1" w:rsidRPr="001778F8" w:rsidRDefault="00BD63E1" w:rsidP="005F4EB2"/>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56"/>
              <w:ind w:left="23" w:right="-20"/>
              <w:rPr>
                <w:rFonts w:ascii="Arial" w:eastAsia="Arial" w:hAnsi="Arial" w:cs="Arial"/>
              </w:rPr>
            </w:pPr>
            <w:r>
              <w:rPr>
                <w:rFonts w:ascii="Arial" w:eastAsia="Arial" w:hAnsi="Arial" w:cs="Arial"/>
                <w:w w:val="94"/>
              </w:rPr>
              <w:t>Miere</w:t>
            </w:r>
            <w:r>
              <w:rPr>
                <w:rFonts w:ascii="Arial" w:eastAsia="Arial" w:hAnsi="Arial" w:cs="Arial"/>
                <w:spacing w:val="-10"/>
                <w:w w:val="94"/>
              </w:rPr>
              <w:t xml:space="preserve"> </w:t>
            </w:r>
            <w:r>
              <w:rPr>
                <w:rFonts w:ascii="Arial" w:eastAsia="Arial" w:hAnsi="Arial" w:cs="Arial"/>
                <w:w w:val="94"/>
              </w:rPr>
              <w:t>de</w:t>
            </w:r>
            <w:r>
              <w:rPr>
                <w:rFonts w:ascii="Arial" w:eastAsia="Arial" w:hAnsi="Arial" w:cs="Arial"/>
                <w:spacing w:val="-7"/>
                <w:w w:val="94"/>
              </w:rPr>
              <w:t xml:space="preserve"> </w:t>
            </w:r>
            <w:r>
              <w:rPr>
                <w:rFonts w:ascii="Arial" w:eastAsia="Arial" w:hAnsi="Arial" w:cs="Arial"/>
              </w:rPr>
              <w:t>albine</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397"/>
        </w:trPr>
        <w:tc>
          <w:tcPr>
            <w:tcW w:w="3603" w:type="dxa"/>
            <w:vMerge/>
            <w:tcBorders>
              <w:left w:val="single" w:sz="4" w:space="0" w:color="000000"/>
              <w:right w:val="single" w:sz="4" w:space="0" w:color="000000"/>
            </w:tcBorders>
            <w:shd w:val="clear" w:color="auto" w:fill="CCFFFF"/>
          </w:tcPr>
          <w:p w:rsidR="00BD63E1" w:rsidRPr="001778F8" w:rsidRDefault="00BD63E1" w:rsidP="005F4EB2"/>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56"/>
              <w:ind w:left="23" w:right="-20"/>
              <w:rPr>
                <w:rFonts w:ascii="Arial" w:eastAsia="Arial" w:hAnsi="Arial" w:cs="Arial"/>
              </w:rPr>
            </w:pPr>
            <w:r>
              <w:rPr>
                <w:rFonts w:ascii="Arial" w:eastAsia="Arial" w:hAnsi="Arial" w:cs="Arial"/>
              </w:rPr>
              <w:t>Vin</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397"/>
        </w:trPr>
        <w:tc>
          <w:tcPr>
            <w:tcW w:w="3603" w:type="dxa"/>
            <w:vMerge/>
            <w:tcBorders>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56"/>
              <w:ind w:left="23" w:right="-20"/>
              <w:rPr>
                <w:rFonts w:ascii="Arial" w:eastAsia="Arial" w:hAnsi="Arial" w:cs="Arial"/>
              </w:rPr>
            </w:pPr>
            <w:r>
              <w:rPr>
                <w:rFonts w:ascii="Arial" w:eastAsia="Arial" w:hAnsi="Arial" w:cs="Arial"/>
              </w:rPr>
              <w:t>Altele</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765"/>
        </w:trPr>
        <w:tc>
          <w:tcPr>
            <w:tcW w:w="3603" w:type="dxa"/>
            <w:vMerge w:val="restart"/>
            <w:tcBorders>
              <w:top w:val="single" w:sz="4" w:space="0" w:color="000000"/>
              <w:left w:val="single" w:sz="4" w:space="0" w:color="000000"/>
              <w:right w:val="nil"/>
            </w:tcBorders>
            <w:shd w:val="clear" w:color="auto" w:fill="CCFFFF"/>
          </w:tcPr>
          <w:p w:rsidR="00BD63E1" w:rsidRDefault="00BD63E1" w:rsidP="005F4EB2">
            <w:pPr>
              <w:spacing w:line="217" w:lineRule="exact"/>
              <w:ind w:left="23" w:right="-20"/>
              <w:rPr>
                <w:rFonts w:ascii="Arial" w:eastAsia="Arial" w:hAnsi="Arial" w:cs="Arial"/>
              </w:rPr>
            </w:pPr>
            <w:r>
              <w:rPr>
                <w:rFonts w:ascii="Arial" w:eastAsia="Arial" w:hAnsi="Arial" w:cs="Arial"/>
                <w:w w:val="91"/>
              </w:rPr>
              <w:t>6.</w:t>
            </w:r>
            <w:r>
              <w:rPr>
                <w:rFonts w:ascii="Arial" w:eastAsia="Arial" w:hAnsi="Arial" w:cs="Arial"/>
                <w:spacing w:val="-16"/>
                <w:w w:val="91"/>
              </w:rPr>
              <w:t xml:space="preserve"> </w:t>
            </w:r>
            <w:r>
              <w:rPr>
                <w:rFonts w:ascii="Arial" w:eastAsia="Arial" w:hAnsi="Arial" w:cs="Arial"/>
                <w:w w:val="91"/>
              </w:rPr>
              <w:t>Tipul</w:t>
            </w:r>
            <w:r>
              <w:rPr>
                <w:rFonts w:ascii="Arial" w:eastAsia="Arial" w:hAnsi="Arial" w:cs="Arial"/>
                <w:spacing w:val="14"/>
                <w:w w:val="91"/>
              </w:rPr>
              <w:t xml:space="preserve"> </w:t>
            </w:r>
            <w:r>
              <w:rPr>
                <w:rFonts w:ascii="Arial" w:eastAsia="Arial" w:hAnsi="Arial" w:cs="Arial"/>
              </w:rPr>
              <w:t>investi</w:t>
            </w:r>
            <w:r>
              <w:t>ţ</w:t>
            </w:r>
            <w:r>
              <w:rPr>
                <w:rFonts w:ascii="Arial" w:eastAsia="Arial" w:hAnsi="Arial" w:cs="Arial"/>
              </w:rPr>
              <w:t>iei</w:t>
            </w: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7" w:line="249" w:lineRule="auto"/>
              <w:ind w:left="23" w:right="181"/>
              <w:rPr>
                <w:rFonts w:ascii="Arial" w:eastAsia="Arial" w:hAnsi="Arial" w:cs="Arial"/>
              </w:rPr>
            </w:pPr>
            <w:r>
              <w:rPr>
                <w:rFonts w:ascii="Arial" w:eastAsia="Arial" w:hAnsi="Arial" w:cs="Arial"/>
                <w:w w:val="82"/>
              </w:rPr>
              <w:t>a.</w:t>
            </w:r>
            <w:r>
              <w:rPr>
                <w:rFonts w:ascii="Arial" w:eastAsia="Arial" w:hAnsi="Arial" w:cs="Arial"/>
                <w:spacing w:val="-3"/>
                <w:w w:val="82"/>
              </w:rPr>
              <w:t xml:space="preserve"> </w:t>
            </w:r>
            <w:r>
              <w:rPr>
                <w:rFonts w:ascii="Arial" w:eastAsia="Arial" w:hAnsi="Arial" w:cs="Arial"/>
                <w:w w:val="99"/>
              </w:rPr>
              <w:t>Înfiin</w:t>
            </w:r>
            <w:r>
              <w:rPr>
                <w:w w:val="119"/>
              </w:rPr>
              <w:t>ț</w:t>
            </w:r>
            <w:r>
              <w:rPr>
                <w:rFonts w:ascii="Arial" w:eastAsia="Arial" w:hAnsi="Arial" w:cs="Arial"/>
                <w:w w:val="87"/>
              </w:rPr>
              <w:t>area,</w:t>
            </w:r>
            <w:r>
              <w:rPr>
                <w:rFonts w:ascii="Arial" w:eastAsia="Arial" w:hAnsi="Arial" w:cs="Arial"/>
                <w:spacing w:val="-13"/>
              </w:rPr>
              <w:t xml:space="preserve"> </w:t>
            </w:r>
            <w:r>
              <w:rPr>
                <w:rFonts w:ascii="Arial" w:eastAsia="Arial" w:hAnsi="Arial" w:cs="Arial"/>
                <w:w w:val="94"/>
              </w:rPr>
              <w:t xml:space="preserve">extinderea </w:t>
            </w:r>
            <w:r>
              <w:rPr>
                <w:w w:val="94"/>
              </w:rPr>
              <w:t>ș</w:t>
            </w:r>
            <w:r>
              <w:rPr>
                <w:rFonts w:ascii="Arial" w:eastAsia="Arial" w:hAnsi="Arial" w:cs="Arial"/>
                <w:w w:val="94"/>
              </w:rPr>
              <w:t>i/sau</w:t>
            </w:r>
            <w:r>
              <w:rPr>
                <w:rFonts w:ascii="Arial" w:eastAsia="Arial" w:hAnsi="Arial" w:cs="Arial"/>
                <w:spacing w:val="-4"/>
                <w:w w:val="94"/>
              </w:rPr>
              <w:t xml:space="preserve"> </w:t>
            </w:r>
            <w:r>
              <w:rPr>
                <w:rFonts w:ascii="Arial" w:eastAsia="Arial" w:hAnsi="Arial" w:cs="Arial"/>
                <w:w w:val="94"/>
              </w:rPr>
              <w:t>modernizarea</w:t>
            </w:r>
            <w:r>
              <w:rPr>
                <w:rFonts w:ascii="Arial" w:eastAsia="Arial" w:hAnsi="Arial" w:cs="Arial"/>
                <w:spacing w:val="-10"/>
                <w:w w:val="94"/>
              </w:rPr>
              <w:t xml:space="preserve"> </w:t>
            </w:r>
            <w:r>
              <w:t>ș</w:t>
            </w:r>
            <w:r>
              <w:rPr>
                <w:rFonts w:ascii="Arial" w:eastAsia="Arial" w:hAnsi="Arial" w:cs="Arial"/>
              </w:rPr>
              <w:t>i</w:t>
            </w:r>
            <w:r>
              <w:rPr>
                <w:rFonts w:ascii="Arial" w:eastAsia="Arial" w:hAnsi="Arial" w:cs="Arial"/>
                <w:spacing w:val="-10"/>
              </w:rPr>
              <w:t xml:space="preserve"> </w:t>
            </w:r>
            <w:r>
              <w:rPr>
                <w:rFonts w:ascii="Arial" w:eastAsia="Arial" w:hAnsi="Arial" w:cs="Arial"/>
                <w:w w:val="95"/>
              </w:rPr>
              <w:t>dotarea</w:t>
            </w:r>
            <w:r>
              <w:rPr>
                <w:rFonts w:ascii="Arial" w:eastAsia="Arial" w:hAnsi="Arial" w:cs="Arial"/>
                <w:spacing w:val="-10"/>
                <w:w w:val="95"/>
              </w:rPr>
              <w:t xml:space="preserve"> </w:t>
            </w:r>
            <w:r>
              <w:rPr>
                <w:rFonts w:ascii="Arial" w:eastAsia="Arial" w:hAnsi="Arial" w:cs="Arial"/>
                <w:w w:val="103"/>
              </w:rPr>
              <w:t>unit</w:t>
            </w:r>
            <w:r>
              <w:rPr>
                <w:w w:val="112"/>
              </w:rPr>
              <w:t>ăț</w:t>
            </w:r>
            <w:r>
              <w:rPr>
                <w:rFonts w:ascii="Arial" w:eastAsia="Arial" w:hAnsi="Arial" w:cs="Arial"/>
              </w:rPr>
              <w:t xml:space="preserve">ilor </w:t>
            </w:r>
            <w:r>
              <w:rPr>
                <w:rFonts w:ascii="Arial" w:eastAsia="Arial" w:hAnsi="Arial" w:cs="Arial"/>
                <w:w w:val="91"/>
              </w:rPr>
              <w:t>de</w:t>
            </w:r>
            <w:r>
              <w:rPr>
                <w:rFonts w:ascii="Arial" w:eastAsia="Arial" w:hAnsi="Arial" w:cs="Arial"/>
                <w:spacing w:val="1"/>
                <w:w w:val="91"/>
              </w:rPr>
              <w:t xml:space="preserve"> </w:t>
            </w:r>
            <w:r>
              <w:rPr>
                <w:rFonts w:ascii="Arial" w:eastAsia="Arial" w:hAnsi="Arial" w:cs="Arial"/>
                <w:w w:val="91"/>
              </w:rPr>
              <w:t>procesare,</w:t>
            </w:r>
            <w:r>
              <w:rPr>
                <w:rFonts w:ascii="Arial" w:eastAsia="Arial" w:hAnsi="Arial" w:cs="Arial"/>
                <w:spacing w:val="-8"/>
                <w:w w:val="91"/>
              </w:rPr>
              <w:t xml:space="preserve"> </w:t>
            </w:r>
            <w:r>
              <w:rPr>
                <w:rFonts w:ascii="Arial" w:eastAsia="Arial" w:hAnsi="Arial" w:cs="Arial"/>
                <w:w w:val="91"/>
              </w:rPr>
              <w:t>inclusiv</w:t>
            </w:r>
            <w:r>
              <w:rPr>
                <w:rFonts w:ascii="Arial" w:eastAsia="Arial" w:hAnsi="Arial" w:cs="Arial"/>
                <w:spacing w:val="18"/>
                <w:w w:val="91"/>
              </w:rPr>
              <w:t xml:space="preserve"> </w:t>
            </w:r>
            <w:r>
              <w:rPr>
                <w:rFonts w:ascii="Arial" w:eastAsia="Arial" w:hAnsi="Arial" w:cs="Arial"/>
              </w:rPr>
              <w:t>investi</w:t>
            </w:r>
            <w:r>
              <w:t>ț</w:t>
            </w:r>
            <w:r>
              <w:rPr>
                <w:rFonts w:ascii="Arial" w:eastAsia="Arial" w:hAnsi="Arial" w:cs="Arial"/>
              </w:rPr>
              <w:t>ii</w:t>
            </w:r>
            <w:r>
              <w:rPr>
                <w:rFonts w:ascii="Arial" w:eastAsia="Arial" w:hAnsi="Arial" w:cs="Arial"/>
                <w:spacing w:val="-21"/>
              </w:rPr>
              <w:t xml:space="preserve"> </w:t>
            </w:r>
            <w:r>
              <w:rPr>
                <w:rFonts w:ascii="Arial" w:eastAsia="Arial" w:hAnsi="Arial" w:cs="Arial"/>
                <w:w w:val="96"/>
              </w:rPr>
              <w:t>de</w:t>
            </w:r>
            <w:r>
              <w:rPr>
                <w:rFonts w:ascii="Arial" w:eastAsia="Arial" w:hAnsi="Arial" w:cs="Arial"/>
                <w:spacing w:val="-13"/>
                <w:w w:val="96"/>
              </w:rPr>
              <w:t xml:space="preserve"> </w:t>
            </w:r>
            <w:r>
              <w:rPr>
                <w:rFonts w:ascii="Arial" w:eastAsia="Arial" w:hAnsi="Arial" w:cs="Arial"/>
                <w:w w:val="96"/>
              </w:rPr>
              <w:t>marketingul</w:t>
            </w:r>
            <w:r>
              <w:rPr>
                <w:rFonts w:ascii="Arial" w:eastAsia="Arial" w:hAnsi="Arial" w:cs="Arial"/>
                <w:spacing w:val="10"/>
                <w:w w:val="96"/>
              </w:rPr>
              <w:t xml:space="preserve"> </w:t>
            </w:r>
            <w:r>
              <w:rPr>
                <w:rFonts w:ascii="Arial" w:eastAsia="Arial" w:hAnsi="Arial" w:cs="Arial"/>
              </w:rPr>
              <w:t xml:space="preserve">produselor </w:t>
            </w:r>
            <w:r>
              <w:rPr>
                <w:rFonts w:ascii="Arial" w:eastAsia="Arial" w:hAnsi="Arial" w:cs="Arial"/>
                <w:w w:val="94"/>
              </w:rPr>
              <w:t>(etichetare,</w:t>
            </w:r>
            <w:r>
              <w:rPr>
                <w:rFonts w:ascii="Arial" w:eastAsia="Arial" w:hAnsi="Arial" w:cs="Arial"/>
                <w:spacing w:val="-10"/>
                <w:w w:val="94"/>
              </w:rPr>
              <w:t xml:space="preserve"> </w:t>
            </w:r>
            <w:r>
              <w:rPr>
                <w:rFonts w:ascii="Arial" w:eastAsia="Arial" w:hAnsi="Arial" w:cs="Arial"/>
              </w:rPr>
              <w:t>ambalare);</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821"/>
        </w:trPr>
        <w:tc>
          <w:tcPr>
            <w:tcW w:w="3603" w:type="dxa"/>
            <w:vMerge/>
            <w:tcBorders>
              <w:left w:val="single" w:sz="4" w:space="0" w:color="000000"/>
              <w:right w:val="nil"/>
            </w:tcBorders>
            <w:shd w:val="clear" w:color="auto" w:fill="CCFFFF"/>
          </w:tcPr>
          <w:p w:rsidR="00BD63E1" w:rsidRPr="001778F8" w:rsidRDefault="00BD63E1" w:rsidP="005F4EB2"/>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35" w:line="249" w:lineRule="auto"/>
              <w:ind w:left="23" w:right="117"/>
              <w:rPr>
                <w:rFonts w:ascii="Arial" w:eastAsia="Arial" w:hAnsi="Arial" w:cs="Arial"/>
              </w:rPr>
            </w:pPr>
            <w:r>
              <w:rPr>
                <w:rFonts w:ascii="Arial" w:eastAsia="Arial" w:hAnsi="Arial" w:cs="Arial"/>
                <w:w w:val="93"/>
              </w:rPr>
              <w:t>b.</w:t>
            </w:r>
            <w:r>
              <w:rPr>
                <w:rFonts w:ascii="Arial" w:eastAsia="Arial" w:hAnsi="Arial" w:cs="Arial"/>
                <w:spacing w:val="-9"/>
                <w:w w:val="93"/>
              </w:rPr>
              <w:t xml:space="preserve"> </w:t>
            </w:r>
            <w:r>
              <w:rPr>
                <w:rFonts w:ascii="Arial" w:eastAsia="Arial" w:hAnsi="Arial" w:cs="Arial"/>
                <w:w w:val="99"/>
              </w:rPr>
              <w:t>Înfiin</w:t>
            </w:r>
            <w:r>
              <w:rPr>
                <w:w w:val="119"/>
              </w:rPr>
              <w:t>ț</w:t>
            </w:r>
            <w:r>
              <w:rPr>
                <w:rFonts w:ascii="Arial" w:eastAsia="Arial" w:hAnsi="Arial" w:cs="Arial"/>
                <w:w w:val="87"/>
              </w:rPr>
              <w:t>area,</w:t>
            </w:r>
            <w:r>
              <w:rPr>
                <w:rFonts w:ascii="Arial" w:eastAsia="Arial" w:hAnsi="Arial" w:cs="Arial"/>
                <w:spacing w:val="-13"/>
              </w:rPr>
              <w:t xml:space="preserve"> </w:t>
            </w:r>
            <w:r>
              <w:rPr>
                <w:rFonts w:ascii="Arial" w:eastAsia="Arial" w:hAnsi="Arial" w:cs="Arial"/>
                <w:w w:val="92"/>
              </w:rPr>
              <w:t>extinderea</w:t>
            </w:r>
            <w:r>
              <w:rPr>
                <w:rFonts w:ascii="Arial" w:eastAsia="Arial" w:hAnsi="Arial" w:cs="Arial"/>
                <w:spacing w:val="19"/>
                <w:w w:val="92"/>
              </w:rPr>
              <w:t xml:space="preserve"> </w:t>
            </w:r>
            <w:r>
              <w:rPr>
                <w:rFonts w:ascii="Arial" w:eastAsia="Arial" w:hAnsi="Arial" w:cs="Arial"/>
                <w:w w:val="92"/>
              </w:rPr>
              <w:t>si/sau</w:t>
            </w:r>
            <w:r>
              <w:rPr>
                <w:rFonts w:ascii="Arial" w:eastAsia="Arial" w:hAnsi="Arial" w:cs="Arial"/>
                <w:spacing w:val="-14"/>
                <w:w w:val="92"/>
              </w:rPr>
              <w:t xml:space="preserve"> </w:t>
            </w:r>
            <w:r>
              <w:rPr>
                <w:rFonts w:ascii="Arial" w:eastAsia="Arial" w:hAnsi="Arial" w:cs="Arial"/>
                <w:w w:val="92"/>
              </w:rPr>
              <w:t>modernizarea</w:t>
            </w:r>
            <w:r>
              <w:rPr>
                <w:rFonts w:ascii="Arial" w:eastAsia="Arial" w:hAnsi="Arial" w:cs="Arial"/>
                <w:spacing w:val="16"/>
                <w:w w:val="92"/>
              </w:rPr>
              <w:t xml:space="preserve"> </w:t>
            </w:r>
            <w:r>
              <w:rPr>
                <w:rFonts w:ascii="Arial" w:eastAsia="Arial" w:hAnsi="Arial" w:cs="Arial"/>
                <w:w w:val="92"/>
              </w:rPr>
              <w:t>de</w:t>
            </w:r>
            <w:r>
              <w:rPr>
                <w:rFonts w:ascii="Arial" w:eastAsia="Arial" w:hAnsi="Arial" w:cs="Arial"/>
                <w:spacing w:val="-2"/>
                <w:w w:val="92"/>
              </w:rPr>
              <w:t xml:space="preserve"> </w:t>
            </w:r>
            <w:r>
              <w:rPr>
                <w:rFonts w:ascii="Arial" w:eastAsia="Arial" w:hAnsi="Arial" w:cs="Arial"/>
                <w:w w:val="93"/>
              </w:rPr>
              <w:t>re</w:t>
            </w:r>
            <w:r>
              <w:rPr>
                <w:w w:val="119"/>
              </w:rPr>
              <w:t>ț</w:t>
            </w:r>
            <w:r>
              <w:rPr>
                <w:rFonts w:ascii="Arial" w:eastAsia="Arial" w:hAnsi="Arial" w:cs="Arial"/>
                <w:w w:val="93"/>
              </w:rPr>
              <w:t>elele</w:t>
            </w:r>
            <w:r>
              <w:rPr>
                <w:rFonts w:ascii="Arial" w:eastAsia="Arial" w:hAnsi="Arial" w:cs="Arial"/>
                <w:spacing w:val="-13"/>
              </w:rPr>
              <w:t xml:space="preserve"> </w:t>
            </w:r>
            <w:r>
              <w:rPr>
                <w:rFonts w:ascii="Arial" w:eastAsia="Arial" w:hAnsi="Arial" w:cs="Arial"/>
                <w:w w:val="93"/>
              </w:rPr>
              <w:t>locale</w:t>
            </w:r>
            <w:r>
              <w:rPr>
                <w:rFonts w:ascii="Arial" w:eastAsia="Arial" w:hAnsi="Arial" w:cs="Arial"/>
                <w:spacing w:val="-9"/>
                <w:w w:val="93"/>
              </w:rPr>
              <w:t xml:space="preserve"> </w:t>
            </w:r>
            <w:r>
              <w:rPr>
                <w:rFonts w:ascii="Arial" w:eastAsia="Arial" w:hAnsi="Arial" w:cs="Arial"/>
              </w:rPr>
              <w:t xml:space="preserve">de </w:t>
            </w:r>
            <w:r>
              <w:rPr>
                <w:rFonts w:ascii="Arial" w:eastAsia="Arial" w:hAnsi="Arial" w:cs="Arial"/>
                <w:w w:val="92"/>
              </w:rPr>
              <w:t>colectare,</w:t>
            </w:r>
            <w:r>
              <w:rPr>
                <w:rFonts w:ascii="Arial" w:eastAsia="Arial" w:hAnsi="Arial" w:cs="Arial"/>
                <w:spacing w:val="-9"/>
                <w:w w:val="92"/>
              </w:rPr>
              <w:t xml:space="preserve"> </w:t>
            </w:r>
            <w:r>
              <w:rPr>
                <w:rFonts w:ascii="Arial" w:eastAsia="Arial" w:hAnsi="Arial" w:cs="Arial"/>
              </w:rPr>
              <w:t>receptie,</w:t>
            </w:r>
            <w:r>
              <w:rPr>
                <w:rFonts w:ascii="Arial" w:eastAsia="Arial" w:hAnsi="Arial" w:cs="Arial"/>
                <w:spacing w:val="-16"/>
              </w:rPr>
              <w:t xml:space="preserve"> </w:t>
            </w:r>
            <w:r>
              <w:rPr>
                <w:rFonts w:ascii="Arial" w:eastAsia="Arial" w:hAnsi="Arial" w:cs="Arial"/>
                <w:w w:val="94"/>
              </w:rPr>
              <w:t>depozitare,</w:t>
            </w:r>
            <w:r>
              <w:rPr>
                <w:rFonts w:ascii="Arial" w:eastAsia="Arial" w:hAnsi="Arial" w:cs="Arial"/>
                <w:spacing w:val="-10"/>
                <w:w w:val="94"/>
              </w:rPr>
              <w:t xml:space="preserve"> </w:t>
            </w:r>
            <w:r>
              <w:rPr>
                <w:rFonts w:ascii="Arial" w:eastAsia="Arial" w:hAnsi="Arial" w:cs="Arial"/>
                <w:w w:val="96"/>
              </w:rPr>
              <w:t>condi</w:t>
            </w:r>
            <w:r>
              <w:rPr>
                <w:w w:val="96"/>
              </w:rPr>
              <w:t>ț</w:t>
            </w:r>
            <w:r>
              <w:rPr>
                <w:rFonts w:ascii="Arial" w:eastAsia="Arial" w:hAnsi="Arial" w:cs="Arial"/>
                <w:w w:val="96"/>
              </w:rPr>
              <w:t>ionare,</w:t>
            </w:r>
            <w:r>
              <w:rPr>
                <w:rFonts w:ascii="Arial" w:eastAsia="Arial" w:hAnsi="Arial" w:cs="Arial"/>
                <w:spacing w:val="-7"/>
                <w:w w:val="96"/>
              </w:rPr>
              <w:t xml:space="preserve"> </w:t>
            </w:r>
            <w:r>
              <w:rPr>
                <w:rFonts w:ascii="Arial" w:eastAsia="Arial" w:hAnsi="Arial" w:cs="Arial"/>
                <w:w w:val="93"/>
              </w:rPr>
              <w:t>sortare</w:t>
            </w:r>
            <w:r>
              <w:rPr>
                <w:rFonts w:ascii="Arial" w:eastAsia="Arial" w:hAnsi="Arial" w:cs="Arial"/>
                <w:spacing w:val="-9"/>
                <w:w w:val="93"/>
              </w:rPr>
              <w:t xml:space="preserve"> </w:t>
            </w:r>
            <w:r>
              <w:t>ș</w:t>
            </w:r>
            <w:r>
              <w:rPr>
                <w:rFonts w:ascii="Arial" w:eastAsia="Arial" w:hAnsi="Arial" w:cs="Arial"/>
              </w:rPr>
              <w:t>i</w:t>
            </w:r>
            <w:r>
              <w:rPr>
                <w:rFonts w:ascii="Arial" w:eastAsia="Arial" w:hAnsi="Arial" w:cs="Arial"/>
                <w:spacing w:val="-10"/>
              </w:rPr>
              <w:t xml:space="preserve"> </w:t>
            </w:r>
            <w:r>
              <w:rPr>
                <w:rFonts w:ascii="Arial" w:eastAsia="Arial" w:hAnsi="Arial" w:cs="Arial"/>
              </w:rPr>
              <w:t>capacit</w:t>
            </w:r>
            <w:r>
              <w:t>ăț</w:t>
            </w:r>
            <w:r>
              <w:rPr>
                <w:rFonts w:ascii="Arial" w:eastAsia="Arial" w:hAnsi="Arial" w:cs="Arial"/>
              </w:rPr>
              <w:t xml:space="preserve">i </w:t>
            </w:r>
            <w:r>
              <w:rPr>
                <w:rFonts w:ascii="Arial" w:eastAsia="Arial" w:hAnsi="Arial" w:cs="Arial"/>
                <w:w w:val="95"/>
              </w:rPr>
              <w:t>de</w:t>
            </w:r>
            <w:r>
              <w:rPr>
                <w:rFonts w:ascii="Arial" w:eastAsia="Arial" w:hAnsi="Arial" w:cs="Arial"/>
                <w:spacing w:val="-10"/>
                <w:w w:val="95"/>
              </w:rPr>
              <w:t xml:space="preserve"> </w:t>
            </w:r>
            <w:r>
              <w:rPr>
                <w:rFonts w:ascii="Arial" w:eastAsia="Arial" w:hAnsi="Arial" w:cs="Arial"/>
              </w:rPr>
              <w:t>ambalare;</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830"/>
        </w:trPr>
        <w:tc>
          <w:tcPr>
            <w:tcW w:w="3603" w:type="dxa"/>
            <w:vMerge/>
            <w:tcBorders>
              <w:left w:val="single" w:sz="4" w:space="0" w:color="000000"/>
              <w:right w:val="nil"/>
            </w:tcBorders>
            <w:shd w:val="clear" w:color="auto" w:fill="CCFFFF"/>
          </w:tcPr>
          <w:p w:rsidR="00BD63E1" w:rsidRPr="001778F8" w:rsidRDefault="00BD63E1" w:rsidP="005F4EB2"/>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32" w:line="249" w:lineRule="auto"/>
              <w:ind w:left="23" w:right="359"/>
              <w:rPr>
                <w:rFonts w:ascii="Arial" w:eastAsia="Arial" w:hAnsi="Arial" w:cs="Arial"/>
              </w:rPr>
            </w:pPr>
            <w:r>
              <w:rPr>
                <w:rFonts w:ascii="Arial" w:eastAsia="Arial" w:hAnsi="Arial" w:cs="Arial"/>
                <w:w w:val="84"/>
              </w:rPr>
              <w:t>c.</w:t>
            </w:r>
            <w:r>
              <w:rPr>
                <w:rFonts w:ascii="Arial" w:eastAsia="Arial" w:hAnsi="Arial" w:cs="Arial"/>
                <w:spacing w:val="-4"/>
                <w:w w:val="84"/>
              </w:rPr>
              <w:t xml:space="preserve"> </w:t>
            </w:r>
            <w:r>
              <w:rPr>
                <w:rFonts w:ascii="Arial" w:eastAsia="Arial" w:hAnsi="Arial" w:cs="Arial"/>
                <w:w w:val="97"/>
              </w:rPr>
              <w:t>Investi</w:t>
            </w:r>
            <w:r>
              <w:rPr>
                <w:w w:val="97"/>
              </w:rPr>
              <w:t>ţ</w:t>
            </w:r>
            <w:r>
              <w:rPr>
                <w:rFonts w:ascii="Arial" w:eastAsia="Arial" w:hAnsi="Arial" w:cs="Arial"/>
                <w:w w:val="97"/>
              </w:rPr>
              <w:t>ii</w:t>
            </w:r>
            <w:r>
              <w:rPr>
                <w:rFonts w:ascii="Arial" w:eastAsia="Arial" w:hAnsi="Arial" w:cs="Arial"/>
                <w:spacing w:val="-9"/>
                <w:w w:val="97"/>
              </w:rPr>
              <w:t xml:space="preserve"> </w:t>
            </w:r>
            <w:r>
              <w:rPr>
                <w:rFonts w:ascii="Arial" w:eastAsia="Arial" w:hAnsi="Arial" w:cs="Arial"/>
              </w:rPr>
              <w:t>pentru</w:t>
            </w:r>
            <w:r>
              <w:rPr>
                <w:rFonts w:ascii="Arial" w:eastAsia="Arial" w:hAnsi="Arial" w:cs="Arial"/>
                <w:spacing w:val="-19"/>
              </w:rPr>
              <w:t xml:space="preserve"> </w:t>
            </w:r>
            <w:r>
              <w:rPr>
                <w:rFonts w:ascii="Arial" w:eastAsia="Arial" w:hAnsi="Arial" w:cs="Arial"/>
              </w:rPr>
              <w:t>îmbun</w:t>
            </w:r>
            <w:r>
              <w:t>ă</w:t>
            </w:r>
            <w:r>
              <w:rPr>
                <w:rFonts w:ascii="Arial" w:eastAsia="Arial" w:hAnsi="Arial" w:cs="Arial"/>
              </w:rPr>
              <w:t>t</w:t>
            </w:r>
            <w:r>
              <w:t>ăţ</w:t>
            </w:r>
            <w:r>
              <w:rPr>
                <w:rFonts w:ascii="Arial" w:eastAsia="Arial" w:hAnsi="Arial" w:cs="Arial"/>
              </w:rPr>
              <w:t>irea</w:t>
            </w:r>
            <w:r>
              <w:rPr>
                <w:rFonts w:ascii="Arial" w:eastAsia="Arial" w:hAnsi="Arial" w:cs="Arial"/>
                <w:spacing w:val="-16"/>
              </w:rPr>
              <w:t xml:space="preserve"> </w:t>
            </w:r>
            <w:r>
              <w:rPr>
                <w:rFonts w:ascii="Arial" w:eastAsia="Arial" w:hAnsi="Arial" w:cs="Arial"/>
              </w:rPr>
              <w:t>controlului</w:t>
            </w:r>
            <w:r>
              <w:rPr>
                <w:rFonts w:ascii="Arial" w:eastAsia="Arial" w:hAnsi="Arial" w:cs="Arial"/>
                <w:spacing w:val="-13"/>
              </w:rPr>
              <w:t xml:space="preserve"> </w:t>
            </w:r>
            <w:r>
              <w:rPr>
                <w:rFonts w:ascii="Arial" w:eastAsia="Arial" w:hAnsi="Arial" w:cs="Arial"/>
              </w:rPr>
              <w:t>intern</w:t>
            </w:r>
            <w:r>
              <w:rPr>
                <w:rFonts w:ascii="Arial" w:eastAsia="Arial" w:hAnsi="Arial" w:cs="Arial"/>
                <w:spacing w:val="-13"/>
              </w:rPr>
              <w:t xml:space="preserve"> </w:t>
            </w:r>
            <w:r>
              <w:rPr>
                <w:rFonts w:ascii="Arial" w:eastAsia="Arial" w:hAnsi="Arial" w:cs="Arial"/>
                <w:w w:val="92"/>
              </w:rPr>
              <w:t>al</w:t>
            </w:r>
            <w:r>
              <w:rPr>
                <w:rFonts w:ascii="Arial" w:eastAsia="Arial" w:hAnsi="Arial" w:cs="Arial"/>
                <w:spacing w:val="-9"/>
                <w:w w:val="92"/>
              </w:rPr>
              <w:t xml:space="preserve"> </w:t>
            </w:r>
            <w:r>
              <w:rPr>
                <w:rFonts w:ascii="Arial" w:eastAsia="Arial" w:hAnsi="Arial" w:cs="Arial"/>
              </w:rPr>
              <w:t>calit</w:t>
            </w:r>
            <w:r>
              <w:t>ăţ</w:t>
            </w:r>
            <w:r>
              <w:rPr>
                <w:rFonts w:ascii="Arial" w:eastAsia="Arial" w:hAnsi="Arial" w:cs="Arial"/>
              </w:rPr>
              <w:t>ii</w:t>
            </w:r>
            <w:r>
              <w:rPr>
                <w:rFonts w:ascii="Arial" w:eastAsia="Arial" w:hAnsi="Arial" w:cs="Arial"/>
                <w:spacing w:val="-2"/>
              </w:rPr>
              <w:t xml:space="preserve"> </w:t>
            </w:r>
            <w:r>
              <w:rPr>
                <w:w w:val="101"/>
              </w:rPr>
              <w:t>ș</w:t>
            </w:r>
            <w:r>
              <w:rPr>
                <w:rFonts w:ascii="Arial" w:eastAsia="Arial" w:hAnsi="Arial" w:cs="Arial"/>
                <w:w w:val="105"/>
              </w:rPr>
              <w:t xml:space="preserve">i </w:t>
            </w:r>
            <w:r>
              <w:rPr>
                <w:rFonts w:ascii="Arial" w:eastAsia="Arial" w:hAnsi="Arial" w:cs="Arial"/>
                <w:w w:val="93"/>
              </w:rPr>
              <w:t>respectarea</w:t>
            </w:r>
            <w:r>
              <w:rPr>
                <w:rFonts w:ascii="Arial" w:eastAsia="Arial" w:hAnsi="Arial" w:cs="Arial"/>
                <w:spacing w:val="23"/>
                <w:w w:val="93"/>
              </w:rPr>
              <w:t xml:space="preserve"> </w:t>
            </w:r>
            <w:r>
              <w:rPr>
                <w:rFonts w:ascii="Arial" w:eastAsia="Arial" w:hAnsi="Arial" w:cs="Arial"/>
                <w:w w:val="93"/>
              </w:rPr>
              <w:t>standardelor</w:t>
            </w:r>
            <w:r>
              <w:rPr>
                <w:rFonts w:ascii="Arial" w:eastAsia="Arial" w:hAnsi="Arial" w:cs="Arial"/>
                <w:spacing w:val="13"/>
                <w:w w:val="93"/>
              </w:rPr>
              <w:t xml:space="preserve"> </w:t>
            </w:r>
            <w:r>
              <w:t>ș</w:t>
            </w:r>
            <w:r>
              <w:rPr>
                <w:rFonts w:ascii="Arial" w:eastAsia="Arial" w:hAnsi="Arial" w:cs="Arial"/>
              </w:rPr>
              <w:t>i</w:t>
            </w:r>
            <w:r>
              <w:rPr>
                <w:rFonts w:ascii="Arial" w:eastAsia="Arial" w:hAnsi="Arial" w:cs="Arial"/>
                <w:spacing w:val="-10"/>
              </w:rPr>
              <w:t xml:space="preserve"> </w:t>
            </w:r>
            <w:r>
              <w:rPr>
                <w:rFonts w:ascii="Arial" w:eastAsia="Arial" w:hAnsi="Arial" w:cs="Arial"/>
                <w:w w:val="94"/>
              </w:rPr>
              <w:t>conformarea</w:t>
            </w:r>
            <w:r>
              <w:rPr>
                <w:rFonts w:ascii="Arial" w:eastAsia="Arial" w:hAnsi="Arial" w:cs="Arial"/>
                <w:spacing w:val="2"/>
                <w:w w:val="94"/>
              </w:rPr>
              <w:t xml:space="preserve"> </w:t>
            </w:r>
            <w:r>
              <w:rPr>
                <w:rFonts w:ascii="Arial" w:eastAsia="Arial" w:hAnsi="Arial" w:cs="Arial"/>
                <w:w w:val="94"/>
              </w:rPr>
              <w:t>cu</w:t>
            </w:r>
            <w:r>
              <w:rPr>
                <w:rFonts w:ascii="Arial" w:eastAsia="Arial" w:hAnsi="Arial" w:cs="Arial"/>
                <w:spacing w:val="-10"/>
                <w:w w:val="94"/>
              </w:rPr>
              <w:t xml:space="preserve"> </w:t>
            </w:r>
            <w:r>
              <w:rPr>
                <w:rFonts w:ascii="Arial" w:eastAsia="Arial" w:hAnsi="Arial" w:cs="Arial"/>
              </w:rPr>
              <w:t>noile</w:t>
            </w:r>
            <w:r>
              <w:rPr>
                <w:rFonts w:ascii="Arial" w:eastAsia="Arial" w:hAnsi="Arial" w:cs="Arial"/>
                <w:spacing w:val="-21"/>
              </w:rPr>
              <w:t xml:space="preserve"> </w:t>
            </w:r>
            <w:r>
              <w:rPr>
                <w:rFonts w:ascii="Arial" w:eastAsia="Arial" w:hAnsi="Arial" w:cs="Arial"/>
              </w:rPr>
              <w:t xml:space="preserve">standarde </w:t>
            </w:r>
            <w:r>
              <w:rPr>
                <w:rFonts w:ascii="Arial" w:eastAsia="Arial" w:hAnsi="Arial" w:cs="Arial"/>
                <w:w w:val="95"/>
              </w:rPr>
              <w:t>impuse</w:t>
            </w:r>
            <w:r>
              <w:rPr>
                <w:rFonts w:ascii="Arial" w:eastAsia="Arial" w:hAnsi="Arial" w:cs="Arial"/>
                <w:spacing w:val="-10"/>
                <w:w w:val="95"/>
              </w:rPr>
              <w:t xml:space="preserve"> </w:t>
            </w:r>
            <w:r>
              <w:rPr>
                <w:rFonts w:ascii="Arial" w:eastAsia="Arial" w:hAnsi="Arial" w:cs="Arial"/>
                <w:w w:val="95"/>
              </w:rPr>
              <w:t>de</w:t>
            </w:r>
            <w:r>
              <w:rPr>
                <w:rFonts w:ascii="Arial" w:eastAsia="Arial" w:hAnsi="Arial" w:cs="Arial"/>
                <w:spacing w:val="-10"/>
                <w:w w:val="95"/>
              </w:rPr>
              <w:t xml:space="preserve"> </w:t>
            </w:r>
            <w:r>
              <w:rPr>
                <w:rFonts w:ascii="Arial" w:eastAsia="Arial" w:hAnsi="Arial" w:cs="Arial"/>
                <w:w w:val="93"/>
              </w:rPr>
              <w:t>legisla</w:t>
            </w:r>
            <w:r>
              <w:rPr>
                <w:w w:val="119"/>
              </w:rPr>
              <w:t>ț</w:t>
            </w:r>
            <w:r>
              <w:rPr>
                <w:rFonts w:ascii="Arial" w:eastAsia="Arial" w:hAnsi="Arial" w:cs="Arial"/>
                <w:w w:val="92"/>
              </w:rPr>
              <w:t>ia</w:t>
            </w:r>
            <w:r>
              <w:rPr>
                <w:rFonts w:ascii="Arial" w:eastAsia="Arial" w:hAnsi="Arial" w:cs="Arial"/>
                <w:spacing w:val="-13"/>
              </w:rPr>
              <w:t xml:space="preserve"> </w:t>
            </w:r>
            <w:r>
              <w:rPr>
                <w:rFonts w:ascii="Arial" w:eastAsia="Arial" w:hAnsi="Arial" w:cs="Arial"/>
                <w:w w:val="95"/>
              </w:rPr>
              <w:t>european</w:t>
            </w:r>
            <w:r>
              <w:rPr>
                <w:w w:val="108"/>
              </w:rPr>
              <w:t>ă</w:t>
            </w:r>
            <w:r>
              <w:rPr>
                <w:rFonts w:ascii="Arial" w:eastAsia="Arial" w:hAnsi="Arial" w:cs="Arial"/>
                <w:w w:val="74"/>
              </w:rPr>
              <w:t>;</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340"/>
        </w:trPr>
        <w:tc>
          <w:tcPr>
            <w:tcW w:w="3603" w:type="dxa"/>
            <w:vMerge/>
            <w:tcBorders>
              <w:left w:val="single" w:sz="4" w:space="0" w:color="000000"/>
              <w:bottom w:val="single" w:sz="4" w:space="0" w:color="000000"/>
              <w:right w:val="nil"/>
            </w:tcBorders>
            <w:shd w:val="clear" w:color="auto" w:fill="CCFFFF"/>
          </w:tcPr>
          <w:p w:rsidR="00BD63E1" w:rsidRPr="001778F8" w:rsidRDefault="00BD63E1" w:rsidP="005F4EB2"/>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27"/>
              <w:ind w:left="23" w:right="-20"/>
              <w:rPr>
                <w:rFonts w:ascii="Arial" w:eastAsia="Arial" w:hAnsi="Arial" w:cs="Arial"/>
              </w:rPr>
            </w:pPr>
            <w:r>
              <w:rPr>
                <w:rFonts w:ascii="Arial" w:eastAsia="Arial" w:hAnsi="Arial" w:cs="Arial"/>
                <w:w w:val="92"/>
              </w:rPr>
              <w:t>d.</w:t>
            </w:r>
            <w:r>
              <w:rPr>
                <w:rFonts w:ascii="Arial" w:eastAsia="Arial" w:hAnsi="Arial" w:cs="Arial"/>
                <w:spacing w:val="-9"/>
                <w:w w:val="92"/>
              </w:rPr>
              <w:t xml:space="preserve"> </w:t>
            </w:r>
            <w:r>
              <w:rPr>
                <w:rFonts w:ascii="Arial" w:eastAsia="Arial" w:hAnsi="Arial" w:cs="Arial"/>
              </w:rPr>
              <w:t>Altele</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397"/>
        </w:trPr>
        <w:tc>
          <w:tcPr>
            <w:tcW w:w="3603" w:type="dxa"/>
            <w:vMerge w:val="restart"/>
            <w:tcBorders>
              <w:top w:val="single" w:sz="4" w:space="0" w:color="000000"/>
              <w:left w:val="single" w:sz="4" w:space="0" w:color="000000"/>
              <w:right w:val="single" w:sz="4" w:space="0" w:color="000000"/>
            </w:tcBorders>
            <w:shd w:val="clear" w:color="auto" w:fill="CCFFFF"/>
          </w:tcPr>
          <w:p w:rsidR="00BD63E1" w:rsidRDefault="00BD63E1" w:rsidP="005F4EB2">
            <w:pPr>
              <w:spacing w:before="56"/>
              <w:ind w:left="23" w:right="-20"/>
              <w:rPr>
                <w:rFonts w:ascii="Arial" w:eastAsia="Arial" w:hAnsi="Arial" w:cs="Arial"/>
              </w:rPr>
            </w:pPr>
            <w:r>
              <w:rPr>
                <w:rFonts w:ascii="Arial" w:eastAsia="Arial" w:hAnsi="Arial" w:cs="Arial"/>
                <w:w w:val="89"/>
              </w:rPr>
              <w:t>7.</w:t>
            </w:r>
            <w:r>
              <w:rPr>
                <w:rFonts w:ascii="Arial" w:eastAsia="Arial" w:hAnsi="Arial" w:cs="Arial"/>
                <w:spacing w:val="-12"/>
                <w:w w:val="89"/>
              </w:rPr>
              <w:t xml:space="preserve"> </w:t>
            </w:r>
            <w:r>
              <w:rPr>
                <w:rFonts w:ascii="Arial" w:eastAsia="Arial" w:hAnsi="Arial" w:cs="Arial"/>
                <w:w w:val="89"/>
              </w:rPr>
              <w:t>Categoria</w:t>
            </w:r>
            <w:r>
              <w:rPr>
                <w:rFonts w:ascii="Arial" w:eastAsia="Arial" w:hAnsi="Arial" w:cs="Arial"/>
                <w:spacing w:val="28"/>
                <w:w w:val="89"/>
              </w:rPr>
              <w:t xml:space="preserve"> </w:t>
            </w:r>
            <w:r>
              <w:rPr>
                <w:rFonts w:ascii="Arial" w:eastAsia="Arial" w:hAnsi="Arial" w:cs="Arial"/>
              </w:rPr>
              <w:t>investi</w:t>
            </w:r>
            <w:r>
              <w:t>ţ</w:t>
            </w:r>
            <w:r>
              <w:rPr>
                <w:rFonts w:ascii="Arial" w:eastAsia="Arial" w:hAnsi="Arial" w:cs="Arial"/>
              </w:rPr>
              <w:t>iei</w:t>
            </w: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56"/>
              <w:ind w:left="23" w:right="-20"/>
            </w:pPr>
            <w:r>
              <w:rPr>
                <w:rFonts w:ascii="Arial" w:eastAsia="Arial" w:hAnsi="Arial" w:cs="Arial"/>
              </w:rPr>
              <w:t>Nou</w:t>
            </w:r>
            <w:r>
              <w:t>ă</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397"/>
        </w:trPr>
        <w:tc>
          <w:tcPr>
            <w:tcW w:w="3603" w:type="dxa"/>
            <w:vMerge/>
            <w:tcBorders>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56"/>
              <w:ind w:left="23" w:right="-20"/>
              <w:rPr>
                <w:rFonts w:ascii="Arial" w:eastAsia="Arial" w:hAnsi="Arial" w:cs="Arial"/>
              </w:rPr>
            </w:pPr>
            <w:r>
              <w:rPr>
                <w:rFonts w:ascii="Arial" w:eastAsia="Arial" w:hAnsi="Arial" w:cs="Arial"/>
                <w:w w:val="94"/>
              </w:rPr>
              <w:t>Modernizare</w:t>
            </w:r>
            <w:r>
              <w:rPr>
                <w:rFonts w:ascii="Arial" w:eastAsia="Arial" w:hAnsi="Arial" w:cs="Arial"/>
                <w:spacing w:val="-10"/>
                <w:w w:val="94"/>
              </w:rPr>
              <w:t xml:space="preserve"> </w:t>
            </w:r>
            <w:r>
              <w:t>ş</w:t>
            </w:r>
            <w:r>
              <w:rPr>
                <w:rFonts w:ascii="Arial" w:eastAsia="Arial" w:hAnsi="Arial" w:cs="Arial"/>
              </w:rPr>
              <w:t>i</w:t>
            </w:r>
            <w:r>
              <w:rPr>
                <w:rFonts w:ascii="Arial" w:eastAsia="Arial" w:hAnsi="Arial" w:cs="Arial"/>
                <w:spacing w:val="-10"/>
              </w:rPr>
              <w:t xml:space="preserve"> </w:t>
            </w:r>
            <w:r>
              <w:rPr>
                <w:rFonts w:ascii="Arial" w:eastAsia="Arial" w:hAnsi="Arial" w:cs="Arial"/>
              </w:rPr>
              <w:t xml:space="preserve">/ </w:t>
            </w:r>
            <w:r>
              <w:rPr>
                <w:rFonts w:ascii="Arial" w:eastAsia="Arial" w:hAnsi="Arial" w:cs="Arial"/>
                <w:w w:val="92"/>
              </w:rPr>
              <w:t>au</w:t>
            </w:r>
            <w:r>
              <w:rPr>
                <w:rFonts w:ascii="Arial" w:eastAsia="Arial" w:hAnsi="Arial" w:cs="Arial"/>
                <w:spacing w:val="-9"/>
                <w:w w:val="92"/>
              </w:rPr>
              <w:t xml:space="preserve"> </w:t>
            </w:r>
            <w:r>
              <w:rPr>
                <w:rFonts w:ascii="Arial" w:eastAsia="Arial" w:hAnsi="Arial" w:cs="Arial"/>
              </w:rPr>
              <w:t>extindere</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397"/>
        </w:trPr>
        <w:tc>
          <w:tcPr>
            <w:tcW w:w="3603" w:type="dxa"/>
            <w:vMerge w:val="restart"/>
            <w:tcBorders>
              <w:top w:val="single" w:sz="4" w:space="0" w:color="000000"/>
              <w:left w:val="single" w:sz="4" w:space="0" w:color="000000"/>
              <w:right w:val="single" w:sz="4" w:space="0" w:color="000000"/>
            </w:tcBorders>
            <w:shd w:val="clear" w:color="auto" w:fill="CCFFFF"/>
          </w:tcPr>
          <w:p w:rsidR="00BD63E1" w:rsidRDefault="00BD63E1" w:rsidP="005F4EB2">
            <w:pPr>
              <w:spacing w:before="56"/>
              <w:ind w:left="23" w:right="-20"/>
              <w:rPr>
                <w:rFonts w:ascii="Arial" w:eastAsia="Arial" w:hAnsi="Arial" w:cs="Arial"/>
              </w:rPr>
            </w:pPr>
            <w:r>
              <w:rPr>
                <w:rFonts w:ascii="Arial" w:eastAsia="Arial" w:hAnsi="Arial" w:cs="Arial"/>
                <w:w w:val="91"/>
              </w:rPr>
              <w:t>8.</w:t>
            </w:r>
            <w:r>
              <w:rPr>
                <w:rFonts w:ascii="Arial" w:eastAsia="Arial" w:hAnsi="Arial" w:cs="Arial"/>
                <w:spacing w:val="-16"/>
                <w:w w:val="91"/>
              </w:rPr>
              <w:t xml:space="preserve"> </w:t>
            </w:r>
            <w:r>
              <w:rPr>
                <w:rFonts w:ascii="Arial" w:eastAsia="Arial" w:hAnsi="Arial" w:cs="Arial"/>
                <w:w w:val="91"/>
              </w:rPr>
              <w:t>Capacit</w:t>
            </w:r>
            <w:r>
              <w:rPr>
                <w:w w:val="91"/>
              </w:rPr>
              <w:t>ăţ</w:t>
            </w:r>
            <w:r>
              <w:rPr>
                <w:rFonts w:ascii="Arial" w:eastAsia="Arial" w:hAnsi="Arial" w:cs="Arial"/>
                <w:w w:val="91"/>
              </w:rPr>
              <w:t>i</w:t>
            </w:r>
            <w:r>
              <w:rPr>
                <w:rFonts w:ascii="Arial" w:eastAsia="Arial" w:hAnsi="Arial" w:cs="Arial"/>
                <w:spacing w:val="35"/>
                <w:w w:val="91"/>
              </w:rPr>
              <w:t xml:space="preserve"> </w:t>
            </w:r>
            <w:r>
              <w:rPr>
                <w:rFonts w:ascii="Arial" w:eastAsia="Arial" w:hAnsi="Arial" w:cs="Arial"/>
                <w:w w:val="91"/>
              </w:rPr>
              <w:t>de</w:t>
            </w:r>
            <w:r>
              <w:rPr>
                <w:rFonts w:ascii="Arial" w:eastAsia="Arial" w:hAnsi="Arial" w:cs="Arial"/>
                <w:spacing w:val="1"/>
                <w:w w:val="91"/>
              </w:rPr>
              <w:t xml:space="preserve"> </w:t>
            </w:r>
            <w:r>
              <w:rPr>
                <w:rFonts w:ascii="Arial" w:eastAsia="Arial" w:hAnsi="Arial" w:cs="Arial"/>
              </w:rPr>
              <w:t>procesare</w:t>
            </w: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56"/>
              <w:ind w:left="23" w:right="-20"/>
              <w:rPr>
                <w:rFonts w:ascii="Arial" w:eastAsia="Arial" w:hAnsi="Arial" w:cs="Arial"/>
              </w:rPr>
            </w:pPr>
            <w:r>
              <w:rPr>
                <w:rFonts w:ascii="Arial" w:eastAsia="Arial" w:hAnsi="Arial" w:cs="Arial"/>
              </w:rPr>
              <w:t>hl/an</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397"/>
        </w:trPr>
        <w:tc>
          <w:tcPr>
            <w:tcW w:w="3603" w:type="dxa"/>
            <w:vMerge/>
            <w:tcBorders>
              <w:left w:val="single" w:sz="4" w:space="0" w:color="000000"/>
              <w:right w:val="single" w:sz="4" w:space="0" w:color="000000"/>
            </w:tcBorders>
            <w:shd w:val="clear" w:color="auto" w:fill="CCFFFF"/>
          </w:tcPr>
          <w:p w:rsidR="00BD63E1" w:rsidRPr="001778F8" w:rsidRDefault="00BD63E1" w:rsidP="005F4EB2"/>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56"/>
              <w:ind w:left="23" w:right="-20"/>
              <w:rPr>
                <w:rFonts w:ascii="Arial" w:eastAsia="Arial" w:hAnsi="Arial" w:cs="Arial"/>
              </w:rPr>
            </w:pPr>
            <w:r>
              <w:rPr>
                <w:rFonts w:ascii="Arial" w:eastAsia="Arial" w:hAnsi="Arial" w:cs="Arial"/>
                <w:w w:val="102"/>
              </w:rPr>
              <w:t>t/an</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397"/>
        </w:trPr>
        <w:tc>
          <w:tcPr>
            <w:tcW w:w="3603" w:type="dxa"/>
            <w:vMerge/>
            <w:tcBorders>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56"/>
              <w:ind w:left="23" w:right="-20"/>
              <w:rPr>
                <w:rFonts w:ascii="Arial" w:eastAsia="Arial" w:hAnsi="Arial" w:cs="Arial"/>
              </w:rPr>
            </w:pPr>
            <w:r>
              <w:rPr>
                <w:rFonts w:ascii="Arial" w:eastAsia="Arial" w:hAnsi="Arial" w:cs="Arial"/>
              </w:rPr>
              <w:t>mii</w:t>
            </w:r>
            <w:r>
              <w:rPr>
                <w:rFonts w:ascii="Arial" w:eastAsia="Arial" w:hAnsi="Arial" w:cs="Arial"/>
                <w:spacing w:val="-10"/>
              </w:rPr>
              <w:t xml:space="preserve"> </w:t>
            </w:r>
            <w:r>
              <w:rPr>
                <w:rFonts w:ascii="Arial" w:eastAsia="Arial" w:hAnsi="Arial" w:cs="Arial"/>
                <w:w w:val="95"/>
              </w:rPr>
              <w:t>de</w:t>
            </w:r>
            <w:r>
              <w:rPr>
                <w:rFonts w:ascii="Arial" w:eastAsia="Arial" w:hAnsi="Arial" w:cs="Arial"/>
                <w:spacing w:val="-10"/>
                <w:w w:val="95"/>
              </w:rPr>
              <w:t xml:space="preserve"> </w:t>
            </w:r>
            <w:r>
              <w:rPr>
                <w:rFonts w:ascii="Arial" w:eastAsia="Arial" w:hAnsi="Arial" w:cs="Arial"/>
              </w:rPr>
              <w:t>buc</w:t>
            </w:r>
            <w:r>
              <w:t>ăţ</w:t>
            </w:r>
            <w:r>
              <w:rPr>
                <w:rFonts w:ascii="Arial" w:eastAsia="Arial" w:hAnsi="Arial" w:cs="Arial"/>
              </w:rPr>
              <w:t>i/</w:t>
            </w:r>
            <w:r>
              <w:rPr>
                <w:rFonts w:ascii="Arial" w:eastAsia="Arial" w:hAnsi="Arial" w:cs="Arial"/>
                <w:spacing w:val="10"/>
              </w:rPr>
              <w:t xml:space="preserve"> </w:t>
            </w:r>
            <w:r>
              <w:rPr>
                <w:rFonts w:ascii="Arial" w:eastAsia="Arial" w:hAnsi="Arial" w:cs="Arial"/>
              </w:rPr>
              <w:t>an</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741"/>
        </w:trPr>
        <w:tc>
          <w:tcPr>
            <w:tcW w:w="9262" w:type="dxa"/>
            <w:gridSpan w:val="2"/>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32"/>
              <w:ind w:left="23" w:right="-20"/>
              <w:rPr>
                <w:rFonts w:ascii="Arial" w:eastAsia="Arial" w:hAnsi="Arial" w:cs="Arial"/>
              </w:rPr>
            </w:pPr>
            <w:r>
              <w:rPr>
                <w:rFonts w:ascii="Arial" w:eastAsia="Arial" w:hAnsi="Arial" w:cs="Arial"/>
                <w:w w:val="86"/>
              </w:rPr>
              <w:t>9.</w:t>
            </w:r>
            <w:r>
              <w:rPr>
                <w:rFonts w:ascii="Arial" w:eastAsia="Arial" w:hAnsi="Arial" w:cs="Arial"/>
                <w:spacing w:val="-5"/>
                <w:w w:val="86"/>
              </w:rPr>
              <w:t xml:space="preserve"> </w:t>
            </w:r>
            <w:r>
              <w:rPr>
                <w:rFonts w:ascii="Arial" w:eastAsia="Arial" w:hAnsi="Arial" w:cs="Arial"/>
                <w:w w:val="91"/>
              </w:rPr>
              <w:t>Suprafa</w:t>
            </w:r>
            <w:r>
              <w:rPr>
                <w:w w:val="119"/>
              </w:rPr>
              <w:t>ţ</w:t>
            </w:r>
            <w:r>
              <w:rPr>
                <w:rFonts w:ascii="Arial" w:eastAsia="Arial" w:hAnsi="Arial" w:cs="Arial"/>
                <w:w w:val="86"/>
              </w:rPr>
              <w:t>a</w:t>
            </w:r>
            <w:r>
              <w:rPr>
                <w:rFonts w:ascii="Arial" w:eastAsia="Arial" w:hAnsi="Arial" w:cs="Arial"/>
                <w:spacing w:val="-13"/>
              </w:rPr>
              <w:t xml:space="preserve"> </w:t>
            </w:r>
            <w:r>
              <w:rPr>
                <w:rFonts w:ascii="Arial" w:eastAsia="Arial" w:hAnsi="Arial" w:cs="Arial"/>
                <w:w w:val="96"/>
              </w:rPr>
              <w:t>exploata</w:t>
            </w:r>
            <w:r>
              <w:rPr>
                <w:w w:val="96"/>
              </w:rPr>
              <w:t>ţ</w:t>
            </w:r>
            <w:r>
              <w:rPr>
                <w:rFonts w:ascii="Arial" w:eastAsia="Arial" w:hAnsi="Arial" w:cs="Arial"/>
                <w:w w:val="96"/>
              </w:rPr>
              <w:t>ie</w:t>
            </w:r>
            <w:r>
              <w:rPr>
                <w:rFonts w:ascii="Arial" w:eastAsia="Arial" w:hAnsi="Arial" w:cs="Arial"/>
                <w:spacing w:val="-9"/>
                <w:w w:val="96"/>
              </w:rPr>
              <w:t xml:space="preserve"> </w:t>
            </w:r>
            <w:r>
              <w:rPr>
                <w:rFonts w:ascii="Arial" w:eastAsia="Arial" w:hAnsi="Arial" w:cs="Arial"/>
                <w:w w:val="96"/>
              </w:rPr>
              <w:t>agricole</w:t>
            </w:r>
            <w:r>
              <w:rPr>
                <w:rFonts w:ascii="Arial" w:eastAsia="Arial" w:hAnsi="Arial" w:cs="Arial"/>
                <w:spacing w:val="-18"/>
                <w:w w:val="96"/>
              </w:rPr>
              <w:t xml:space="preserve"> </w:t>
            </w:r>
            <w:r>
              <w:rPr>
                <w:rFonts w:ascii="Arial" w:eastAsia="Arial" w:hAnsi="Arial" w:cs="Arial"/>
                <w:w w:val="96"/>
              </w:rPr>
              <w:t>sprijinite</w:t>
            </w:r>
            <w:r>
              <w:rPr>
                <w:rFonts w:ascii="Arial" w:eastAsia="Arial" w:hAnsi="Arial" w:cs="Arial"/>
                <w:spacing w:val="4"/>
                <w:w w:val="96"/>
              </w:rPr>
              <w:t xml:space="preserve"> </w:t>
            </w:r>
            <w:r>
              <w:rPr>
                <w:rFonts w:ascii="Arial" w:eastAsia="Arial" w:hAnsi="Arial" w:cs="Arial"/>
              </w:rPr>
              <w:t>(Ha)</w:t>
            </w:r>
          </w:p>
          <w:p w:rsidR="00BD63E1" w:rsidRDefault="00BD63E1" w:rsidP="005F4EB2">
            <w:pPr>
              <w:spacing w:before="13" w:line="192" w:lineRule="exact"/>
              <w:ind w:left="23" w:right="867"/>
              <w:rPr>
                <w:rFonts w:ascii="Arial" w:eastAsia="Arial" w:hAnsi="Arial" w:cs="Arial"/>
                <w:sz w:val="16"/>
                <w:szCs w:val="16"/>
              </w:rPr>
            </w:pPr>
            <w:r>
              <w:rPr>
                <w:rFonts w:cs="Calibri"/>
                <w:i/>
                <w:sz w:val="16"/>
                <w:szCs w:val="16"/>
              </w:rPr>
              <w:t>(se</w:t>
            </w:r>
            <w:r>
              <w:rPr>
                <w:rFonts w:cs="Calibri"/>
                <w:i/>
                <w:spacing w:val="-2"/>
                <w:sz w:val="16"/>
                <w:szCs w:val="16"/>
              </w:rPr>
              <w:t xml:space="preserve"> </w:t>
            </w:r>
            <w:r>
              <w:rPr>
                <w:rFonts w:cs="Calibri"/>
                <w:i/>
                <w:sz w:val="16"/>
                <w:szCs w:val="16"/>
              </w:rPr>
              <w:t>completează numai pentru</w:t>
            </w:r>
            <w:r>
              <w:rPr>
                <w:rFonts w:cs="Calibri"/>
                <w:i/>
                <w:spacing w:val="-4"/>
                <w:sz w:val="16"/>
                <w:szCs w:val="16"/>
              </w:rPr>
              <w:t xml:space="preserve"> </w:t>
            </w:r>
            <w:r>
              <w:rPr>
                <w:rFonts w:cs="Calibri"/>
                <w:i/>
                <w:sz w:val="16"/>
                <w:szCs w:val="16"/>
              </w:rPr>
              <w:t>solicitanţii care</w:t>
            </w:r>
            <w:r>
              <w:rPr>
                <w:rFonts w:cs="Calibri"/>
                <w:i/>
                <w:spacing w:val="-3"/>
                <w:sz w:val="16"/>
                <w:szCs w:val="16"/>
              </w:rPr>
              <w:t xml:space="preserve"> </w:t>
            </w:r>
            <w:r>
              <w:rPr>
                <w:rFonts w:cs="Calibri"/>
                <w:i/>
                <w:sz w:val="16"/>
                <w:szCs w:val="16"/>
              </w:rPr>
              <w:t>deţin</w:t>
            </w:r>
            <w:r>
              <w:rPr>
                <w:rFonts w:cs="Calibri"/>
                <w:i/>
                <w:spacing w:val="-2"/>
                <w:sz w:val="16"/>
                <w:szCs w:val="16"/>
              </w:rPr>
              <w:t xml:space="preserve"> </w:t>
            </w:r>
            <w:r>
              <w:rPr>
                <w:rFonts w:cs="Calibri"/>
                <w:i/>
                <w:sz w:val="16"/>
                <w:szCs w:val="16"/>
              </w:rPr>
              <w:t>exploataţii agricole şi se</w:t>
            </w:r>
            <w:r>
              <w:rPr>
                <w:rFonts w:cs="Calibri"/>
                <w:i/>
                <w:spacing w:val="-1"/>
                <w:sz w:val="16"/>
                <w:szCs w:val="16"/>
              </w:rPr>
              <w:t xml:space="preserve"> </w:t>
            </w:r>
            <w:r>
              <w:rPr>
                <w:rFonts w:cs="Calibri"/>
                <w:i/>
                <w:sz w:val="16"/>
                <w:szCs w:val="16"/>
              </w:rPr>
              <w:t>încadrează în categoria fermierilor sau a membrilor gospodăriilor agricole</w:t>
            </w:r>
            <w:r>
              <w:rPr>
                <w:rFonts w:ascii="Arial" w:eastAsia="Arial" w:hAnsi="Arial" w:cs="Arial"/>
                <w:sz w:val="16"/>
                <w:szCs w:val="16"/>
              </w:rPr>
              <w:t>)</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318"/>
        </w:trPr>
        <w:tc>
          <w:tcPr>
            <w:tcW w:w="3603" w:type="dxa"/>
            <w:vMerge w:val="restart"/>
            <w:tcBorders>
              <w:top w:val="single" w:sz="4" w:space="0" w:color="000000"/>
              <w:left w:val="single" w:sz="4" w:space="0" w:color="000000"/>
              <w:right w:val="single" w:sz="4" w:space="0" w:color="000000"/>
            </w:tcBorders>
            <w:shd w:val="clear" w:color="auto" w:fill="CCFFFF"/>
          </w:tcPr>
          <w:p w:rsidR="00BD63E1" w:rsidRDefault="00BD63E1" w:rsidP="005F4EB2">
            <w:pPr>
              <w:spacing w:before="16"/>
              <w:ind w:left="23" w:right="-20"/>
            </w:pPr>
            <w:r>
              <w:rPr>
                <w:rFonts w:ascii="Arial" w:eastAsia="Arial" w:hAnsi="Arial" w:cs="Arial"/>
                <w:w w:val="91"/>
              </w:rPr>
              <w:t>10.</w:t>
            </w:r>
            <w:r>
              <w:rPr>
                <w:rFonts w:ascii="Arial" w:eastAsia="Arial" w:hAnsi="Arial" w:cs="Arial"/>
                <w:spacing w:val="-16"/>
                <w:w w:val="91"/>
              </w:rPr>
              <w:t xml:space="preserve"> </w:t>
            </w:r>
            <w:r>
              <w:rPr>
                <w:rFonts w:ascii="Arial" w:eastAsia="Arial" w:hAnsi="Arial" w:cs="Arial"/>
                <w:w w:val="91"/>
              </w:rPr>
              <w:t>Tip</w:t>
            </w:r>
            <w:r>
              <w:rPr>
                <w:rFonts w:ascii="Arial" w:eastAsia="Arial" w:hAnsi="Arial" w:cs="Arial"/>
                <w:spacing w:val="-2"/>
                <w:w w:val="91"/>
              </w:rPr>
              <w:t xml:space="preserve"> </w:t>
            </w:r>
            <w:r>
              <w:rPr>
                <w:rFonts w:ascii="Arial" w:eastAsia="Arial" w:hAnsi="Arial" w:cs="Arial"/>
                <w:w w:val="91"/>
              </w:rPr>
              <w:t>ramur</w:t>
            </w:r>
            <w:r>
              <w:rPr>
                <w:w w:val="91"/>
              </w:rPr>
              <w:t>ă</w:t>
            </w:r>
            <w:r>
              <w:rPr>
                <w:spacing w:val="38"/>
                <w:w w:val="91"/>
              </w:rPr>
              <w:t xml:space="preserve"> </w:t>
            </w:r>
            <w:r>
              <w:rPr>
                <w:rFonts w:ascii="Arial" w:eastAsia="Arial" w:hAnsi="Arial" w:cs="Arial"/>
              </w:rPr>
              <w:t>agricol</w:t>
            </w:r>
            <w:r>
              <w:t>ă</w:t>
            </w:r>
          </w:p>
          <w:p w:rsidR="00BD63E1" w:rsidRPr="001778F8" w:rsidRDefault="00BD63E1" w:rsidP="005F4EB2">
            <w:pPr>
              <w:spacing w:before="3" w:line="110" w:lineRule="exact"/>
              <w:rPr>
                <w:sz w:val="11"/>
                <w:szCs w:val="11"/>
              </w:rPr>
            </w:pPr>
          </w:p>
          <w:p w:rsidR="00BD63E1" w:rsidRDefault="00BD63E1" w:rsidP="005F4EB2">
            <w:pPr>
              <w:spacing w:line="414" w:lineRule="auto"/>
              <w:ind w:left="23" w:right="536"/>
              <w:rPr>
                <w:rFonts w:cs="Calibri"/>
                <w:sz w:val="16"/>
                <w:szCs w:val="16"/>
              </w:rPr>
            </w:pPr>
            <w:r>
              <w:rPr>
                <w:rFonts w:cs="Calibri"/>
                <w:i/>
                <w:sz w:val="16"/>
                <w:szCs w:val="16"/>
              </w:rPr>
              <w:t>(se</w:t>
            </w:r>
            <w:r>
              <w:rPr>
                <w:rFonts w:cs="Calibri"/>
                <w:i/>
                <w:spacing w:val="-2"/>
                <w:sz w:val="16"/>
                <w:szCs w:val="16"/>
              </w:rPr>
              <w:t xml:space="preserve"> </w:t>
            </w:r>
            <w:r>
              <w:rPr>
                <w:rFonts w:cs="Calibri"/>
                <w:i/>
                <w:sz w:val="16"/>
                <w:szCs w:val="16"/>
              </w:rPr>
              <w:t>completează numai pentru</w:t>
            </w:r>
            <w:r>
              <w:rPr>
                <w:rFonts w:cs="Calibri"/>
                <w:i/>
                <w:spacing w:val="-4"/>
                <w:sz w:val="16"/>
                <w:szCs w:val="16"/>
              </w:rPr>
              <w:t xml:space="preserve"> </w:t>
            </w:r>
            <w:r>
              <w:rPr>
                <w:rFonts w:cs="Calibri"/>
                <w:i/>
                <w:sz w:val="16"/>
                <w:szCs w:val="16"/>
              </w:rPr>
              <w:t>solicitanţii care detin exploatatii agricole şi se</w:t>
            </w:r>
            <w:r>
              <w:rPr>
                <w:rFonts w:cs="Calibri"/>
                <w:i/>
                <w:spacing w:val="-1"/>
                <w:sz w:val="16"/>
                <w:szCs w:val="16"/>
              </w:rPr>
              <w:t xml:space="preserve"> </w:t>
            </w:r>
            <w:r>
              <w:rPr>
                <w:rFonts w:cs="Calibri"/>
                <w:i/>
                <w:sz w:val="16"/>
                <w:szCs w:val="16"/>
              </w:rPr>
              <w:t>încadrează în categoria fermierilor sau a membrilor gospodăriilor agricole)</w:t>
            </w: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16"/>
              <w:ind w:left="23" w:right="-20"/>
              <w:rPr>
                <w:rFonts w:ascii="Arial" w:eastAsia="Arial" w:hAnsi="Arial" w:cs="Arial"/>
              </w:rPr>
            </w:pPr>
            <w:r>
              <w:rPr>
                <w:rFonts w:ascii="Arial" w:eastAsia="Arial" w:hAnsi="Arial" w:cs="Arial"/>
                <w:w w:val="96"/>
              </w:rPr>
              <w:t>Culturi</w:t>
            </w:r>
            <w:r>
              <w:rPr>
                <w:rFonts w:ascii="Arial" w:eastAsia="Arial" w:hAnsi="Arial" w:cs="Arial"/>
                <w:spacing w:val="-5"/>
                <w:w w:val="96"/>
              </w:rPr>
              <w:t xml:space="preserve"> </w:t>
            </w:r>
            <w:r>
              <w:rPr>
                <w:rFonts w:ascii="Arial" w:eastAsia="Arial" w:hAnsi="Arial" w:cs="Arial"/>
                <w:w w:val="96"/>
              </w:rPr>
              <w:t>de</w:t>
            </w:r>
            <w:r>
              <w:rPr>
                <w:rFonts w:ascii="Arial" w:eastAsia="Arial" w:hAnsi="Arial" w:cs="Arial"/>
                <w:spacing w:val="-13"/>
                <w:w w:val="96"/>
              </w:rPr>
              <w:t xml:space="preserve"> </w:t>
            </w:r>
            <w:r>
              <w:rPr>
                <w:rFonts w:ascii="Arial" w:eastAsia="Arial" w:hAnsi="Arial" w:cs="Arial"/>
              </w:rPr>
              <w:t>câmp</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319"/>
        </w:trPr>
        <w:tc>
          <w:tcPr>
            <w:tcW w:w="3603" w:type="dxa"/>
            <w:vMerge/>
            <w:tcBorders>
              <w:left w:val="single" w:sz="4" w:space="0" w:color="000000"/>
              <w:right w:val="single" w:sz="4" w:space="0" w:color="000000"/>
            </w:tcBorders>
            <w:shd w:val="clear" w:color="auto" w:fill="CCFFFF"/>
          </w:tcPr>
          <w:p w:rsidR="00BD63E1" w:rsidRPr="001778F8" w:rsidRDefault="00BD63E1" w:rsidP="005F4EB2"/>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17"/>
              <w:ind w:left="23" w:right="-20"/>
            </w:pPr>
            <w:r>
              <w:rPr>
                <w:rFonts w:ascii="Arial" w:eastAsia="Arial" w:hAnsi="Arial" w:cs="Arial"/>
              </w:rPr>
              <w:t>Horticultur</w:t>
            </w:r>
            <w:r>
              <w:t>ă</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320"/>
        </w:trPr>
        <w:tc>
          <w:tcPr>
            <w:tcW w:w="3603" w:type="dxa"/>
            <w:vMerge/>
            <w:tcBorders>
              <w:left w:val="single" w:sz="4" w:space="0" w:color="000000"/>
              <w:right w:val="single" w:sz="4" w:space="0" w:color="000000"/>
            </w:tcBorders>
            <w:shd w:val="clear" w:color="auto" w:fill="CCFFFF"/>
          </w:tcPr>
          <w:p w:rsidR="00BD63E1" w:rsidRPr="001778F8" w:rsidRDefault="00BD63E1" w:rsidP="005F4EB2"/>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17"/>
              <w:ind w:left="23" w:right="-20"/>
            </w:pPr>
            <w:r>
              <w:rPr>
                <w:rFonts w:ascii="Arial" w:eastAsia="Arial" w:hAnsi="Arial" w:cs="Arial"/>
              </w:rPr>
              <w:t>Viticultur</w:t>
            </w:r>
            <w:r>
              <w:t>ă</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362"/>
        </w:trPr>
        <w:tc>
          <w:tcPr>
            <w:tcW w:w="3603" w:type="dxa"/>
            <w:vMerge/>
            <w:tcBorders>
              <w:left w:val="single" w:sz="4" w:space="0" w:color="000000"/>
              <w:right w:val="single" w:sz="4" w:space="0" w:color="000000"/>
            </w:tcBorders>
            <w:shd w:val="clear" w:color="auto" w:fill="CCFFFF"/>
          </w:tcPr>
          <w:p w:rsidR="00BD63E1" w:rsidRPr="001778F8" w:rsidRDefault="00BD63E1" w:rsidP="005F4EB2"/>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38"/>
              <w:ind w:left="23" w:right="-20"/>
              <w:rPr>
                <w:rFonts w:ascii="Arial" w:eastAsia="Arial" w:hAnsi="Arial" w:cs="Arial"/>
              </w:rPr>
            </w:pPr>
            <w:r>
              <w:rPr>
                <w:rFonts w:ascii="Arial" w:eastAsia="Arial" w:hAnsi="Arial" w:cs="Arial"/>
                <w:w w:val="95"/>
              </w:rPr>
              <w:t>Culturi</w:t>
            </w:r>
            <w:r>
              <w:rPr>
                <w:rFonts w:ascii="Arial" w:eastAsia="Arial" w:hAnsi="Arial" w:cs="Arial"/>
                <w:spacing w:val="1"/>
                <w:w w:val="95"/>
              </w:rPr>
              <w:t xml:space="preserve"> </w:t>
            </w:r>
            <w:r>
              <w:rPr>
                <w:rFonts w:ascii="Arial" w:eastAsia="Arial" w:hAnsi="Arial" w:cs="Arial"/>
                <w:w w:val="95"/>
              </w:rPr>
              <w:t>permanente (altele</w:t>
            </w:r>
            <w:r>
              <w:rPr>
                <w:rFonts w:ascii="Arial" w:eastAsia="Arial" w:hAnsi="Arial" w:cs="Arial"/>
                <w:spacing w:val="-16"/>
                <w:w w:val="95"/>
              </w:rPr>
              <w:t xml:space="preserve"> </w:t>
            </w:r>
            <w:r>
              <w:rPr>
                <w:rFonts w:ascii="Arial" w:eastAsia="Arial" w:hAnsi="Arial" w:cs="Arial"/>
                <w:w w:val="95"/>
              </w:rPr>
              <w:t>decât</w:t>
            </w:r>
            <w:r>
              <w:rPr>
                <w:rFonts w:ascii="Arial" w:eastAsia="Arial" w:hAnsi="Arial" w:cs="Arial"/>
                <w:spacing w:val="-10"/>
                <w:w w:val="95"/>
              </w:rPr>
              <w:t xml:space="preserve"> </w:t>
            </w:r>
            <w:r>
              <w:rPr>
                <w:rFonts w:ascii="Arial" w:eastAsia="Arial" w:hAnsi="Arial" w:cs="Arial"/>
              </w:rPr>
              <w:t>viticultura)</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341"/>
        </w:trPr>
        <w:tc>
          <w:tcPr>
            <w:tcW w:w="3603" w:type="dxa"/>
            <w:vMerge/>
            <w:tcBorders>
              <w:left w:val="single" w:sz="4" w:space="0" w:color="000000"/>
              <w:right w:val="single" w:sz="4" w:space="0" w:color="000000"/>
            </w:tcBorders>
            <w:shd w:val="clear" w:color="auto" w:fill="CCFFFF"/>
          </w:tcPr>
          <w:p w:rsidR="00BD63E1" w:rsidRPr="001778F8" w:rsidRDefault="00BD63E1" w:rsidP="005F4EB2"/>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28"/>
              <w:ind w:left="23" w:right="-20"/>
              <w:rPr>
                <w:rFonts w:ascii="Arial" w:eastAsia="Arial" w:hAnsi="Arial" w:cs="Arial"/>
              </w:rPr>
            </w:pPr>
            <w:r>
              <w:rPr>
                <w:rFonts w:ascii="Arial" w:eastAsia="Arial" w:hAnsi="Arial" w:cs="Arial"/>
                <w:w w:val="93"/>
              </w:rPr>
              <w:t>Cre</w:t>
            </w:r>
            <w:r>
              <w:rPr>
                <w:w w:val="93"/>
              </w:rPr>
              <w:t>ș</w:t>
            </w:r>
            <w:r>
              <w:rPr>
                <w:rFonts w:ascii="Arial" w:eastAsia="Arial" w:hAnsi="Arial" w:cs="Arial"/>
                <w:w w:val="93"/>
              </w:rPr>
              <w:t>tere</w:t>
            </w:r>
            <w:r>
              <w:rPr>
                <w:rFonts w:ascii="Arial" w:eastAsia="Arial" w:hAnsi="Arial" w:cs="Arial"/>
                <w:spacing w:val="-12"/>
                <w:w w:val="93"/>
              </w:rPr>
              <w:t xml:space="preserve"> </w:t>
            </w:r>
            <w:r>
              <w:rPr>
                <w:rFonts w:ascii="Arial" w:eastAsia="Arial" w:hAnsi="Arial" w:cs="Arial"/>
                <w:w w:val="93"/>
              </w:rPr>
              <w:t>bovine</w:t>
            </w:r>
            <w:r>
              <w:rPr>
                <w:rFonts w:ascii="Arial" w:eastAsia="Arial" w:hAnsi="Arial" w:cs="Arial"/>
                <w:spacing w:val="20"/>
                <w:w w:val="93"/>
              </w:rPr>
              <w:t xml:space="preserve"> </w:t>
            </w:r>
            <w:r>
              <w:rPr>
                <w:rFonts w:ascii="Arial" w:eastAsia="Arial" w:hAnsi="Arial" w:cs="Arial"/>
              </w:rPr>
              <w:t>pentru</w:t>
            </w:r>
            <w:r>
              <w:rPr>
                <w:rFonts w:ascii="Arial" w:eastAsia="Arial" w:hAnsi="Arial" w:cs="Arial"/>
                <w:spacing w:val="-19"/>
              </w:rPr>
              <w:t xml:space="preserve"> </w:t>
            </w:r>
            <w:r>
              <w:rPr>
                <w:rFonts w:ascii="Arial" w:eastAsia="Arial" w:hAnsi="Arial" w:cs="Arial"/>
              </w:rPr>
              <w:t>carne</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290"/>
        </w:trPr>
        <w:tc>
          <w:tcPr>
            <w:tcW w:w="3603" w:type="dxa"/>
            <w:vMerge/>
            <w:tcBorders>
              <w:left w:val="single" w:sz="4" w:space="0" w:color="000000"/>
              <w:right w:val="single" w:sz="4" w:space="0" w:color="000000"/>
            </w:tcBorders>
            <w:shd w:val="clear" w:color="auto" w:fill="CCFFFF"/>
          </w:tcPr>
          <w:p w:rsidR="00BD63E1" w:rsidRPr="001778F8" w:rsidRDefault="00BD63E1" w:rsidP="005F4EB2"/>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2"/>
              <w:ind w:left="23" w:right="-20"/>
              <w:rPr>
                <w:rFonts w:ascii="Arial" w:eastAsia="Arial" w:hAnsi="Arial" w:cs="Arial"/>
              </w:rPr>
            </w:pPr>
            <w:r>
              <w:rPr>
                <w:rFonts w:ascii="Arial" w:eastAsia="Arial" w:hAnsi="Arial" w:cs="Arial"/>
                <w:w w:val="93"/>
              </w:rPr>
              <w:t>Cre</w:t>
            </w:r>
            <w:r>
              <w:rPr>
                <w:w w:val="93"/>
              </w:rPr>
              <w:t>ș</w:t>
            </w:r>
            <w:r>
              <w:rPr>
                <w:rFonts w:ascii="Arial" w:eastAsia="Arial" w:hAnsi="Arial" w:cs="Arial"/>
                <w:w w:val="93"/>
              </w:rPr>
              <w:t>tere</w:t>
            </w:r>
            <w:r>
              <w:rPr>
                <w:rFonts w:ascii="Arial" w:eastAsia="Arial" w:hAnsi="Arial" w:cs="Arial"/>
                <w:spacing w:val="-12"/>
                <w:w w:val="93"/>
              </w:rPr>
              <w:t xml:space="preserve"> </w:t>
            </w:r>
            <w:r>
              <w:rPr>
                <w:rFonts w:ascii="Arial" w:eastAsia="Arial" w:hAnsi="Arial" w:cs="Arial"/>
                <w:w w:val="93"/>
              </w:rPr>
              <w:t>bovine</w:t>
            </w:r>
            <w:r>
              <w:rPr>
                <w:rFonts w:ascii="Arial" w:eastAsia="Arial" w:hAnsi="Arial" w:cs="Arial"/>
                <w:spacing w:val="20"/>
                <w:w w:val="93"/>
              </w:rPr>
              <w:t xml:space="preserve"> </w:t>
            </w:r>
            <w:r>
              <w:rPr>
                <w:rFonts w:ascii="Arial" w:eastAsia="Arial" w:hAnsi="Arial" w:cs="Arial"/>
              </w:rPr>
              <w:t>pentru</w:t>
            </w:r>
            <w:r>
              <w:rPr>
                <w:rFonts w:ascii="Arial" w:eastAsia="Arial" w:hAnsi="Arial" w:cs="Arial"/>
                <w:spacing w:val="-19"/>
              </w:rPr>
              <w:t xml:space="preserve"> </w:t>
            </w:r>
            <w:r>
              <w:rPr>
                <w:rFonts w:ascii="Arial" w:eastAsia="Arial" w:hAnsi="Arial" w:cs="Arial"/>
              </w:rPr>
              <w:t>lapte</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305"/>
        </w:trPr>
        <w:tc>
          <w:tcPr>
            <w:tcW w:w="3603" w:type="dxa"/>
            <w:vMerge/>
            <w:tcBorders>
              <w:left w:val="single" w:sz="4" w:space="0" w:color="000000"/>
              <w:right w:val="single" w:sz="4" w:space="0" w:color="000000"/>
            </w:tcBorders>
            <w:shd w:val="clear" w:color="auto" w:fill="CCFFFF"/>
          </w:tcPr>
          <w:p w:rsidR="00BD63E1" w:rsidRPr="001778F8" w:rsidRDefault="00BD63E1" w:rsidP="005F4EB2"/>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9"/>
              <w:ind w:left="23" w:right="-20"/>
              <w:rPr>
                <w:rFonts w:ascii="Arial" w:eastAsia="Arial" w:hAnsi="Arial" w:cs="Arial"/>
              </w:rPr>
            </w:pPr>
            <w:r>
              <w:rPr>
                <w:rFonts w:ascii="Arial" w:eastAsia="Arial" w:hAnsi="Arial" w:cs="Arial"/>
                <w:w w:val="93"/>
              </w:rPr>
              <w:t>Cre</w:t>
            </w:r>
            <w:r>
              <w:rPr>
                <w:w w:val="93"/>
              </w:rPr>
              <w:t>ș</w:t>
            </w:r>
            <w:r>
              <w:rPr>
                <w:rFonts w:ascii="Arial" w:eastAsia="Arial" w:hAnsi="Arial" w:cs="Arial"/>
                <w:w w:val="93"/>
              </w:rPr>
              <w:t>tere</w:t>
            </w:r>
            <w:r>
              <w:rPr>
                <w:rFonts w:ascii="Arial" w:eastAsia="Arial" w:hAnsi="Arial" w:cs="Arial"/>
                <w:spacing w:val="-12"/>
                <w:w w:val="93"/>
              </w:rPr>
              <w:t xml:space="preserve"> </w:t>
            </w:r>
            <w:r>
              <w:rPr>
                <w:rFonts w:ascii="Arial" w:eastAsia="Arial" w:hAnsi="Arial" w:cs="Arial"/>
                <w:w w:val="93"/>
              </w:rPr>
              <w:t>ovine</w:t>
            </w:r>
            <w:r>
              <w:rPr>
                <w:rFonts w:ascii="Arial" w:eastAsia="Arial" w:hAnsi="Arial" w:cs="Arial"/>
                <w:spacing w:val="10"/>
                <w:w w:val="93"/>
              </w:rPr>
              <w:t xml:space="preserve"> </w:t>
            </w:r>
            <w:r>
              <w:t>ș</w:t>
            </w:r>
            <w:r>
              <w:rPr>
                <w:rFonts w:ascii="Arial" w:eastAsia="Arial" w:hAnsi="Arial" w:cs="Arial"/>
              </w:rPr>
              <w:t>i</w:t>
            </w:r>
            <w:r>
              <w:rPr>
                <w:rFonts w:ascii="Arial" w:eastAsia="Arial" w:hAnsi="Arial" w:cs="Arial"/>
                <w:spacing w:val="-10"/>
              </w:rPr>
              <w:t xml:space="preserve"> </w:t>
            </w:r>
            <w:r>
              <w:rPr>
                <w:rFonts w:ascii="Arial" w:eastAsia="Arial" w:hAnsi="Arial" w:cs="Arial"/>
              </w:rPr>
              <w:t>caprine</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340"/>
        </w:trPr>
        <w:tc>
          <w:tcPr>
            <w:tcW w:w="3603" w:type="dxa"/>
            <w:vMerge/>
            <w:tcBorders>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27"/>
              <w:ind w:left="23" w:right="-20"/>
              <w:rPr>
                <w:rFonts w:ascii="Arial" w:eastAsia="Arial" w:hAnsi="Arial" w:cs="Arial"/>
              </w:rPr>
            </w:pPr>
            <w:r>
              <w:rPr>
                <w:rFonts w:ascii="Arial" w:eastAsia="Arial" w:hAnsi="Arial" w:cs="Arial"/>
              </w:rPr>
              <w:t>Porcine</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68" w:type="dxa"/>
            <w:vMerge/>
            <w:tcBorders>
              <w:left w:val="nil"/>
              <w:bottom w:val="single" w:sz="4" w:space="0" w:color="000000"/>
              <w:right w:val="single" w:sz="4" w:space="0" w:color="000000"/>
            </w:tcBorders>
            <w:shd w:val="clear" w:color="auto" w:fill="CCFFFF"/>
          </w:tcPr>
          <w:p w:rsidR="00BD63E1" w:rsidRPr="001778F8" w:rsidRDefault="00BD63E1" w:rsidP="005F4EB2"/>
        </w:tc>
      </w:tr>
    </w:tbl>
    <w:p w:rsidR="00BD63E1" w:rsidRDefault="00BD63E1" w:rsidP="00BD63E1">
      <w:pPr>
        <w:sectPr w:rsidR="00BD63E1">
          <w:pgSz w:w="11920" w:h="16840"/>
          <w:pgMar w:top="240" w:right="260" w:bottom="280" w:left="240" w:header="720" w:footer="720" w:gutter="0"/>
          <w:cols w:space="720"/>
        </w:sectPr>
      </w:pPr>
    </w:p>
    <w:p w:rsidR="00BD63E1" w:rsidRDefault="00BD63E1" w:rsidP="00BD63E1">
      <w:pPr>
        <w:spacing w:before="2" w:line="90" w:lineRule="exact"/>
        <w:rPr>
          <w:sz w:val="9"/>
          <w:szCs w:val="9"/>
        </w:rPr>
      </w:pPr>
      <w:r>
        <w:rPr>
          <w:noProof/>
          <w:lang w:val="ro-RO" w:eastAsia="ro-RO"/>
        </w:rPr>
        <w:lastRenderedPageBreak/>
        <mc:AlternateContent>
          <mc:Choice Requires="wpg">
            <w:drawing>
              <wp:anchor distT="0" distB="0" distL="114300" distR="114300" simplePos="0" relativeHeight="251832320" behindDoc="1" locked="0" layoutInCell="1" allowOverlap="1">
                <wp:simplePos x="0" y="0"/>
                <wp:positionH relativeFrom="page">
                  <wp:posOffset>6597650</wp:posOffset>
                </wp:positionH>
                <wp:positionV relativeFrom="page">
                  <wp:posOffset>270510</wp:posOffset>
                </wp:positionV>
                <wp:extent cx="127000" cy="127000"/>
                <wp:effectExtent l="0" t="0" r="6350" b="25400"/>
                <wp:wrapNone/>
                <wp:docPr id="1293"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426"/>
                          <a:chExt cx="200" cy="200"/>
                        </a:xfrm>
                      </wpg:grpSpPr>
                      <wpg:grpSp>
                        <wpg:cNvPr id="1294" name="Group 322"/>
                        <wpg:cNvGrpSpPr>
                          <a:grpSpLocks/>
                        </wpg:cNvGrpSpPr>
                        <wpg:grpSpPr bwMode="auto">
                          <a:xfrm>
                            <a:off x="10395" y="432"/>
                            <a:ext cx="190" cy="189"/>
                            <a:chOff x="10395" y="432"/>
                            <a:chExt cx="190" cy="189"/>
                          </a:xfrm>
                        </wpg:grpSpPr>
                        <wps:wsp>
                          <wps:cNvPr id="1295" name="Freeform 323"/>
                          <wps:cNvSpPr>
                            <a:spLocks/>
                          </wps:cNvSpPr>
                          <wps:spPr bwMode="auto">
                            <a:xfrm>
                              <a:off x="10395" y="432"/>
                              <a:ext cx="190" cy="189"/>
                            </a:xfrm>
                            <a:custGeom>
                              <a:avLst/>
                              <a:gdLst>
                                <a:gd name="T0" fmla="+- 0 10506 10395"/>
                                <a:gd name="T1" fmla="*/ T0 w 190"/>
                                <a:gd name="T2" fmla="+- 0 432 432"/>
                                <a:gd name="T3" fmla="*/ 432 h 189"/>
                                <a:gd name="T4" fmla="+- 0 10436 10395"/>
                                <a:gd name="T5" fmla="*/ T4 w 190"/>
                                <a:gd name="T6" fmla="+- 0 450 432"/>
                                <a:gd name="T7" fmla="*/ 450 h 189"/>
                                <a:gd name="T8" fmla="+- 0 10399 10395"/>
                                <a:gd name="T9" fmla="*/ T8 w 190"/>
                                <a:gd name="T10" fmla="+- 0 498 432"/>
                                <a:gd name="T11" fmla="*/ 498 h 189"/>
                                <a:gd name="T12" fmla="+- 0 10395 10395"/>
                                <a:gd name="T13" fmla="*/ T12 w 190"/>
                                <a:gd name="T14" fmla="+- 0 518 432"/>
                                <a:gd name="T15" fmla="*/ 518 h 189"/>
                                <a:gd name="T16" fmla="+- 0 10398 10395"/>
                                <a:gd name="T17" fmla="*/ T16 w 190"/>
                                <a:gd name="T18" fmla="+- 0 543 432"/>
                                <a:gd name="T19" fmla="*/ 543 h 189"/>
                                <a:gd name="T20" fmla="+- 0 10430 10395"/>
                                <a:gd name="T21" fmla="*/ T20 w 190"/>
                                <a:gd name="T22" fmla="+- 0 599 432"/>
                                <a:gd name="T23" fmla="*/ 599 h 189"/>
                                <a:gd name="T24" fmla="+- 0 10490 10395"/>
                                <a:gd name="T25" fmla="*/ T24 w 190"/>
                                <a:gd name="T26" fmla="+- 0 621 432"/>
                                <a:gd name="T27" fmla="*/ 621 h 189"/>
                                <a:gd name="T28" fmla="+- 0 10512 10395"/>
                                <a:gd name="T29" fmla="*/ T28 w 190"/>
                                <a:gd name="T30" fmla="+- 0 618 432"/>
                                <a:gd name="T31" fmla="*/ 618 h 189"/>
                                <a:gd name="T32" fmla="+- 0 10566 10395"/>
                                <a:gd name="T33" fmla="*/ T32 w 190"/>
                                <a:gd name="T34" fmla="+- 0 583 432"/>
                                <a:gd name="T35" fmla="*/ 583 h 189"/>
                                <a:gd name="T36" fmla="+- 0 10585 10395"/>
                                <a:gd name="T37" fmla="*/ T36 w 190"/>
                                <a:gd name="T38" fmla="+- 0 526 432"/>
                                <a:gd name="T39" fmla="*/ 526 h 189"/>
                                <a:gd name="T40" fmla="+- 0 10582 10395"/>
                                <a:gd name="T41" fmla="*/ T40 w 190"/>
                                <a:gd name="T42" fmla="+- 0 503 432"/>
                                <a:gd name="T43" fmla="*/ 503 h 189"/>
                                <a:gd name="T44" fmla="+- 0 10547 10395"/>
                                <a:gd name="T45" fmla="*/ T44 w 190"/>
                                <a:gd name="T46" fmla="+- 0 450 432"/>
                                <a:gd name="T47" fmla="*/ 450 h 189"/>
                                <a:gd name="T48" fmla="+- 0 10506 10395"/>
                                <a:gd name="T49" fmla="*/ T48 w 190"/>
                                <a:gd name="T50" fmla="+- 0 432 432"/>
                                <a:gd name="T51" fmla="*/ 43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1"/>
                                  </a:lnTo>
                                  <a:lnTo>
                                    <a:pt x="35" y="167"/>
                                  </a:lnTo>
                                  <a:lnTo>
                                    <a:pt x="95" y="189"/>
                                  </a:lnTo>
                                  <a:lnTo>
                                    <a:pt x="117" y="186"/>
                                  </a:lnTo>
                                  <a:lnTo>
                                    <a:pt x="171" y="151"/>
                                  </a:lnTo>
                                  <a:lnTo>
                                    <a:pt x="190" y="94"/>
                                  </a:lnTo>
                                  <a:lnTo>
                                    <a:pt x="187" y="71"/>
                                  </a:lnTo>
                                  <a:lnTo>
                                    <a:pt x="152"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6" name="Group 320"/>
                        <wpg:cNvGrpSpPr>
                          <a:grpSpLocks/>
                        </wpg:cNvGrpSpPr>
                        <wpg:grpSpPr bwMode="auto">
                          <a:xfrm>
                            <a:off x="10396" y="431"/>
                            <a:ext cx="161" cy="158"/>
                            <a:chOff x="10396" y="431"/>
                            <a:chExt cx="161" cy="158"/>
                          </a:xfrm>
                        </wpg:grpSpPr>
                        <wps:wsp>
                          <wps:cNvPr id="1297" name="Freeform 321"/>
                          <wps:cNvSpPr>
                            <a:spLocks/>
                          </wps:cNvSpPr>
                          <wps:spPr bwMode="auto">
                            <a:xfrm>
                              <a:off x="10396" y="431"/>
                              <a:ext cx="161" cy="158"/>
                            </a:xfrm>
                            <a:custGeom>
                              <a:avLst/>
                              <a:gdLst>
                                <a:gd name="T0" fmla="+- 0 10557 10396"/>
                                <a:gd name="T1" fmla="*/ T0 w 161"/>
                                <a:gd name="T2" fmla="+- 0 459 431"/>
                                <a:gd name="T3" fmla="*/ 459 h 158"/>
                                <a:gd name="T4" fmla="+- 0 10542 10396"/>
                                <a:gd name="T5" fmla="*/ T4 w 161"/>
                                <a:gd name="T6" fmla="+- 0 446 431"/>
                                <a:gd name="T7" fmla="*/ 446 h 158"/>
                                <a:gd name="T8" fmla="+- 0 10524 10396"/>
                                <a:gd name="T9" fmla="*/ T8 w 161"/>
                                <a:gd name="T10" fmla="+- 0 437 431"/>
                                <a:gd name="T11" fmla="*/ 437 h 158"/>
                                <a:gd name="T12" fmla="+- 0 10506 10396"/>
                                <a:gd name="T13" fmla="*/ T12 w 161"/>
                                <a:gd name="T14" fmla="+- 0 432 431"/>
                                <a:gd name="T15" fmla="*/ 432 h 158"/>
                                <a:gd name="T16" fmla="+- 0 10487 10396"/>
                                <a:gd name="T17" fmla="*/ T16 w 161"/>
                                <a:gd name="T18" fmla="+- 0 431 431"/>
                                <a:gd name="T19" fmla="*/ 431 h 158"/>
                                <a:gd name="T20" fmla="+- 0 10468 10396"/>
                                <a:gd name="T21" fmla="*/ T20 w 161"/>
                                <a:gd name="T22" fmla="+- 0 434 431"/>
                                <a:gd name="T23" fmla="*/ 434 h 158"/>
                                <a:gd name="T24" fmla="+- 0 10418 10396"/>
                                <a:gd name="T25" fmla="*/ T24 w 161"/>
                                <a:gd name="T26" fmla="+- 0 467 431"/>
                                <a:gd name="T27" fmla="*/ 467 h 158"/>
                                <a:gd name="T28" fmla="+- 0 10396 10396"/>
                                <a:gd name="T29" fmla="*/ T28 w 161"/>
                                <a:gd name="T30" fmla="+- 0 522 431"/>
                                <a:gd name="T31" fmla="*/ 522 h 158"/>
                                <a:gd name="T32" fmla="+- 0 10397 10396"/>
                                <a:gd name="T33" fmla="*/ T32 w 161"/>
                                <a:gd name="T34" fmla="+- 0 540 431"/>
                                <a:gd name="T35" fmla="*/ 540 h 158"/>
                                <a:gd name="T36" fmla="+- 0 10401 10396"/>
                                <a:gd name="T37" fmla="*/ T36 w 161"/>
                                <a:gd name="T38" fmla="+- 0 558 431"/>
                                <a:gd name="T39" fmla="*/ 558 h 158"/>
                                <a:gd name="T40" fmla="+- 0 10408 10396"/>
                                <a:gd name="T41" fmla="*/ T40 w 161"/>
                                <a:gd name="T42" fmla="+- 0 574 431"/>
                                <a:gd name="T43" fmla="*/ 574 h 158"/>
                                <a:gd name="T44" fmla="+- 0 10419 10396"/>
                                <a:gd name="T45" fmla="*/ T44 w 161"/>
                                <a:gd name="T46" fmla="+- 0 589 431"/>
                                <a:gd name="T47" fmla="*/ 58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5"/>
                                  </a:lnTo>
                                  <a:lnTo>
                                    <a:pt x="128" y="6"/>
                                  </a:lnTo>
                                  <a:lnTo>
                                    <a:pt x="110" y="1"/>
                                  </a:lnTo>
                                  <a:lnTo>
                                    <a:pt x="91" y="0"/>
                                  </a:lnTo>
                                  <a:lnTo>
                                    <a:pt x="72" y="3"/>
                                  </a:lnTo>
                                  <a:lnTo>
                                    <a:pt x="22" y="36"/>
                                  </a:lnTo>
                                  <a:lnTo>
                                    <a:pt x="0" y="91"/>
                                  </a:lnTo>
                                  <a:lnTo>
                                    <a:pt x="1" y="109"/>
                                  </a:lnTo>
                                  <a:lnTo>
                                    <a:pt x="5" y="127"/>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 name="Group 318"/>
                        <wpg:cNvGrpSpPr>
                          <a:grpSpLocks/>
                        </wpg:cNvGrpSpPr>
                        <wpg:grpSpPr bwMode="auto">
                          <a:xfrm>
                            <a:off x="10423" y="463"/>
                            <a:ext cx="161" cy="158"/>
                            <a:chOff x="10423" y="463"/>
                            <a:chExt cx="161" cy="158"/>
                          </a:xfrm>
                        </wpg:grpSpPr>
                        <wps:wsp>
                          <wps:cNvPr id="1299" name="Freeform 319"/>
                          <wps:cNvSpPr>
                            <a:spLocks/>
                          </wps:cNvSpPr>
                          <wps:spPr bwMode="auto">
                            <a:xfrm>
                              <a:off x="10423" y="463"/>
                              <a:ext cx="161" cy="158"/>
                            </a:xfrm>
                            <a:custGeom>
                              <a:avLst/>
                              <a:gdLst>
                                <a:gd name="T0" fmla="+- 0 10423 10423"/>
                                <a:gd name="T1" fmla="*/ T0 w 161"/>
                                <a:gd name="T2" fmla="+- 0 593 463"/>
                                <a:gd name="T3" fmla="*/ 593 h 158"/>
                                <a:gd name="T4" fmla="+- 0 10438 10423"/>
                                <a:gd name="T5" fmla="*/ T4 w 161"/>
                                <a:gd name="T6" fmla="+- 0 606 463"/>
                                <a:gd name="T7" fmla="*/ 606 h 158"/>
                                <a:gd name="T8" fmla="+- 0 10456 10423"/>
                                <a:gd name="T9" fmla="*/ T8 w 161"/>
                                <a:gd name="T10" fmla="+- 0 615 463"/>
                                <a:gd name="T11" fmla="*/ 615 h 158"/>
                                <a:gd name="T12" fmla="+- 0 10474 10423"/>
                                <a:gd name="T13" fmla="*/ T12 w 161"/>
                                <a:gd name="T14" fmla="+- 0 620 463"/>
                                <a:gd name="T15" fmla="*/ 620 h 158"/>
                                <a:gd name="T16" fmla="+- 0 10493 10423"/>
                                <a:gd name="T17" fmla="*/ T16 w 161"/>
                                <a:gd name="T18" fmla="+- 0 621 463"/>
                                <a:gd name="T19" fmla="*/ 621 h 158"/>
                                <a:gd name="T20" fmla="+- 0 10512 10423"/>
                                <a:gd name="T21" fmla="*/ T20 w 161"/>
                                <a:gd name="T22" fmla="+- 0 618 463"/>
                                <a:gd name="T23" fmla="*/ 618 h 158"/>
                                <a:gd name="T24" fmla="+- 0 10562 10423"/>
                                <a:gd name="T25" fmla="*/ T24 w 161"/>
                                <a:gd name="T26" fmla="+- 0 585 463"/>
                                <a:gd name="T27" fmla="*/ 585 h 158"/>
                                <a:gd name="T28" fmla="+- 0 10583 10423"/>
                                <a:gd name="T29" fmla="*/ T28 w 161"/>
                                <a:gd name="T30" fmla="+- 0 530 463"/>
                                <a:gd name="T31" fmla="*/ 530 h 158"/>
                                <a:gd name="T32" fmla="+- 0 10583 10423"/>
                                <a:gd name="T33" fmla="*/ T32 w 161"/>
                                <a:gd name="T34" fmla="+- 0 512 463"/>
                                <a:gd name="T35" fmla="*/ 512 h 158"/>
                                <a:gd name="T36" fmla="+- 0 10579 10423"/>
                                <a:gd name="T37" fmla="*/ T36 w 161"/>
                                <a:gd name="T38" fmla="+- 0 494 463"/>
                                <a:gd name="T39" fmla="*/ 494 h 158"/>
                                <a:gd name="T40" fmla="+- 0 10572 10423"/>
                                <a:gd name="T41" fmla="*/ T40 w 161"/>
                                <a:gd name="T42" fmla="+- 0 478 463"/>
                                <a:gd name="T43" fmla="*/ 478 h 158"/>
                                <a:gd name="T44" fmla="+- 0 10561 10423"/>
                                <a:gd name="T45" fmla="*/ T44 w 161"/>
                                <a:gd name="T46" fmla="+- 0 463 463"/>
                                <a:gd name="T47" fmla="*/ 46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5"/>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 name="Group 316"/>
                        <wpg:cNvGrpSpPr>
                          <a:grpSpLocks/>
                        </wpg:cNvGrpSpPr>
                        <wpg:grpSpPr bwMode="auto">
                          <a:xfrm>
                            <a:off x="10430" y="475"/>
                            <a:ext cx="144" cy="135"/>
                            <a:chOff x="10430" y="475"/>
                            <a:chExt cx="144" cy="135"/>
                          </a:xfrm>
                        </wpg:grpSpPr>
                        <wps:wsp>
                          <wps:cNvPr id="1301" name="Freeform 317"/>
                          <wps:cNvSpPr>
                            <a:spLocks/>
                          </wps:cNvSpPr>
                          <wps:spPr bwMode="auto">
                            <a:xfrm>
                              <a:off x="10430" y="475"/>
                              <a:ext cx="144" cy="135"/>
                            </a:xfrm>
                            <a:custGeom>
                              <a:avLst/>
                              <a:gdLst>
                                <a:gd name="T0" fmla="+- 0 10430 10430"/>
                                <a:gd name="T1" fmla="*/ T0 w 144"/>
                                <a:gd name="T2" fmla="+- 0 586 475"/>
                                <a:gd name="T3" fmla="*/ 586 h 135"/>
                                <a:gd name="T4" fmla="+- 0 10446 10430"/>
                                <a:gd name="T5" fmla="*/ T4 w 144"/>
                                <a:gd name="T6" fmla="+- 0 599 475"/>
                                <a:gd name="T7" fmla="*/ 599 h 135"/>
                                <a:gd name="T8" fmla="+- 0 10463 10430"/>
                                <a:gd name="T9" fmla="*/ T8 w 144"/>
                                <a:gd name="T10" fmla="+- 0 607 475"/>
                                <a:gd name="T11" fmla="*/ 607 h 135"/>
                                <a:gd name="T12" fmla="+- 0 10482 10430"/>
                                <a:gd name="T13" fmla="*/ T12 w 144"/>
                                <a:gd name="T14" fmla="+- 0 611 475"/>
                                <a:gd name="T15" fmla="*/ 611 h 135"/>
                                <a:gd name="T16" fmla="+- 0 10501 10430"/>
                                <a:gd name="T17" fmla="*/ T16 w 144"/>
                                <a:gd name="T18" fmla="+- 0 610 475"/>
                                <a:gd name="T19" fmla="*/ 610 h 135"/>
                                <a:gd name="T20" fmla="+- 0 10552 10430"/>
                                <a:gd name="T21" fmla="*/ T20 w 144"/>
                                <a:gd name="T22" fmla="+- 0 579 475"/>
                                <a:gd name="T23" fmla="*/ 579 h 135"/>
                                <a:gd name="T24" fmla="+- 0 10573 10430"/>
                                <a:gd name="T25" fmla="*/ T24 w 144"/>
                                <a:gd name="T26" fmla="+- 0 525 475"/>
                                <a:gd name="T27" fmla="*/ 525 h 135"/>
                                <a:gd name="T28" fmla="+- 0 10572 10430"/>
                                <a:gd name="T29" fmla="*/ T28 w 144"/>
                                <a:gd name="T30" fmla="+- 0 507 475"/>
                                <a:gd name="T31" fmla="*/ 507 h 135"/>
                                <a:gd name="T32" fmla="+- 0 10567 10430"/>
                                <a:gd name="T33" fmla="*/ T32 w 144"/>
                                <a:gd name="T34" fmla="+- 0 490 475"/>
                                <a:gd name="T35" fmla="*/ 490 h 135"/>
                                <a:gd name="T36" fmla="+- 0 10558 10430"/>
                                <a:gd name="T37" fmla="*/ T36 w 144"/>
                                <a:gd name="T38" fmla="+- 0 475 475"/>
                                <a:gd name="T39" fmla="*/ 47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 name="Group 314"/>
                        <wpg:cNvGrpSpPr>
                          <a:grpSpLocks/>
                        </wpg:cNvGrpSpPr>
                        <wpg:grpSpPr bwMode="auto">
                          <a:xfrm>
                            <a:off x="10406" y="441"/>
                            <a:ext cx="144" cy="135"/>
                            <a:chOff x="10406" y="441"/>
                            <a:chExt cx="144" cy="135"/>
                          </a:xfrm>
                        </wpg:grpSpPr>
                        <wps:wsp>
                          <wps:cNvPr id="1303" name="Freeform 315"/>
                          <wps:cNvSpPr>
                            <a:spLocks/>
                          </wps:cNvSpPr>
                          <wps:spPr bwMode="auto">
                            <a:xfrm>
                              <a:off x="10406" y="441"/>
                              <a:ext cx="144" cy="135"/>
                            </a:xfrm>
                            <a:custGeom>
                              <a:avLst/>
                              <a:gdLst>
                                <a:gd name="T0" fmla="+- 0 10550 10406"/>
                                <a:gd name="T1" fmla="*/ T0 w 144"/>
                                <a:gd name="T2" fmla="+- 0 466 441"/>
                                <a:gd name="T3" fmla="*/ 466 h 135"/>
                                <a:gd name="T4" fmla="+- 0 10534 10406"/>
                                <a:gd name="T5" fmla="*/ T4 w 144"/>
                                <a:gd name="T6" fmla="+- 0 454 441"/>
                                <a:gd name="T7" fmla="*/ 454 h 135"/>
                                <a:gd name="T8" fmla="+- 0 10517 10406"/>
                                <a:gd name="T9" fmla="*/ T8 w 144"/>
                                <a:gd name="T10" fmla="+- 0 445 441"/>
                                <a:gd name="T11" fmla="*/ 445 h 135"/>
                                <a:gd name="T12" fmla="+- 0 10498 10406"/>
                                <a:gd name="T13" fmla="*/ T12 w 144"/>
                                <a:gd name="T14" fmla="+- 0 441 441"/>
                                <a:gd name="T15" fmla="*/ 441 h 135"/>
                                <a:gd name="T16" fmla="+- 0 10479 10406"/>
                                <a:gd name="T17" fmla="*/ T16 w 144"/>
                                <a:gd name="T18" fmla="+- 0 442 441"/>
                                <a:gd name="T19" fmla="*/ 442 h 135"/>
                                <a:gd name="T20" fmla="+- 0 10427 10406"/>
                                <a:gd name="T21" fmla="*/ T20 w 144"/>
                                <a:gd name="T22" fmla="+- 0 473 441"/>
                                <a:gd name="T23" fmla="*/ 473 h 135"/>
                                <a:gd name="T24" fmla="+- 0 10406 10406"/>
                                <a:gd name="T25" fmla="*/ T24 w 144"/>
                                <a:gd name="T26" fmla="+- 0 528 441"/>
                                <a:gd name="T27" fmla="*/ 528 h 135"/>
                                <a:gd name="T28" fmla="+- 0 10408 10406"/>
                                <a:gd name="T29" fmla="*/ T28 w 144"/>
                                <a:gd name="T30" fmla="+- 0 545 441"/>
                                <a:gd name="T31" fmla="*/ 545 h 135"/>
                                <a:gd name="T32" fmla="+- 0 10413 10406"/>
                                <a:gd name="T33" fmla="*/ T32 w 144"/>
                                <a:gd name="T34" fmla="+- 0 562 441"/>
                                <a:gd name="T35" fmla="*/ 562 h 135"/>
                                <a:gd name="T36" fmla="+- 0 10422 10406"/>
                                <a:gd name="T37" fmla="*/ T36 w 144"/>
                                <a:gd name="T38" fmla="+- 0 577 441"/>
                                <a:gd name="T39" fmla="*/ 57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3E686D1" id="Group 1293" o:spid="_x0000_s1026" style="position:absolute;margin-left:519.5pt;margin-top:21.3pt;width:10pt;height:10pt;z-index:-1;mso-position-horizontal-relative:page;mso-position-vertical-relative:page" coordorigin="10390,42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">
                <v:group id="Group 322" o:spid="_x0000_s1027" style="position:absolute;left:10395;top:432;width:190;height:189" coordorigin="10395,432"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">
                  <v:shape id="Freeform 323" o:spid="_x0000_s1028" style="position:absolute;left:10395;top:432;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" path="m111,l41,18,4,66,,86r3,25l35,167r60,22l117,186r54,-35l190,94,187,71,152,18,111,e" stroked="f">
                    <v:path arrowok="t" o:connecttype="custom" o:connectlocs="111,432;41,450;4,498;0,518;3,543;35,599;95,621;117,618;171,583;190,526;187,503;152,450;111,432" o:connectangles="0,0,0,0,0,0,0,0,0,0,0,0,0"/>
                  </v:shape>
                </v:group>
                <v:group id="Group 320" o:spid="_x0000_s1029" style="position:absolute;left:10396;top:431;width:161;height:158" coordorigin="10396,43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">
                  <v:shape id="Freeform 321" o:spid="_x0000_s1030" style="position:absolute;left:10396;top:43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" path="m161,28l146,15,128,6,110,1,91,,72,3,22,36,,91r1,18l5,127r7,16l23,158e" filled="f" strokecolor="gray" strokeweight=".5pt">
                    <v:path arrowok="t" o:connecttype="custom" o:connectlocs="161,459;146,446;128,437;110,432;91,431;72,434;22,467;0,522;1,540;5,558;12,574;23,589" o:connectangles="0,0,0,0,0,0,0,0,0,0,0,0"/>
                  </v:shape>
                </v:group>
                <v:group id="Group 318" o:spid="_x0000_s1031" style="position:absolute;left:10423;top:463;width:161;height:158" coordorigin="10423,46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4D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gyjcygl79AwAA//8DAFBLAQItABQABgAIAAAAIQDb4fbL7gAAAIUBAAATAAAAAAAA&#10;AAAAAAAAAAAAAABbQ29udGVudF9UeXBlc10ueG1sUEsBAi0AFAAGAAgAAAAhAFr0LFu/AAAAFQEA&#10;AAsAAAAAAAAAAAAAAAAAHwEAAF9yZWxzLy5yZWxzUEsBAi0AFAAGAAgAAAAhANQingPHAAAA3QAA&#10;AA8AAAAAAAAAAAAAAAAABwIAAGRycy9kb3ducmV2LnhtbFBLBQYAAAAAAwADALcAAAD7AgAAAAA=&#10;">
                  <v:shape id="Freeform 319" o:spid="_x0000_s1032" style="position:absolute;left:10423;top:46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" path="m,130r15,13l33,152r18,5l70,158r19,-3l139,122,160,67r,-18l156,31,149,15,138,e" filled="f" strokecolor="white" strokeweight=".5pt">
                    <v:path arrowok="t" o:connecttype="custom" o:connectlocs="0,593;15,606;33,615;51,620;70,621;89,618;139,585;160,530;160,512;156,494;149,478;138,463" o:connectangles="0,0,0,0,0,0,0,0,0,0,0,0"/>
                  </v:shape>
                </v:group>
                <v:group id="Group 316" o:spid="_x0000_s1033" style="position:absolute;left:10430;top:475;width:144;height:135" coordorigin="10430,47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g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fDLNzKC3vwDAAD//wMAUEsBAi0AFAAGAAgAAAAhANvh9svuAAAAhQEAABMAAAAAAAAA&#10;AAAAAAAAAAAAAFtDb250ZW50X1R5cGVzXS54bWxQSwECLQAUAAYACAAAACEAWvQsW78AAAAVAQAA&#10;CwAAAAAAAAAAAAAAAAAfAQAAX3JlbHMvLnJlbHNQSwECLQAUAAYACAAAACEAtL8IH8YAAADdAAAA&#10;DwAAAAAAAAAAAAAAAAAHAgAAZHJzL2Rvd25yZXYueG1sUEsFBgAAAAADAAMAtwAAAPoCAAAAAA==&#10;">
                  <v:shape id="Freeform 317" o:spid="_x0000_s1034" style="position:absolute;left:10430;top:47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" path="m,111r16,13l33,132r19,4l71,135r51,-31l143,50,142,32,137,15,128,e" filled="f" strokecolor="#d3d0c7" strokeweight=".5pt">
                    <v:path arrowok="t" o:connecttype="custom" o:connectlocs="0,586;16,599;33,607;52,611;71,610;122,579;143,525;142,507;137,490;128,475" o:connectangles="0,0,0,0,0,0,0,0,0,0"/>
                  </v:shape>
                </v:group>
                <v:group id="Group 314" o:spid="_x0000_s1035" style="position:absolute;left:10406;top:441;width:144;height:135" coordorigin="10406,44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">
                  <v:shape id="Freeform 315" o:spid="_x0000_s1036" style="position:absolute;left:10406;top:44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" path="m144,25l128,13,111,4,92,,73,1,21,32,,87r2,17l7,121r9,15e" filled="f" strokecolor="#404040" strokeweight=".5pt">
                    <v:path arrowok="t" o:connecttype="custom" o:connectlocs="144,466;128,454;111,445;92,441;73,442;21,473;0,528;2,545;7,562;16,577"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33344" behindDoc="1" locked="0" layoutInCell="1" allowOverlap="1">
                <wp:simplePos x="0" y="0"/>
                <wp:positionH relativeFrom="page">
                  <wp:posOffset>6597650</wp:posOffset>
                </wp:positionH>
                <wp:positionV relativeFrom="page">
                  <wp:posOffset>484505</wp:posOffset>
                </wp:positionV>
                <wp:extent cx="127000" cy="127000"/>
                <wp:effectExtent l="0" t="0" r="6350" b="25400"/>
                <wp:wrapNone/>
                <wp:docPr id="1282"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763"/>
                          <a:chExt cx="200" cy="200"/>
                        </a:xfrm>
                      </wpg:grpSpPr>
                      <wpg:grpSp>
                        <wpg:cNvPr id="1283" name="Group 311"/>
                        <wpg:cNvGrpSpPr>
                          <a:grpSpLocks/>
                        </wpg:cNvGrpSpPr>
                        <wpg:grpSpPr bwMode="auto">
                          <a:xfrm>
                            <a:off x="10395" y="769"/>
                            <a:ext cx="190" cy="189"/>
                            <a:chOff x="10395" y="769"/>
                            <a:chExt cx="190" cy="189"/>
                          </a:xfrm>
                        </wpg:grpSpPr>
                        <wps:wsp>
                          <wps:cNvPr id="1284" name="Freeform 312"/>
                          <wps:cNvSpPr>
                            <a:spLocks/>
                          </wps:cNvSpPr>
                          <wps:spPr bwMode="auto">
                            <a:xfrm>
                              <a:off x="10395" y="769"/>
                              <a:ext cx="190" cy="189"/>
                            </a:xfrm>
                            <a:custGeom>
                              <a:avLst/>
                              <a:gdLst>
                                <a:gd name="T0" fmla="+- 0 10506 10395"/>
                                <a:gd name="T1" fmla="*/ T0 w 190"/>
                                <a:gd name="T2" fmla="+- 0 769 769"/>
                                <a:gd name="T3" fmla="*/ 769 h 189"/>
                                <a:gd name="T4" fmla="+- 0 10436 10395"/>
                                <a:gd name="T5" fmla="*/ T4 w 190"/>
                                <a:gd name="T6" fmla="+- 0 787 769"/>
                                <a:gd name="T7" fmla="*/ 787 h 189"/>
                                <a:gd name="T8" fmla="+- 0 10399 10395"/>
                                <a:gd name="T9" fmla="*/ T8 w 190"/>
                                <a:gd name="T10" fmla="+- 0 835 769"/>
                                <a:gd name="T11" fmla="*/ 835 h 189"/>
                                <a:gd name="T12" fmla="+- 0 10395 10395"/>
                                <a:gd name="T13" fmla="*/ T12 w 190"/>
                                <a:gd name="T14" fmla="+- 0 855 769"/>
                                <a:gd name="T15" fmla="*/ 855 h 189"/>
                                <a:gd name="T16" fmla="+- 0 10398 10395"/>
                                <a:gd name="T17" fmla="*/ T16 w 190"/>
                                <a:gd name="T18" fmla="+- 0 879 769"/>
                                <a:gd name="T19" fmla="*/ 879 h 189"/>
                                <a:gd name="T20" fmla="+- 0 10430 10395"/>
                                <a:gd name="T21" fmla="*/ T20 w 190"/>
                                <a:gd name="T22" fmla="+- 0 936 769"/>
                                <a:gd name="T23" fmla="*/ 936 h 189"/>
                                <a:gd name="T24" fmla="+- 0 10490 10395"/>
                                <a:gd name="T25" fmla="*/ T24 w 190"/>
                                <a:gd name="T26" fmla="+- 0 958 769"/>
                                <a:gd name="T27" fmla="*/ 958 h 189"/>
                                <a:gd name="T28" fmla="+- 0 10512 10395"/>
                                <a:gd name="T29" fmla="*/ T28 w 190"/>
                                <a:gd name="T30" fmla="+- 0 955 769"/>
                                <a:gd name="T31" fmla="*/ 955 h 189"/>
                                <a:gd name="T32" fmla="+- 0 10566 10395"/>
                                <a:gd name="T33" fmla="*/ T32 w 190"/>
                                <a:gd name="T34" fmla="+- 0 919 769"/>
                                <a:gd name="T35" fmla="*/ 919 h 189"/>
                                <a:gd name="T36" fmla="+- 0 10585 10395"/>
                                <a:gd name="T37" fmla="*/ T36 w 190"/>
                                <a:gd name="T38" fmla="+- 0 863 769"/>
                                <a:gd name="T39" fmla="*/ 863 h 189"/>
                                <a:gd name="T40" fmla="+- 0 10582 10395"/>
                                <a:gd name="T41" fmla="*/ T40 w 190"/>
                                <a:gd name="T42" fmla="+- 0 840 769"/>
                                <a:gd name="T43" fmla="*/ 840 h 189"/>
                                <a:gd name="T44" fmla="+- 0 10547 10395"/>
                                <a:gd name="T45" fmla="*/ T44 w 190"/>
                                <a:gd name="T46" fmla="+- 0 786 769"/>
                                <a:gd name="T47" fmla="*/ 786 h 189"/>
                                <a:gd name="T48" fmla="+- 0 10506 10395"/>
                                <a:gd name="T49" fmla="*/ T48 w 190"/>
                                <a:gd name="T50" fmla="+- 0 769 769"/>
                                <a:gd name="T51" fmla="*/ 76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0"/>
                                  </a:lnTo>
                                  <a:lnTo>
                                    <a:pt x="35" y="167"/>
                                  </a:lnTo>
                                  <a:lnTo>
                                    <a:pt x="95" y="189"/>
                                  </a:lnTo>
                                  <a:lnTo>
                                    <a:pt x="117" y="186"/>
                                  </a:lnTo>
                                  <a:lnTo>
                                    <a:pt x="171" y="150"/>
                                  </a:lnTo>
                                  <a:lnTo>
                                    <a:pt x="190" y="94"/>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5" name="Group 309"/>
                        <wpg:cNvGrpSpPr>
                          <a:grpSpLocks/>
                        </wpg:cNvGrpSpPr>
                        <wpg:grpSpPr bwMode="auto">
                          <a:xfrm>
                            <a:off x="10396" y="768"/>
                            <a:ext cx="161" cy="158"/>
                            <a:chOff x="10396" y="768"/>
                            <a:chExt cx="161" cy="158"/>
                          </a:xfrm>
                        </wpg:grpSpPr>
                        <wps:wsp>
                          <wps:cNvPr id="1286" name="Freeform 310"/>
                          <wps:cNvSpPr>
                            <a:spLocks/>
                          </wps:cNvSpPr>
                          <wps:spPr bwMode="auto">
                            <a:xfrm>
                              <a:off x="10396" y="768"/>
                              <a:ext cx="161" cy="158"/>
                            </a:xfrm>
                            <a:custGeom>
                              <a:avLst/>
                              <a:gdLst>
                                <a:gd name="T0" fmla="+- 0 10557 10396"/>
                                <a:gd name="T1" fmla="*/ T0 w 161"/>
                                <a:gd name="T2" fmla="+- 0 795 768"/>
                                <a:gd name="T3" fmla="*/ 795 h 158"/>
                                <a:gd name="T4" fmla="+- 0 10542 10396"/>
                                <a:gd name="T5" fmla="*/ T4 w 161"/>
                                <a:gd name="T6" fmla="+- 0 783 768"/>
                                <a:gd name="T7" fmla="*/ 783 h 158"/>
                                <a:gd name="T8" fmla="+- 0 10524 10396"/>
                                <a:gd name="T9" fmla="*/ T8 w 161"/>
                                <a:gd name="T10" fmla="+- 0 774 768"/>
                                <a:gd name="T11" fmla="*/ 774 h 158"/>
                                <a:gd name="T12" fmla="+- 0 10506 10396"/>
                                <a:gd name="T13" fmla="*/ T12 w 161"/>
                                <a:gd name="T14" fmla="+- 0 769 768"/>
                                <a:gd name="T15" fmla="*/ 769 h 158"/>
                                <a:gd name="T16" fmla="+- 0 10487 10396"/>
                                <a:gd name="T17" fmla="*/ T16 w 161"/>
                                <a:gd name="T18" fmla="+- 0 768 768"/>
                                <a:gd name="T19" fmla="*/ 768 h 158"/>
                                <a:gd name="T20" fmla="+- 0 10468 10396"/>
                                <a:gd name="T21" fmla="*/ T20 w 161"/>
                                <a:gd name="T22" fmla="+- 0 770 768"/>
                                <a:gd name="T23" fmla="*/ 770 h 158"/>
                                <a:gd name="T24" fmla="+- 0 10418 10396"/>
                                <a:gd name="T25" fmla="*/ T24 w 161"/>
                                <a:gd name="T26" fmla="+- 0 804 768"/>
                                <a:gd name="T27" fmla="*/ 804 h 158"/>
                                <a:gd name="T28" fmla="+- 0 10396 10396"/>
                                <a:gd name="T29" fmla="*/ T28 w 161"/>
                                <a:gd name="T30" fmla="+- 0 859 768"/>
                                <a:gd name="T31" fmla="*/ 859 h 158"/>
                                <a:gd name="T32" fmla="+- 0 10397 10396"/>
                                <a:gd name="T33" fmla="*/ T32 w 161"/>
                                <a:gd name="T34" fmla="+- 0 877 768"/>
                                <a:gd name="T35" fmla="*/ 877 h 158"/>
                                <a:gd name="T36" fmla="+- 0 10401 10396"/>
                                <a:gd name="T37" fmla="*/ T36 w 161"/>
                                <a:gd name="T38" fmla="+- 0 894 768"/>
                                <a:gd name="T39" fmla="*/ 894 h 158"/>
                                <a:gd name="T40" fmla="+- 0 10408 10396"/>
                                <a:gd name="T41" fmla="*/ T40 w 161"/>
                                <a:gd name="T42" fmla="+- 0 911 768"/>
                                <a:gd name="T43" fmla="*/ 911 h 158"/>
                                <a:gd name="T44" fmla="+- 0 10419 10396"/>
                                <a:gd name="T45" fmla="*/ T44 w 161"/>
                                <a:gd name="T46" fmla="+- 0 925 768"/>
                                <a:gd name="T47" fmla="*/ 92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6" y="15"/>
                                  </a:lnTo>
                                  <a:lnTo>
                                    <a:pt x="128" y="6"/>
                                  </a:lnTo>
                                  <a:lnTo>
                                    <a:pt x="110" y="1"/>
                                  </a:lnTo>
                                  <a:lnTo>
                                    <a:pt x="91" y="0"/>
                                  </a:lnTo>
                                  <a:lnTo>
                                    <a:pt x="72" y="2"/>
                                  </a:lnTo>
                                  <a:lnTo>
                                    <a:pt x="22" y="36"/>
                                  </a:lnTo>
                                  <a:lnTo>
                                    <a:pt x="0" y="91"/>
                                  </a:lnTo>
                                  <a:lnTo>
                                    <a:pt x="1" y="109"/>
                                  </a:lnTo>
                                  <a:lnTo>
                                    <a:pt x="5" y="126"/>
                                  </a:lnTo>
                                  <a:lnTo>
                                    <a:pt x="12" y="143"/>
                                  </a:lnTo>
                                  <a:lnTo>
                                    <a:pt x="23"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 name="Group 307"/>
                        <wpg:cNvGrpSpPr>
                          <a:grpSpLocks/>
                        </wpg:cNvGrpSpPr>
                        <wpg:grpSpPr bwMode="auto">
                          <a:xfrm>
                            <a:off x="10423" y="800"/>
                            <a:ext cx="161" cy="158"/>
                            <a:chOff x="10423" y="800"/>
                            <a:chExt cx="161" cy="158"/>
                          </a:xfrm>
                        </wpg:grpSpPr>
                        <wps:wsp>
                          <wps:cNvPr id="1288" name="Freeform 308"/>
                          <wps:cNvSpPr>
                            <a:spLocks/>
                          </wps:cNvSpPr>
                          <wps:spPr bwMode="auto">
                            <a:xfrm>
                              <a:off x="10423" y="800"/>
                              <a:ext cx="161" cy="158"/>
                            </a:xfrm>
                            <a:custGeom>
                              <a:avLst/>
                              <a:gdLst>
                                <a:gd name="T0" fmla="+- 0 10423 10423"/>
                                <a:gd name="T1" fmla="*/ T0 w 161"/>
                                <a:gd name="T2" fmla="+- 0 930 800"/>
                                <a:gd name="T3" fmla="*/ 930 h 158"/>
                                <a:gd name="T4" fmla="+- 0 10438 10423"/>
                                <a:gd name="T5" fmla="*/ T4 w 161"/>
                                <a:gd name="T6" fmla="+- 0 942 800"/>
                                <a:gd name="T7" fmla="*/ 942 h 158"/>
                                <a:gd name="T8" fmla="+- 0 10456 10423"/>
                                <a:gd name="T9" fmla="*/ T8 w 161"/>
                                <a:gd name="T10" fmla="+- 0 951 800"/>
                                <a:gd name="T11" fmla="*/ 951 h 158"/>
                                <a:gd name="T12" fmla="+- 0 10474 10423"/>
                                <a:gd name="T13" fmla="*/ T12 w 161"/>
                                <a:gd name="T14" fmla="+- 0 956 800"/>
                                <a:gd name="T15" fmla="*/ 956 h 158"/>
                                <a:gd name="T16" fmla="+- 0 10493 10423"/>
                                <a:gd name="T17" fmla="*/ T16 w 161"/>
                                <a:gd name="T18" fmla="+- 0 958 800"/>
                                <a:gd name="T19" fmla="*/ 958 h 158"/>
                                <a:gd name="T20" fmla="+- 0 10512 10423"/>
                                <a:gd name="T21" fmla="*/ T20 w 161"/>
                                <a:gd name="T22" fmla="+- 0 955 800"/>
                                <a:gd name="T23" fmla="*/ 955 h 158"/>
                                <a:gd name="T24" fmla="+- 0 10562 10423"/>
                                <a:gd name="T25" fmla="*/ T24 w 161"/>
                                <a:gd name="T26" fmla="+- 0 922 800"/>
                                <a:gd name="T27" fmla="*/ 922 h 158"/>
                                <a:gd name="T28" fmla="+- 0 10583 10423"/>
                                <a:gd name="T29" fmla="*/ T28 w 161"/>
                                <a:gd name="T30" fmla="+- 0 867 800"/>
                                <a:gd name="T31" fmla="*/ 867 h 158"/>
                                <a:gd name="T32" fmla="+- 0 10583 10423"/>
                                <a:gd name="T33" fmla="*/ T32 w 161"/>
                                <a:gd name="T34" fmla="+- 0 848 800"/>
                                <a:gd name="T35" fmla="*/ 848 h 158"/>
                                <a:gd name="T36" fmla="+- 0 10579 10423"/>
                                <a:gd name="T37" fmla="*/ T36 w 161"/>
                                <a:gd name="T38" fmla="+- 0 831 800"/>
                                <a:gd name="T39" fmla="*/ 831 h 158"/>
                                <a:gd name="T40" fmla="+- 0 10572 10423"/>
                                <a:gd name="T41" fmla="*/ T40 w 161"/>
                                <a:gd name="T42" fmla="+- 0 815 800"/>
                                <a:gd name="T43" fmla="*/ 815 h 158"/>
                                <a:gd name="T44" fmla="+- 0 10561 10423"/>
                                <a:gd name="T45" fmla="*/ T44 w 161"/>
                                <a:gd name="T46" fmla="+- 0 800 800"/>
                                <a:gd name="T47" fmla="*/ 80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8"/>
                                  </a:lnTo>
                                  <a:lnTo>
                                    <a:pt x="89" y="155"/>
                                  </a:lnTo>
                                  <a:lnTo>
                                    <a:pt x="139" y="122"/>
                                  </a:lnTo>
                                  <a:lnTo>
                                    <a:pt x="160" y="67"/>
                                  </a:lnTo>
                                  <a:lnTo>
                                    <a:pt x="160" y="48"/>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 name="Group 305"/>
                        <wpg:cNvGrpSpPr>
                          <a:grpSpLocks/>
                        </wpg:cNvGrpSpPr>
                        <wpg:grpSpPr bwMode="auto">
                          <a:xfrm>
                            <a:off x="10430" y="812"/>
                            <a:ext cx="144" cy="135"/>
                            <a:chOff x="10430" y="812"/>
                            <a:chExt cx="144" cy="135"/>
                          </a:xfrm>
                        </wpg:grpSpPr>
                        <wps:wsp>
                          <wps:cNvPr id="1290" name="Freeform 306"/>
                          <wps:cNvSpPr>
                            <a:spLocks/>
                          </wps:cNvSpPr>
                          <wps:spPr bwMode="auto">
                            <a:xfrm>
                              <a:off x="10430" y="812"/>
                              <a:ext cx="144" cy="135"/>
                            </a:xfrm>
                            <a:custGeom>
                              <a:avLst/>
                              <a:gdLst>
                                <a:gd name="T0" fmla="+- 0 10430 10430"/>
                                <a:gd name="T1" fmla="*/ T0 w 144"/>
                                <a:gd name="T2" fmla="+- 0 923 812"/>
                                <a:gd name="T3" fmla="*/ 923 h 135"/>
                                <a:gd name="T4" fmla="+- 0 10446 10430"/>
                                <a:gd name="T5" fmla="*/ T4 w 144"/>
                                <a:gd name="T6" fmla="+- 0 935 812"/>
                                <a:gd name="T7" fmla="*/ 935 h 135"/>
                                <a:gd name="T8" fmla="+- 0 10463 10430"/>
                                <a:gd name="T9" fmla="*/ T8 w 144"/>
                                <a:gd name="T10" fmla="+- 0 943 812"/>
                                <a:gd name="T11" fmla="*/ 943 h 135"/>
                                <a:gd name="T12" fmla="+- 0 10482 10430"/>
                                <a:gd name="T13" fmla="*/ T12 w 144"/>
                                <a:gd name="T14" fmla="+- 0 947 812"/>
                                <a:gd name="T15" fmla="*/ 947 h 135"/>
                                <a:gd name="T16" fmla="+- 0 10501 10430"/>
                                <a:gd name="T17" fmla="*/ T16 w 144"/>
                                <a:gd name="T18" fmla="+- 0 947 812"/>
                                <a:gd name="T19" fmla="*/ 947 h 135"/>
                                <a:gd name="T20" fmla="+- 0 10552 10430"/>
                                <a:gd name="T21" fmla="*/ T20 w 144"/>
                                <a:gd name="T22" fmla="+- 0 916 812"/>
                                <a:gd name="T23" fmla="*/ 916 h 135"/>
                                <a:gd name="T24" fmla="+- 0 10573 10430"/>
                                <a:gd name="T25" fmla="*/ T24 w 144"/>
                                <a:gd name="T26" fmla="+- 0 861 812"/>
                                <a:gd name="T27" fmla="*/ 861 h 135"/>
                                <a:gd name="T28" fmla="+- 0 10572 10430"/>
                                <a:gd name="T29" fmla="*/ T28 w 144"/>
                                <a:gd name="T30" fmla="+- 0 843 812"/>
                                <a:gd name="T31" fmla="*/ 843 h 135"/>
                                <a:gd name="T32" fmla="+- 0 10567 10430"/>
                                <a:gd name="T33" fmla="*/ T32 w 144"/>
                                <a:gd name="T34" fmla="+- 0 827 812"/>
                                <a:gd name="T35" fmla="*/ 827 h 135"/>
                                <a:gd name="T36" fmla="+- 0 10558 10430"/>
                                <a:gd name="T37" fmla="*/ T36 w 144"/>
                                <a:gd name="T38" fmla="+- 0 812 812"/>
                                <a:gd name="T39" fmla="*/ 81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 name="Group 303"/>
                        <wpg:cNvGrpSpPr>
                          <a:grpSpLocks/>
                        </wpg:cNvGrpSpPr>
                        <wpg:grpSpPr bwMode="auto">
                          <a:xfrm>
                            <a:off x="10406" y="778"/>
                            <a:ext cx="144" cy="135"/>
                            <a:chOff x="10406" y="778"/>
                            <a:chExt cx="144" cy="135"/>
                          </a:xfrm>
                        </wpg:grpSpPr>
                        <wps:wsp>
                          <wps:cNvPr id="1292" name="Freeform 304"/>
                          <wps:cNvSpPr>
                            <a:spLocks/>
                          </wps:cNvSpPr>
                          <wps:spPr bwMode="auto">
                            <a:xfrm>
                              <a:off x="10406" y="778"/>
                              <a:ext cx="144" cy="135"/>
                            </a:xfrm>
                            <a:custGeom>
                              <a:avLst/>
                              <a:gdLst>
                                <a:gd name="T0" fmla="+- 0 10550 10406"/>
                                <a:gd name="T1" fmla="*/ T0 w 144"/>
                                <a:gd name="T2" fmla="+- 0 802 778"/>
                                <a:gd name="T3" fmla="*/ 802 h 135"/>
                                <a:gd name="T4" fmla="+- 0 10534 10406"/>
                                <a:gd name="T5" fmla="*/ T4 w 144"/>
                                <a:gd name="T6" fmla="+- 0 790 778"/>
                                <a:gd name="T7" fmla="*/ 790 h 135"/>
                                <a:gd name="T8" fmla="+- 0 10517 10406"/>
                                <a:gd name="T9" fmla="*/ T8 w 144"/>
                                <a:gd name="T10" fmla="+- 0 782 778"/>
                                <a:gd name="T11" fmla="*/ 782 h 135"/>
                                <a:gd name="T12" fmla="+- 0 10498 10406"/>
                                <a:gd name="T13" fmla="*/ T12 w 144"/>
                                <a:gd name="T14" fmla="+- 0 778 778"/>
                                <a:gd name="T15" fmla="*/ 778 h 135"/>
                                <a:gd name="T16" fmla="+- 0 10479 10406"/>
                                <a:gd name="T17" fmla="*/ T16 w 144"/>
                                <a:gd name="T18" fmla="+- 0 778 778"/>
                                <a:gd name="T19" fmla="*/ 778 h 135"/>
                                <a:gd name="T20" fmla="+- 0 10427 10406"/>
                                <a:gd name="T21" fmla="*/ T20 w 144"/>
                                <a:gd name="T22" fmla="+- 0 809 778"/>
                                <a:gd name="T23" fmla="*/ 809 h 135"/>
                                <a:gd name="T24" fmla="+- 0 10406 10406"/>
                                <a:gd name="T25" fmla="*/ T24 w 144"/>
                                <a:gd name="T26" fmla="+- 0 864 778"/>
                                <a:gd name="T27" fmla="*/ 864 h 135"/>
                                <a:gd name="T28" fmla="+- 0 10408 10406"/>
                                <a:gd name="T29" fmla="*/ T28 w 144"/>
                                <a:gd name="T30" fmla="+- 0 882 778"/>
                                <a:gd name="T31" fmla="*/ 882 h 135"/>
                                <a:gd name="T32" fmla="+- 0 10413 10406"/>
                                <a:gd name="T33" fmla="*/ T32 w 144"/>
                                <a:gd name="T34" fmla="+- 0 898 778"/>
                                <a:gd name="T35" fmla="*/ 898 h 135"/>
                                <a:gd name="T36" fmla="+- 0 10422 10406"/>
                                <a:gd name="T37" fmla="*/ T36 w 144"/>
                                <a:gd name="T38" fmla="+- 0 913 778"/>
                                <a:gd name="T39" fmla="*/ 91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BF55C25" id="Group 1282" o:spid="_x0000_s1026" style="position:absolute;margin-left:519.5pt;margin-top:38.15pt;width:10pt;height:10pt;z-index:-1;mso-position-horizontal-relative:page;mso-position-vertical-relative:page" coordorigin="10390,76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">
                <v:group id="Group 311" o:spid="_x0000_s1027" style="position:absolute;left:10395;top:769;width:190;height:189" coordorigin="10395,769"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Freeform 312" o:spid="_x0000_s1028" style="position:absolute;left:10395;top:769;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" path="m111,l41,18,4,66,,86r3,24l35,167r60,22l117,186r54,-36l190,94,187,71,152,17,111,e" stroked="f">
                    <v:path arrowok="t" o:connecttype="custom" o:connectlocs="111,769;41,787;4,835;0,855;3,879;35,936;95,958;117,955;171,919;190,863;187,840;152,786;111,769" o:connectangles="0,0,0,0,0,0,0,0,0,0,0,0,0"/>
                  </v:shape>
                </v:group>
                <v:group id="Group 309" o:spid="_x0000_s1029" style="position:absolute;left:10396;top:768;width:161;height:158" coordorigin="10396,76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shape id="Freeform 310" o:spid="_x0000_s1030" style="position:absolute;left:10396;top:76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" path="m161,27l146,15,128,6,110,1,91,,72,2,22,36,,91r1,18l5,126r7,17l23,157e" filled="f" strokecolor="gray" strokeweight=".5pt">
                    <v:path arrowok="t" o:connecttype="custom" o:connectlocs="161,795;146,783;128,774;110,769;91,768;72,770;22,804;0,859;1,877;5,894;12,911;23,925" o:connectangles="0,0,0,0,0,0,0,0,0,0,0,0"/>
                  </v:shape>
                </v:group>
                <v:group id="Group 307" o:spid="_x0000_s1031" style="position:absolute;left:10423;top:800;width:161;height:158" coordorigin="10423,80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Freeform 308" o:spid="_x0000_s1032" style="position:absolute;left:10423;top:80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" path="m,130r15,12l33,151r18,5l70,158r19,-3l139,122,160,67r,-19l156,31,149,15,138,e" filled="f" strokecolor="white" strokeweight=".5pt">
                    <v:path arrowok="t" o:connecttype="custom" o:connectlocs="0,930;15,942;33,951;51,956;70,958;89,955;139,922;160,867;160,848;156,831;149,815;138,800" o:connectangles="0,0,0,0,0,0,0,0,0,0,0,0"/>
                  </v:shape>
                </v:group>
                <v:group id="Group 305" o:spid="_x0000_s1033" style="position:absolute;left:10430;top:812;width:144;height:135" coordorigin="10430,81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Freeform 306" o:spid="_x0000_s1034" style="position:absolute;left:10430;top:81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" path="m,111r16,12l33,131r19,4l71,135r51,-31l143,49,142,31,137,15,128,e" filled="f" strokecolor="#d3d0c7" strokeweight=".5pt">
                    <v:path arrowok="t" o:connecttype="custom" o:connectlocs="0,923;16,935;33,943;52,947;71,947;122,916;143,861;142,843;137,827;128,812" o:connectangles="0,0,0,0,0,0,0,0,0,0"/>
                  </v:shape>
                </v:group>
                <v:group id="Group 303" o:spid="_x0000_s1035" style="position:absolute;left:10406;top:778;width:144;height:135" coordorigin="10406,77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shape id="Freeform 304" o:spid="_x0000_s1036" style="position:absolute;left:10406;top:77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" path="m144,24l128,12,111,4,92,,73,,21,31,,86r2,18l7,120r9,15e" filled="f" strokecolor="#404040" strokeweight=".5pt">
                    <v:path arrowok="t" o:connecttype="custom" o:connectlocs="144,802;128,790;111,782;92,778;73,778;21,809;0,864;2,882;7,898;16,913"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34368" behindDoc="1" locked="0" layoutInCell="1" allowOverlap="1">
                <wp:simplePos x="0" y="0"/>
                <wp:positionH relativeFrom="page">
                  <wp:posOffset>6597650</wp:posOffset>
                </wp:positionH>
                <wp:positionV relativeFrom="page">
                  <wp:posOffset>730250</wp:posOffset>
                </wp:positionV>
                <wp:extent cx="127000" cy="127000"/>
                <wp:effectExtent l="0" t="0" r="6350" b="25400"/>
                <wp:wrapNone/>
                <wp:docPr id="1271"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1150"/>
                          <a:chExt cx="200" cy="200"/>
                        </a:xfrm>
                      </wpg:grpSpPr>
                      <wpg:grpSp>
                        <wpg:cNvPr id="1272" name="Group 300"/>
                        <wpg:cNvGrpSpPr>
                          <a:grpSpLocks/>
                        </wpg:cNvGrpSpPr>
                        <wpg:grpSpPr bwMode="auto">
                          <a:xfrm>
                            <a:off x="10395" y="1156"/>
                            <a:ext cx="190" cy="189"/>
                            <a:chOff x="10395" y="1156"/>
                            <a:chExt cx="190" cy="189"/>
                          </a:xfrm>
                        </wpg:grpSpPr>
                        <wps:wsp>
                          <wps:cNvPr id="1273" name="Freeform 301"/>
                          <wps:cNvSpPr>
                            <a:spLocks/>
                          </wps:cNvSpPr>
                          <wps:spPr bwMode="auto">
                            <a:xfrm>
                              <a:off x="10395" y="1156"/>
                              <a:ext cx="190" cy="189"/>
                            </a:xfrm>
                            <a:custGeom>
                              <a:avLst/>
                              <a:gdLst>
                                <a:gd name="T0" fmla="+- 0 10506 10395"/>
                                <a:gd name="T1" fmla="*/ T0 w 190"/>
                                <a:gd name="T2" fmla="+- 0 1156 1156"/>
                                <a:gd name="T3" fmla="*/ 1156 h 189"/>
                                <a:gd name="T4" fmla="+- 0 10436 10395"/>
                                <a:gd name="T5" fmla="*/ T4 w 190"/>
                                <a:gd name="T6" fmla="+- 0 1174 1156"/>
                                <a:gd name="T7" fmla="*/ 1174 h 189"/>
                                <a:gd name="T8" fmla="+- 0 10399 10395"/>
                                <a:gd name="T9" fmla="*/ T8 w 190"/>
                                <a:gd name="T10" fmla="+- 0 1222 1156"/>
                                <a:gd name="T11" fmla="*/ 1222 h 189"/>
                                <a:gd name="T12" fmla="+- 0 10395 10395"/>
                                <a:gd name="T13" fmla="*/ T12 w 190"/>
                                <a:gd name="T14" fmla="+- 0 1242 1156"/>
                                <a:gd name="T15" fmla="*/ 1242 h 189"/>
                                <a:gd name="T16" fmla="+- 0 10398 10395"/>
                                <a:gd name="T17" fmla="*/ T16 w 190"/>
                                <a:gd name="T18" fmla="+- 0 1267 1156"/>
                                <a:gd name="T19" fmla="*/ 1267 h 189"/>
                                <a:gd name="T20" fmla="+- 0 10430 10395"/>
                                <a:gd name="T21" fmla="*/ T20 w 190"/>
                                <a:gd name="T22" fmla="+- 0 1323 1156"/>
                                <a:gd name="T23" fmla="*/ 1323 h 189"/>
                                <a:gd name="T24" fmla="+- 0 10490 10395"/>
                                <a:gd name="T25" fmla="*/ T24 w 190"/>
                                <a:gd name="T26" fmla="+- 0 1345 1156"/>
                                <a:gd name="T27" fmla="*/ 1345 h 189"/>
                                <a:gd name="T28" fmla="+- 0 10512 10395"/>
                                <a:gd name="T29" fmla="*/ T28 w 190"/>
                                <a:gd name="T30" fmla="+- 0 1342 1156"/>
                                <a:gd name="T31" fmla="*/ 1342 h 189"/>
                                <a:gd name="T32" fmla="+- 0 10566 10395"/>
                                <a:gd name="T33" fmla="*/ T32 w 190"/>
                                <a:gd name="T34" fmla="+- 0 1307 1156"/>
                                <a:gd name="T35" fmla="*/ 1307 h 189"/>
                                <a:gd name="T36" fmla="+- 0 10585 10395"/>
                                <a:gd name="T37" fmla="*/ T36 w 190"/>
                                <a:gd name="T38" fmla="+- 0 1250 1156"/>
                                <a:gd name="T39" fmla="*/ 1250 h 189"/>
                                <a:gd name="T40" fmla="+- 0 10582 10395"/>
                                <a:gd name="T41" fmla="*/ T40 w 190"/>
                                <a:gd name="T42" fmla="+- 0 1227 1156"/>
                                <a:gd name="T43" fmla="*/ 1227 h 189"/>
                                <a:gd name="T44" fmla="+- 0 10547 10395"/>
                                <a:gd name="T45" fmla="*/ T44 w 190"/>
                                <a:gd name="T46" fmla="+- 0 1174 1156"/>
                                <a:gd name="T47" fmla="*/ 1174 h 189"/>
                                <a:gd name="T48" fmla="+- 0 10506 10395"/>
                                <a:gd name="T49" fmla="*/ T48 w 190"/>
                                <a:gd name="T50" fmla="+- 0 1156 1156"/>
                                <a:gd name="T51" fmla="*/ 115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1"/>
                                  </a:lnTo>
                                  <a:lnTo>
                                    <a:pt x="35" y="167"/>
                                  </a:lnTo>
                                  <a:lnTo>
                                    <a:pt x="95" y="189"/>
                                  </a:lnTo>
                                  <a:lnTo>
                                    <a:pt x="117" y="186"/>
                                  </a:lnTo>
                                  <a:lnTo>
                                    <a:pt x="171" y="151"/>
                                  </a:lnTo>
                                  <a:lnTo>
                                    <a:pt x="190" y="94"/>
                                  </a:lnTo>
                                  <a:lnTo>
                                    <a:pt x="187" y="71"/>
                                  </a:lnTo>
                                  <a:lnTo>
                                    <a:pt x="152"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4" name="Group 298"/>
                        <wpg:cNvGrpSpPr>
                          <a:grpSpLocks/>
                        </wpg:cNvGrpSpPr>
                        <wpg:grpSpPr bwMode="auto">
                          <a:xfrm>
                            <a:off x="10396" y="1155"/>
                            <a:ext cx="161" cy="158"/>
                            <a:chOff x="10396" y="1155"/>
                            <a:chExt cx="161" cy="158"/>
                          </a:xfrm>
                        </wpg:grpSpPr>
                        <wps:wsp>
                          <wps:cNvPr id="1275" name="Freeform 299"/>
                          <wps:cNvSpPr>
                            <a:spLocks/>
                          </wps:cNvSpPr>
                          <wps:spPr bwMode="auto">
                            <a:xfrm>
                              <a:off x="10396" y="1155"/>
                              <a:ext cx="161" cy="158"/>
                            </a:xfrm>
                            <a:custGeom>
                              <a:avLst/>
                              <a:gdLst>
                                <a:gd name="T0" fmla="+- 0 10557 10396"/>
                                <a:gd name="T1" fmla="*/ T0 w 161"/>
                                <a:gd name="T2" fmla="+- 0 1183 1155"/>
                                <a:gd name="T3" fmla="*/ 1183 h 158"/>
                                <a:gd name="T4" fmla="+- 0 10542 10396"/>
                                <a:gd name="T5" fmla="*/ T4 w 161"/>
                                <a:gd name="T6" fmla="+- 0 1170 1155"/>
                                <a:gd name="T7" fmla="*/ 1170 h 158"/>
                                <a:gd name="T8" fmla="+- 0 10524 10396"/>
                                <a:gd name="T9" fmla="*/ T8 w 161"/>
                                <a:gd name="T10" fmla="+- 0 1161 1155"/>
                                <a:gd name="T11" fmla="*/ 1161 h 158"/>
                                <a:gd name="T12" fmla="+- 0 10506 10396"/>
                                <a:gd name="T13" fmla="*/ T12 w 161"/>
                                <a:gd name="T14" fmla="+- 0 1156 1155"/>
                                <a:gd name="T15" fmla="*/ 1156 h 158"/>
                                <a:gd name="T16" fmla="+- 0 10487 10396"/>
                                <a:gd name="T17" fmla="*/ T16 w 161"/>
                                <a:gd name="T18" fmla="+- 0 1155 1155"/>
                                <a:gd name="T19" fmla="*/ 1155 h 158"/>
                                <a:gd name="T20" fmla="+- 0 10468 10396"/>
                                <a:gd name="T21" fmla="*/ T20 w 161"/>
                                <a:gd name="T22" fmla="+- 0 1157 1155"/>
                                <a:gd name="T23" fmla="*/ 1157 h 158"/>
                                <a:gd name="T24" fmla="+- 0 10418 10396"/>
                                <a:gd name="T25" fmla="*/ T24 w 161"/>
                                <a:gd name="T26" fmla="+- 0 1191 1155"/>
                                <a:gd name="T27" fmla="*/ 1191 h 158"/>
                                <a:gd name="T28" fmla="+- 0 10396 10396"/>
                                <a:gd name="T29" fmla="*/ T28 w 161"/>
                                <a:gd name="T30" fmla="+- 0 1246 1155"/>
                                <a:gd name="T31" fmla="*/ 1246 h 158"/>
                                <a:gd name="T32" fmla="+- 0 10397 10396"/>
                                <a:gd name="T33" fmla="*/ T32 w 161"/>
                                <a:gd name="T34" fmla="+- 0 1264 1155"/>
                                <a:gd name="T35" fmla="*/ 1264 h 158"/>
                                <a:gd name="T36" fmla="+- 0 10401 10396"/>
                                <a:gd name="T37" fmla="*/ T36 w 161"/>
                                <a:gd name="T38" fmla="+- 0 1281 1155"/>
                                <a:gd name="T39" fmla="*/ 1281 h 158"/>
                                <a:gd name="T40" fmla="+- 0 10408 10396"/>
                                <a:gd name="T41" fmla="*/ T40 w 161"/>
                                <a:gd name="T42" fmla="+- 0 1298 1155"/>
                                <a:gd name="T43" fmla="*/ 1298 h 158"/>
                                <a:gd name="T44" fmla="+- 0 10419 10396"/>
                                <a:gd name="T45" fmla="*/ T44 w 161"/>
                                <a:gd name="T46" fmla="+- 0 1313 1155"/>
                                <a:gd name="T47" fmla="*/ 131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5"/>
                                  </a:lnTo>
                                  <a:lnTo>
                                    <a:pt x="128" y="6"/>
                                  </a:lnTo>
                                  <a:lnTo>
                                    <a:pt x="110" y="1"/>
                                  </a:lnTo>
                                  <a:lnTo>
                                    <a:pt x="91" y="0"/>
                                  </a:lnTo>
                                  <a:lnTo>
                                    <a:pt x="72" y="2"/>
                                  </a:lnTo>
                                  <a:lnTo>
                                    <a:pt x="22" y="36"/>
                                  </a:lnTo>
                                  <a:lnTo>
                                    <a:pt x="0" y="91"/>
                                  </a:lnTo>
                                  <a:lnTo>
                                    <a:pt x="1" y="109"/>
                                  </a:lnTo>
                                  <a:lnTo>
                                    <a:pt x="5" y="126"/>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 name="Group 296"/>
                        <wpg:cNvGrpSpPr>
                          <a:grpSpLocks/>
                        </wpg:cNvGrpSpPr>
                        <wpg:grpSpPr bwMode="auto">
                          <a:xfrm>
                            <a:off x="10423" y="1187"/>
                            <a:ext cx="161" cy="158"/>
                            <a:chOff x="10423" y="1187"/>
                            <a:chExt cx="161" cy="158"/>
                          </a:xfrm>
                        </wpg:grpSpPr>
                        <wps:wsp>
                          <wps:cNvPr id="1277" name="Freeform 297"/>
                          <wps:cNvSpPr>
                            <a:spLocks/>
                          </wps:cNvSpPr>
                          <wps:spPr bwMode="auto">
                            <a:xfrm>
                              <a:off x="10423" y="1187"/>
                              <a:ext cx="161" cy="158"/>
                            </a:xfrm>
                            <a:custGeom>
                              <a:avLst/>
                              <a:gdLst>
                                <a:gd name="T0" fmla="+- 0 10423 10423"/>
                                <a:gd name="T1" fmla="*/ T0 w 161"/>
                                <a:gd name="T2" fmla="+- 0 1317 1187"/>
                                <a:gd name="T3" fmla="*/ 1317 h 158"/>
                                <a:gd name="T4" fmla="+- 0 10438 10423"/>
                                <a:gd name="T5" fmla="*/ T4 w 161"/>
                                <a:gd name="T6" fmla="+- 0 1330 1187"/>
                                <a:gd name="T7" fmla="*/ 1330 h 158"/>
                                <a:gd name="T8" fmla="+- 0 10456 10423"/>
                                <a:gd name="T9" fmla="*/ T8 w 161"/>
                                <a:gd name="T10" fmla="+- 0 1338 1187"/>
                                <a:gd name="T11" fmla="*/ 1338 h 158"/>
                                <a:gd name="T12" fmla="+- 0 10474 10423"/>
                                <a:gd name="T13" fmla="*/ T12 w 161"/>
                                <a:gd name="T14" fmla="+- 0 1343 1187"/>
                                <a:gd name="T15" fmla="*/ 1343 h 158"/>
                                <a:gd name="T16" fmla="+- 0 10493 10423"/>
                                <a:gd name="T17" fmla="*/ T16 w 161"/>
                                <a:gd name="T18" fmla="+- 0 1345 1187"/>
                                <a:gd name="T19" fmla="*/ 1345 h 158"/>
                                <a:gd name="T20" fmla="+- 0 10512 10423"/>
                                <a:gd name="T21" fmla="*/ T20 w 161"/>
                                <a:gd name="T22" fmla="+- 0 1342 1187"/>
                                <a:gd name="T23" fmla="*/ 1342 h 158"/>
                                <a:gd name="T24" fmla="+- 0 10562 10423"/>
                                <a:gd name="T25" fmla="*/ T24 w 161"/>
                                <a:gd name="T26" fmla="+- 0 1309 1187"/>
                                <a:gd name="T27" fmla="*/ 1309 h 158"/>
                                <a:gd name="T28" fmla="+- 0 10583 10423"/>
                                <a:gd name="T29" fmla="*/ T28 w 161"/>
                                <a:gd name="T30" fmla="+- 0 1254 1187"/>
                                <a:gd name="T31" fmla="*/ 1254 h 158"/>
                                <a:gd name="T32" fmla="+- 0 10583 10423"/>
                                <a:gd name="T33" fmla="*/ T32 w 161"/>
                                <a:gd name="T34" fmla="+- 0 1236 1187"/>
                                <a:gd name="T35" fmla="*/ 1236 h 158"/>
                                <a:gd name="T36" fmla="+- 0 10579 10423"/>
                                <a:gd name="T37" fmla="*/ T36 w 161"/>
                                <a:gd name="T38" fmla="+- 0 1218 1187"/>
                                <a:gd name="T39" fmla="*/ 1218 h 158"/>
                                <a:gd name="T40" fmla="+- 0 10572 10423"/>
                                <a:gd name="T41" fmla="*/ T40 w 161"/>
                                <a:gd name="T42" fmla="+- 0 1202 1187"/>
                                <a:gd name="T43" fmla="*/ 1202 h 158"/>
                                <a:gd name="T44" fmla="+- 0 10561 10423"/>
                                <a:gd name="T45" fmla="*/ T44 w 161"/>
                                <a:gd name="T46" fmla="+- 0 1187 1187"/>
                                <a:gd name="T47" fmla="*/ 118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1"/>
                                  </a:lnTo>
                                  <a:lnTo>
                                    <a:pt x="51" y="156"/>
                                  </a:lnTo>
                                  <a:lnTo>
                                    <a:pt x="70" y="158"/>
                                  </a:lnTo>
                                  <a:lnTo>
                                    <a:pt x="89" y="155"/>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 name="Group 294"/>
                        <wpg:cNvGrpSpPr>
                          <a:grpSpLocks/>
                        </wpg:cNvGrpSpPr>
                        <wpg:grpSpPr bwMode="auto">
                          <a:xfrm>
                            <a:off x="10430" y="1199"/>
                            <a:ext cx="144" cy="135"/>
                            <a:chOff x="10430" y="1199"/>
                            <a:chExt cx="144" cy="135"/>
                          </a:xfrm>
                        </wpg:grpSpPr>
                        <wps:wsp>
                          <wps:cNvPr id="1279" name="Freeform 295"/>
                          <wps:cNvSpPr>
                            <a:spLocks/>
                          </wps:cNvSpPr>
                          <wps:spPr bwMode="auto">
                            <a:xfrm>
                              <a:off x="10430" y="1199"/>
                              <a:ext cx="144" cy="135"/>
                            </a:xfrm>
                            <a:custGeom>
                              <a:avLst/>
                              <a:gdLst>
                                <a:gd name="T0" fmla="+- 0 10430 10430"/>
                                <a:gd name="T1" fmla="*/ T0 w 144"/>
                                <a:gd name="T2" fmla="+- 0 1310 1199"/>
                                <a:gd name="T3" fmla="*/ 1310 h 135"/>
                                <a:gd name="T4" fmla="+- 0 10446 10430"/>
                                <a:gd name="T5" fmla="*/ T4 w 144"/>
                                <a:gd name="T6" fmla="+- 0 1322 1199"/>
                                <a:gd name="T7" fmla="*/ 1322 h 135"/>
                                <a:gd name="T8" fmla="+- 0 10463 10430"/>
                                <a:gd name="T9" fmla="*/ T8 w 144"/>
                                <a:gd name="T10" fmla="+- 0 1330 1199"/>
                                <a:gd name="T11" fmla="*/ 1330 h 135"/>
                                <a:gd name="T12" fmla="+- 0 10482 10430"/>
                                <a:gd name="T13" fmla="*/ T12 w 144"/>
                                <a:gd name="T14" fmla="+- 0 1334 1199"/>
                                <a:gd name="T15" fmla="*/ 1334 h 135"/>
                                <a:gd name="T16" fmla="+- 0 10501 10430"/>
                                <a:gd name="T17" fmla="*/ T16 w 144"/>
                                <a:gd name="T18" fmla="+- 0 1334 1199"/>
                                <a:gd name="T19" fmla="*/ 1334 h 135"/>
                                <a:gd name="T20" fmla="+- 0 10552 10430"/>
                                <a:gd name="T21" fmla="*/ T20 w 144"/>
                                <a:gd name="T22" fmla="+- 0 1303 1199"/>
                                <a:gd name="T23" fmla="*/ 1303 h 135"/>
                                <a:gd name="T24" fmla="+- 0 10573 10430"/>
                                <a:gd name="T25" fmla="*/ T24 w 144"/>
                                <a:gd name="T26" fmla="+- 0 1248 1199"/>
                                <a:gd name="T27" fmla="*/ 1248 h 135"/>
                                <a:gd name="T28" fmla="+- 0 10572 10430"/>
                                <a:gd name="T29" fmla="*/ T28 w 144"/>
                                <a:gd name="T30" fmla="+- 0 1231 1199"/>
                                <a:gd name="T31" fmla="*/ 1231 h 135"/>
                                <a:gd name="T32" fmla="+- 0 10567 10430"/>
                                <a:gd name="T33" fmla="*/ T32 w 144"/>
                                <a:gd name="T34" fmla="+- 0 1214 1199"/>
                                <a:gd name="T35" fmla="*/ 1214 h 135"/>
                                <a:gd name="T36" fmla="+- 0 10558 10430"/>
                                <a:gd name="T37" fmla="*/ T36 w 144"/>
                                <a:gd name="T38" fmla="+- 0 1199 1199"/>
                                <a:gd name="T39" fmla="*/ 119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 name="Group 292"/>
                        <wpg:cNvGrpSpPr>
                          <a:grpSpLocks/>
                        </wpg:cNvGrpSpPr>
                        <wpg:grpSpPr bwMode="auto">
                          <a:xfrm>
                            <a:off x="10406" y="1165"/>
                            <a:ext cx="144" cy="135"/>
                            <a:chOff x="10406" y="1165"/>
                            <a:chExt cx="144" cy="135"/>
                          </a:xfrm>
                        </wpg:grpSpPr>
                        <wps:wsp>
                          <wps:cNvPr id="1281" name="Freeform 293"/>
                          <wps:cNvSpPr>
                            <a:spLocks/>
                          </wps:cNvSpPr>
                          <wps:spPr bwMode="auto">
                            <a:xfrm>
                              <a:off x="10406" y="1165"/>
                              <a:ext cx="144" cy="135"/>
                            </a:xfrm>
                            <a:custGeom>
                              <a:avLst/>
                              <a:gdLst>
                                <a:gd name="T0" fmla="+- 0 10550 10406"/>
                                <a:gd name="T1" fmla="*/ T0 w 144"/>
                                <a:gd name="T2" fmla="+- 0 1190 1165"/>
                                <a:gd name="T3" fmla="*/ 1190 h 135"/>
                                <a:gd name="T4" fmla="+- 0 10534 10406"/>
                                <a:gd name="T5" fmla="*/ T4 w 144"/>
                                <a:gd name="T6" fmla="+- 0 1177 1165"/>
                                <a:gd name="T7" fmla="*/ 1177 h 135"/>
                                <a:gd name="T8" fmla="+- 0 10517 10406"/>
                                <a:gd name="T9" fmla="*/ T8 w 144"/>
                                <a:gd name="T10" fmla="+- 0 1169 1165"/>
                                <a:gd name="T11" fmla="*/ 1169 h 135"/>
                                <a:gd name="T12" fmla="+- 0 10498 10406"/>
                                <a:gd name="T13" fmla="*/ T12 w 144"/>
                                <a:gd name="T14" fmla="+- 0 1165 1165"/>
                                <a:gd name="T15" fmla="*/ 1165 h 135"/>
                                <a:gd name="T16" fmla="+- 0 10479 10406"/>
                                <a:gd name="T17" fmla="*/ T16 w 144"/>
                                <a:gd name="T18" fmla="+- 0 1165 1165"/>
                                <a:gd name="T19" fmla="*/ 1165 h 135"/>
                                <a:gd name="T20" fmla="+- 0 10427 10406"/>
                                <a:gd name="T21" fmla="*/ T20 w 144"/>
                                <a:gd name="T22" fmla="+- 0 1196 1165"/>
                                <a:gd name="T23" fmla="*/ 1196 h 135"/>
                                <a:gd name="T24" fmla="+- 0 10406 10406"/>
                                <a:gd name="T25" fmla="*/ T24 w 144"/>
                                <a:gd name="T26" fmla="+- 0 1251 1165"/>
                                <a:gd name="T27" fmla="*/ 1251 h 135"/>
                                <a:gd name="T28" fmla="+- 0 10408 10406"/>
                                <a:gd name="T29" fmla="*/ T28 w 144"/>
                                <a:gd name="T30" fmla="+- 0 1269 1165"/>
                                <a:gd name="T31" fmla="*/ 1269 h 135"/>
                                <a:gd name="T32" fmla="+- 0 10413 10406"/>
                                <a:gd name="T33" fmla="*/ T32 w 144"/>
                                <a:gd name="T34" fmla="+- 0 1286 1165"/>
                                <a:gd name="T35" fmla="*/ 1286 h 135"/>
                                <a:gd name="T36" fmla="+- 0 10422 10406"/>
                                <a:gd name="T37" fmla="*/ T36 w 144"/>
                                <a:gd name="T38" fmla="+- 0 1301 1165"/>
                                <a:gd name="T39" fmla="*/ 130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1" y="4"/>
                                  </a:lnTo>
                                  <a:lnTo>
                                    <a:pt x="92" y="0"/>
                                  </a:lnTo>
                                  <a:lnTo>
                                    <a:pt x="73" y="0"/>
                                  </a:lnTo>
                                  <a:lnTo>
                                    <a:pt x="21" y="31"/>
                                  </a:lnTo>
                                  <a:lnTo>
                                    <a:pt x="0" y="86"/>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8F98F1C" id="Group 1271" o:spid="_x0000_s1026" style="position:absolute;margin-left:519.5pt;margin-top:57.5pt;width:10pt;height:10pt;z-index:-1;mso-position-horizontal-relative:page;mso-position-vertical-relative:page" coordorigin="10390,115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">
                <v:group id="Group 300" o:spid="_x0000_s1027" style="position:absolute;left:10395;top:1156;width:190;height:189" coordorigin="10395,115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shape id="Freeform 301" o:spid="_x0000_s1028" style="position:absolute;left:10395;top:115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" path="m111,l41,18,4,66,,86r3,25l35,167r60,22l117,186r54,-35l190,94,187,71,152,18,111,e" stroked="f">
                    <v:path arrowok="t" o:connecttype="custom" o:connectlocs="111,1156;41,1174;4,1222;0,1242;3,1267;35,1323;95,1345;117,1342;171,1307;190,1250;187,1227;152,1174;111,1156" o:connectangles="0,0,0,0,0,0,0,0,0,0,0,0,0"/>
                  </v:shape>
                </v:group>
                <v:group id="Group 298" o:spid="_x0000_s1029" style="position:absolute;left:10396;top:1155;width:161;height:158" coordorigin="10396,115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Freeform 299" o:spid="_x0000_s1030" style="position:absolute;left:10396;top:115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" path="m161,28l146,15,128,6,110,1,91,,72,2,22,36,,91r1,18l5,126r7,17l23,158e" filled="f" strokecolor="gray" strokeweight=".5pt">
                    <v:path arrowok="t" o:connecttype="custom" o:connectlocs="161,1183;146,1170;128,1161;110,1156;91,1155;72,1157;22,1191;0,1246;1,1264;5,1281;12,1298;23,1313" o:connectangles="0,0,0,0,0,0,0,0,0,0,0,0"/>
                  </v:shape>
                </v:group>
                <v:group id="Group 296" o:spid="_x0000_s1031" style="position:absolute;left:10423;top:1187;width:161;height:158" coordorigin="10423,118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shape id="Freeform 297" o:spid="_x0000_s1032" style="position:absolute;left:10423;top:118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" path="m,130r15,13l33,151r18,5l70,158r19,-3l139,122,160,67r,-18l156,31,149,15,138,e" filled="f" strokecolor="white" strokeweight=".5pt">
                    <v:path arrowok="t" o:connecttype="custom" o:connectlocs="0,1317;15,1330;33,1338;51,1343;70,1345;89,1342;139,1309;160,1254;160,1236;156,1218;149,1202;138,1187" o:connectangles="0,0,0,0,0,0,0,0,0,0,0,0"/>
                  </v:shape>
                </v:group>
                <v:group id="Group 294" o:spid="_x0000_s1033" style="position:absolute;left:10430;top:1199;width:144;height:135" coordorigin="10430,119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j5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gyjcygl79AwAA//8DAFBLAQItABQABgAIAAAAIQDb4fbL7gAAAIUBAAATAAAAAAAA&#10;AAAAAAAAAAAAAABbQ29udGVudF9UeXBlc10ueG1sUEsBAi0AFAAGAAgAAAAhAFr0LFu/AAAAFQEA&#10;AAsAAAAAAAAAAAAAAAAAHwEAAF9yZWxzLy5yZWxzUEsBAi0AFAAGAAgAAAAhAGQuePnHAAAA3QAA&#10;AA8AAAAAAAAAAAAAAAAABwIAAGRycy9kb3ducmV2LnhtbFBLBQYAAAAAAwADALcAAAD7AgAAAAA=&#10;">
                  <v:shape id="Freeform 295" o:spid="_x0000_s1034" style="position:absolute;left:10430;top:119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" path="m,111r16,12l33,131r19,4l71,135r51,-31l143,49,142,32,137,15,128,e" filled="f" strokecolor="#d3d0c7" strokeweight=".5pt">
                    <v:path arrowok="t" o:connecttype="custom" o:connectlocs="0,1310;16,1322;33,1330;52,1334;71,1334;122,1303;143,1248;142,1231;137,1214;128,1199" o:connectangles="0,0,0,0,0,0,0,0,0,0"/>
                  </v:shape>
                </v:group>
                <v:group id="Group 292" o:spid="_x0000_s1035" style="position:absolute;left:10406;top:1165;width:144;height:135" coordorigin="10406,116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TY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GXb2QEvf0HAAD//wMAUEsBAi0AFAAGAAgAAAAhANvh9svuAAAAhQEAABMAAAAAAAAA&#10;AAAAAAAAAAAAAFtDb250ZW50X1R5cGVzXS54bWxQSwECLQAUAAYACAAAACEAWvQsW78AAAAVAQAA&#10;CwAAAAAAAAAAAAAAAAAfAQAAX3JlbHMvLnJlbHNQSwECLQAUAAYACAAAACEAr40E2MYAAADdAAAA&#10;DwAAAAAAAAAAAAAAAAAHAgAAZHJzL2Rvd25yZXYueG1sUEsFBgAAAAADAAMAtwAAAPoCAAAAAA==&#10;">
                  <v:shape id="Freeform 293" o:spid="_x0000_s1036" style="position:absolute;left:10406;top:116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" path="m144,25l128,12,111,4,92,,73,,21,31,,86r2,18l7,121r9,15e" filled="f" strokecolor="#404040" strokeweight=".5pt">
                    <v:path arrowok="t" o:connecttype="custom" o:connectlocs="144,1190;128,1177;111,1169;92,1165;73,1165;21,1196;0,1251;2,1269;7,1286;16,1301"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35392" behindDoc="1" locked="0" layoutInCell="1" allowOverlap="1">
                <wp:simplePos x="0" y="0"/>
                <wp:positionH relativeFrom="page">
                  <wp:posOffset>6597650</wp:posOffset>
                </wp:positionH>
                <wp:positionV relativeFrom="page">
                  <wp:posOffset>981710</wp:posOffset>
                </wp:positionV>
                <wp:extent cx="127000" cy="127000"/>
                <wp:effectExtent l="0" t="0" r="6350" b="25400"/>
                <wp:wrapNone/>
                <wp:docPr id="1260"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1546"/>
                          <a:chExt cx="200" cy="200"/>
                        </a:xfrm>
                      </wpg:grpSpPr>
                      <wpg:grpSp>
                        <wpg:cNvPr id="1261" name="Group 289"/>
                        <wpg:cNvGrpSpPr>
                          <a:grpSpLocks/>
                        </wpg:cNvGrpSpPr>
                        <wpg:grpSpPr bwMode="auto">
                          <a:xfrm>
                            <a:off x="10395" y="1553"/>
                            <a:ext cx="190" cy="189"/>
                            <a:chOff x="10395" y="1553"/>
                            <a:chExt cx="190" cy="189"/>
                          </a:xfrm>
                        </wpg:grpSpPr>
                        <wps:wsp>
                          <wps:cNvPr id="1262" name="Freeform 290"/>
                          <wps:cNvSpPr>
                            <a:spLocks/>
                          </wps:cNvSpPr>
                          <wps:spPr bwMode="auto">
                            <a:xfrm>
                              <a:off x="10395" y="1553"/>
                              <a:ext cx="190" cy="189"/>
                            </a:xfrm>
                            <a:custGeom>
                              <a:avLst/>
                              <a:gdLst>
                                <a:gd name="T0" fmla="+- 0 10506 10395"/>
                                <a:gd name="T1" fmla="*/ T0 w 190"/>
                                <a:gd name="T2" fmla="+- 0 1553 1553"/>
                                <a:gd name="T3" fmla="*/ 1553 h 189"/>
                                <a:gd name="T4" fmla="+- 0 10436 10395"/>
                                <a:gd name="T5" fmla="*/ T4 w 190"/>
                                <a:gd name="T6" fmla="+- 0 1571 1553"/>
                                <a:gd name="T7" fmla="*/ 1571 h 189"/>
                                <a:gd name="T8" fmla="+- 0 10399 10395"/>
                                <a:gd name="T9" fmla="*/ T8 w 190"/>
                                <a:gd name="T10" fmla="+- 0 1618 1553"/>
                                <a:gd name="T11" fmla="*/ 1618 h 189"/>
                                <a:gd name="T12" fmla="+- 0 10395 10395"/>
                                <a:gd name="T13" fmla="*/ T12 w 190"/>
                                <a:gd name="T14" fmla="+- 0 1639 1553"/>
                                <a:gd name="T15" fmla="*/ 1639 h 189"/>
                                <a:gd name="T16" fmla="+- 0 10398 10395"/>
                                <a:gd name="T17" fmla="*/ T16 w 190"/>
                                <a:gd name="T18" fmla="+- 0 1663 1553"/>
                                <a:gd name="T19" fmla="*/ 1663 h 189"/>
                                <a:gd name="T20" fmla="+- 0 10430 10395"/>
                                <a:gd name="T21" fmla="*/ T20 w 190"/>
                                <a:gd name="T22" fmla="+- 0 1720 1553"/>
                                <a:gd name="T23" fmla="*/ 1720 h 189"/>
                                <a:gd name="T24" fmla="+- 0 10490 10395"/>
                                <a:gd name="T25" fmla="*/ T24 w 190"/>
                                <a:gd name="T26" fmla="+- 0 1741 1553"/>
                                <a:gd name="T27" fmla="*/ 1741 h 189"/>
                                <a:gd name="T28" fmla="+- 0 10512 10395"/>
                                <a:gd name="T29" fmla="*/ T28 w 190"/>
                                <a:gd name="T30" fmla="+- 0 1739 1553"/>
                                <a:gd name="T31" fmla="*/ 1739 h 189"/>
                                <a:gd name="T32" fmla="+- 0 10566 10395"/>
                                <a:gd name="T33" fmla="*/ T32 w 190"/>
                                <a:gd name="T34" fmla="+- 0 1703 1553"/>
                                <a:gd name="T35" fmla="*/ 1703 h 189"/>
                                <a:gd name="T36" fmla="+- 0 10585 10395"/>
                                <a:gd name="T37" fmla="*/ T36 w 190"/>
                                <a:gd name="T38" fmla="+- 0 1646 1553"/>
                                <a:gd name="T39" fmla="*/ 1646 h 189"/>
                                <a:gd name="T40" fmla="+- 0 10582 10395"/>
                                <a:gd name="T41" fmla="*/ T40 w 190"/>
                                <a:gd name="T42" fmla="+- 0 1624 1553"/>
                                <a:gd name="T43" fmla="*/ 1624 h 189"/>
                                <a:gd name="T44" fmla="+- 0 10547 10395"/>
                                <a:gd name="T45" fmla="*/ T44 w 190"/>
                                <a:gd name="T46" fmla="+- 0 1570 1553"/>
                                <a:gd name="T47" fmla="*/ 1570 h 189"/>
                                <a:gd name="T48" fmla="+- 0 10506 10395"/>
                                <a:gd name="T49" fmla="*/ T48 w 190"/>
                                <a:gd name="T50" fmla="+- 0 1553 1553"/>
                                <a:gd name="T51" fmla="*/ 155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3" y="110"/>
                                  </a:lnTo>
                                  <a:lnTo>
                                    <a:pt x="35" y="167"/>
                                  </a:lnTo>
                                  <a:lnTo>
                                    <a:pt x="95" y="188"/>
                                  </a:lnTo>
                                  <a:lnTo>
                                    <a:pt x="117"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3" name="Group 287"/>
                        <wpg:cNvGrpSpPr>
                          <a:grpSpLocks/>
                        </wpg:cNvGrpSpPr>
                        <wpg:grpSpPr bwMode="auto">
                          <a:xfrm>
                            <a:off x="10396" y="1551"/>
                            <a:ext cx="161" cy="158"/>
                            <a:chOff x="10396" y="1551"/>
                            <a:chExt cx="161" cy="158"/>
                          </a:xfrm>
                        </wpg:grpSpPr>
                        <wps:wsp>
                          <wps:cNvPr id="1264" name="Freeform 288"/>
                          <wps:cNvSpPr>
                            <a:spLocks/>
                          </wps:cNvSpPr>
                          <wps:spPr bwMode="auto">
                            <a:xfrm>
                              <a:off x="10396" y="1551"/>
                              <a:ext cx="161" cy="158"/>
                            </a:xfrm>
                            <a:custGeom>
                              <a:avLst/>
                              <a:gdLst>
                                <a:gd name="T0" fmla="+- 0 10557 10396"/>
                                <a:gd name="T1" fmla="*/ T0 w 161"/>
                                <a:gd name="T2" fmla="+- 0 1579 1551"/>
                                <a:gd name="T3" fmla="*/ 1579 h 158"/>
                                <a:gd name="T4" fmla="+- 0 10542 10396"/>
                                <a:gd name="T5" fmla="*/ T4 w 161"/>
                                <a:gd name="T6" fmla="+- 0 1567 1551"/>
                                <a:gd name="T7" fmla="*/ 1567 h 158"/>
                                <a:gd name="T8" fmla="+- 0 10524 10396"/>
                                <a:gd name="T9" fmla="*/ T8 w 161"/>
                                <a:gd name="T10" fmla="+- 0 1558 1551"/>
                                <a:gd name="T11" fmla="*/ 1558 h 158"/>
                                <a:gd name="T12" fmla="+- 0 10506 10396"/>
                                <a:gd name="T13" fmla="*/ T12 w 161"/>
                                <a:gd name="T14" fmla="+- 0 1553 1551"/>
                                <a:gd name="T15" fmla="*/ 1553 h 158"/>
                                <a:gd name="T16" fmla="+- 0 10487 10396"/>
                                <a:gd name="T17" fmla="*/ T16 w 161"/>
                                <a:gd name="T18" fmla="+- 0 1551 1551"/>
                                <a:gd name="T19" fmla="*/ 1551 h 158"/>
                                <a:gd name="T20" fmla="+- 0 10468 10396"/>
                                <a:gd name="T21" fmla="*/ T20 w 161"/>
                                <a:gd name="T22" fmla="+- 0 1554 1551"/>
                                <a:gd name="T23" fmla="*/ 1554 h 158"/>
                                <a:gd name="T24" fmla="+- 0 10418 10396"/>
                                <a:gd name="T25" fmla="*/ T24 w 161"/>
                                <a:gd name="T26" fmla="+- 0 1587 1551"/>
                                <a:gd name="T27" fmla="*/ 1587 h 158"/>
                                <a:gd name="T28" fmla="+- 0 10396 10396"/>
                                <a:gd name="T29" fmla="*/ T28 w 161"/>
                                <a:gd name="T30" fmla="+- 0 1642 1551"/>
                                <a:gd name="T31" fmla="*/ 1642 h 158"/>
                                <a:gd name="T32" fmla="+- 0 10397 10396"/>
                                <a:gd name="T33" fmla="*/ T32 w 161"/>
                                <a:gd name="T34" fmla="+- 0 1660 1551"/>
                                <a:gd name="T35" fmla="*/ 1660 h 158"/>
                                <a:gd name="T36" fmla="+- 0 10401 10396"/>
                                <a:gd name="T37" fmla="*/ T36 w 161"/>
                                <a:gd name="T38" fmla="+- 0 1678 1551"/>
                                <a:gd name="T39" fmla="*/ 1678 h 158"/>
                                <a:gd name="T40" fmla="+- 0 10408 10396"/>
                                <a:gd name="T41" fmla="*/ T40 w 161"/>
                                <a:gd name="T42" fmla="+- 0 1694 1551"/>
                                <a:gd name="T43" fmla="*/ 1694 h 158"/>
                                <a:gd name="T44" fmla="+- 0 10419 10396"/>
                                <a:gd name="T45" fmla="*/ T44 w 161"/>
                                <a:gd name="T46" fmla="+- 0 1709 1551"/>
                                <a:gd name="T47" fmla="*/ 170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6"/>
                                  </a:lnTo>
                                  <a:lnTo>
                                    <a:pt x="128" y="7"/>
                                  </a:lnTo>
                                  <a:lnTo>
                                    <a:pt x="110" y="2"/>
                                  </a:lnTo>
                                  <a:lnTo>
                                    <a:pt x="91" y="0"/>
                                  </a:lnTo>
                                  <a:lnTo>
                                    <a:pt x="72" y="3"/>
                                  </a:lnTo>
                                  <a:lnTo>
                                    <a:pt x="22" y="36"/>
                                  </a:lnTo>
                                  <a:lnTo>
                                    <a:pt x="0" y="91"/>
                                  </a:lnTo>
                                  <a:lnTo>
                                    <a:pt x="1" y="109"/>
                                  </a:lnTo>
                                  <a:lnTo>
                                    <a:pt x="5" y="127"/>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 name="Group 285"/>
                        <wpg:cNvGrpSpPr>
                          <a:grpSpLocks/>
                        </wpg:cNvGrpSpPr>
                        <wpg:grpSpPr bwMode="auto">
                          <a:xfrm>
                            <a:off x="10423" y="1583"/>
                            <a:ext cx="161" cy="158"/>
                            <a:chOff x="10423" y="1583"/>
                            <a:chExt cx="161" cy="158"/>
                          </a:xfrm>
                        </wpg:grpSpPr>
                        <wps:wsp>
                          <wps:cNvPr id="1266" name="Freeform 286"/>
                          <wps:cNvSpPr>
                            <a:spLocks/>
                          </wps:cNvSpPr>
                          <wps:spPr bwMode="auto">
                            <a:xfrm>
                              <a:off x="10423" y="1583"/>
                              <a:ext cx="161" cy="158"/>
                            </a:xfrm>
                            <a:custGeom>
                              <a:avLst/>
                              <a:gdLst>
                                <a:gd name="T0" fmla="+- 0 10423 10423"/>
                                <a:gd name="T1" fmla="*/ T0 w 161"/>
                                <a:gd name="T2" fmla="+- 0 1713 1583"/>
                                <a:gd name="T3" fmla="*/ 1713 h 158"/>
                                <a:gd name="T4" fmla="+- 0 10438 10423"/>
                                <a:gd name="T5" fmla="*/ T4 w 161"/>
                                <a:gd name="T6" fmla="+- 0 1726 1583"/>
                                <a:gd name="T7" fmla="*/ 1726 h 158"/>
                                <a:gd name="T8" fmla="+- 0 10456 10423"/>
                                <a:gd name="T9" fmla="*/ T8 w 161"/>
                                <a:gd name="T10" fmla="+- 0 1735 1583"/>
                                <a:gd name="T11" fmla="*/ 1735 h 158"/>
                                <a:gd name="T12" fmla="+- 0 10474 10423"/>
                                <a:gd name="T13" fmla="*/ T12 w 161"/>
                                <a:gd name="T14" fmla="+- 0 1740 1583"/>
                                <a:gd name="T15" fmla="*/ 1740 h 158"/>
                                <a:gd name="T16" fmla="+- 0 10493 10423"/>
                                <a:gd name="T17" fmla="*/ T16 w 161"/>
                                <a:gd name="T18" fmla="+- 0 1741 1583"/>
                                <a:gd name="T19" fmla="*/ 1741 h 158"/>
                                <a:gd name="T20" fmla="+- 0 10512 10423"/>
                                <a:gd name="T21" fmla="*/ T20 w 161"/>
                                <a:gd name="T22" fmla="+- 0 1739 1583"/>
                                <a:gd name="T23" fmla="*/ 1739 h 158"/>
                                <a:gd name="T24" fmla="+- 0 10562 10423"/>
                                <a:gd name="T25" fmla="*/ T24 w 161"/>
                                <a:gd name="T26" fmla="+- 0 1705 1583"/>
                                <a:gd name="T27" fmla="*/ 1705 h 158"/>
                                <a:gd name="T28" fmla="+- 0 10583 10423"/>
                                <a:gd name="T29" fmla="*/ T28 w 161"/>
                                <a:gd name="T30" fmla="+- 0 1650 1583"/>
                                <a:gd name="T31" fmla="*/ 1650 h 158"/>
                                <a:gd name="T32" fmla="+- 0 10583 10423"/>
                                <a:gd name="T33" fmla="*/ T32 w 161"/>
                                <a:gd name="T34" fmla="+- 0 1632 1583"/>
                                <a:gd name="T35" fmla="*/ 1632 h 158"/>
                                <a:gd name="T36" fmla="+- 0 10579 10423"/>
                                <a:gd name="T37" fmla="*/ T36 w 161"/>
                                <a:gd name="T38" fmla="+- 0 1615 1583"/>
                                <a:gd name="T39" fmla="*/ 1615 h 158"/>
                                <a:gd name="T40" fmla="+- 0 10572 10423"/>
                                <a:gd name="T41" fmla="*/ T40 w 161"/>
                                <a:gd name="T42" fmla="+- 0 1598 1583"/>
                                <a:gd name="T43" fmla="*/ 1598 h 158"/>
                                <a:gd name="T44" fmla="+- 0 10561 10423"/>
                                <a:gd name="T45" fmla="*/ T44 w 161"/>
                                <a:gd name="T46" fmla="+- 0 1583 1583"/>
                                <a:gd name="T47" fmla="*/ 158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0"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 name="Group 283"/>
                        <wpg:cNvGrpSpPr>
                          <a:grpSpLocks/>
                        </wpg:cNvGrpSpPr>
                        <wpg:grpSpPr bwMode="auto">
                          <a:xfrm>
                            <a:off x="10430" y="1595"/>
                            <a:ext cx="144" cy="135"/>
                            <a:chOff x="10430" y="1595"/>
                            <a:chExt cx="144" cy="135"/>
                          </a:xfrm>
                        </wpg:grpSpPr>
                        <wps:wsp>
                          <wps:cNvPr id="1268" name="Freeform 284"/>
                          <wps:cNvSpPr>
                            <a:spLocks/>
                          </wps:cNvSpPr>
                          <wps:spPr bwMode="auto">
                            <a:xfrm>
                              <a:off x="10430" y="1595"/>
                              <a:ext cx="144" cy="135"/>
                            </a:xfrm>
                            <a:custGeom>
                              <a:avLst/>
                              <a:gdLst>
                                <a:gd name="T0" fmla="+- 0 10430 10430"/>
                                <a:gd name="T1" fmla="*/ T0 w 144"/>
                                <a:gd name="T2" fmla="+- 0 1706 1595"/>
                                <a:gd name="T3" fmla="*/ 1706 h 135"/>
                                <a:gd name="T4" fmla="+- 0 10446 10430"/>
                                <a:gd name="T5" fmla="*/ T4 w 144"/>
                                <a:gd name="T6" fmla="+- 0 1719 1595"/>
                                <a:gd name="T7" fmla="*/ 1719 h 135"/>
                                <a:gd name="T8" fmla="+- 0 10463 10430"/>
                                <a:gd name="T9" fmla="*/ T8 w 144"/>
                                <a:gd name="T10" fmla="+- 0 1727 1595"/>
                                <a:gd name="T11" fmla="*/ 1727 h 135"/>
                                <a:gd name="T12" fmla="+- 0 10482 10430"/>
                                <a:gd name="T13" fmla="*/ T12 w 144"/>
                                <a:gd name="T14" fmla="+- 0 1731 1595"/>
                                <a:gd name="T15" fmla="*/ 1731 h 135"/>
                                <a:gd name="T16" fmla="+- 0 10501 10430"/>
                                <a:gd name="T17" fmla="*/ T16 w 144"/>
                                <a:gd name="T18" fmla="+- 0 1731 1595"/>
                                <a:gd name="T19" fmla="*/ 1731 h 135"/>
                                <a:gd name="T20" fmla="+- 0 10552 10430"/>
                                <a:gd name="T21" fmla="*/ T20 w 144"/>
                                <a:gd name="T22" fmla="+- 0 1700 1595"/>
                                <a:gd name="T23" fmla="*/ 1700 h 135"/>
                                <a:gd name="T24" fmla="+- 0 10573 10430"/>
                                <a:gd name="T25" fmla="*/ T24 w 144"/>
                                <a:gd name="T26" fmla="+- 0 1645 1595"/>
                                <a:gd name="T27" fmla="*/ 1645 h 135"/>
                                <a:gd name="T28" fmla="+- 0 10572 10430"/>
                                <a:gd name="T29" fmla="*/ T28 w 144"/>
                                <a:gd name="T30" fmla="+- 0 1627 1595"/>
                                <a:gd name="T31" fmla="*/ 1627 h 135"/>
                                <a:gd name="T32" fmla="+- 0 10567 10430"/>
                                <a:gd name="T33" fmla="*/ T32 w 144"/>
                                <a:gd name="T34" fmla="+- 0 1611 1595"/>
                                <a:gd name="T35" fmla="*/ 1611 h 135"/>
                                <a:gd name="T36" fmla="+- 0 10558 10430"/>
                                <a:gd name="T37" fmla="*/ T36 w 144"/>
                                <a:gd name="T38" fmla="+- 0 1595 1595"/>
                                <a:gd name="T39" fmla="*/ 159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2" y="105"/>
                                  </a:lnTo>
                                  <a:lnTo>
                                    <a:pt x="143"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9" name="Group 281"/>
                        <wpg:cNvGrpSpPr>
                          <a:grpSpLocks/>
                        </wpg:cNvGrpSpPr>
                        <wpg:grpSpPr bwMode="auto">
                          <a:xfrm>
                            <a:off x="10406" y="1562"/>
                            <a:ext cx="144" cy="135"/>
                            <a:chOff x="10406" y="1562"/>
                            <a:chExt cx="144" cy="135"/>
                          </a:xfrm>
                        </wpg:grpSpPr>
                        <wps:wsp>
                          <wps:cNvPr id="1270" name="Freeform 282"/>
                          <wps:cNvSpPr>
                            <a:spLocks/>
                          </wps:cNvSpPr>
                          <wps:spPr bwMode="auto">
                            <a:xfrm>
                              <a:off x="10406" y="1562"/>
                              <a:ext cx="144" cy="135"/>
                            </a:xfrm>
                            <a:custGeom>
                              <a:avLst/>
                              <a:gdLst>
                                <a:gd name="T0" fmla="+- 0 10550 10406"/>
                                <a:gd name="T1" fmla="*/ T0 w 144"/>
                                <a:gd name="T2" fmla="+- 0 1586 1562"/>
                                <a:gd name="T3" fmla="*/ 1586 h 135"/>
                                <a:gd name="T4" fmla="+- 0 10534 10406"/>
                                <a:gd name="T5" fmla="*/ T4 w 144"/>
                                <a:gd name="T6" fmla="+- 0 1574 1562"/>
                                <a:gd name="T7" fmla="*/ 1574 h 135"/>
                                <a:gd name="T8" fmla="+- 0 10517 10406"/>
                                <a:gd name="T9" fmla="*/ T8 w 144"/>
                                <a:gd name="T10" fmla="+- 0 1566 1562"/>
                                <a:gd name="T11" fmla="*/ 1566 h 135"/>
                                <a:gd name="T12" fmla="+- 0 10498 10406"/>
                                <a:gd name="T13" fmla="*/ T12 w 144"/>
                                <a:gd name="T14" fmla="+- 0 1562 1562"/>
                                <a:gd name="T15" fmla="*/ 1562 h 135"/>
                                <a:gd name="T16" fmla="+- 0 10479 10406"/>
                                <a:gd name="T17" fmla="*/ T16 w 144"/>
                                <a:gd name="T18" fmla="+- 0 1562 1562"/>
                                <a:gd name="T19" fmla="*/ 1562 h 135"/>
                                <a:gd name="T20" fmla="+- 0 10427 10406"/>
                                <a:gd name="T21" fmla="*/ T20 w 144"/>
                                <a:gd name="T22" fmla="+- 0 1593 1562"/>
                                <a:gd name="T23" fmla="*/ 1593 h 135"/>
                                <a:gd name="T24" fmla="+- 0 10406 10406"/>
                                <a:gd name="T25" fmla="*/ T24 w 144"/>
                                <a:gd name="T26" fmla="+- 0 1648 1562"/>
                                <a:gd name="T27" fmla="*/ 1648 h 135"/>
                                <a:gd name="T28" fmla="+- 0 10408 10406"/>
                                <a:gd name="T29" fmla="*/ T28 w 144"/>
                                <a:gd name="T30" fmla="+- 0 1665 1562"/>
                                <a:gd name="T31" fmla="*/ 1665 h 135"/>
                                <a:gd name="T32" fmla="+- 0 10413 10406"/>
                                <a:gd name="T33" fmla="*/ T32 w 144"/>
                                <a:gd name="T34" fmla="+- 0 1682 1562"/>
                                <a:gd name="T35" fmla="*/ 1682 h 135"/>
                                <a:gd name="T36" fmla="+- 0 10422 10406"/>
                                <a:gd name="T37" fmla="*/ T36 w 144"/>
                                <a:gd name="T38" fmla="+- 0 1697 1562"/>
                                <a:gd name="T39" fmla="*/ 169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A365674" id="Group 1260" o:spid="_x0000_s1026" style="position:absolute;margin-left:519.5pt;margin-top:77.3pt;width:10pt;height:10pt;z-index:-1;mso-position-horizontal-relative:page;mso-position-vertical-relative:page" coordorigin="10390,154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">
                <v:group id="Group 289" o:spid="_x0000_s1027" style="position:absolute;left:10395;top:1553;width:190;height:189" coordorigin="10395,1553"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Freeform 290" o:spid="_x0000_s1028" style="position:absolute;left:10395;top:1553;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" path="m111,l41,18,4,65,,86r3,24l35,167r60,21l117,186r54,-36l190,93,187,71,152,17,111,e" stroked="f">
                    <v:path arrowok="t" o:connecttype="custom" o:connectlocs="111,1553;41,1571;4,1618;0,1639;3,1663;35,1720;95,1741;117,1739;171,1703;190,1646;187,1624;152,1570;111,1553" o:connectangles="0,0,0,0,0,0,0,0,0,0,0,0,0"/>
                  </v:shape>
                </v:group>
                <v:group id="Group 287" o:spid="_x0000_s1029" style="position:absolute;left:10396;top:1551;width:161;height:158" coordorigin="10396,155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shape id="Freeform 288" o:spid="_x0000_s1030" style="position:absolute;left:10396;top:155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" path="m161,28l146,16,128,7,110,2,91,,72,3,22,36,,91r1,18l5,127r7,16l23,158e" filled="f" strokecolor="gray" strokeweight=".5pt">
                    <v:path arrowok="t" o:connecttype="custom" o:connectlocs="161,1579;146,1567;128,1558;110,1553;91,1551;72,1554;22,1587;0,1642;1,1660;5,1678;12,1694;23,1709" o:connectangles="0,0,0,0,0,0,0,0,0,0,0,0"/>
                  </v:shape>
                </v:group>
                <v:group id="Group 285" o:spid="_x0000_s1031" style="position:absolute;left:10423;top:1583;width:161;height:158" coordorigin="10423,158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">
                  <v:shape id="Freeform 286" o:spid="_x0000_s1032" style="position:absolute;left:10423;top:158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" path="m,130r15,13l33,152r18,5l70,158r19,-2l139,122,160,67r,-18l156,32,149,15,138,e" filled="f" strokecolor="white" strokeweight=".5pt">
                    <v:path arrowok="t" o:connecttype="custom" o:connectlocs="0,1713;15,1726;33,1735;51,1740;70,1741;89,1739;139,1705;160,1650;160,1632;156,1615;149,1598;138,1583" o:connectangles="0,0,0,0,0,0,0,0,0,0,0,0"/>
                  </v:shape>
                </v:group>
                <v:group id="Group 283" o:spid="_x0000_s1033" style="position:absolute;left:10430;top:1595;width:144;height:135" coordorigin="10430,159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shape id="Freeform 284" o:spid="_x0000_s1034" style="position:absolute;left:10430;top:159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" path="m,111r16,13l33,132r19,4l71,136r51,-31l143,50,142,32,137,16,128,e" filled="f" strokecolor="#d3d0c7" strokeweight=".5pt">
                    <v:path arrowok="t" o:connecttype="custom" o:connectlocs="0,1706;16,1719;33,1727;52,1731;71,1731;122,1700;143,1645;142,1627;137,1611;128,1595" o:connectangles="0,0,0,0,0,0,0,0,0,0"/>
                  </v:shape>
                </v:group>
                <v:group id="Group 281" o:spid="_x0000_s1035" style="position:absolute;left:10406;top:1562;width:144;height:135" coordorigin="10406,156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shape id="Freeform 282" o:spid="_x0000_s1036" style="position:absolute;left:10406;top:156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" path="m144,24l128,12,111,4,92,,73,,21,31,,86r2,17l7,120r9,15e" filled="f" strokecolor="#404040" strokeweight=".5pt">
                    <v:path arrowok="t" o:connecttype="custom" o:connectlocs="144,1586;128,1574;111,1566;92,1562;73,1562;21,1593;0,1648;2,1665;7,1682;16,1697"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36416" behindDoc="1" locked="0" layoutInCell="1" allowOverlap="1">
                <wp:simplePos x="0" y="0"/>
                <wp:positionH relativeFrom="page">
                  <wp:posOffset>6597650</wp:posOffset>
                </wp:positionH>
                <wp:positionV relativeFrom="page">
                  <wp:posOffset>1222375</wp:posOffset>
                </wp:positionV>
                <wp:extent cx="127000" cy="127000"/>
                <wp:effectExtent l="0" t="0" r="6350" b="25400"/>
                <wp:wrapNone/>
                <wp:docPr id="1249"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1925"/>
                          <a:chExt cx="200" cy="200"/>
                        </a:xfrm>
                      </wpg:grpSpPr>
                      <wpg:grpSp>
                        <wpg:cNvPr id="1250" name="Group 278"/>
                        <wpg:cNvGrpSpPr>
                          <a:grpSpLocks/>
                        </wpg:cNvGrpSpPr>
                        <wpg:grpSpPr bwMode="auto">
                          <a:xfrm>
                            <a:off x="10395" y="1931"/>
                            <a:ext cx="190" cy="189"/>
                            <a:chOff x="10395" y="1931"/>
                            <a:chExt cx="190" cy="189"/>
                          </a:xfrm>
                        </wpg:grpSpPr>
                        <wps:wsp>
                          <wps:cNvPr id="1251" name="Freeform 279"/>
                          <wps:cNvSpPr>
                            <a:spLocks/>
                          </wps:cNvSpPr>
                          <wps:spPr bwMode="auto">
                            <a:xfrm>
                              <a:off x="10395" y="1931"/>
                              <a:ext cx="190" cy="189"/>
                            </a:xfrm>
                            <a:custGeom>
                              <a:avLst/>
                              <a:gdLst>
                                <a:gd name="T0" fmla="+- 0 10506 10395"/>
                                <a:gd name="T1" fmla="*/ T0 w 190"/>
                                <a:gd name="T2" fmla="+- 0 1931 1931"/>
                                <a:gd name="T3" fmla="*/ 1931 h 189"/>
                                <a:gd name="T4" fmla="+- 0 10436 10395"/>
                                <a:gd name="T5" fmla="*/ T4 w 190"/>
                                <a:gd name="T6" fmla="+- 0 1949 1931"/>
                                <a:gd name="T7" fmla="*/ 1949 h 189"/>
                                <a:gd name="T8" fmla="+- 0 10399 10395"/>
                                <a:gd name="T9" fmla="*/ T8 w 190"/>
                                <a:gd name="T10" fmla="+- 0 1997 1931"/>
                                <a:gd name="T11" fmla="*/ 1997 h 189"/>
                                <a:gd name="T12" fmla="+- 0 10395 10395"/>
                                <a:gd name="T13" fmla="*/ T12 w 190"/>
                                <a:gd name="T14" fmla="+- 0 2017 1931"/>
                                <a:gd name="T15" fmla="*/ 2017 h 189"/>
                                <a:gd name="T16" fmla="+- 0 10398 10395"/>
                                <a:gd name="T17" fmla="*/ T16 w 190"/>
                                <a:gd name="T18" fmla="+- 0 2041 1931"/>
                                <a:gd name="T19" fmla="*/ 2041 h 189"/>
                                <a:gd name="T20" fmla="+- 0 10430 10395"/>
                                <a:gd name="T21" fmla="*/ T20 w 190"/>
                                <a:gd name="T22" fmla="+- 0 2098 1931"/>
                                <a:gd name="T23" fmla="*/ 2098 h 189"/>
                                <a:gd name="T24" fmla="+- 0 10490 10395"/>
                                <a:gd name="T25" fmla="*/ T24 w 190"/>
                                <a:gd name="T26" fmla="+- 0 2120 1931"/>
                                <a:gd name="T27" fmla="*/ 2120 h 189"/>
                                <a:gd name="T28" fmla="+- 0 10512 10395"/>
                                <a:gd name="T29" fmla="*/ T28 w 190"/>
                                <a:gd name="T30" fmla="+- 0 2117 1931"/>
                                <a:gd name="T31" fmla="*/ 2117 h 189"/>
                                <a:gd name="T32" fmla="+- 0 10566 10395"/>
                                <a:gd name="T33" fmla="*/ T32 w 190"/>
                                <a:gd name="T34" fmla="+- 0 2081 1931"/>
                                <a:gd name="T35" fmla="*/ 2081 h 189"/>
                                <a:gd name="T36" fmla="+- 0 10585 10395"/>
                                <a:gd name="T37" fmla="*/ T36 w 190"/>
                                <a:gd name="T38" fmla="+- 0 2025 1931"/>
                                <a:gd name="T39" fmla="*/ 2025 h 189"/>
                                <a:gd name="T40" fmla="+- 0 10582 10395"/>
                                <a:gd name="T41" fmla="*/ T40 w 190"/>
                                <a:gd name="T42" fmla="+- 0 2002 1931"/>
                                <a:gd name="T43" fmla="*/ 2002 h 189"/>
                                <a:gd name="T44" fmla="+- 0 10547 10395"/>
                                <a:gd name="T45" fmla="*/ T44 w 190"/>
                                <a:gd name="T46" fmla="+- 0 1948 1931"/>
                                <a:gd name="T47" fmla="*/ 1948 h 189"/>
                                <a:gd name="T48" fmla="+- 0 10506 10395"/>
                                <a:gd name="T49" fmla="*/ T48 w 190"/>
                                <a:gd name="T50" fmla="+- 0 1931 1931"/>
                                <a:gd name="T51" fmla="*/ 193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0"/>
                                  </a:lnTo>
                                  <a:lnTo>
                                    <a:pt x="35" y="167"/>
                                  </a:lnTo>
                                  <a:lnTo>
                                    <a:pt x="95" y="189"/>
                                  </a:lnTo>
                                  <a:lnTo>
                                    <a:pt x="117" y="186"/>
                                  </a:lnTo>
                                  <a:lnTo>
                                    <a:pt x="171" y="150"/>
                                  </a:lnTo>
                                  <a:lnTo>
                                    <a:pt x="190" y="94"/>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2" name="Group 276"/>
                        <wpg:cNvGrpSpPr>
                          <a:grpSpLocks/>
                        </wpg:cNvGrpSpPr>
                        <wpg:grpSpPr bwMode="auto">
                          <a:xfrm>
                            <a:off x="10396" y="1930"/>
                            <a:ext cx="161" cy="158"/>
                            <a:chOff x="10396" y="1930"/>
                            <a:chExt cx="161" cy="158"/>
                          </a:xfrm>
                        </wpg:grpSpPr>
                        <wps:wsp>
                          <wps:cNvPr id="1253" name="Freeform 277"/>
                          <wps:cNvSpPr>
                            <a:spLocks/>
                          </wps:cNvSpPr>
                          <wps:spPr bwMode="auto">
                            <a:xfrm>
                              <a:off x="10396" y="1930"/>
                              <a:ext cx="161" cy="158"/>
                            </a:xfrm>
                            <a:custGeom>
                              <a:avLst/>
                              <a:gdLst>
                                <a:gd name="T0" fmla="+- 0 10557 10396"/>
                                <a:gd name="T1" fmla="*/ T0 w 161"/>
                                <a:gd name="T2" fmla="+- 0 1957 1930"/>
                                <a:gd name="T3" fmla="*/ 1957 h 158"/>
                                <a:gd name="T4" fmla="+- 0 10542 10396"/>
                                <a:gd name="T5" fmla="*/ T4 w 161"/>
                                <a:gd name="T6" fmla="+- 0 1945 1930"/>
                                <a:gd name="T7" fmla="*/ 1945 h 158"/>
                                <a:gd name="T8" fmla="+- 0 10524 10396"/>
                                <a:gd name="T9" fmla="*/ T8 w 161"/>
                                <a:gd name="T10" fmla="+- 0 1936 1930"/>
                                <a:gd name="T11" fmla="*/ 1936 h 158"/>
                                <a:gd name="T12" fmla="+- 0 10506 10396"/>
                                <a:gd name="T13" fmla="*/ T12 w 161"/>
                                <a:gd name="T14" fmla="+- 0 1931 1930"/>
                                <a:gd name="T15" fmla="*/ 1931 h 158"/>
                                <a:gd name="T16" fmla="+- 0 10487 10396"/>
                                <a:gd name="T17" fmla="*/ T16 w 161"/>
                                <a:gd name="T18" fmla="+- 0 1930 1930"/>
                                <a:gd name="T19" fmla="*/ 1930 h 158"/>
                                <a:gd name="T20" fmla="+- 0 10468 10396"/>
                                <a:gd name="T21" fmla="*/ T20 w 161"/>
                                <a:gd name="T22" fmla="+- 0 1932 1930"/>
                                <a:gd name="T23" fmla="*/ 1932 h 158"/>
                                <a:gd name="T24" fmla="+- 0 10418 10396"/>
                                <a:gd name="T25" fmla="*/ T24 w 161"/>
                                <a:gd name="T26" fmla="+- 0 1966 1930"/>
                                <a:gd name="T27" fmla="*/ 1966 h 158"/>
                                <a:gd name="T28" fmla="+- 0 10396 10396"/>
                                <a:gd name="T29" fmla="*/ T28 w 161"/>
                                <a:gd name="T30" fmla="+- 0 2020 1930"/>
                                <a:gd name="T31" fmla="*/ 2020 h 158"/>
                                <a:gd name="T32" fmla="+- 0 10397 10396"/>
                                <a:gd name="T33" fmla="*/ T32 w 161"/>
                                <a:gd name="T34" fmla="+- 0 2039 1930"/>
                                <a:gd name="T35" fmla="*/ 2039 h 158"/>
                                <a:gd name="T36" fmla="+- 0 10401 10396"/>
                                <a:gd name="T37" fmla="*/ T36 w 161"/>
                                <a:gd name="T38" fmla="+- 0 2056 1930"/>
                                <a:gd name="T39" fmla="*/ 2056 h 158"/>
                                <a:gd name="T40" fmla="+- 0 10408 10396"/>
                                <a:gd name="T41" fmla="*/ T40 w 161"/>
                                <a:gd name="T42" fmla="+- 0 2072 1930"/>
                                <a:gd name="T43" fmla="*/ 2072 h 158"/>
                                <a:gd name="T44" fmla="+- 0 10419 10396"/>
                                <a:gd name="T45" fmla="*/ T44 w 161"/>
                                <a:gd name="T46" fmla="+- 0 2087 1930"/>
                                <a:gd name="T47" fmla="*/ 208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6" y="15"/>
                                  </a:lnTo>
                                  <a:lnTo>
                                    <a:pt x="128" y="6"/>
                                  </a:lnTo>
                                  <a:lnTo>
                                    <a:pt x="110" y="1"/>
                                  </a:lnTo>
                                  <a:lnTo>
                                    <a:pt x="91" y="0"/>
                                  </a:lnTo>
                                  <a:lnTo>
                                    <a:pt x="72" y="2"/>
                                  </a:lnTo>
                                  <a:lnTo>
                                    <a:pt x="22" y="36"/>
                                  </a:lnTo>
                                  <a:lnTo>
                                    <a:pt x="0" y="90"/>
                                  </a:lnTo>
                                  <a:lnTo>
                                    <a:pt x="1" y="109"/>
                                  </a:lnTo>
                                  <a:lnTo>
                                    <a:pt x="5" y="126"/>
                                  </a:lnTo>
                                  <a:lnTo>
                                    <a:pt x="12" y="142"/>
                                  </a:lnTo>
                                  <a:lnTo>
                                    <a:pt x="23"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 name="Group 274"/>
                        <wpg:cNvGrpSpPr>
                          <a:grpSpLocks/>
                        </wpg:cNvGrpSpPr>
                        <wpg:grpSpPr bwMode="auto">
                          <a:xfrm>
                            <a:off x="10423" y="1962"/>
                            <a:ext cx="161" cy="158"/>
                            <a:chOff x="10423" y="1962"/>
                            <a:chExt cx="161" cy="158"/>
                          </a:xfrm>
                        </wpg:grpSpPr>
                        <wps:wsp>
                          <wps:cNvPr id="1255" name="Freeform 275"/>
                          <wps:cNvSpPr>
                            <a:spLocks/>
                          </wps:cNvSpPr>
                          <wps:spPr bwMode="auto">
                            <a:xfrm>
                              <a:off x="10423" y="1962"/>
                              <a:ext cx="161" cy="158"/>
                            </a:xfrm>
                            <a:custGeom>
                              <a:avLst/>
                              <a:gdLst>
                                <a:gd name="T0" fmla="+- 0 10423 10423"/>
                                <a:gd name="T1" fmla="*/ T0 w 161"/>
                                <a:gd name="T2" fmla="+- 0 2092 1962"/>
                                <a:gd name="T3" fmla="*/ 2092 h 158"/>
                                <a:gd name="T4" fmla="+- 0 10438 10423"/>
                                <a:gd name="T5" fmla="*/ T4 w 161"/>
                                <a:gd name="T6" fmla="+- 0 2104 1962"/>
                                <a:gd name="T7" fmla="*/ 2104 h 158"/>
                                <a:gd name="T8" fmla="+- 0 10456 10423"/>
                                <a:gd name="T9" fmla="*/ T8 w 161"/>
                                <a:gd name="T10" fmla="+- 0 2113 1962"/>
                                <a:gd name="T11" fmla="*/ 2113 h 158"/>
                                <a:gd name="T12" fmla="+- 0 10474 10423"/>
                                <a:gd name="T13" fmla="*/ T12 w 161"/>
                                <a:gd name="T14" fmla="+- 0 2118 1962"/>
                                <a:gd name="T15" fmla="*/ 2118 h 158"/>
                                <a:gd name="T16" fmla="+- 0 10493 10423"/>
                                <a:gd name="T17" fmla="*/ T16 w 161"/>
                                <a:gd name="T18" fmla="+- 0 2119 1962"/>
                                <a:gd name="T19" fmla="*/ 2119 h 158"/>
                                <a:gd name="T20" fmla="+- 0 10512 10423"/>
                                <a:gd name="T21" fmla="*/ T20 w 161"/>
                                <a:gd name="T22" fmla="+- 0 2117 1962"/>
                                <a:gd name="T23" fmla="*/ 2117 h 158"/>
                                <a:gd name="T24" fmla="+- 0 10562 10423"/>
                                <a:gd name="T25" fmla="*/ T24 w 161"/>
                                <a:gd name="T26" fmla="+- 0 2083 1962"/>
                                <a:gd name="T27" fmla="*/ 2083 h 158"/>
                                <a:gd name="T28" fmla="+- 0 10583 10423"/>
                                <a:gd name="T29" fmla="*/ T28 w 161"/>
                                <a:gd name="T30" fmla="+- 0 2029 1962"/>
                                <a:gd name="T31" fmla="*/ 2029 h 158"/>
                                <a:gd name="T32" fmla="+- 0 10583 10423"/>
                                <a:gd name="T33" fmla="*/ T32 w 161"/>
                                <a:gd name="T34" fmla="+- 0 2010 1962"/>
                                <a:gd name="T35" fmla="*/ 2010 h 158"/>
                                <a:gd name="T36" fmla="+- 0 10579 10423"/>
                                <a:gd name="T37" fmla="*/ T36 w 161"/>
                                <a:gd name="T38" fmla="+- 0 1993 1962"/>
                                <a:gd name="T39" fmla="*/ 1993 h 158"/>
                                <a:gd name="T40" fmla="+- 0 10572 10423"/>
                                <a:gd name="T41" fmla="*/ T40 w 161"/>
                                <a:gd name="T42" fmla="+- 0 1977 1962"/>
                                <a:gd name="T43" fmla="*/ 1977 h 158"/>
                                <a:gd name="T44" fmla="+- 0 10561 10423"/>
                                <a:gd name="T45" fmla="*/ T44 w 161"/>
                                <a:gd name="T46" fmla="+- 0 1962 1962"/>
                                <a:gd name="T47" fmla="*/ 196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7"/>
                                  </a:lnTo>
                                  <a:lnTo>
                                    <a:pt x="89" y="155"/>
                                  </a:lnTo>
                                  <a:lnTo>
                                    <a:pt x="139" y="121"/>
                                  </a:lnTo>
                                  <a:lnTo>
                                    <a:pt x="160" y="67"/>
                                  </a:lnTo>
                                  <a:lnTo>
                                    <a:pt x="160" y="48"/>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6" name="Group 272"/>
                        <wpg:cNvGrpSpPr>
                          <a:grpSpLocks/>
                        </wpg:cNvGrpSpPr>
                        <wpg:grpSpPr bwMode="auto">
                          <a:xfrm>
                            <a:off x="10430" y="1974"/>
                            <a:ext cx="144" cy="135"/>
                            <a:chOff x="10430" y="1974"/>
                            <a:chExt cx="144" cy="135"/>
                          </a:xfrm>
                        </wpg:grpSpPr>
                        <wps:wsp>
                          <wps:cNvPr id="1257" name="Freeform 273"/>
                          <wps:cNvSpPr>
                            <a:spLocks/>
                          </wps:cNvSpPr>
                          <wps:spPr bwMode="auto">
                            <a:xfrm>
                              <a:off x="10430" y="1974"/>
                              <a:ext cx="144" cy="135"/>
                            </a:xfrm>
                            <a:custGeom>
                              <a:avLst/>
                              <a:gdLst>
                                <a:gd name="T0" fmla="+- 0 10430 10430"/>
                                <a:gd name="T1" fmla="*/ T0 w 144"/>
                                <a:gd name="T2" fmla="+- 0 2085 1974"/>
                                <a:gd name="T3" fmla="*/ 2085 h 135"/>
                                <a:gd name="T4" fmla="+- 0 10446 10430"/>
                                <a:gd name="T5" fmla="*/ T4 w 144"/>
                                <a:gd name="T6" fmla="+- 0 2097 1974"/>
                                <a:gd name="T7" fmla="*/ 2097 h 135"/>
                                <a:gd name="T8" fmla="+- 0 10463 10430"/>
                                <a:gd name="T9" fmla="*/ T8 w 144"/>
                                <a:gd name="T10" fmla="+- 0 2105 1974"/>
                                <a:gd name="T11" fmla="*/ 2105 h 135"/>
                                <a:gd name="T12" fmla="+- 0 10482 10430"/>
                                <a:gd name="T13" fmla="*/ T12 w 144"/>
                                <a:gd name="T14" fmla="+- 0 2109 1974"/>
                                <a:gd name="T15" fmla="*/ 2109 h 135"/>
                                <a:gd name="T16" fmla="+- 0 10501 10430"/>
                                <a:gd name="T17" fmla="*/ T16 w 144"/>
                                <a:gd name="T18" fmla="+- 0 2109 1974"/>
                                <a:gd name="T19" fmla="*/ 2109 h 135"/>
                                <a:gd name="T20" fmla="+- 0 10552 10430"/>
                                <a:gd name="T21" fmla="*/ T20 w 144"/>
                                <a:gd name="T22" fmla="+- 0 2078 1974"/>
                                <a:gd name="T23" fmla="*/ 2078 h 135"/>
                                <a:gd name="T24" fmla="+- 0 10573 10430"/>
                                <a:gd name="T25" fmla="*/ T24 w 144"/>
                                <a:gd name="T26" fmla="+- 0 2023 1974"/>
                                <a:gd name="T27" fmla="*/ 2023 h 135"/>
                                <a:gd name="T28" fmla="+- 0 10572 10430"/>
                                <a:gd name="T29" fmla="*/ T28 w 144"/>
                                <a:gd name="T30" fmla="+- 0 2005 1974"/>
                                <a:gd name="T31" fmla="*/ 2005 h 135"/>
                                <a:gd name="T32" fmla="+- 0 10567 10430"/>
                                <a:gd name="T33" fmla="*/ T32 w 144"/>
                                <a:gd name="T34" fmla="+- 0 1989 1974"/>
                                <a:gd name="T35" fmla="*/ 1989 h 135"/>
                                <a:gd name="T36" fmla="+- 0 10558 10430"/>
                                <a:gd name="T37" fmla="*/ T36 w 144"/>
                                <a:gd name="T38" fmla="+- 0 1974 1974"/>
                                <a:gd name="T39" fmla="*/ 197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8" name="Group 270"/>
                        <wpg:cNvGrpSpPr>
                          <a:grpSpLocks/>
                        </wpg:cNvGrpSpPr>
                        <wpg:grpSpPr bwMode="auto">
                          <a:xfrm>
                            <a:off x="10406" y="1940"/>
                            <a:ext cx="144" cy="135"/>
                            <a:chOff x="10406" y="1940"/>
                            <a:chExt cx="144" cy="135"/>
                          </a:xfrm>
                        </wpg:grpSpPr>
                        <wps:wsp>
                          <wps:cNvPr id="1259" name="Freeform 271"/>
                          <wps:cNvSpPr>
                            <a:spLocks/>
                          </wps:cNvSpPr>
                          <wps:spPr bwMode="auto">
                            <a:xfrm>
                              <a:off x="10406" y="1940"/>
                              <a:ext cx="144" cy="135"/>
                            </a:xfrm>
                            <a:custGeom>
                              <a:avLst/>
                              <a:gdLst>
                                <a:gd name="T0" fmla="+- 0 10550 10406"/>
                                <a:gd name="T1" fmla="*/ T0 w 144"/>
                                <a:gd name="T2" fmla="+- 0 1964 1940"/>
                                <a:gd name="T3" fmla="*/ 1964 h 135"/>
                                <a:gd name="T4" fmla="+- 0 10534 10406"/>
                                <a:gd name="T5" fmla="*/ T4 w 144"/>
                                <a:gd name="T6" fmla="+- 0 1952 1940"/>
                                <a:gd name="T7" fmla="*/ 1952 h 135"/>
                                <a:gd name="T8" fmla="+- 0 10517 10406"/>
                                <a:gd name="T9" fmla="*/ T8 w 144"/>
                                <a:gd name="T10" fmla="+- 0 1944 1940"/>
                                <a:gd name="T11" fmla="*/ 1944 h 135"/>
                                <a:gd name="T12" fmla="+- 0 10498 10406"/>
                                <a:gd name="T13" fmla="*/ T12 w 144"/>
                                <a:gd name="T14" fmla="+- 0 1940 1940"/>
                                <a:gd name="T15" fmla="*/ 1940 h 135"/>
                                <a:gd name="T16" fmla="+- 0 10479 10406"/>
                                <a:gd name="T17" fmla="*/ T16 w 144"/>
                                <a:gd name="T18" fmla="+- 0 1940 1940"/>
                                <a:gd name="T19" fmla="*/ 1940 h 135"/>
                                <a:gd name="T20" fmla="+- 0 10427 10406"/>
                                <a:gd name="T21" fmla="*/ T20 w 144"/>
                                <a:gd name="T22" fmla="+- 0 1971 1940"/>
                                <a:gd name="T23" fmla="*/ 1971 h 135"/>
                                <a:gd name="T24" fmla="+- 0 10406 10406"/>
                                <a:gd name="T25" fmla="*/ T24 w 144"/>
                                <a:gd name="T26" fmla="+- 0 2026 1940"/>
                                <a:gd name="T27" fmla="*/ 2026 h 135"/>
                                <a:gd name="T28" fmla="+- 0 10408 10406"/>
                                <a:gd name="T29" fmla="*/ T28 w 144"/>
                                <a:gd name="T30" fmla="+- 0 2044 1940"/>
                                <a:gd name="T31" fmla="*/ 2044 h 135"/>
                                <a:gd name="T32" fmla="+- 0 10413 10406"/>
                                <a:gd name="T33" fmla="*/ T32 w 144"/>
                                <a:gd name="T34" fmla="+- 0 2060 1940"/>
                                <a:gd name="T35" fmla="*/ 2060 h 135"/>
                                <a:gd name="T36" fmla="+- 0 10422 10406"/>
                                <a:gd name="T37" fmla="*/ T36 w 144"/>
                                <a:gd name="T38" fmla="+- 0 2075 1940"/>
                                <a:gd name="T39" fmla="*/ 207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840CEC1" id="Group 1249" o:spid="_x0000_s1026" style="position:absolute;margin-left:519.5pt;margin-top:96.25pt;width:10pt;height:10pt;z-index:-1;mso-position-horizontal-relative:page;mso-position-vertical-relative:page" coordorigin="10390,192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">
                <v:group id="Group 278" o:spid="_x0000_s1027" style="position:absolute;left:10395;top:1931;width:190;height:189" coordorigin="10395,1931"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shape id="Freeform 279" o:spid="_x0000_s1028" style="position:absolute;left:10395;top:1931;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" path="m111,l41,18,4,66,,86r3,24l35,167r60,22l117,186r54,-36l190,94,187,71,152,17,111,e" stroked="f">
                    <v:path arrowok="t" o:connecttype="custom" o:connectlocs="111,1931;41,1949;4,1997;0,2017;3,2041;35,2098;95,2120;117,2117;171,2081;190,2025;187,2002;152,1948;111,1931" o:connectangles="0,0,0,0,0,0,0,0,0,0,0,0,0"/>
                  </v:shape>
                </v:group>
                <v:group id="Group 276" o:spid="_x0000_s1029" style="position:absolute;left:10396;top:1930;width:161;height:158" coordorigin="10396,193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shape id="Freeform 277" o:spid="_x0000_s1030" style="position:absolute;left:10396;top:193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" path="m161,27l146,15,128,6,110,1,91,,72,2,22,36,,90r1,19l5,126r7,16l23,157e" filled="f" strokecolor="gray" strokeweight=".5pt">
                    <v:path arrowok="t" o:connecttype="custom" o:connectlocs="161,1957;146,1945;128,1936;110,1931;91,1930;72,1932;22,1966;0,2020;1,2039;5,2056;12,2072;23,2087" o:connectangles="0,0,0,0,0,0,0,0,0,0,0,0"/>
                  </v:shape>
                </v:group>
                <v:group id="Group 274" o:spid="_x0000_s1031" style="position:absolute;left:10423;top:1962;width:161;height:158" coordorigin="10423,196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shape id="Freeform 275" o:spid="_x0000_s1032" style="position:absolute;left:10423;top:196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" path="m,130r15,12l33,151r18,5l70,157r19,-2l139,121,160,67r,-19l156,31,149,15,138,e" filled="f" strokecolor="white" strokeweight=".5pt">
                    <v:path arrowok="t" o:connecttype="custom" o:connectlocs="0,2092;15,2104;33,2113;51,2118;70,2119;89,2117;139,2083;160,2029;160,2010;156,1993;149,1977;138,1962" o:connectangles="0,0,0,0,0,0,0,0,0,0,0,0"/>
                  </v:shape>
                </v:group>
                <v:group id="Group 272" o:spid="_x0000_s1033" style="position:absolute;left:10430;top:1974;width:144;height:135" coordorigin="10430,197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">
                  <v:shape id="Freeform 273" o:spid="_x0000_s1034" style="position:absolute;left:10430;top:197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" path="m,111r16,12l33,131r19,4l71,135r51,-31l143,49,142,31,137,15,128,e" filled="f" strokecolor="#d3d0c7" strokeweight=".5pt">
                    <v:path arrowok="t" o:connecttype="custom" o:connectlocs="0,2085;16,2097;33,2105;52,2109;71,2109;122,2078;143,2023;142,2005;137,1989;128,1974" o:connectangles="0,0,0,0,0,0,0,0,0,0"/>
                  </v:shape>
                </v:group>
                <v:group id="Group 270" o:spid="_x0000_s1035" style="position:absolute;left:10406;top:1940;width:144;height:135" coordorigin="10406,194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SZ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8GVb2QEvf4FAAD//wMAUEsBAi0AFAAGAAgAAAAhANvh9svuAAAAhQEAABMAAAAAAAAA&#10;AAAAAAAAAAAAAFtDb250ZW50X1R5cGVzXS54bWxQSwECLQAUAAYACAAAACEAWvQsW78AAAAVAQAA&#10;CwAAAAAAAAAAAAAAAAAfAQAAX3JlbHMvLnJlbHNQSwECLQAUAAYACAAAACEAL5skmcYAAADdAAAA&#10;DwAAAAAAAAAAAAAAAAAHAgAAZHJzL2Rvd25yZXYueG1sUEsFBgAAAAADAAMAtwAAAPoCAAAAAA==&#10;">
                  <v:shape id="Freeform 271" o:spid="_x0000_s1036" style="position:absolute;left:10406;top:194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" path="m144,24l128,12,111,4,92,,73,,21,31,,86r2,18l7,120r9,15e" filled="f" strokecolor="#404040" strokeweight=".5pt">
                    <v:path arrowok="t" o:connecttype="custom" o:connectlocs="144,1964;128,1952;111,1944;92,1940;73,1940;21,1971;0,2026;2,2044;7,2060;16,2075"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37440" behindDoc="1" locked="0" layoutInCell="1" allowOverlap="1">
                <wp:simplePos x="0" y="0"/>
                <wp:positionH relativeFrom="page">
                  <wp:posOffset>6597650</wp:posOffset>
                </wp:positionH>
                <wp:positionV relativeFrom="page">
                  <wp:posOffset>1456055</wp:posOffset>
                </wp:positionV>
                <wp:extent cx="127000" cy="127000"/>
                <wp:effectExtent l="0" t="0" r="6350" b="25400"/>
                <wp:wrapNone/>
                <wp:docPr id="1238" name="Gro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2293"/>
                          <a:chExt cx="200" cy="200"/>
                        </a:xfrm>
                      </wpg:grpSpPr>
                      <wpg:grpSp>
                        <wpg:cNvPr id="1239" name="Group 267"/>
                        <wpg:cNvGrpSpPr>
                          <a:grpSpLocks/>
                        </wpg:cNvGrpSpPr>
                        <wpg:grpSpPr bwMode="auto">
                          <a:xfrm>
                            <a:off x="10395" y="2299"/>
                            <a:ext cx="190" cy="189"/>
                            <a:chOff x="10395" y="2299"/>
                            <a:chExt cx="190" cy="189"/>
                          </a:xfrm>
                        </wpg:grpSpPr>
                        <wps:wsp>
                          <wps:cNvPr id="1240" name="Freeform 268"/>
                          <wps:cNvSpPr>
                            <a:spLocks/>
                          </wps:cNvSpPr>
                          <wps:spPr bwMode="auto">
                            <a:xfrm>
                              <a:off x="10395" y="2299"/>
                              <a:ext cx="190" cy="189"/>
                            </a:xfrm>
                            <a:custGeom>
                              <a:avLst/>
                              <a:gdLst>
                                <a:gd name="T0" fmla="+- 0 10506 10395"/>
                                <a:gd name="T1" fmla="*/ T0 w 190"/>
                                <a:gd name="T2" fmla="+- 0 2299 2299"/>
                                <a:gd name="T3" fmla="*/ 2299 h 189"/>
                                <a:gd name="T4" fmla="+- 0 10436 10395"/>
                                <a:gd name="T5" fmla="*/ T4 w 190"/>
                                <a:gd name="T6" fmla="+- 0 2317 2299"/>
                                <a:gd name="T7" fmla="*/ 2317 h 189"/>
                                <a:gd name="T8" fmla="+- 0 10399 10395"/>
                                <a:gd name="T9" fmla="*/ T8 w 190"/>
                                <a:gd name="T10" fmla="+- 0 2365 2299"/>
                                <a:gd name="T11" fmla="*/ 2365 h 189"/>
                                <a:gd name="T12" fmla="+- 0 10395 10395"/>
                                <a:gd name="T13" fmla="*/ T12 w 190"/>
                                <a:gd name="T14" fmla="+- 0 2385 2299"/>
                                <a:gd name="T15" fmla="*/ 2385 h 189"/>
                                <a:gd name="T16" fmla="+- 0 10398 10395"/>
                                <a:gd name="T17" fmla="*/ T16 w 190"/>
                                <a:gd name="T18" fmla="+- 0 2410 2299"/>
                                <a:gd name="T19" fmla="*/ 2410 h 189"/>
                                <a:gd name="T20" fmla="+- 0 10430 10395"/>
                                <a:gd name="T21" fmla="*/ T20 w 190"/>
                                <a:gd name="T22" fmla="+- 0 2466 2299"/>
                                <a:gd name="T23" fmla="*/ 2466 h 189"/>
                                <a:gd name="T24" fmla="+- 0 10490 10395"/>
                                <a:gd name="T25" fmla="*/ T24 w 190"/>
                                <a:gd name="T26" fmla="+- 0 2488 2299"/>
                                <a:gd name="T27" fmla="*/ 2488 h 189"/>
                                <a:gd name="T28" fmla="+- 0 10512 10395"/>
                                <a:gd name="T29" fmla="*/ T28 w 190"/>
                                <a:gd name="T30" fmla="+- 0 2485 2299"/>
                                <a:gd name="T31" fmla="*/ 2485 h 189"/>
                                <a:gd name="T32" fmla="+- 0 10566 10395"/>
                                <a:gd name="T33" fmla="*/ T32 w 190"/>
                                <a:gd name="T34" fmla="+- 0 2450 2299"/>
                                <a:gd name="T35" fmla="*/ 2450 h 189"/>
                                <a:gd name="T36" fmla="+- 0 10585 10395"/>
                                <a:gd name="T37" fmla="*/ T36 w 190"/>
                                <a:gd name="T38" fmla="+- 0 2393 2299"/>
                                <a:gd name="T39" fmla="*/ 2393 h 189"/>
                                <a:gd name="T40" fmla="+- 0 10582 10395"/>
                                <a:gd name="T41" fmla="*/ T40 w 190"/>
                                <a:gd name="T42" fmla="+- 0 2370 2299"/>
                                <a:gd name="T43" fmla="*/ 2370 h 189"/>
                                <a:gd name="T44" fmla="+- 0 10547 10395"/>
                                <a:gd name="T45" fmla="*/ T44 w 190"/>
                                <a:gd name="T46" fmla="+- 0 2317 2299"/>
                                <a:gd name="T47" fmla="*/ 2317 h 189"/>
                                <a:gd name="T48" fmla="+- 0 10506 10395"/>
                                <a:gd name="T49" fmla="*/ T48 w 190"/>
                                <a:gd name="T50" fmla="+- 0 2299 2299"/>
                                <a:gd name="T51" fmla="*/ 229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1"/>
                                  </a:lnTo>
                                  <a:lnTo>
                                    <a:pt x="35" y="167"/>
                                  </a:lnTo>
                                  <a:lnTo>
                                    <a:pt x="95" y="189"/>
                                  </a:lnTo>
                                  <a:lnTo>
                                    <a:pt x="117" y="186"/>
                                  </a:lnTo>
                                  <a:lnTo>
                                    <a:pt x="171" y="151"/>
                                  </a:lnTo>
                                  <a:lnTo>
                                    <a:pt x="190" y="94"/>
                                  </a:lnTo>
                                  <a:lnTo>
                                    <a:pt x="187" y="71"/>
                                  </a:lnTo>
                                  <a:lnTo>
                                    <a:pt x="152"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1" name="Group 265"/>
                        <wpg:cNvGrpSpPr>
                          <a:grpSpLocks/>
                        </wpg:cNvGrpSpPr>
                        <wpg:grpSpPr bwMode="auto">
                          <a:xfrm>
                            <a:off x="10396" y="2298"/>
                            <a:ext cx="161" cy="158"/>
                            <a:chOff x="10396" y="2298"/>
                            <a:chExt cx="161" cy="158"/>
                          </a:xfrm>
                        </wpg:grpSpPr>
                        <wps:wsp>
                          <wps:cNvPr id="1242" name="Freeform 266"/>
                          <wps:cNvSpPr>
                            <a:spLocks/>
                          </wps:cNvSpPr>
                          <wps:spPr bwMode="auto">
                            <a:xfrm>
                              <a:off x="10396" y="2298"/>
                              <a:ext cx="161" cy="158"/>
                            </a:xfrm>
                            <a:custGeom>
                              <a:avLst/>
                              <a:gdLst>
                                <a:gd name="T0" fmla="+- 0 10557 10396"/>
                                <a:gd name="T1" fmla="*/ T0 w 161"/>
                                <a:gd name="T2" fmla="+- 0 2326 2298"/>
                                <a:gd name="T3" fmla="*/ 2326 h 158"/>
                                <a:gd name="T4" fmla="+- 0 10542 10396"/>
                                <a:gd name="T5" fmla="*/ T4 w 161"/>
                                <a:gd name="T6" fmla="+- 0 2313 2298"/>
                                <a:gd name="T7" fmla="*/ 2313 h 158"/>
                                <a:gd name="T8" fmla="+- 0 10524 10396"/>
                                <a:gd name="T9" fmla="*/ T8 w 161"/>
                                <a:gd name="T10" fmla="+- 0 2304 2298"/>
                                <a:gd name="T11" fmla="*/ 2304 h 158"/>
                                <a:gd name="T12" fmla="+- 0 10506 10396"/>
                                <a:gd name="T13" fmla="*/ T12 w 161"/>
                                <a:gd name="T14" fmla="+- 0 2299 2298"/>
                                <a:gd name="T15" fmla="*/ 2299 h 158"/>
                                <a:gd name="T16" fmla="+- 0 10487 10396"/>
                                <a:gd name="T17" fmla="*/ T16 w 161"/>
                                <a:gd name="T18" fmla="+- 0 2298 2298"/>
                                <a:gd name="T19" fmla="*/ 2298 h 158"/>
                                <a:gd name="T20" fmla="+- 0 10468 10396"/>
                                <a:gd name="T21" fmla="*/ T20 w 161"/>
                                <a:gd name="T22" fmla="+- 0 2300 2298"/>
                                <a:gd name="T23" fmla="*/ 2300 h 158"/>
                                <a:gd name="T24" fmla="+- 0 10418 10396"/>
                                <a:gd name="T25" fmla="*/ T24 w 161"/>
                                <a:gd name="T26" fmla="+- 0 2334 2298"/>
                                <a:gd name="T27" fmla="*/ 2334 h 158"/>
                                <a:gd name="T28" fmla="+- 0 10396 10396"/>
                                <a:gd name="T29" fmla="*/ T28 w 161"/>
                                <a:gd name="T30" fmla="+- 0 2389 2298"/>
                                <a:gd name="T31" fmla="*/ 2389 h 158"/>
                                <a:gd name="T32" fmla="+- 0 10397 10396"/>
                                <a:gd name="T33" fmla="*/ T32 w 161"/>
                                <a:gd name="T34" fmla="+- 0 2407 2298"/>
                                <a:gd name="T35" fmla="*/ 2407 h 158"/>
                                <a:gd name="T36" fmla="+- 0 10401 10396"/>
                                <a:gd name="T37" fmla="*/ T36 w 161"/>
                                <a:gd name="T38" fmla="+- 0 2425 2298"/>
                                <a:gd name="T39" fmla="*/ 2425 h 158"/>
                                <a:gd name="T40" fmla="+- 0 10408 10396"/>
                                <a:gd name="T41" fmla="*/ T40 w 161"/>
                                <a:gd name="T42" fmla="+- 0 2441 2298"/>
                                <a:gd name="T43" fmla="*/ 2441 h 158"/>
                                <a:gd name="T44" fmla="+- 0 10419 10396"/>
                                <a:gd name="T45" fmla="*/ T44 w 161"/>
                                <a:gd name="T46" fmla="+- 0 2456 2298"/>
                                <a:gd name="T47" fmla="*/ 245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5"/>
                                  </a:lnTo>
                                  <a:lnTo>
                                    <a:pt x="128" y="6"/>
                                  </a:lnTo>
                                  <a:lnTo>
                                    <a:pt x="110" y="1"/>
                                  </a:lnTo>
                                  <a:lnTo>
                                    <a:pt x="91" y="0"/>
                                  </a:lnTo>
                                  <a:lnTo>
                                    <a:pt x="72" y="2"/>
                                  </a:lnTo>
                                  <a:lnTo>
                                    <a:pt x="22" y="36"/>
                                  </a:lnTo>
                                  <a:lnTo>
                                    <a:pt x="0" y="91"/>
                                  </a:lnTo>
                                  <a:lnTo>
                                    <a:pt x="1" y="109"/>
                                  </a:lnTo>
                                  <a:lnTo>
                                    <a:pt x="5" y="127"/>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 name="Group 263"/>
                        <wpg:cNvGrpSpPr>
                          <a:grpSpLocks/>
                        </wpg:cNvGrpSpPr>
                        <wpg:grpSpPr bwMode="auto">
                          <a:xfrm>
                            <a:off x="10423" y="2330"/>
                            <a:ext cx="161" cy="158"/>
                            <a:chOff x="10423" y="2330"/>
                            <a:chExt cx="161" cy="158"/>
                          </a:xfrm>
                        </wpg:grpSpPr>
                        <wps:wsp>
                          <wps:cNvPr id="1244" name="Freeform 264"/>
                          <wps:cNvSpPr>
                            <a:spLocks/>
                          </wps:cNvSpPr>
                          <wps:spPr bwMode="auto">
                            <a:xfrm>
                              <a:off x="10423" y="2330"/>
                              <a:ext cx="161" cy="158"/>
                            </a:xfrm>
                            <a:custGeom>
                              <a:avLst/>
                              <a:gdLst>
                                <a:gd name="T0" fmla="+- 0 10423 10423"/>
                                <a:gd name="T1" fmla="*/ T0 w 161"/>
                                <a:gd name="T2" fmla="+- 0 2460 2330"/>
                                <a:gd name="T3" fmla="*/ 2460 h 158"/>
                                <a:gd name="T4" fmla="+- 0 10438 10423"/>
                                <a:gd name="T5" fmla="*/ T4 w 161"/>
                                <a:gd name="T6" fmla="+- 0 2473 2330"/>
                                <a:gd name="T7" fmla="*/ 2473 h 158"/>
                                <a:gd name="T8" fmla="+- 0 10456 10423"/>
                                <a:gd name="T9" fmla="*/ T8 w 161"/>
                                <a:gd name="T10" fmla="+- 0 2482 2330"/>
                                <a:gd name="T11" fmla="*/ 2482 h 158"/>
                                <a:gd name="T12" fmla="+- 0 10474 10423"/>
                                <a:gd name="T13" fmla="*/ T12 w 161"/>
                                <a:gd name="T14" fmla="+- 0 2487 2330"/>
                                <a:gd name="T15" fmla="*/ 2487 h 158"/>
                                <a:gd name="T16" fmla="+- 0 10493 10423"/>
                                <a:gd name="T17" fmla="*/ T16 w 161"/>
                                <a:gd name="T18" fmla="+- 0 2488 2330"/>
                                <a:gd name="T19" fmla="*/ 2488 h 158"/>
                                <a:gd name="T20" fmla="+- 0 10512 10423"/>
                                <a:gd name="T21" fmla="*/ T20 w 161"/>
                                <a:gd name="T22" fmla="+- 0 2485 2330"/>
                                <a:gd name="T23" fmla="*/ 2485 h 158"/>
                                <a:gd name="T24" fmla="+- 0 10562 10423"/>
                                <a:gd name="T25" fmla="*/ T24 w 161"/>
                                <a:gd name="T26" fmla="+- 0 2452 2330"/>
                                <a:gd name="T27" fmla="*/ 2452 h 158"/>
                                <a:gd name="T28" fmla="+- 0 10583 10423"/>
                                <a:gd name="T29" fmla="*/ T28 w 161"/>
                                <a:gd name="T30" fmla="+- 0 2397 2330"/>
                                <a:gd name="T31" fmla="*/ 2397 h 158"/>
                                <a:gd name="T32" fmla="+- 0 10583 10423"/>
                                <a:gd name="T33" fmla="*/ T32 w 161"/>
                                <a:gd name="T34" fmla="+- 0 2379 2330"/>
                                <a:gd name="T35" fmla="*/ 2379 h 158"/>
                                <a:gd name="T36" fmla="+- 0 10579 10423"/>
                                <a:gd name="T37" fmla="*/ T36 w 161"/>
                                <a:gd name="T38" fmla="+- 0 2361 2330"/>
                                <a:gd name="T39" fmla="*/ 2361 h 158"/>
                                <a:gd name="T40" fmla="+- 0 10572 10423"/>
                                <a:gd name="T41" fmla="*/ T40 w 161"/>
                                <a:gd name="T42" fmla="+- 0 2345 2330"/>
                                <a:gd name="T43" fmla="*/ 2345 h 158"/>
                                <a:gd name="T44" fmla="+- 0 10561 10423"/>
                                <a:gd name="T45" fmla="*/ T44 w 161"/>
                                <a:gd name="T46" fmla="+- 0 2330 2330"/>
                                <a:gd name="T47" fmla="*/ 233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5"/>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5" name="Group 261"/>
                        <wpg:cNvGrpSpPr>
                          <a:grpSpLocks/>
                        </wpg:cNvGrpSpPr>
                        <wpg:grpSpPr bwMode="auto">
                          <a:xfrm>
                            <a:off x="10430" y="2342"/>
                            <a:ext cx="144" cy="135"/>
                            <a:chOff x="10430" y="2342"/>
                            <a:chExt cx="144" cy="135"/>
                          </a:xfrm>
                        </wpg:grpSpPr>
                        <wps:wsp>
                          <wps:cNvPr id="1246" name="Freeform 262"/>
                          <wps:cNvSpPr>
                            <a:spLocks/>
                          </wps:cNvSpPr>
                          <wps:spPr bwMode="auto">
                            <a:xfrm>
                              <a:off x="10430" y="2342"/>
                              <a:ext cx="144" cy="135"/>
                            </a:xfrm>
                            <a:custGeom>
                              <a:avLst/>
                              <a:gdLst>
                                <a:gd name="T0" fmla="+- 0 10430 10430"/>
                                <a:gd name="T1" fmla="*/ T0 w 144"/>
                                <a:gd name="T2" fmla="+- 0 2453 2342"/>
                                <a:gd name="T3" fmla="*/ 2453 h 135"/>
                                <a:gd name="T4" fmla="+- 0 10446 10430"/>
                                <a:gd name="T5" fmla="*/ T4 w 144"/>
                                <a:gd name="T6" fmla="+- 0 2465 2342"/>
                                <a:gd name="T7" fmla="*/ 2465 h 135"/>
                                <a:gd name="T8" fmla="+- 0 10463 10430"/>
                                <a:gd name="T9" fmla="*/ T8 w 144"/>
                                <a:gd name="T10" fmla="+- 0 2474 2342"/>
                                <a:gd name="T11" fmla="*/ 2474 h 135"/>
                                <a:gd name="T12" fmla="+- 0 10482 10430"/>
                                <a:gd name="T13" fmla="*/ T12 w 144"/>
                                <a:gd name="T14" fmla="+- 0 2477 2342"/>
                                <a:gd name="T15" fmla="*/ 2477 h 135"/>
                                <a:gd name="T16" fmla="+- 0 10501 10430"/>
                                <a:gd name="T17" fmla="*/ T16 w 144"/>
                                <a:gd name="T18" fmla="+- 0 2477 2342"/>
                                <a:gd name="T19" fmla="*/ 2477 h 135"/>
                                <a:gd name="T20" fmla="+- 0 10552 10430"/>
                                <a:gd name="T21" fmla="*/ T20 w 144"/>
                                <a:gd name="T22" fmla="+- 0 2446 2342"/>
                                <a:gd name="T23" fmla="*/ 2446 h 135"/>
                                <a:gd name="T24" fmla="+- 0 10573 10430"/>
                                <a:gd name="T25" fmla="*/ T24 w 144"/>
                                <a:gd name="T26" fmla="+- 0 2391 2342"/>
                                <a:gd name="T27" fmla="*/ 2391 h 135"/>
                                <a:gd name="T28" fmla="+- 0 10572 10430"/>
                                <a:gd name="T29" fmla="*/ T28 w 144"/>
                                <a:gd name="T30" fmla="+- 0 2374 2342"/>
                                <a:gd name="T31" fmla="*/ 2374 h 135"/>
                                <a:gd name="T32" fmla="+- 0 10567 10430"/>
                                <a:gd name="T33" fmla="*/ T32 w 144"/>
                                <a:gd name="T34" fmla="+- 0 2357 2342"/>
                                <a:gd name="T35" fmla="*/ 2357 h 135"/>
                                <a:gd name="T36" fmla="+- 0 10558 10430"/>
                                <a:gd name="T37" fmla="*/ T36 w 144"/>
                                <a:gd name="T38" fmla="+- 0 2342 2342"/>
                                <a:gd name="T39" fmla="*/ 234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2"/>
                                  </a:lnTo>
                                  <a:lnTo>
                                    <a:pt x="52" y="135"/>
                                  </a:lnTo>
                                  <a:lnTo>
                                    <a:pt x="71"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7" name="Group 259"/>
                        <wpg:cNvGrpSpPr>
                          <a:grpSpLocks/>
                        </wpg:cNvGrpSpPr>
                        <wpg:grpSpPr bwMode="auto">
                          <a:xfrm>
                            <a:off x="10406" y="2308"/>
                            <a:ext cx="144" cy="135"/>
                            <a:chOff x="10406" y="2308"/>
                            <a:chExt cx="144" cy="135"/>
                          </a:xfrm>
                        </wpg:grpSpPr>
                        <wps:wsp>
                          <wps:cNvPr id="1248" name="Freeform 260"/>
                          <wps:cNvSpPr>
                            <a:spLocks/>
                          </wps:cNvSpPr>
                          <wps:spPr bwMode="auto">
                            <a:xfrm>
                              <a:off x="10406" y="2308"/>
                              <a:ext cx="144" cy="135"/>
                            </a:xfrm>
                            <a:custGeom>
                              <a:avLst/>
                              <a:gdLst>
                                <a:gd name="T0" fmla="+- 0 10550 10406"/>
                                <a:gd name="T1" fmla="*/ T0 w 144"/>
                                <a:gd name="T2" fmla="+- 0 2333 2308"/>
                                <a:gd name="T3" fmla="*/ 2333 h 135"/>
                                <a:gd name="T4" fmla="+- 0 10534 10406"/>
                                <a:gd name="T5" fmla="*/ T4 w 144"/>
                                <a:gd name="T6" fmla="+- 0 2320 2308"/>
                                <a:gd name="T7" fmla="*/ 2320 h 135"/>
                                <a:gd name="T8" fmla="+- 0 10517 10406"/>
                                <a:gd name="T9" fmla="*/ T8 w 144"/>
                                <a:gd name="T10" fmla="+- 0 2312 2308"/>
                                <a:gd name="T11" fmla="*/ 2312 h 135"/>
                                <a:gd name="T12" fmla="+- 0 10498 10406"/>
                                <a:gd name="T13" fmla="*/ T12 w 144"/>
                                <a:gd name="T14" fmla="+- 0 2308 2308"/>
                                <a:gd name="T15" fmla="*/ 2308 h 135"/>
                                <a:gd name="T16" fmla="+- 0 10479 10406"/>
                                <a:gd name="T17" fmla="*/ T16 w 144"/>
                                <a:gd name="T18" fmla="+- 0 2309 2308"/>
                                <a:gd name="T19" fmla="*/ 2309 h 135"/>
                                <a:gd name="T20" fmla="+- 0 10427 10406"/>
                                <a:gd name="T21" fmla="*/ T20 w 144"/>
                                <a:gd name="T22" fmla="+- 0 2339 2308"/>
                                <a:gd name="T23" fmla="*/ 2339 h 135"/>
                                <a:gd name="T24" fmla="+- 0 10406 10406"/>
                                <a:gd name="T25" fmla="*/ T24 w 144"/>
                                <a:gd name="T26" fmla="+- 0 2394 2308"/>
                                <a:gd name="T27" fmla="*/ 2394 h 135"/>
                                <a:gd name="T28" fmla="+- 0 10408 10406"/>
                                <a:gd name="T29" fmla="*/ T28 w 144"/>
                                <a:gd name="T30" fmla="+- 0 2412 2308"/>
                                <a:gd name="T31" fmla="*/ 2412 h 135"/>
                                <a:gd name="T32" fmla="+- 0 10413 10406"/>
                                <a:gd name="T33" fmla="*/ T32 w 144"/>
                                <a:gd name="T34" fmla="+- 0 2429 2308"/>
                                <a:gd name="T35" fmla="*/ 2429 h 135"/>
                                <a:gd name="T36" fmla="+- 0 10422 10406"/>
                                <a:gd name="T37" fmla="*/ T36 w 144"/>
                                <a:gd name="T38" fmla="+- 0 2444 2308"/>
                                <a:gd name="T39" fmla="*/ 244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1" y="4"/>
                                  </a:lnTo>
                                  <a:lnTo>
                                    <a:pt x="92" y="0"/>
                                  </a:lnTo>
                                  <a:lnTo>
                                    <a:pt x="73" y="1"/>
                                  </a:lnTo>
                                  <a:lnTo>
                                    <a:pt x="21" y="31"/>
                                  </a:lnTo>
                                  <a:lnTo>
                                    <a:pt x="0" y="86"/>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4F1B6FD" id="Group 1238" o:spid="_x0000_s1026" style="position:absolute;margin-left:519.5pt;margin-top:114.65pt;width:10pt;height:10pt;z-index:-1;mso-position-horizontal-relative:page;mso-position-vertical-relative:page" coordorigin="10390,229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">
                <v:group id="Group 267" o:spid="_x0000_s1027" style="position:absolute;left:10395;top:2299;width:190;height:189" coordorigin="10395,2299"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shape id="Freeform 268" o:spid="_x0000_s1028" style="position:absolute;left:10395;top:2299;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" path="m111,l41,18,4,66,,86r3,25l35,167r60,22l117,186r54,-35l190,94,187,71,152,18,111,e" stroked="f">
                    <v:path arrowok="t" o:connecttype="custom" o:connectlocs="111,2299;41,2317;4,2365;0,2385;3,2410;35,2466;95,2488;117,2485;171,2450;190,2393;187,2370;152,2317;111,2299" o:connectangles="0,0,0,0,0,0,0,0,0,0,0,0,0"/>
                  </v:shape>
                </v:group>
                <v:group id="Group 265" o:spid="_x0000_s1029" style="position:absolute;left:10396;top:2298;width:161;height:158" coordorigin="10396,229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shape id="Freeform 266" o:spid="_x0000_s1030" style="position:absolute;left:10396;top:229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" path="m161,28l146,15,128,6,110,1,91,,72,2,22,36,,91r1,18l5,127r7,16l23,158e" filled="f" strokecolor="gray" strokeweight=".5pt">
                    <v:path arrowok="t" o:connecttype="custom" o:connectlocs="161,2326;146,2313;128,2304;110,2299;91,2298;72,2300;22,2334;0,2389;1,2407;5,2425;12,2441;23,2456" o:connectangles="0,0,0,0,0,0,0,0,0,0,0,0"/>
                  </v:shape>
                </v:group>
                <v:group id="Group 263" o:spid="_x0000_s1031" style="position:absolute;left:10423;top:2330;width:161;height:158" coordorigin="10423,233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Freeform 264" o:spid="_x0000_s1032" style="position:absolute;left:10423;top:233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" path="m,130r15,13l33,152r18,5l70,158r19,-3l139,122,160,67r,-18l156,31,149,15,138,e" filled="f" strokecolor="white" strokeweight=".5pt">
                    <v:path arrowok="t" o:connecttype="custom" o:connectlocs="0,2460;15,2473;33,2482;51,2487;70,2488;89,2485;139,2452;160,2397;160,2379;156,2361;149,2345;138,2330" o:connectangles="0,0,0,0,0,0,0,0,0,0,0,0"/>
                  </v:shape>
                </v:group>
                <v:group id="Group 261" o:spid="_x0000_s1033" style="position:absolute;left:10430;top:2342;width:144;height:135" coordorigin="10430,234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shape id="Freeform 262" o:spid="_x0000_s1034" style="position:absolute;left:10430;top:234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" path="m,111r16,12l33,132r19,3l71,135r51,-31l143,49,142,32,137,15,128,e" filled="f" strokecolor="#d3d0c7" strokeweight=".5pt">
                    <v:path arrowok="t" o:connecttype="custom" o:connectlocs="0,2453;16,2465;33,2474;52,2477;71,2477;122,2446;143,2391;142,2374;137,2357;128,2342" o:connectangles="0,0,0,0,0,0,0,0,0,0"/>
                  </v:shape>
                </v:group>
                <v:group id="Group 259" o:spid="_x0000_s1035" style="position:absolute;left:10406;top:2308;width:144;height:135" coordorigin="10406,230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shape id="Freeform 260" o:spid="_x0000_s1036" style="position:absolute;left:10406;top:230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" path="m144,25l128,12,111,4,92,,73,1,21,31,,86r2,18l7,121r9,15e" filled="f" strokecolor="#404040" strokeweight=".5pt">
                    <v:path arrowok="t" o:connecttype="custom" o:connectlocs="144,2333;128,2320;111,2312;92,2308;73,2309;21,2339;0,2394;2,2412;7,2429;16,2444"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38464" behindDoc="1" locked="0" layoutInCell="1" allowOverlap="1">
                <wp:simplePos x="0" y="0"/>
                <wp:positionH relativeFrom="page">
                  <wp:posOffset>6125210</wp:posOffset>
                </wp:positionH>
                <wp:positionV relativeFrom="page">
                  <wp:posOffset>1642110</wp:posOffset>
                </wp:positionV>
                <wp:extent cx="1019175" cy="808990"/>
                <wp:effectExtent l="0" t="0" r="0" b="0"/>
                <wp:wrapNone/>
                <wp:docPr id="1213"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175" cy="808990"/>
                          <a:chOff x="9646" y="2586"/>
                          <a:chExt cx="1605" cy="1274"/>
                        </a:xfrm>
                      </wpg:grpSpPr>
                      <wpg:grpSp>
                        <wpg:cNvPr id="1214" name="Group 256"/>
                        <wpg:cNvGrpSpPr>
                          <a:grpSpLocks/>
                        </wpg:cNvGrpSpPr>
                        <wpg:grpSpPr bwMode="auto">
                          <a:xfrm>
                            <a:off x="9651" y="2591"/>
                            <a:ext cx="1595" cy="432"/>
                            <a:chOff x="9651" y="2591"/>
                            <a:chExt cx="1595" cy="432"/>
                          </a:xfrm>
                        </wpg:grpSpPr>
                        <wps:wsp>
                          <wps:cNvPr id="1215" name="Freeform 257"/>
                          <wps:cNvSpPr>
                            <a:spLocks/>
                          </wps:cNvSpPr>
                          <wps:spPr bwMode="auto">
                            <a:xfrm>
                              <a:off x="9651" y="2591"/>
                              <a:ext cx="1595" cy="432"/>
                            </a:xfrm>
                            <a:custGeom>
                              <a:avLst/>
                              <a:gdLst>
                                <a:gd name="T0" fmla="+- 0 11246 9651"/>
                                <a:gd name="T1" fmla="*/ T0 w 1595"/>
                                <a:gd name="T2" fmla="+- 0 2591 2591"/>
                                <a:gd name="T3" fmla="*/ 2591 h 432"/>
                                <a:gd name="T4" fmla="+- 0 9651 9651"/>
                                <a:gd name="T5" fmla="*/ T4 w 1595"/>
                                <a:gd name="T6" fmla="+- 0 2591 2591"/>
                                <a:gd name="T7" fmla="*/ 2591 h 432"/>
                                <a:gd name="T8" fmla="+- 0 9651 9651"/>
                                <a:gd name="T9" fmla="*/ T8 w 1595"/>
                                <a:gd name="T10" fmla="+- 0 3023 2591"/>
                                <a:gd name="T11" fmla="*/ 3023 h 432"/>
                                <a:gd name="T12" fmla="+- 0 9661 9651"/>
                                <a:gd name="T13" fmla="*/ T12 w 1595"/>
                                <a:gd name="T14" fmla="+- 0 3013 2591"/>
                                <a:gd name="T15" fmla="*/ 3013 h 432"/>
                                <a:gd name="T16" fmla="+- 0 9661 9651"/>
                                <a:gd name="T17" fmla="*/ T16 w 1595"/>
                                <a:gd name="T18" fmla="+- 0 2601 2591"/>
                                <a:gd name="T19" fmla="*/ 2601 h 432"/>
                                <a:gd name="T20" fmla="+- 0 11236 9651"/>
                                <a:gd name="T21" fmla="*/ T20 w 1595"/>
                                <a:gd name="T22" fmla="+- 0 2601 2591"/>
                                <a:gd name="T23" fmla="*/ 2601 h 432"/>
                                <a:gd name="T24" fmla="+- 0 11246 9651"/>
                                <a:gd name="T25" fmla="*/ T24 w 1595"/>
                                <a:gd name="T26" fmla="+- 0 2591 2591"/>
                                <a:gd name="T27" fmla="*/ 2591 h 432"/>
                              </a:gdLst>
                              <a:ahLst/>
                              <a:cxnLst>
                                <a:cxn ang="0">
                                  <a:pos x="T1" y="T3"/>
                                </a:cxn>
                                <a:cxn ang="0">
                                  <a:pos x="T5" y="T7"/>
                                </a:cxn>
                                <a:cxn ang="0">
                                  <a:pos x="T9" y="T11"/>
                                </a:cxn>
                                <a:cxn ang="0">
                                  <a:pos x="T13" y="T15"/>
                                </a:cxn>
                                <a:cxn ang="0">
                                  <a:pos x="T17" y="T19"/>
                                </a:cxn>
                                <a:cxn ang="0">
                                  <a:pos x="T21" y="T23"/>
                                </a:cxn>
                                <a:cxn ang="0">
                                  <a:pos x="T25" y="T27"/>
                                </a:cxn>
                              </a:cxnLst>
                              <a:rect l="0" t="0" r="r" b="b"/>
                              <a:pathLst>
                                <a:path w="1595" h="432">
                                  <a:moveTo>
                                    <a:pt x="1595" y="0"/>
                                  </a:moveTo>
                                  <a:lnTo>
                                    <a:pt x="0" y="0"/>
                                  </a:lnTo>
                                  <a:lnTo>
                                    <a:pt x="0" y="432"/>
                                  </a:lnTo>
                                  <a:lnTo>
                                    <a:pt x="10" y="422"/>
                                  </a:lnTo>
                                  <a:lnTo>
                                    <a:pt x="10" y="10"/>
                                  </a:lnTo>
                                  <a:lnTo>
                                    <a:pt x="1585" y="10"/>
                                  </a:lnTo>
                                  <a:lnTo>
                                    <a:pt x="15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6" name="Group 254"/>
                        <wpg:cNvGrpSpPr>
                          <a:grpSpLocks/>
                        </wpg:cNvGrpSpPr>
                        <wpg:grpSpPr bwMode="auto">
                          <a:xfrm>
                            <a:off x="9651" y="2591"/>
                            <a:ext cx="1595" cy="432"/>
                            <a:chOff x="9651" y="2591"/>
                            <a:chExt cx="1595" cy="432"/>
                          </a:xfrm>
                        </wpg:grpSpPr>
                        <wps:wsp>
                          <wps:cNvPr id="1217" name="Freeform 255"/>
                          <wps:cNvSpPr>
                            <a:spLocks/>
                          </wps:cNvSpPr>
                          <wps:spPr bwMode="auto">
                            <a:xfrm>
                              <a:off x="9651" y="2591"/>
                              <a:ext cx="1595" cy="432"/>
                            </a:xfrm>
                            <a:custGeom>
                              <a:avLst/>
                              <a:gdLst>
                                <a:gd name="T0" fmla="+- 0 11246 9651"/>
                                <a:gd name="T1" fmla="*/ T0 w 1595"/>
                                <a:gd name="T2" fmla="+- 0 2591 2591"/>
                                <a:gd name="T3" fmla="*/ 2591 h 432"/>
                                <a:gd name="T4" fmla="+- 0 11236 9651"/>
                                <a:gd name="T5" fmla="*/ T4 w 1595"/>
                                <a:gd name="T6" fmla="+- 0 2601 2591"/>
                                <a:gd name="T7" fmla="*/ 2601 h 432"/>
                                <a:gd name="T8" fmla="+- 0 11236 9651"/>
                                <a:gd name="T9" fmla="*/ T8 w 1595"/>
                                <a:gd name="T10" fmla="+- 0 3013 2591"/>
                                <a:gd name="T11" fmla="*/ 3013 h 432"/>
                                <a:gd name="T12" fmla="+- 0 9661 9651"/>
                                <a:gd name="T13" fmla="*/ T12 w 1595"/>
                                <a:gd name="T14" fmla="+- 0 3013 2591"/>
                                <a:gd name="T15" fmla="*/ 3013 h 432"/>
                                <a:gd name="T16" fmla="+- 0 9651 9651"/>
                                <a:gd name="T17" fmla="*/ T16 w 1595"/>
                                <a:gd name="T18" fmla="+- 0 3023 2591"/>
                                <a:gd name="T19" fmla="*/ 3023 h 432"/>
                                <a:gd name="T20" fmla="+- 0 11246 9651"/>
                                <a:gd name="T21" fmla="*/ T20 w 1595"/>
                                <a:gd name="T22" fmla="+- 0 3023 2591"/>
                                <a:gd name="T23" fmla="*/ 3023 h 432"/>
                                <a:gd name="T24" fmla="+- 0 11246 9651"/>
                                <a:gd name="T25" fmla="*/ T24 w 1595"/>
                                <a:gd name="T26" fmla="+- 0 2591 2591"/>
                                <a:gd name="T27" fmla="*/ 2591 h 432"/>
                              </a:gdLst>
                              <a:ahLst/>
                              <a:cxnLst>
                                <a:cxn ang="0">
                                  <a:pos x="T1" y="T3"/>
                                </a:cxn>
                                <a:cxn ang="0">
                                  <a:pos x="T5" y="T7"/>
                                </a:cxn>
                                <a:cxn ang="0">
                                  <a:pos x="T9" y="T11"/>
                                </a:cxn>
                                <a:cxn ang="0">
                                  <a:pos x="T13" y="T15"/>
                                </a:cxn>
                                <a:cxn ang="0">
                                  <a:pos x="T17" y="T19"/>
                                </a:cxn>
                                <a:cxn ang="0">
                                  <a:pos x="T21" y="T23"/>
                                </a:cxn>
                                <a:cxn ang="0">
                                  <a:pos x="T25" y="T27"/>
                                </a:cxn>
                              </a:cxnLst>
                              <a:rect l="0" t="0" r="r" b="b"/>
                              <a:pathLst>
                                <a:path w="1595" h="432">
                                  <a:moveTo>
                                    <a:pt x="1595" y="0"/>
                                  </a:moveTo>
                                  <a:lnTo>
                                    <a:pt x="1585" y="10"/>
                                  </a:lnTo>
                                  <a:lnTo>
                                    <a:pt x="1585" y="422"/>
                                  </a:lnTo>
                                  <a:lnTo>
                                    <a:pt x="10" y="422"/>
                                  </a:lnTo>
                                  <a:lnTo>
                                    <a:pt x="0" y="432"/>
                                  </a:lnTo>
                                  <a:lnTo>
                                    <a:pt x="1595" y="432"/>
                                  </a:lnTo>
                                  <a:lnTo>
                                    <a:pt x="15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8" name="Group 252"/>
                        <wpg:cNvGrpSpPr>
                          <a:grpSpLocks/>
                        </wpg:cNvGrpSpPr>
                        <wpg:grpSpPr bwMode="auto">
                          <a:xfrm>
                            <a:off x="9661" y="2601"/>
                            <a:ext cx="1575" cy="412"/>
                            <a:chOff x="9661" y="2601"/>
                            <a:chExt cx="1575" cy="412"/>
                          </a:xfrm>
                        </wpg:grpSpPr>
                        <wps:wsp>
                          <wps:cNvPr id="1219" name="Freeform 253"/>
                          <wps:cNvSpPr>
                            <a:spLocks/>
                          </wps:cNvSpPr>
                          <wps:spPr bwMode="auto">
                            <a:xfrm>
                              <a:off x="9661" y="2601"/>
                              <a:ext cx="1575" cy="412"/>
                            </a:xfrm>
                            <a:custGeom>
                              <a:avLst/>
                              <a:gdLst>
                                <a:gd name="T0" fmla="+- 0 11236 9661"/>
                                <a:gd name="T1" fmla="*/ T0 w 1575"/>
                                <a:gd name="T2" fmla="+- 0 2601 2601"/>
                                <a:gd name="T3" fmla="*/ 2601 h 412"/>
                                <a:gd name="T4" fmla="+- 0 9661 9661"/>
                                <a:gd name="T5" fmla="*/ T4 w 1575"/>
                                <a:gd name="T6" fmla="+- 0 2601 2601"/>
                                <a:gd name="T7" fmla="*/ 2601 h 412"/>
                                <a:gd name="T8" fmla="+- 0 9661 9661"/>
                                <a:gd name="T9" fmla="*/ T8 w 1575"/>
                                <a:gd name="T10" fmla="+- 0 3013 2601"/>
                                <a:gd name="T11" fmla="*/ 3013 h 412"/>
                                <a:gd name="T12" fmla="+- 0 9671 9661"/>
                                <a:gd name="T13" fmla="*/ T12 w 1575"/>
                                <a:gd name="T14" fmla="+- 0 3003 2601"/>
                                <a:gd name="T15" fmla="*/ 3003 h 412"/>
                                <a:gd name="T16" fmla="+- 0 9671 9661"/>
                                <a:gd name="T17" fmla="*/ T16 w 1575"/>
                                <a:gd name="T18" fmla="+- 0 2611 2601"/>
                                <a:gd name="T19" fmla="*/ 2611 h 412"/>
                                <a:gd name="T20" fmla="+- 0 11226 9661"/>
                                <a:gd name="T21" fmla="*/ T20 w 1575"/>
                                <a:gd name="T22" fmla="+- 0 2611 2601"/>
                                <a:gd name="T23" fmla="*/ 2611 h 412"/>
                                <a:gd name="T24" fmla="+- 0 11236 9661"/>
                                <a:gd name="T25" fmla="*/ T24 w 1575"/>
                                <a:gd name="T26" fmla="+- 0 2601 2601"/>
                                <a:gd name="T27" fmla="*/ 2601 h 412"/>
                              </a:gdLst>
                              <a:ahLst/>
                              <a:cxnLst>
                                <a:cxn ang="0">
                                  <a:pos x="T1" y="T3"/>
                                </a:cxn>
                                <a:cxn ang="0">
                                  <a:pos x="T5" y="T7"/>
                                </a:cxn>
                                <a:cxn ang="0">
                                  <a:pos x="T9" y="T11"/>
                                </a:cxn>
                                <a:cxn ang="0">
                                  <a:pos x="T13" y="T15"/>
                                </a:cxn>
                                <a:cxn ang="0">
                                  <a:pos x="T17" y="T19"/>
                                </a:cxn>
                                <a:cxn ang="0">
                                  <a:pos x="T21" y="T23"/>
                                </a:cxn>
                                <a:cxn ang="0">
                                  <a:pos x="T25" y="T27"/>
                                </a:cxn>
                              </a:cxnLst>
                              <a:rect l="0" t="0" r="r" b="b"/>
                              <a:pathLst>
                                <a:path w="1575" h="412">
                                  <a:moveTo>
                                    <a:pt x="1575" y="0"/>
                                  </a:moveTo>
                                  <a:lnTo>
                                    <a:pt x="0" y="0"/>
                                  </a:lnTo>
                                  <a:lnTo>
                                    <a:pt x="0" y="412"/>
                                  </a:lnTo>
                                  <a:lnTo>
                                    <a:pt x="10" y="402"/>
                                  </a:lnTo>
                                  <a:lnTo>
                                    <a:pt x="10" y="10"/>
                                  </a:lnTo>
                                  <a:lnTo>
                                    <a:pt x="1565" y="10"/>
                                  </a:lnTo>
                                  <a:lnTo>
                                    <a:pt x="157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0" name="Group 250"/>
                        <wpg:cNvGrpSpPr>
                          <a:grpSpLocks/>
                        </wpg:cNvGrpSpPr>
                        <wpg:grpSpPr bwMode="auto">
                          <a:xfrm>
                            <a:off x="9661" y="2601"/>
                            <a:ext cx="1575" cy="412"/>
                            <a:chOff x="9661" y="2601"/>
                            <a:chExt cx="1575" cy="412"/>
                          </a:xfrm>
                        </wpg:grpSpPr>
                        <wps:wsp>
                          <wps:cNvPr id="1221" name="Freeform 251"/>
                          <wps:cNvSpPr>
                            <a:spLocks/>
                          </wps:cNvSpPr>
                          <wps:spPr bwMode="auto">
                            <a:xfrm>
                              <a:off x="9661" y="2601"/>
                              <a:ext cx="1575" cy="412"/>
                            </a:xfrm>
                            <a:custGeom>
                              <a:avLst/>
                              <a:gdLst>
                                <a:gd name="T0" fmla="+- 0 11236 9661"/>
                                <a:gd name="T1" fmla="*/ T0 w 1575"/>
                                <a:gd name="T2" fmla="+- 0 2601 2601"/>
                                <a:gd name="T3" fmla="*/ 2601 h 412"/>
                                <a:gd name="T4" fmla="+- 0 11226 9661"/>
                                <a:gd name="T5" fmla="*/ T4 w 1575"/>
                                <a:gd name="T6" fmla="+- 0 2611 2601"/>
                                <a:gd name="T7" fmla="*/ 2611 h 412"/>
                                <a:gd name="T8" fmla="+- 0 11226 9661"/>
                                <a:gd name="T9" fmla="*/ T8 w 1575"/>
                                <a:gd name="T10" fmla="+- 0 3003 2601"/>
                                <a:gd name="T11" fmla="*/ 3003 h 412"/>
                                <a:gd name="T12" fmla="+- 0 9671 9661"/>
                                <a:gd name="T13" fmla="*/ T12 w 1575"/>
                                <a:gd name="T14" fmla="+- 0 3003 2601"/>
                                <a:gd name="T15" fmla="*/ 3003 h 412"/>
                                <a:gd name="T16" fmla="+- 0 9661 9661"/>
                                <a:gd name="T17" fmla="*/ T16 w 1575"/>
                                <a:gd name="T18" fmla="+- 0 3013 2601"/>
                                <a:gd name="T19" fmla="*/ 3013 h 412"/>
                                <a:gd name="T20" fmla="+- 0 11236 9661"/>
                                <a:gd name="T21" fmla="*/ T20 w 1575"/>
                                <a:gd name="T22" fmla="+- 0 3013 2601"/>
                                <a:gd name="T23" fmla="*/ 3013 h 412"/>
                                <a:gd name="T24" fmla="+- 0 11236 9661"/>
                                <a:gd name="T25" fmla="*/ T24 w 1575"/>
                                <a:gd name="T26" fmla="+- 0 2601 2601"/>
                                <a:gd name="T27" fmla="*/ 2601 h 412"/>
                              </a:gdLst>
                              <a:ahLst/>
                              <a:cxnLst>
                                <a:cxn ang="0">
                                  <a:pos x="T1" y="T3"/>
                                </a:cxn>
                                <a:cxn ang="0">
                                  <a:pos x="T5" y="T7"/>
                                </a:cxn>
                                <a:cxn ang="0">
                                  <a:pos x="T9" y="T11"/>
                                </a:cxn>
                                <a:cxn ang="0">
                                  <a:pos x="T13" y="T15"/>
                                </a:cxn>
                                <a:cxn ang="0">
                                  <a:pos x="T17" y="T19"/>
                                </a:cxn>
                                <a:cxn ang="0">
                                  <a:pos x="T21" y="T23"/>
                                </a:cxn>
                                <a:cxn ang="0">
                                  <a:pos x="T25" y="T27"/>
                                </a:cxn>
                              </a:cxnLst>
                              <a:rect l="0" t="0" r="r" b="b"/>
                              <a:pathLst>
                                <a:path w="1575" h="412">
                                  <a:moveTo>
                                    <a:pt x="1575" y="0"/>
                                  </a:moveTo>
                                  <a:lnTo>
                                    <a:pt x="1565" y="10"/>
                                  </a:lnTo>
                                  <a:lnTo>
                                    <a:pt x="1565" y="402"/>
                                  </a:lnTo>
                                  <a:lnTo>
                                    <a:pt x="10" y="402"/>
                                  </a:lnTo>
                                  <a:lnTo>
                                    <a:pt x="0" y="412"/>
                                  </a:lnTo>
                                  <a:lnTo>
                                    <a:pt x="1575" y="412"/>
                                  </a:lnTo>
                                  <a:lnTo>
                                    <a:pt x="157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2" name="Group 248"/>
                        <wpg:cNvGrpSpPr>
                          <a:grpSpLocks/>
                        </wpg:cNvGrpSpPr>
                        <wpg:grpSpPr bwMode="auto">
                          <a:xfrm>
                            <a:off x="9651" y="3080"/>
                            <a:ext cx="1595" cy="343"/>
                            <a:chOff x="9651" y="3080"/>
                            <a:chExt cx="1595" cy="343"/>
                          </a:xfrm>
                        </wpg:grpSpPr>
                        <wps:wsp>
                          <wps:cNvPr id="1223" name="Freeform 249"/>
                          <wps:cNvSpPr>
                            <a:spLocks/>
                          </wps:cNvSpPr>
                          <wps:spPr bwMode="auto">
                            <a:xfrm>
                              <a:off x="9651" y="3080"/>
                              <a:ext cx="1595" cy="343"/>
                            </a:xfrm>
                            <a:custGeom>
                              <a:avLst/>
                              <a:gdLst>
                                <a:gd name="T0" fmla="+- 0 11246 9651"/>
                                <a:gd name="T1" fmla="*/ T0 w 1595"/>
                                <a:gd name="T2" fmla="+- 0 3080 3080"/>
                                <a:gd name="T3" fmla="*/ 3080 h 343"/>
                                <a:gd name="T4" fmla="+- 0 9651 9651"/>
                                <a:gd name="T5" fmla="*/ T4 w 1595"/>
                                <a:gd name="T6" fmla="+- 0 3080 3080"/>
                                <a:gd name="T7" fmla="*/ 3080 h 343"/>
                                <a:gd name="T8" fmla="+- 0 9651 9651"/>
                                <a:gd name="T9" fmla="*/ T8 w 1595"/>
                                <a:gd name="T10" fmla="+- 0 3423 3080"/>
                                <a:gd name="T11" fmla="*/ 3423 h 343"/>
                                <a:gd name="T12" fmla="+- 0 9661 9651"/>
                                <a:gd name="T13" fmla="*/ T12 w 1595"/>
                                <a:gd name="T14" fmla="+- 0 3413 3080"/>
                                <a:gd name="T15" fmla="*/ 3413 h 343"/>
                                <a:gd name="T16" fmla="+- 0 9661 9651"/>
                                <a:gd name="T17" fmla="*/ T16 w 1595"/>
                                <a:gd name="T18" fmla="+- 0 3090 3080"/>
                                <a:gd name="T19" fmla="*/ 3090 h 343"/>
                                <a:gd name="T20" fmla="+- 0 11236 9651"/>
                                <a:gd name="T21" fmla="*/ T20 w 1595"/>
                                <a:gd name="T22" fmla="+- 0 3090 3080"/>
                                <a:gd name="T23" fmla="*/ 3090 h 343"/>
                                <a:gd name="T24" fmla="+- 0 11246 9651"/>
                                <a:gd name="T25" fmla="*/ T24 w 1595"/>
                                <a:gd name="T26" fmla="+- 0 3080 3080"/>
                                <a:gd name="T27" fmla="*/ 3080 h 343"/>
                              </a:gdLst>
                              <a:ahLst/>
                              <a:cxnLst>
                                <a:cxn ang="0">
                                  <a:pos x="T1" y="T3"/>
                                </a:cxn>
                                <a:cxn ang="0">
                                  <a:pos x="T5" y="T7"/>
                                </a:cxn>
                                <a:cxn ang="0">
                                  <a:pos x="T9" y="T11"/>
                                </a:cxn>
                                <a:cxn ang="0">
                                  <a:pos x="T13" y="T15"/>
                                </a:cxn>
                                <a:cxn ang="0">
                                  <a:pos x="T17" y="T19"/>
                                </a:cxn>
                                <a:cxn ang="0">
                                  <a:pos x="T21" y="T23"/>
                                </a:cxn>
                                <a:cxn ang="0">
                                  <a:pos x="T25" y="T27"/>
                                </a:cxn>
                              </a:cxnLst>
                              <a:rect l="0" t="0" r="r" b="b"/>
                              <a:pathLst>
                                <a:path w="1595" h="343">
                                  <a:moveTo>
                                    <a:pt x="1595" y="0"/>
                                  </a:moveTo>
                                  <a:lnTo>
                                    <a:pt x="0" y="0"/>
                                  </a:lnTo>
                                  <a:lnTo>
                                    <a:pt x="0" y="343"/>
                                  </a:lnTo>
                                  <a:lnTo>
                                    <a:pt x="10" y="333"/>
                                  </a:lnTo>
                                  <a:lnTo>
                                    <a:pt x="10" y="10"/>
                                  </a:lnTo>
                                  <a:lnTo>
                                    <a:pt x="1585" y="10"/>
                                  </a:lnTo>
                                  <a:lnTo>
                                    <a:pt x="15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4" name="Group 246"/>
                        <wpg:cNvGrpSpPr>
                          <a:grpSpLocks/>
                        </wpg:cNvGrpSpPr>
                        <wpg:grpSpPr bwMode="auto">
                          <a:xfrm>
                            <a:off x="9651" y="3080"/>
                            <a:ext cx="1595" cy="343"/>
                            <a:chOff x="9651" y="3080"/>
                            <a:chExt cx="1595" cy="343"/>
                          </a:xfrm>
                        </wpg:grpSpPr>
                        <wps:wsp>
                          <wps:cNvPr id="1225" name="Freeform 247"/>
                          <wps:cNvSpPr>
                            <a:spLocks/>
                          </wps:cNvSpPr>
                          <wps:spPr bwMode="auto">
                            <a:xfrm>
                              <a:off x="9651" y="3080"/>
                              <a:ext cx="1595" cy="343"/>
                            </a:xfrm>
                            <a:custGeom>
                              <a:avLst/>
                              <a:gdLst>
                                <a:gd name="T0" fmla="+- 0 11246 9651"/>
                                <a:gd name="T1" fmla="*/ T0 w 1595"/>
                                <a:gd name="T2" fmla="+- 0 3080 3080"/>
                                <a:gd name="T3" fmla="*/ 3080 h 343"/>
                                <a:gd name="T4" fmla="+- 0 11236 9651"/>
                                <a:gd name="T5" fmla="*/ T4 w 1595"/>
                                <a:gd name="T6" fmla="+- 0 3090 3080"/>
                                <a:gd name="T7" fmla="*/ 3090 h 343"/>
                                <a:gd name="T8" fmla="+- 0 11236 9651"/>
                                <a:gd name="T9" fmla="*/ T8 w 1595"/>
                                <a:gd name="T10" fmla="+- 0 3413 3080"/>
                                <a:gd name="T11" fmla="*/ 3413 h 343"/>
                                <a:gd name="T12" fmla="+- 0 9661 9651"/>
                                <a:gd name="T13" fmla="*/ T12 w 1595"/>
                                <a:gd name="T14" fmla="+- 0 3413 3080"/>
                                <a:gd name="T15" fmla="*/ 3413 h 343"/>
                                <a:gd name="T16" fmla="+- 0 9651 9651"/>
                                <a:gd name="T17" fmla="*/ T16 w 1595"/>
                                <a:gd name="T18" fmla="+- 0 3423 3080"/>
                                <a:gd name="T19" fmla="*/ 3423 h 343"/>
                                <a:gd name="T20" fmla="+- 0 11246 9651"/>
                                <a:gd name="T21" fmla="*/ T20 w 1595"/>
                                <a:gd name="T22" fmla="+- 0 3423 3080"/>
                                <a:gd name="T23" fmla="*/ 3423 h 343"/>
                                <a:gd name="T24" fmla="+- 0 11246 9651"/>
                                <a:gd name="T25" fmla="*/ T24 w 1595"/>
                                <a:gd name="T26" fmla="+- 0 3080 3080"/>
                                <a:gd name="T27" fmla="*/ 3080 h 343"/>
                              </a:gdLst>
                              <a:ahLst/>
                              <a:cxnLst>
                                <a:cxn ang="0">
                                  <a:pos x="T1" y="T3"/>
                                </a:cxn>
                                <a:cxn ang="0">
                                  <a:pos x="T5" y="T7"/>
                                </a:cxn>
                                <a:cxn ang="0">
                                  <a:pos x="T9" y="T11"/>
                                </a:cxn>
                                <a:cxn ang="0">
                                  <a:pos x="T13" y="T15"/>
                                </a:cxn>
                                <a:cxn ang="0">
                                  <a:pos x="T17" y="T19"/>
                                </a:cxn>
                                <a:cxn ang="0">
                                  <a:pos x="T21" y="T23"/>
                                </a:cxn>
                                <a:cxn ang="0">
                                  <a:pos x="T25" y="T27"/>
                                </a:cxn>
                              </a:cxnLst>
                              <a:rect l="0" t="0" r="r" b="b"/>
                              <a:pathLst>
                                <a:path w="1595" h="343">
                                  <a:moveTo>
                                    <a:pt x="1595" y="0"/>
                                  </a:moveTo>
                                  <a:lnTo>
                                    <a:pt x="1585" y="10"/>
                                  </a:lnTo>
                                  <a:lnTo>
                                    <a:pt x="1585" y="333"/>
                                  </a:lnTo>
                                  <a:lnTo>
                                    <a:pt x="10" y="333"/>
                                  </a:lnTo>
                                  <a:lnTo>
                                    <a:pt x="0" y="343"/>
                                  </a:lnTo>
                                  <a:lnTo>
                                    <a:pt x="1595" y="343"/>
                                  </a:lnTo>
                                  <a:lnTo>
                                    <a:pt x="15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6" name="Group 244"/>
                        <wpg:cNvGrpSpPr>
                          <a:grpSpLocks/>
                        </wpg:cNvGrpSpPr>
                        <wpg:grpSpPr bwMode="auto">
                          <a:xfrm>
                            <a:off x="9661" y="3090"/>
                            <a:ext cx="1575" cy="323"/>
                            <a:chOff x="9661" y="3090"/>
                            <a:chExt cx="1575" cy="323"/>
                          </a:xfrm>
                        </wpg:grpSpPr>
                        <wps:wsp>
                          <wps:cNvPr id="1227" name="Freeform 245"/>
                          <wps:cNvSpPr>
                            <a:spLocks/>
                          </wps:cNvSpPr>
                          <wps:spPr bwMode="auto">
                            <a:xfrm>
                              <a:off x="9661" y="3090"/>
                              <a:ext cx="1575" cy="323"/>
                            </a:xfrm>
                            <a:custGeom>
                              <a:avLst/>
                              <a:gdLst>
                                <a:gd name="T0" fmla="+- 0 11236 9661"/>
                                <a:gd name="T1" fmla="*/ T0 w 1575"/>
                                <a:gd name="T2" fmla="+- 0 3090 3090"/>
                                <a:gd name="T3" fmla="*/ 3090 h 323"/>
                                <a:gd name="T4" fmla="+- 0 9661 9661"/>
                                <a:gd name="T5" fmla="*/ T4 w 1575"/>
                                <a:gd name="T6" fmla="+- 0 3090 3090"/>
                                <a:gd name="T7" fmla="*/ 3090 h 323"/>
                                <a:gd name="T8" fmla="+- 0 9661 9661"/>
                                <a:gd name="T9" fmla="*/ T8 w 1575"/>
                                <a:gd name="T10" fmla="+- 0 3413 3090"/>
                                <a:gd name="T11" fmla="*/ 3413 h 323"/>
                                <a:gd name="T12" fmla="+- 0 9671 9661"/>
                                <a:gd name="T13" fmla="*/ T12 w 1575"/>
                                <a:gd name="T14" fmla="+- 0 3403 3090"/>
                                <a:gd name="T15" fmla="*/ 3403 h 323"/>
                                <a:gd name="T16" fmla="+- 0 9671 9661"/>
                                <a:gd name="T17" fmla="*/ T16 w 1575"/>
                                <a:gd name="T18" fmla="+- 0 3100 3090"/>
                                <a:gd name="T19" fmla="*/ 3100 h 323"/>
                                <a:gd name="T20" fmla="+- 0 11226 9661"/>
                                <a:gd name="T21" fmla="*/ T20 w 1575"/>
                                <a:gd name="T22" fmla="+- 0 3100 3090"/>
                                <a:gd name="T23" fmla="*/ 3100 h 323"/>
                                <a:gd name="T24" fmla="+- 0 11236 9661"/>
                                <a:gd name="T25" fmla="*/ T24 w 1575"/>
                                <a:gd name="T26" fmla="+- 0 3090 3090"/>
                                <a:gd name="T27" fmla="*/ 3090 h 323"/>
                              </a:gdLst>
                              <a:ahLst/>
                              <a:cxnLst>
                                <a:cxn ang="0">
                                  <a:pos x="T1" y="T3"/>
                                </a:cxn>
                                <a:cxn ang="0">
                                  <a:pos x="T5" y="T7"/>
                                </a:cxn>
                                <a:cxn ang="0">
                                  <a:pos x="T9" y="T11"/>
                                </a:cxn>
                                <a:cxn ang="0">
                                  <a:pos x="T13" y="T15"/>
                                </a:cxn>
                                <a:cxn ang="0">
                                  <a:pos x="T17" y="T19"/>
                                </a:cxn>
                                <a:cxn ang="0">
                                  <a:pos x="T21" y="T23"/>
                                </a:cxn>
                                <a:cxn ang="0">
                                  <a:pos x="T25" y="T27"/>
                                </a:cxn>
                              </a:cxnLst>
                              <a:rect l="0" t="0" r="r" b="b"/>
                              <a:pathLst>
                                <a:path w="1575" h="323">
                                  <a:moveTo>
                                    <a:pt x="1575" y="0"/>
                                  </a:moveTo>
                                  <a:lnTo>
                                    <a:pt x="0" y="0"/>
                                  </a:lnTo>
                                  <a:lnTo>
                                    <a:pt x="0" y="323"/>
                                  </a:lnTo>
                                  <a:lnTo>
                                    <a:pt x="10" y="313"/>
                                  </a:lnTo>
                                  <a:lnTo>
                                    <a:pt x="10" y="10"/>
                                  </a:lnTo>
                                  <a:lnTo>
                                    <a:pt x="1565" y="10"/>
                                  </a:lnTo>
                                  <a:lnTo>
                                    <a:pt x="157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8" name="Group 242"/>
                        <wpg:cNvGrpSpPr>
                          <a:grpSpLocks/>
                        </wpg:cNvGrpSpPr>
                        <wpg:grpSpPr bwMode="auto">
                          <a:xfrm>
                            <a:off x="9661" y="3090"/>
                            <a:ext cx="1575" cy="323"/>
                            <a:chOff x="9661" y="3090"/>
                            <a:chExt cx="1575" cy="323"/>
                          </a:xfrm>
                        </wpg:grpSpPr>
                        <wps:wsp>
                          <wps:cNvPr id="1229" name="Freeform 243"/>
                          <wps:cNvSpPr>
                            <a:spLocks/>
                          </wps:cNvSpPr>
                          <wps:spPr bwMode="auto">
                            <a:xfrm>
                              <a:off x="9661" y="3090"/>
                              <a:ext cx="1575" cy="323"/>
                            </a:xfrm>
                            <a:custGeom>
                              <a:avLst/>
                              <a:gdLst>
                                <a:gd name="T0" fmla="+- 0 11236 9661"/>
                                <a:gd name="T1" fmla="*/ T0 w 1575"/>
                                <a:gd name="T2" fmla="+- 0 3090 3090"/>
                                <a:gd name="T3" fmla="*/ 3090 h 323"/>
                                <a:gd name="T4" fmla="+- 0 11226 9661"/>
                                <a:gd name="T5" fmla="*/ T4 w 1575"/>
                                <a:gd name="T6" fmla="+- 0 3100 3090"/>
                                <a:gd name="T7" fmla="*/ 3100 h 323"/>
                                <a:gd name="T8" fmla="+- 0 11226 9661"/>
                                <a:gd name="T9" fmla="*/ T8 w 1575"/>
                                <a:gd name="T10" fmla="+- 0 3403 3090"/>
                                <a:gd name="T11" fmla="*/ 3403 h 323"/>
                                <a:gd name="T12" fmla="+- 0 9671 9661"/>
                                <a:gd name="T13" fmla="*/ T12 w 1575"/>
                                <a:gd name="T14" fmla="+- 0 3403 3090"/>
                                <a:gd name="T15" fmla="*/ 3403 h 323"/>
                                <a:gd name="T16" fmla="+- 0 9661 9661"/>
                                <a:gd name="T17" fmla="*/ T16 w 1575"/>
                                <a:gd name="T18" fmla="+- 0 3413 3090"/>
                                <a:gd name="T19" fmla="*/ 3413 h 323"/>
                                <a:gd name="T20" fmla="+- 0 11236 9661"/>
                                <a:gd name="T21" fmla="*/ T20 w 1575"/>
                                <a:gd name="T22" fmla="+- 0 3413 3090"/>
                                <a:gd name="T23" fmla="*/ 3413 h 323"/>
                                <a:gd name="T24" fmla="+- 0 11236 9661"/>
                                <a:gd name="T25" fmla="*/ T24 w 1575"/>
                                <a:gd name="T26" fmla="+- 0 3090 3090"/>
                                <a:gd name="T27" fmla="*/ 3090 h 323"/>
                              </a:gdLst>
                              <a:ahLst/>
                              <a:cxnLst>
                                <a:cxn ang="0">
                                  <a:pos x="T1" y="T3"/>
                                </a:cxn>
                                <a:cxn ang="0">
                                  <a:pos x="T5" y="T7"/>
                                </a:cxn>
                                <a:cxn ang="0">
                                  <a:pos x="T9" y="T11"/>
                                </a:cxn>
                                <a:cxn ang="0">
                                  <a:pos x="T13" y="T15"/>
                                </a:cxn>
                                <a:cxn ang="0">
                                  <a:pos x="T17" y="T19"/>
                                </a:cxn>
                                <a:cxn ang="0">
                                  <a:pos x="T21" y="T23"/>
                                </a:cxn>
                                <a:cxn ang="0">
                                  <a:pos x="T25" y="T27"/>
                                </a:cxn>
                              </a:cxnLst>
                              <a:rect l="0" t="0" r="r" b="b"/>
                              <a:pathLst>
                                <a:path w="1575" h="323">
                                  <a:moveTo>
                                    <a:pt x="1575" y="0"/>
                                  </a:moveTo>
                                  <a:lnTo>
                                    <a:pt x="1565" y="10"/>
                                  </a:lnTo>
                                  <a:lnTo>
                                    <a:pt x="1565" y="313"/>
                                  </a:lnTo>
                                  <a:lnTo>
                                    <a:pt x="10" y="313"/>
                                  </a:lnTo>
                                  <a:lnTo>
                                    <a:pt x="0" y="323"/>
                                  </a:lnTo>
                                  <a:lnTo>
                                    <a:pt x="1575" y="323"/>
                                  </a:lnTo>
                                  <a:lnTo>
                                    <a:pt x="157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0" name="Group 240"/>
                        <wpg:cNvGrpSpPr>
                          <a:grpSpLocks/>
                        </wpg:cNvGrpSpPr>
                        <wpg:grpSpPr bwMode="auto">
                          <a:xfrm>
                            <a:off x="9651" y="3479"/>
                            <a:ext cx="1595" cy="376"/>
                            <a:chOff x="9651" y="3479"/>
                            <a:chExt cx="1595" cy="376"/>
                          </a:xfrm>
                        </wpg:grpSpPr>
                        <wps:wsp>
                          <wps:cNvPr id="1231" name="Freeform 241"/>
                          <wps:cNvSpPr>
                            <a:spLocks/>
                          </wps:cNvSpPr>
                          <wps:spPr bwMode="auto">
                            <a:xfrm>
                              <a:off x="9651" y="3479"/>
                              <a:ext cx="1595" cy="376"/>
                            </a:xfrm>
                            <a:custGeom>
                              <a:avLst/>
                              <a:gdLst>
                                <a:gd name="T0" fmla="+- 0 11246 9651"/>
                                <a:gd name="T1" fmla="*/ T0 w 1595"/>
                                <a:gd name="T2" fmla="+- 0 3479 3479"/>
                                <a:gd name="T3" fmla="*/ 3479 h 376"/>
                                <a:gd name="T4" fmla="+- 0 9651 9651"/>
                                <a:gd name="T5" fmla="*/ T4 w 1595"/>
                                <a:gd name="T6" fmla="+- 0 3479 3479"/>
                                <a:gd name="T7" fmla="*/ 3479 h 376"/>
                                <a:gd name="T8" fmla="+- 0 9651 9651"/>
                                <a:gd name="T9" fmla="*/ T8 w 1595"/>
                                <a:gd name="T10" fmla="+- 0 3855 3479"/>
                                <a:gd name="T11" fmla="*/ 3855 h 376"/>
                                <a:gd name="T12" fmla="+- 0 9661 9651"/>
                                <a:gd name="T13" fmla="*/ T12 w 1595"/>
                                <a:gd name="T14" fmla="+- 0 3845 3479"/>
                                <a:gd name="T15" fmla="*/ 3845 h 376"/>
                                <a:gd name="T16" fmla="+- 0 9661 9651"/>
                                <a:gd name="T17" fmla="*/ T16 w 1595"/>
                                <a:gd name="T18" fmla="+- 0 3489 3479"/>
                                <a:gd name="T19" fmla="*/ 3489 h 376"/>
                                <a:gd name="T20" fmla="+- 0 11236 9651"/>
                                <a:gd name="T21" fmla="*/ T20 w 1595"/>
                                <a:gd name="T22" fmla="+- 0 3489 3479"/>
                                <a:gd name="T23" fmla="*/ 3489 h 376"/>
                                <a:gd name="T24" fmla="+- 0 11246 9651"/>
                                <a:gd name="T25" fmla="*/ T24 w 1595"/>
                                <a:gd name="T26" fmla="+- 0 3479 3479"/>
                                <a:gd name="T27" fmla="*/ 3479 h 376"/>
                              </a:gdLst>
                              <a:ahLst/>
                              <a:cxnLst>
                                <a:cxn ang="0">
                                  <a:pos x="T1" y="T3"/>
                                </a:cxn>
                                <a:cxn ang="0">
                                  <a:pos x="T5" y="T7"/>
                                </a:cxn>
                                <a:cxn ang="0">
                                  <a:pos x="T9" y="T11"/>
                                </a:cxn>
                                <a:cxn ang="0">
                                  <a:pos x="T13" y="T15"/>
                                </a:cxn>
                                <a:cxn ang="0">
                                  <a:pos x="T17" y="T19"/>
                                </a:cxn>
                                <a:cxn ang="0">
                                  <a:pos x="T21" y="T23"/>
                                </a:cxn>
                                <a:cxn ang="0">
                                  <a:pos x="T25" y="T27"/>
                                </a:cxn>
                              </a:cxnLst>
                              <a:rect l="0" t="0" r="r" b="b"/>
                              <a:pathLst>
                                <a:path w="1595" h="376">
                                  <a:moveTo>
                                    <a:pt x="1595" y="0"/>
                                  </a:moveTo>
                                  <a:lnTo>
                                    <a:pt x="0" y="0"/>
                                  </a:lnTo>
                                  <a:lnTo>
                                    <a:pt x="0" y="376"/>
                                  </a:lnTo>
                                  <a:lnTo>
                                    <a:pt x="10" y="366"/>
                                  </a:lnTo>
                                  <a:lnTo>
                                    <a:pt x="10" y="10"/>
                                  </a:lnTo>
                                  <a:lnTo>
                                    <a:pt x="1585" y="10"/>
                                  </a:lnTo>
                                  <a:lnTo>
                                    <a:pt x="15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2" name="Group 238"/>
                        <wpg:cNvGrpSpPr>
                          <a:grpSpLocks/>
                        </wpg:cNvGrpSpPr>
                        <wpg:grpSpPr bwMode="auto">
                          <a:xfrm>
                            <a:off x="9651" y="3479"/>
                            <a:ext cx="1595" cy="376"/>
                            <a:chOff x="9651" y="3479"/>
                            <a:chExt cx="1595" cy="376"/>
                          </a:xfrm>
                        </wpg:grpSpPr>
                        <wps:wsp>
                          <wps:cNvPr id="1233" name="Freeform 239"/>
                          <wps:cNvSpPr>
                            <a:spLocks/>
                          </wps:cNvSpPr>
                          <wps:spPr bwMode="auto">
                            <a:xfrm>
                              <a:off x="9651" y="3479"/>
                              <a:ext cx="1595" cy="376"/>
                            </a:xfrm>
                            <a:custGeom>
                              <a:avLst/>
                              <a:gdLst>
                                <a:gd name="T0" fmla="+- 0 11246 9651"/>
                                <a:gd name="T1" fmla="*/ T0 w 1595"/>
                                <a:gd name="T2" fmla="+- 0 3479 3479"/>
                                <a:gd name="T3" fmla="*/ 3479 h 376"/>
                                <a:gd name="T4" fmla="+- 0 11236 9651"/>
                                <a:gd name="T5" fmla="*/ T4 w 1595"/>
                                <a:gd name="T6" fmla="+- 0 3489 3479"/>
                                <a:gd name="T7" fmla="*/ 3489 h 376"/>
                                <a:gd name="T8" fmla="+- 0 11236 9651"/>
                                <a:gd name="T9" fmla="*/ T8 w 1595"/>
                                <a:gd name="T10" fmla="+- 0 3845 3479"/>
                                <a:gd name="T11" fmla="*/ 3845 h 376"/>
                                <a:gd name="T12" fmla="+- 0 9661 9651"/>
                                <a:gd name="T13" fmla="*/ T12 w 1595"/>
                                <a:gd name="T14" fmla="+- 0 3845 3479"/>
                                <a:gd name="T15" fmla="*/ 3845 h 376"/>
                                <a:gd name="T16" fmla="+- 0 9651 9651"/>
                                <a:gd name="T17" fmla="*/ T16 w 1595"/>
                                <a:gd name="T18" fmla="+- 0 3855 3479"/>
                                <a:gd name="T19" fmla="*/ 3855 h 376"/>
                                <a:gd name="T20" fmla="+- 0 11246 9651"/>
                                <a:gd name="T21" fmla="*/ T20 w 1595"/>
                                <a:gd name="T22" fmla="+- 0 3855 3479"/>
                                <a:gd name="T23" fmla="*/ 3855 h 376"/>
                                <a:gd name="T24" fmla="+- 0 11246 9651"/>
                                <a:gd name="T25" fmla="*/ T24 w 1595"/>
                                <a:gd name="T26" fmla="+- 0 3479 3479"/>
                                <a:gd name="T27" fmla="*/ 3479 h 376"/>
                              </a:gdLst>
                              <a:ahLst/>
                              <a:cxnLst>
                                <a:cxn ang="0">
                                  <a:pos x="T1" y="T3"/>
                                </a:cxn>
                                <a:cxn ang="0">
                                  <a:pos x="T5" y="T7"/>
                                </a:cxn>
                                <a:cxn ang="0">
                                  <a:pos x="T9" y="T11"/>
                                </a:cxn>
                                <a:cxn ang="0">
                                  <a:pos x="T13" y="T15"/>
                                </a:cxn>
                                <a:cxn ang="0">
                                  <a:pos x="T17" y="T19"/>
                                </a:cxn>
                                <a:cxn ang="0">
                                  <a:pos x="T21" y="T23"/>
                                </a:cxn>
                                <a:cxn ang="0">
                                  <a:pos x="T25" y="T27"/>
                                </a:cxn>
                              </a:cxnLst>
                              <a:rect l="0" t="0" r="r" b="b"/>
                              <a:pathLst>
                                <a:path w="1595" h="376">
                                  <a:moveTo>
                                    <a:pt x="1595" y="0"/>
                                  </a:moveTo>
                                  <a:lnTo>
                                    <a:pt x="1585" y="10"/>
                                  </a:lnTo>
                                  <a:lnTo>
                                    <a:pt x="1585" y="366"/>
                                  </a:lnTo>
                                  <a:lnTo>
                                    <a:pt x="10" y="366"/>
                                  </a:lnTo>
                                  <a:lnTo>
                                    <a:pt x="0" y="376"/>
                                  </a:lnTo>
                                  <a:lnTo>
                                    <a:pt x="1595" y="376"/>
                                  </a:lnTo>
                                  <a:lnTo>
                                    <a:pt x="15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4" name="Group 236"/>
                        <wpg:cNvGrpSpPr>
                          <a:grpSpLocks/>
                        </wpg:cNvGrpSpPr>
                        <wpg:grpSpPr bwMode="auto">
                          <a:xfrm>
                            <a:off x="9661" y="3489"/>
                            <a:ext cx="1575" cy="356"/>
                            <a:chOff x="9661" y="3489"/>
                            <a:chExt cx="1575" cy="356"/>
                          </a:xfrm>
                        </wpg:grpSpPr>
                        <wps:wsp>
                          <wps:cNvPr id="1235" name="Freeform 237"/>
                          <wps:cNvSpPr>
                            <a:spLocks/>
                          </wps:cNvSpPr>
                          <wps:spPr bwMode="auto">
                            <a:xfrm>
                              <a:off x="9661" y="3489"/>
                              <a:ext cx="1575" cy="356"/>
                            </a:xfrm>
                            <a:custGeom>
                              <a:avLst/>
                              <a:gdLst>
                                <a:gd name="T0" fmla="+- 0 11236 9661"/>
                                <a:gd name="T1" fmla="*/ T0 w 1575"/>
                                <a:gd name="T2" fmla="+- 0 3489 3489"/>
                                <a:gd name="T3" fmla="*/ 3489 h 356"/>
                                <a:gd name="T4" fmla="+- 0 9661 9661"/>
                                <a:gd name="T5" fmla="*/ T4 w 1575"/>
                                <a:gd name="T6" fmla="+- 0 3489 3489"/>
                                <a:gd name="T7" fmla="*/ 3489 h 356"/>
                                <a:gd name="T8" fmla="+- 0 9661 9661"/>
                                <a:gd name="T9" fmla="*/ T8 w 1575"/>
                                <a:gd name="T10" fmla="+- 0 3845 3489"/>
                                <a:gd name="T11" fmla="*/ 3845 h 356"/>
                                <a:gd name="T12" fmla="+- 0 9671 9661"/>
                                <a:gd name="T13" fmla="*/ T12 w 1575"/>
                                <a:gd name="T14" fmla="+- 0 3835 3489"/>
                                <a:gd name="T15" fmla="*/ 3835 h 356"/>
                                <a:gd name="T16" fmla="+- 0 9671 9661"/>
                                <a:gd name="T17" fmla="*/ T16 w 1575"/>
                                <a:gd name="T18" fmla="+- 0 3499 3489"/>
                                <a:gd name="T19" fmla="*/ 3499 h 356"/>
                                <a:gd name="T20" fmla="+- 0 11226 9661"/>
                                <a:gd name="T21" fmla="*/ T20 w 1575"/>
                                <a:gd name="T22" fmla="+- 0 3499 3489"/>
                                <a:gd name="T23" fmla="*/ 3499 h 356"/>
                                <a:gd name="T24" fmla="+- 0 11236 9661"/>
                                <a:gd name="T25" fmla="*/ T24 w 1575"/>
                                <a:gd name="T26" fmla="+- 0 3489 3489"/>
                                <a:gd name="T27" fmla="*/ 3489 h 356"/>
                              </a:gdLst>
                              <a:ahLst/>
                              <a:cxnLst>
                                <a:cxn ang="0">
                                  <a:pos x="T1" y="T3"/>
                                </a:cxn>
                                <a:cxn ang="0">
                                  <a:pos x="T5" y="T7"/>
                                </a:cxn>
                                <a:cxn ang="0">
                                  <a:pos x="T9" y="T11"/>
                                </a:cxn>
                                <a:cxn ang="0">
                                  <a:pos x="T13" y="T15"/>
                                </a:cxn>
                                <a:cxn ang="0">
                                  <a:pos x="T17" y="T19"/>
                                </a:cxn>
                                <a:cxn ang="0">
                                  <a:pos x="T21" y="T23"/>
                                </a:cxn>
                                <a:cxn ang="0">
                                  <a:pos x="T25" y="T27"/>
                                </a:cxn>
                              </a:cxnLst>
                              <a:rect l="0" t="0" r="r" b="b"/>
                              <a:pathLst>
                                <a:path w="1575" h="356">
                                  <a:moveTo>
                                    <a:pt x="1575" y="0"/>
                                  </a:moveTo>
                                  <a:lnTo>
                                    <a:pt x="0" y="0"/>
                                  </a:lnTo>
                                  <a:lnTo>
                                    <a:pt x="0" y="356"/>
                                  </a:lnTo>
                                  <a:lnTo>
                                    <a:pt x="10" y="346"/>
                                  </a:lnTo>
                                  <a:lnTo>
                                    <a:pt x="10" y="10"/>
                                  </a:lnTo>
                                  <a:lnTo>
                                    <a:pt x="1565" y="10"/>
                                  </a:lnTo>
                                  <a:lnTo>
                                    <a:pt x="157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6" name="Group 234"/>
                        <wpg:cNvGrpSpPr>
                          <a:grpSpLocks/>
                        </wpg:cNvGrpSpPr>
                        <wpg:grpSpPr bwMode="auto">
                          <a:xfrm>
                            <a:off x="9661" y="3489"/>
                            <a:ext cx="1575" cy="356"/>
                            <a:chOff x="9661" y="3489"/>
                            <a:chExt cx="1575" cy="356"/>
                          </a:xfrm>
                        </wpg:grpSpPr>
                        <wps:wsp>
                          <wps:cNvPr id="1237" name="Freeform 235"/>
                          <wps:cNvSpPr>
                            <a:spLocks/>
                          </wps:cNvSpPr>
                          <wps:spPr bwMode="auto">
                            <a:xfrm>
                              <a:off x="9661" y="3489"/>
                              <a:ext cx="1575" cy="356"/>
                            </a:xfrm>
                            <a:custGeom>
                              <a:avLst/>
                              <a:gdLst>
                                <a:gd name="T0" fmla="+- 0 11236 9661"/>
                                <a:gd name="T1" fmla="*/ T0 w 1575"/>
                                <a:gd name="T2" fmla="+- 0 3489 3489"/>
                                <a:gd name="T3" fmla="*/ 3489 h 356"/>
                                <a:gd name="T4" fmla="+- 0 11226 9661"/>
                                <a:gd name="T5" fmla="*/ T4 w 1575"/>
                                <a:gd name="T6" fmla="+- 0 3499 3489"/>
                                <a:gd name="T7" fmla="*/ 3499 h 356"/>
                                <a:gd name="T8" fmla="+- 0 11226 9661"/>
                                <a:gd name="T9" fmla="*/ T8 w 1575"/>
                                <a:gd name="T10" fmla="+- 0 3835 3489"/>
                                <a:gd name="T11" fmla="*/ 3835 h 356"/>
                                <a:gd name="T12" fmla="+- 0 9671 9661"/>
                                <a:gd name="T13" fmla="*/ T12 w 1575"/>
                                <a:gd name="T14" fmla="+- 0 3835 3489"/>
                                <a:gd name="T15" fmla="*/ 3835 h 356"/>
                                <a:gd name="T16" fmla="+- 0 9661 9661"/>
                                <a:gd name="T17" fmla="*/ T16 w 1575"/>
                                <a:gd name="T18" fmla="+- 0 3845 3489"/>
                                <a:gd name="T19" fmla="*/ 3845 h 356"/>
                                <a:gd name="T20" fmla="+- 0 11236 9661"/>
                                <a:gd name="T21" fmla="*/ T20 w 1575"/>
                                <a:gd name="T22" fmla="+- 0 3845 3489"/>
                                <a:gd name="T23" fmla="*/ 3845 h 356"/>
                                <a:gd name="T24" fmla="+- 0 11236 9661"/>
                                <a:gd name="T25" fmla="*/ T24 w 1575"/>
                                <a:gd name="T26" fmla="+- 0 3489 3489"/>
                                <a:gd name="T27" fmla="*/ 3489 h 356"/>
                              </a:gdLst>
                              <a:ahLst/>
                              <a:cxnLst>
                                <a:cxn ang="0">
                                  <a:pos x="T1" y="T3"/>
                                </a:cxn>
                                <a:cxn ang="0">
                                  <a:pos x="T5" y="T7"/>
                                </a:cxn>
                                <a:cxn ang="0">
                                  <a:pos x="T9" y="T11"/>
                                </a:cxn>
                                <a:cxn ang="0">
                                  <a:pos x="T13" y="T15"/>
                                </a:cxn>
                                <a:cxn ang="0">
                                  <a:pos x="T17" y="T19"/>
                                </a:cxn>
                                <a:cxn ang="0">
                                  <a:pos x="T21" y="T23"/>
                                </a:cxn>
                                <a:cxn ang="0">
                                  <a:pos x="T25" y="T27"/>
                                </a:cxn>
                              </a:cxnLst>
                              <a:rect l="0" t="0" r="r" b="b"/>
                              <a:pathLst>
                                <a:path w="1575" h="356">
                                  <a:moveTo>
                                    <a:pt x="1575" y="0"/>
                                  </a:moveTo>
                                  <a:lnTo>
                                    <a:pt x="1565" y="10"/>
                                  </a:lnTo>
                                  <a:lnTo>
                                    <a:pt x="1565" y="346"/>
                                  </a:lnTo>
                                  <a:lnTo>
                                    <a:pt x="10" y="346"/>
                                  </a:lnTo>
                                  <a:lnTo>
                                    <a:pt x="0" y="356"/>
                                  </a:lnTo>
                                  <a:lnTo>
                                    <a:pt x="1575" y="356"/>
                                  </a:lnTo>
                                  <a:lnTo>
                                    <a:pt x="157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0CC1B38" id="Group 1213" o:spid="_x0000_s1026" style="position:absolute;margin-left:482.3pt;margin-top:129.3pt;width:80.25pt;height:63.7pt;z-index:-1;mso-position-horizontal-relative:page;mso-position-vertical-relative:page" coordorigin="9646,2586" coordsize="1605,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">
                <v:group id="Group 256" o:spid="_x0000_s1027" style="position:absolute;left:9651;top:2591;width:1595;height:432" coordorigin="9651,2591" coordsize="159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shape id="Freeform 257" o:spid="_x0000_s1028" style="position:absolute;left:9651;top:2591;width:1595;height:432;visibility:visible;mso-wrap-style:square;v-text-anchor:top" coordsize="159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" path="m1595,l,,,432,10,422,10,10r1575,l1595,e" fillcolor="black" stroked="f">
                    <v:path arrowok="t" o:connecttype="custom" o:connectlocs="1595,2591;0,2591;0,3023;10,3013;10,2601;1585,2601;1595,2591" o:connectangles="0,0,0,0,0,0,0"/>
                  </v:shape>
                </v:group>
                <v:group id="Group 254" o:spid="_x0000_s1029" style="position:absolute;left:9651;top:2591;width:1595;height:432" coordorigin="9651,2591" coordsize="159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shape id="Freeform 255" o:spid="_x0000_s1030" style="position:absolute;left:9651;top:2591;width:1595;height:432;visibility:visible;mso-wrap-style:square;v-text-anchor:top" coordsize="159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" path="m1595,r-10,10l1585,422,10,422,,432r1595,l1595,e" fillcolor="black" stroked="f">
                    <v:path arrowok="t" o:connecttype="custom" o:connectlocs="1595,2591;1585,2601;1585,3013;10,3013;0,3023;1595,3023;1595,2591" o:connectangles="0,0,0,0,0,0,0"/>
                  </v:shape>
                </v:group>
                <v:group id="Group 252" o:spid="_x0000_s1031" style="position:absolute;left:9661;top:2601;width:1575;height:412" coordorigin="9661,2601" coordsize="157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shape id="Freeform 253" o:spid="_x0000_s1032" style="position:absolute;left:9661;top:2601;width:1575;height:412;visibility:visible;mso-wrap-style:square;v-text-anchor:top" coordsize="157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" path="m1575,l,,,412,10,402,10,10r1555,l1575,e" fillcolor="gray" stroked="f">
                    <v:path arrowok="t" o:connecttype="custom" o:connectlocs="1575,2601;0,2601;0,3013;10,3003;10,2611;1565,2611;1575,2601" o:connectangles="0,0,0,0,0,0,0"/>
                  </v:shape>
                </v:group>
                <v:group id="Group 250" o:spid="_x0000_s1033" style="position:absolute;left:9661;top:2601;width:1575;height:412" coordorigin="9661,2601" coordsize="157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">
                  <v:shape id="Freeform 251" o:spid="_x0000_s1034" style="position:absolute;left:9661;top:2601;width:1575;height:412;visibility:visible;mso-wrap-style:square;v-text-anchor:top" coordsize="157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" path="m1575,r-10,10l1565,402,10,402,,412r1575,l1575,e" fillcolor="#d3d0c7" stroked="f">
                    <v:path arrowok="t" o:connecttype="custom" o:connectlocs="1575,2601;1565,2611;1565,3003;10,3003;0,3013;1575,3013;1575,2601" o:connectangles="0,0,0,0,0,0,0"/>
                  </v:shape>
                </v:group>
                <v:group id="Group 248" o:spid="_x0000_s1035" style="position:absolute;left:9651;top:3080;width:1595;height:343" coordorigin="9651,3080" coordsize="159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shape id="Freeform 249" o:spid="_x0000_s1036" style="position:absolute;left:9651;top:3080;width:1595;height:343;visibility:visible;mso-wrap-style:square;v-text-anchor:top" coordsize="159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" path="m1595,l,,,343,10,333,10,10r1575,l1595,e" fillcolor="black" stroked="f">
                    <v:path arrowok="t" o:connecttype="custom" o:connectlocs="1595,3080;0,3080;0,3423;10,3413;10,3090;1585,3090;1595,3080" o:connectangles="0,0,0,0,0,0,0"/>
                  </v:shape>
                </v:group>
                <v:group id="Group 246" o:spid="_x0000_s1037" style="position:absolute;left:9651;top:3080;width:1595;height:343" coordorigin="9651,3080" coordsize="159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shape id="Freeform 247" o:spid="_x0000_s1038" style="position:absolute;left:9651;top:3080;width:1595;height:343;visibility:visible;mso-wrap-style:square;v-text-anchor:top" coordsize="159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" path="m1595,r-10,10l1585,333,10,333,,343r1595,l1595,e" fillcolor="black" stroked="f">
                    <v:path arrowok="t" o:connecttype="custom" o:connectlocs="1595,3080;1585,3090;1585,3413;10,3413;0,3423;1595,3423;1595,3080" o:connectangles="0,0,0,0,0,0,0"/>
                  </v:shape>
                </v:group>
                <v:group id="Group 244" o:spid="_x0000_s1039" style="position:absolute;left:9661;top:3090;width:1575;height:323" coordorigin="9661,3090" coordsize="157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Freeform 245" o:spid="_x0000_s1040" style="position:absolute;left:9661;top:3090;width:1575;height:323;visibility:visible;mso-wrap-style:square;v-text-anchor:top" coordsize="157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" path="m1575,l,,,323,10,313,10,10r1555,l1575,e" fillcolor="gray" stroked="f">
                    <v:path arrowok="t" o:connecttype="custom" o:connectlocs="1575,3090;0,3090;0,3413;10,3403;10,3100;1565,3100;1575,3090" o:connectangles="0,0,0,0,0,0,0"/>
                  </v:shape>
                </v:group>
                <v:group id="Group 242" o:spid="_x0000_s1041" style="position:absolute;left:9661;top:3090;width:1575;height:323" coordorigin="9661,3090" coordsize="157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">
                  <v:shape id="Freeform 243" o:spid="_x0000_s1042" style="position:absolute;left:9661;top:3090;width:1575;height:323;visibility:visible;mso-wrap-style:square;v-text-anchor:top" coordsize="157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" path="m1575,r-10,10l1565,313,10,313,,323r1575,l1575,e" fillcolor="#d3d0c7" stroked="f">
                    <v:path arrowok="t" o:connecttype="custom" o:connectlocs="1575,3090;1565,3100;1565,3403;10,3403;0,3413;1575,3413;1575,3090" o:connectangles="0,0,0,0,0,0,0"/>
                  </v:shape>
                </v:group>
                <v:group id="Group 240" o:spid="_x0000_s1043" style="position:absolute;left:9651;top:3479;width:1595;height:376" coordorigin="9651,3479" coordsize="159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shape id="Freeform 241" o:spid="_x0000_s1044" style="position:absolute;left:9651;top:3479;width:1595;height:376;visibility:visible;mso-wrap-style:square;v-text-anchor:top" coordsize="159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" path="m1595,l,,,376,10,366,10,10r1575,l1595,e" fillcolor="black" stroked="f">
                    <v:path arrowok="t" o:connecttype="custom" o:connectlocs="1595,3479;0,3479;0,3855;10,3845;10,3489;1585,3489;1595,3479" o:connectangles="0,0,0,0,0,0,0"/>
                  </v:shape>
                </v:group>
                <v:group id="Group 238" o:spid="_x0000_s1045" style="position:absolute;left:9651;top:3479;width:1595;height:376" coordorigin="9651,3479" coordsize="159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shape id="Freeform 239" o:spid="_x0000_s1046" style="position:absolute;left:9651;top:3479;width:1595;height:376;visibility:visible;mso-wrap-style:square;v-text-anchor:top" coordsize="159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" path="m1595,r-10,10l1585,366,10,366,,376r1595,l1595,e" fillcolor="black" stroked="f">
                    <v:path arrowok="t" o:connecttype="custom" o:connectlocs="1595,3479;1585,3489;1585,3845;10,3845;0,3855;1595,3855;1595,3479" o:connectangles="0,0,0,0,0,0,0"/>
                  </v:shape>
                </v:group>
                <v:group id="Group 236" o:spid="_x0000_s1047" style="position:absolute;left:9661;top:3489;width:1575;height:356" coordorigin="9661,3489" coordsize="1575,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shape id="Freeform 237" o:spid="_x0000_s1048" style="position:absolute;left:9661;top:3489;width:1575;height:356;visibility:visible;mso-wrap-style:square;v-text-anchor:top" coordsize="1575,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" path="m1575,l,,,356,10,346,10,10r1555,l1575,e" fillcolor="gray" stroked="f">
                    <v:path arrowok="t" o:connecttype="custom" o:connectlocs="1575,3489;0,3489;0,3845;10,3835;10,3499;1565,3499;1575,3489" o:connectangles="0,0,0,0,0,0,0"/>
                  </v:shape>
                </v:group>
                <v:group id="Group 234" o:spid="_x0000_s1049" style="position:absolute;left:9661;top:3489;width:1575;height:356" coordorigin="9661,3489" coordsize="1575,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Freeform 235" o:spid="_x0000_s1050" style="position:absolute;left:9661;top:3489;width:1575;height:356;visibility:visible;mso-wrap-style:square;v-text-anchor:top" coordsize="1575,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" path="m1575,r-10,10l1565,346,10,346,,356r1575,l1575,e" fillcolor="#d3d0c7" stroked="f">
                    <v:path arrowok="t" o:connecttype="custom" o:connectlocs="1575,3489;1565,3499;1565,3835;10,3835;0,3845;1575,3845;1575,3489"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839488" behindDoc="1" locked="0" layoutInCell="1" allowOverlap="1">
                <wp:simplePos x="0" y="0"/>
                <wp:positionH relativeFrom="page">
                  <wp:posOffset>6597650</wp:posOffset>
                </wp:positionH>
                <wp:positionV relativeFrom="page">
                  <wp:posOffset>2528570</wp:posOffset>
                </wp:positionV>
                <wp:extent cx="127000" cy="127000"/>
                <wp:effectExtent l="0" t="0" r="6350" b="25400"/>
                <wp:wrapNone/>
                <wp:docPr id="1202" name="Group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3982"/>
                          <a:chExt cx="200" cy="200"/>
                        </a:xfrm>
                      </wpg:grpSpPr>
                      <wpg:grpSp>
                        <wpg:cNvPr id="1203" name="Group 231"/>
                        <wpg:cNvGrpSpPr>
                          <a:grpSpLocks/>
                        </wpg:cNvGrpSpPr>
                        <wpg:grpSpPr bwMode="auto">
                          <a:xfrm>
                            <a:off x="10395" y="3988"/>
                            <a:ext cx="190" cy="189"/>
                            <a:chOff x="10395" y="3988"/>
                            <a:chExt cx="190" cy="189"/>
                          </a:xfrm>
                        </wpg:grpSpPr>
                        <wps:wsp>
                          <wps:cNvPr id="1204" name="Freeform 232"/>
                          <wps:cNvSpPr>
                            <a:spLocks/>
                          </wps:cNvSpPr>
                          <wps:spPr bwMode="auto">
                            <a:xfrm>
                              <a:off x="10395" y="3988"/>
                              <a:ext cx="190" cy="189"/>
                            </a:xfrm>
                            <a:custGeom>
                              <a:avLst/>
                              <a:gdLst>
                                <a:gd name="T0" fmla="+- 0 10506 10395"/>
                                <a:gd name="T1" fmla="*/ T0 w 190"/>
                                <a:gd name="T2" fmla="+- 0 3988 3988"/>
                                <a:gd name="T3" fmla="*/ 3988 h 189"/>
                                <a:gd name="T4" fmla="+- 0 10436 10395"/>
                                <a:gd name="T5" fmla="*/ T4 w 190"/>
                                <a:gd name="T6" fmla="+- 0 4006 3988"/>
                                <a:gd name="T7" fmla="*/ 4006 h 189"/>
                                <a:gd name="T8" fmla="+- 0 10399 10395"/>
                                <a:gd name="T9" fmla="*/ T8 w 190"/>
                                <a:gd name="T10" fmla="+- 0 4054 3988"/>
                                <a:gd name="T11" fmla="*/ 4054 h 189"/>
                                <a:gd name="T12" fmla="+- 0 10395 10395"/>
                                <a:gd name="T13" fmla="*/ T12 w 190"/>
                                <a:gd name="T14" fmla="+- 0 4074 3988"/>
                                <a:gd name="T15" fmla="*/ 4074 h 189"/>
                                <a:gd name="T16" fmla="+- 0 10398 10395"/>
                                <a:gd name="T17" fmla="*/ T16 w 190"/>
                                <a:gd name="T18" fmla="+- 0 4099 3988"/>
                                <a:gd name="T19" fmla="*/ 4099 h 189"/>
                                <a:gd name="T20" fmla="+- 0 10430 10395"/>
                                <a:gd name="T21" fmla="*/ T20 w 190"/>
                                <a:gd name="T22" fmla="+- 0 4155 3988"/>
                                <a:gd name="T23" fmla="*/ 4155 h 189"/>
                                <a:gd name="T24" fmla="+- 0 10490 10395"/>
                                <a:gd name="T25" fmla="*/ T24 w 190"/>
                                <a:gd name="T26" fmla="+- 0 4177 3988"/>
                                <a:gd name="T27" fmla="*/ 4177 h 189"/>
                                <a:gd name="T28" fmla="+- 0 10512 10395"/>
                                <a:gd name="T29" fmla="*/ T28 w 190"/>
                                <a:gd name="T30" fmla="+- 0 4174 3988"/>
                                <a:gd name="T31" fmla="*/ 4174 h 189"/>
                                <a:gd name="T32" fmla="+- 0 10566 10395"/>
                                <a:gd name="T33" fmla="*/ T32 w 190"/>
                                <a:gd name="T34" fmla="+- 0 4138 3988"/>
                                <a:gd name="T35" fmla="*/ 4138 h 189"/>
                                <a:gd name="T36" fmla="+- 0 10585 10395"/>
                                <a:gd name="T37" fmla="*/ T36 w 190"/>
                                <a:gd name="T38" fmla="+- 0 4082 3988"/>
                                <a:gd name="T39" fmla="*/ 4082 h 189"/>
                                <a:gd name="T40" fmla="+- 0 10582 10395"/>
                                <a:gd name="T41" fmla="*/ T40 w 190"/>
                                <a:gd name="T42" fmla="+- 0 4059 3988"/>
                                <a:gd name="T43" fmla="*/ 4059 h 189"/>
                                <a:gd name="T44" fmla="+- 0 10547 10395"/>
                                <a:gd name="T45" fmla="*/ T44 w 190"/>
                                <a:gd name="T46" fmla="+- 0 4006 3988"/>
                                <a:gd name="T47" fmla="*/ 4006 h 189"/>
                                <a:gd name="T48" fmla="+- 0 10506 10395"/>
                                <a:gd name="T49" fmla="*/ T48 w 190"/>
                                <a:gd name="T50" fmla="+- 0 3988 3988"/>
                                <a:gd name="T51" fmla="*/ 3988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1"/>
                                  </a:lnTo>
                                  <a:lnTo>
                                    <a:pt x="35" y="167"/>
                                  </a:lnTo>
                                  <a:lnTo>
                                    <a:pt x="95" y="189"/>
                                  </a:lnTo>
                                  <a:lnTo>
                                    <a:pt x="117" y="186"/>
                                  </a:lnTo>
                                  <a:lnTo>
                                    <a:pt x="171" y="150"/>
                                  </a:lnTo>
                                  <a:lnTo>
                                    <a:pt x="190" y="94"/>
                                  </a:lnTo>
                                  <a:lnTo>
                                    <a:pt x="187" y="71"/>
                                  </a:lnTo>
                                  <a:lnTo>
                                    <a:pt x="152"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5" name="Group 229"/>
                        <wpg:cNvGrpSpPr>
                          <a:grpSpLocks/>
                        </wpg:cNvGrpSpPr>
                        <wpg:grpSpPr bwMode="auto">
                          <a:xfrm>
                            <a:off x="10396" y="3987"/>
                            <a:ext cx="161" cy="158"/>
                            <a:chOff x="10396" y="3987"/>
                            <a:chExt cx="161" cy="158"/>
                          </a:xfrm>
                        </wpg:grpSpPr>
                        <wps:wsp>
                          <wps:cNvPr id="1206" name="Freeform 230"/>
                          <wps:cNvSpPr>
                            <a:spLocks/>
                          </wps:cNvSpPr>
                          <wps:spPr bwMode="auto">
                            <a:xfrm>
                              <a:off x="10396" y="3987"/>
                              <a:ext cx="161" cy="158"/>
                            </a:xfrm>
                            <a:custGeom>
                              <a:avLst/>
                              <a:gdLst>
                                <a:gd name="T0" fmla="+- 0 10557 10396"/>
                                <a:gd name="T1" fmla="*/ T0 w 161"/>
                                <a:gd name="T2" fmla="+- 0 4015 3987"/>
                                <a:gd name="T3" fmla="*/ 4015 h 158"/>
                                <a:gd name="T4" fmla="+- 0 10542 10396"/>
                                <a:gd name="T5" fmla="*/ T4 w 161"/>
                                <a:gd name="T6" fmla="+- 0 4002 3987"/>
                                <a:gd name="T7" fmla="*/ 4002 h 158"/>
                                <a:gd name="T8" fmla="+- 0 10524 10396"/>
                                <a:gd name="T9" fmla="*/ T8 w 161"/>
                                <a:gd name="T10" fmla="+- 0 3993 3987"/>
                                <a:gd name="T11" fmla="*/ 3993 h 158"/>
                                <a:gd name="T12" fmla="+- 0 10506 10396"/>
                                <a:gd name="T13" fmla="*/ T12 w 161"/>
                                <a:gd name="T14" fmla="+- 0 3988 3987"/>
                                <a:gd name="T15" fmla="*/ 3988 h 158"/>
                                <a:gd name="T16" fmla="+- 0 10487 10396"/>
                                <a:gd name="T17" fmla="*/ T16 w 161"/>
                                <a:gd name="T18" fmla="+- 0 3987 3987"/>
                                <a:gd name="T19" fmla="*/ 3987 h 158"/>
                                <a:gd name="T20" fmla="+- 0 10468 10396"/>
                                <a:gd name="T21" fmla="*/ T20 w 161"/>
                                <a:gd name="T22" fmla="+- 0 3989 3987"/>
                                <a:gd name="T23" fmla="*/ 3989 h 158"/>
                                <a:gd name="T24" fmla="+- 0 10418 10396"/>
                                <a:gd name="T25" fmla="*/ T24 w 161"/>
                                <a:gd name="T26" fmla="+- 0 4023 3987"/>
                                <a:gd name="T27" fmla="*/ 4023 h 158"/>
                                <a:gd name="T28" fmla="+- 0 10396 10396"/>
                                <a:gd name="T29" fmla="*/ T28 w 161"/>
                                <a:gd name="T30" fmla="+- 0 4078 3987"/>
                                <a:gd name="T31" fmla="*/ 4078 h 158"/>
                                <a:gd name="T32" fmla="+- 0 10397 10396"/>
                                <a:gd name="T33" fmla="*/ T32 w 161"/>
                                <a:gd name="T34" fmla="+- 0 4096 3987"/>
                                <a:gd name="T35" fmla="*/ 4096 h 158"/>
                                <a:gd name="T36" fmla="+- 0 10401 10396"/>
                                <a:gd name="T37" fmla="*/ T36 w 161"/>
                                <a:gd name="T38" fmla="+- 0 4113 3987"/>
                                <a:gd name="T39" fmla="*/ 4113 h 158"/>
                                <a:gd name="T40" fmla="+- 0 10408 10396"/>
                                <a:gd name="T41" fmla="*/ T40 w 161"/>
                                <a:gd name="T42" fmla="+- 0 4130 3987"/>
                                <a:gd name="T43" fmla="*/ 4130 h 158"/>
                                <a:gd name="T44" fmla="+- 0 10419 10396"/>
                                <a:gd name="T45" fmla="*/ T44 w 161"/>
                                <a:gd name="T46" fmla="+- 0 4145 3987"/>
                                <a:gd name="T47" fmla="*/ 414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5"/>
                                  </a:lnTo>
                                  <a:lnTo>
                                    <a:pt x="128" y="6"/>
                                  </a:lnTo>
                                  <a:lnTo>
                                    <a:pt x="110" y="1"/>
                                  </a:lnTo>
                                  <a:lnTo>
                                    <a:pt x="91" y="0"/>
                                  </a:lnTo>
                                  <a:lnTo>
                                    <a:pt x="72" y="2"/>
                                  </a:lnTo>
                                  <a:lnTo>
                                    <a:pt x="22" y="36"/>
                                  </a:lnTo>
                                  <a:lnTo>
                                    <a:pt x="0" y="91"/>
                                  </a:lnTo>
                                  <a:lnTo>
                                    <a:pt x="1" y="109"/>
                                  </a:lnTo>
                                  <a:lnTo>
                                    <a:pt x="5" y="126"/>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7" name="Group 227"/>
                        <wpg:cNvGrpSpPr>
                          <a:grpSpLocks/>
                        </wpg:cNvGrpSpPr>
                        <wpg:grpSpPr bwMode="auto">
                          <a:xfrm>
                            <a:off x="10423" y="4019"/>
                            <a:ext cx="161" cy="158"/>
                            <a:chOff x="10423" y="4019"/>
                            <a:chExt cx="161" cy="158"/>
                          </a:xfrm>
                        </wpg:grpSpPr>
                        <wps:wsp>
                          <wps:cNvPr id="1208" name="Freeform 228"/>
                          <wps:cNvSpPr>
                            <a:spLocks/>
                          </wps:cNvSpPr>
                          <wps:spPr bwMode="auto">
                            <a:xfrm>
                              <a:off x="10423" y="4019"/>
                              <a:ext cx="161" cy="158"/>
                            </a:xfrm>
                            <a:custGeom>
                              <a:avLst/>
                              <a:gdLst>
                                <a:gd name="T0" fmla="+- 0 10423 10423"/>
                                <a:gd name="T1" fmla="*/ T0 w 161"/>
                                <a:gd name="T2" fmla="+- 0 4149 4019"/>
                                <a:gd name="T3" fmla="*/ 4149 h 158"/>
                                <a:gd name="T4" fmla="+- 0 10438 10423"/>
                                <a:gd name="T5" fmla="*/ T4 w 161"/>
                                <a:gd name="T6" fmla="+- 0 4162 4019"/>
                                <a:gd name="T7" fmla="*/ 4162 h 158"/>
                                <a:gd name="T8" fmla="+- 0 10456 10423"/>
                                <a:gd name="T9" fmla="*/ T8 w 161"/>
                                <a:gd name="T10" fmla="+- 0 4170 4019"/>
                                <a:gd name="T11" fmla="*/ 4170 h 158"/>
                                <a:gd name="T12" fmla="+- 0 10474 10423"/>
                                <a:gd name="T13" fmla="*/ T12 w 161"/>
                                <a:gd name="T14" fmla="+- 0 4175 4019"/>
                                <a:gd name="T15" fmla="*/ 4175 h 158"/>
                                <a:gd name="T16" fmla="+- 0 10493 10423"/>
                                <a:gd name="T17" fmla="*/ T16 w 161"/>
                                <a:gd name="T18" fmla="+- 0 4177 4019"/>
                                <a:gd name="T19" fmla="*/ 4177 h 158"/>
                                <a:gd name="T20" fmla="+- 0 10512 10423"/>
                                <a:gd name="T21" fmla="*/ T20 w 161"/>
                                <a:gd name="T22" fmla="+- 0 4174 4019"/>
                                <a:gd name="T23" fmla="*/ 4174 h 158"/>
                                <a:gd name="T24" fmla="+- 0 10562 10423"/>
                                <a:gd name="T25" fmla="*/ T24 w 161"/>
                                <a:gd name="T26" fmla="+- 0 4141 4019"/>
                                <a:gd name="T27" fmla="*/ 4141 h 158"/>
                                <a:gd name="T28" fmla="+- 0 10583 10423"/>
                                <a:gd name="T29" fmla="*/ T28 w 161"/>
                                <a:gd name="T30" fmla="+- 0 4086 4019"/>
                                <a:gd name="T31" fmla="*/ 4086 h 158"/>
                                <a:gd name="T32" fmla="+- 0 10583 10423"/>
                                <a:gd name="T33" fmla="*/ T32 w 161"/>
                                <a:gd name="T34" fmla="+- 0 4068 4019"/>
                                <a:gd name="T35" fmla="*/ 4068 h 158"/>
                                <a:gd name="T36" fmla="+- 0 10579 10423"/>
                                <a:gd name="T37" fmla="*/ T36 w 161"/>
                                <a:gd name="T38" fmla="+- 0 4050 4019"/>
                                <a:gd name="T39" fmla="*/ 4050 h 158"/>
                                <a:gd name="T40" fmla="+- 0 10572 10423"/>
                                <a:gd name="T41" fmla="*/ T40 w 161"/>
                                <a:gd name="T42" fmla="+- 0 4034 4019"/>
                                <a:gd name="T43" fmla="*/ 4034 h 158"/>
                                <a:gd name="T44" fmla="+- 0 10561 10423"/>
                                <a:gd name="T45" fmla="*/ T44 w 161"/>
                                <a:gd name="T46" fmla="+- 0 4019 4019"/>
                                <a:gd name="T47" fmla="*/ 401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1"/>
                                  </a:lnTo>
                                  <a:lnTo>
                                    <a:pt x="51" y="156"/>
                                  </a:lnTo>
                                  <a:lnTo>
                                    <a:pt x="70" y="158"/>
                                  </a:lnTo>
                                  <a:lnTo>
                                    <a:pt x="89" y="155"/>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9" name="Group 225"/>
                        <wpg:cNvGrpSpPr>
                          <a:grpSpLocks/>
                        </wpg:cNvGrpSpPr>
                        <wpg:grpSpPr bwMode="auto">
                          <a:xfrm>
                            <a:off x="10430" y="4031"/>
                            <a:ext cx="144" cy="135"/>
                            <a:chOff x="10430" y="4031"/>
                            <a:chExt cx="144" cy="135"/>
                          </a:xfrm>
                        </wpg:grpSpPr>
                        <wps:wsp>
                          <wps:cNvPr id="1210" name="Freeform 226"/>
                          <wps:cNvSpPr>
                            <a:spLocks/>
                          </wps:cNvSpPr>
                          <wps:spPr bwMode="auto">
                            <a:xfrm>
                              <a:off x="10430" y="4031"/>
                              <a:ext cx="144" cy="135"/>
                            </a:xfrm>
                            <a:custGeom>
                              <a:avLst/>
                              <a:gdLst>
                                <a:gd name="T0" fmla="+- 0 10430 10430"/>
                                <a:gd name="T1" fmla="*/ T0 w 144"/>
                                <a:gd name="T2" fmla="+- 0 4142 4031"/>
                                <a:gd name="T3" fmla="*/ 4142 h 135"/>
                                <a:gd name="T4" fmla="+- 0 10446 10430"/>
                                <a:gd name="T5" fmla="*/ T4 w 144"/>
                                <a:gd name="T6" fmla="+- 0 4154 4031"/>
                                <a:gd name="T7" fmla="*/ 4154 h 135"/>
                                <a:gd name="T8" fmla="+- 0 10463 10430"/>
                                <a:gd name="T9" fmla="*/ T8 w 144"/>
                                <a:gd name="T10" fmla="+- 0 4162 4031"/>
                                <a:gd name="T11" fmla="*/ 4162 h 135"/>
                                <a:gd name="T12" fmla="+- 0 10482 10430"/>
                                <a:gd name="T13" fmla="*/ T12 w 144"/>
                                <a:gd name="T14" fmla="+- 0 4166 4031"/>
                                <a:gd name="T15" fmla="*/ 4166 h 135"/>
                                <a:gd name="T16" fmla="+- 0 10501 10430"/>
                                <a:gd name="T17" fmla="*/ T16 w 144"/>
                                <a:gd name="T18" fmla="+- 0 4166 4031"/>
                                <a:gd name="T19" fmla="*/ 4166 h 135"/>
                                <a:gd name="T20" fmla="+- 0 10552 10430"/>
                                <a:gd name="T21" fmla="*/ T20 w 144"/>
                                <a:gd name="T22" fmla="+- 0 4135 4031"/>
                                <a:gd name="T23" fmla="*/ 4135 h 135"/>
                                <a:gd name="T24" fmla="+- 0 10573 10430"/>
                                <a:gd name="T25" fmla="*/ T24 w 144"/>
                                <a:gd name="T26" fmla="+- 0 4080 4031"/>
                                <a:gd name="T27" fmla="*/ 4080 h 135"/>
                                <a:gd name="T28" fmla="+- 0 10572 10430"/>
                                <a:gd name="T29" fmla="*/ T28 w 144"/>
                                <a:gd name="T30" fmla="+- 0 4063 4031"/>
                                <a:gd name="T31" fmla="*/ 4063 h 135"/>
                                <a:gd name="T32" fmla="+- 0 10567 10430"/>
                                <a:gd name="T33" fmla="*/ T32 w 144"/>
                                <a:gd name="T34" fmla="+- 0 4046 4031"/>
                                <a:gd name="T35" fmla="*/ 4046 h 135"/>
                                <a:gd name="T36" fmla="+- 0 10558 10430"/>
                                <a:gd name="T37" fmla="*/ T36 w 144"/>
                                <a:gd name="T38" fmla="+- 0 4031 4031"/>
                                <a:gd name="T39" fmla="*/ 403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1" name="Group 223"/>
                        <wpg:cNvGrpSpPr>
                          <a:grpSpLocks/>
                        </wpg:cNvGrpSpPr>
                        <wpg:grpSpPr bwMode="auto">
                          <a:xfrm>
                            <a:off x="10406" y="3997"/>
                            <a:ext cx="144" cy="135"/>
                            <a:chOff x="10406" y="3997"/>
                            <a:chExt cx="144" cy="135"/>
                          </a:xfrm>
                        </wpg:grpSpPr>
                        <wps:wsp>
                          <wps:cNvPr id="1212" name="Freeform 224"/>
                          <wps:cNvSpPr>
                            <a:spLocks/>
                          </wps:cNvSpPr>
                          <wps:spPr bwMode="auto">
                            <a:xfrm>
                              <a:off x="10406" y="3997"/>
                              <a:ext cx="144" cy="135"/>
                            </a:xfrm>
                            <a:custGeom>
                              <a:avLst/>
                              <a:gdLst>
                                <a:gd name="T0" fmla="+- 0 10550 10406"/>
                                <a:gd name="T1" fmla="*/ T0 w 144"/>
                                <a:gd name="T2" fmla="+- 0 4022 3997"/>
                                <a:gd name="T3" fmla="*/ 4022 h 135"/>
                                <a:gd name="T4" fmla="+- 0 10534 10406"/>
                                <a:gd name="T5" fmla="*/ T4 w 144"/>
                                <a:gd name="T6" fmla="+- 0 4009 3997"/>
                                <a:gd name="T7" fmla="*/ 4009 h 135"/>
                                <a:gd name="T8" fmla="+- 0 10517 10406"/>
                                <a:gd name="T9" fmla="*/ T8 w 144"/>
                                <a:gd name="T10" fmla="+- 0 4001 3997"/>
                                <a:gd name="T11" fmla="*/ 4001 h 135"/>
                                <a:gd name="T12" fmla="+- 0 10498 10406"/>
                                <a:gd name="T13" fmla="*/ T12 w 144"/>
                                <a:gd name="T14" fmla="+- 0 3997 3997"/>
                                <a:gd name="T15" fmla="*/ 3997 h 135"/>
                                <a:gd name="T16" fmla="+- 0 10479 10406"/>
                                <a:gd name="T17" fmla="*/ T16 w 144"/>
                                <a:gd name="T18" fmla="+- 0 3997 3997"/>
                                <a:gd name="T19" fmla="*/ 3997 h 135"/>
                                <a:gd name="T20" fmla="+- 0 10427 10406"/>
                                <a:gd name="T21" fmla="*/ T20 w 144"/>
                                <a:gd name="T22" fmla="+- 0 4028 3997"/>
                                <a:gd name="T23" fmla="*/ 4028 h 135"/>
                                <a:gd name="T24" fmla="+- 0 10406 10406"/>
                                <a:gd name="T25" fmla="*/ T24 w 144"/>
                                <a:gd name="T26" fmla="+- 0 4083 3997"/>
                                <a:gd name="T27" fmla="*/ 4083 h 135"/>
                                <a:gd name="T28" fmla="+- 0 10408 10406"/>
                                <a:gd name="T29" fmla="*/ T28 w 144"/>
                                <a:gd name="T30" fmla="+- 0 4101 3997"/>
                                <a:gd name="T31" fmla="*/ 4101 h 135"/>
                                <a:gd name="T32" fmla="+- 0 10413 10406"/>
                                <a:gd name="T33" fmla="*/ T32 w 144"/>
                                <a:gd name="T34" fmla="+- 0 4117 3997"/>
                                <a:gd name="T35" fmla="*/ 4117 h 135"/>
                                <a:gd name="T36" fmla="+- 0 10422 10406"/>
                                <a:gd name="T37" fmla="*/ T36 w 144"/>
                                <a:gd name="T38" fmla="+- 0 4133 3997"/>
                                <a:gd name="T39" fmla="*/ 413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1" y="4"/>
                                  </a:lnTo>
                                  <a:lnTo>
                                    <a:pt x="92" y="0"/>
                                  </a:lnTo>
                                  <a:lnTo>
                                    <a:pt x="73" y="0"/>
                                  </a:lnTo>
                                  <a:lnTo>
                                    <a:pt x="21" y="31"/>
                                  </a:lnTo>
                                  <a:lnTo>
                                    <a:pt x="0" y="86"/>
                                  </a:lnTo>
                                  <a:lnTo>
                                    <a:pt x="2" y="104"/>
                                  </a:lnTo>
                                  <a:lnTo>
                                    <a:pt x="7" y="120"/>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505E437" id="Group 1202" o:spid="_x0000_s1026" style="position:absolute;margin-left:519.5pt;margin-top:199.1pt;width:10pt;height:10pt;z-index:-1;mso-position-horizontal-relative:page;mso-position-vertical-relative:page" coordorigin="10390,398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">
                <v:group id="Group 231" o:spid="_x0000_s1027" style="position:absolute;left:10395;top:3988;width:190;height:189" coordorigin="10395,3988"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shape id="Freeform 232" o:spid="_x0000_s1028" style="position:absolute;left:10395;top:3988;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" path="m111,l41,18,4,66,,86r3,25l35,167r60,22l117,186r54,-36l190,94,187,71,152,18,111,e" stroked="f">
                    <v:path arrowok="t" o:connecttype="custom" o:connectlocs="111,3988;41,4006;4,4054;0,4074;3,4099;35,4155;95,4177;117,4174;171,4138;190,4082;187,4059;152,4006;111,3988" o:connectangles="0,0,0,0,0,0,0,0,0,0,0,0,0"/>
                  </v:shape>
                </v:group>
                <v:group id="Group 229" o:spid="_x0000_s1029" style="position:absolute;left:10396;top:3987;width:161;height:158" coordorigin="10396,398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shape id="Freeform 230" o:spid="_x0000_s1030" style="position:absolute;left:10396;top:398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" path="m161,28l146,15,128,6,110,1,91,,72,2,22,36,,91r1,18l5,126r7,17l23,158e" filled="f" strokecolor="gray" strokeweight=".5pt">
                    <v:path arrowok="t" o:connecttype="custom" o:connectlocs="161,4015;146,4002;128,3993;110,3988;91,3987;72,3989;22,4023;0,4078;1,4096;5,4113;12,4130;23,4145" o:connectangles="0,0,0,0,0,0,0,0,0,0,0,0"/>
                  </v:shape>
                </v:group>
                <v:group id="Group 227" o:spid="_x0000_s1031" style="position:absolute;left:10423;top:4019;width:161;height:158" coordorigin="10423,401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Freeform 228" o:spid="_x0000_s1032" style="position:absolute;left:10423;top:401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" path="m,130r15,13l33,151r18,5l70,158r19,-3l139,122,160,67r,-18l156,31,149,15,138,e" filled="f" strokecolor="white" strokeweight=".5pt">
                    <v:path arrowok="t" o:connecttype="custom" o:connectlocs="0,4149;15,4162;33,4170;51,4175;70,4177;89,4174;139,4141;160,4086;160,4068;156,4050;149,4034;138,4019" o:connectangles="0,0,0,0,0,0,0,0,0,0,0,0"/>
                  </v:shape>
                </v:group>
                <v:group id="Group 225" o:spid="_x0000_s1033" style="position:absolute;left:10430;top:4031;width:144;height:135" coordorigin="10430,403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Freeform 226" o:spid="_x0000_s1034" style="position:absolute;left:10430;top:403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" path="m,111r16,12l33,131r19,4l71,135r51,-31l143,49,142,32,137,15,128,e" filled="f" strokecolor="#d3d0c7" strokeweight=".5pt">
                    <v:path arrowok="t" o:connecttype="custom" o:connectlocs="0,4142;16,4154;33,4162;52,4166;71,4166;122,4135;143,4080;142,4063;137,4046;128,4031" o:connectangles="0,0,0,0,0,0,0,0,0,0"/>
                  </v:shape>
                </v:group>
                <v:group id="Group 223" o:spid="_x0000_s1035" style="position:absolute;left:10406;top:3997;width:144;height:135" coordorigin="10406,399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shape id="Freeform 224" o:spid="_x0000_s1036" style="position:absolute;left:10406;top:399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" path="m144,25l128,12,111,4,92,,73,,21,31,,86r2,18l7,120r9,16e" filled="f" strokecolor="#404040" strokeweight=".5pt">
                    <v:path arrowok="t" o:connecttype="custom" o:connectlocs="144,4022;128,4009;111,4001;92,3997;73,3997;21,4028;0,4083;2,4101;7,4117;16,4133"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40512" behindDoc="1" locked="0" layoutInCell="1" allowOverlap="1">
                <wp:simplePos x="0" y="0"/>
                <wp:positionH relativeFrom="page">
                  <wp:posOffset>6597650</wp:posOffset>
                </wp:positionH>
                <wp:positionV relativeFrom="page">
                  <wp:posOffset>2780665</wp:posOffset>
                </wp:positionV>
                <wp:extent cx="127000" cy="127000"/>
                <wp:effectExtent l="0" t="0" r="6350" b="25400"/>
                <wp:wrapNone/>
                <wp:docPr id="1191"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4379"/>
                          <a:chExt cx="200" cy="200"/>
                        </a:xfrm>
                      </wpg:grpSpPr>
                      <wpg:grpSp>
                        <wpg:cNvPr id="1192" name="Group 220"/>
                        <wpg:cNvGrpSpPr>
                          <a:grpSpLocks/>
                        </wpg:cNvGrpSpPr>
                        <wpg:grpSpPr bwMode="auto">
                          <a:xfrm>
                            <a:off x="10395" y="4385"/>
                            <a:ext cx="190" cy="189"/>
                            <a:chOff x="10395" y="4385"/>
                            <a:chExt cx="190" cy="189"/>
                          </a:xfrm>
                        </wpg:grpSpPr>
                        <wps:wsp>
                          <wps:cNvPr id="1193" name="Freeform 221"/>
                          <wps:cNvSpPr>
                            <a:spLocks/>
                          </wps:cNvSpPr>
                          <wps:spPr bwMode="auto">
                            <a:xfrm>
                              <a:off x="10395" y="4385"/>
                              <a:ext cx="190" cy="189"/>
                            </a:xfrm>
                            <a:custGeom>
                              <a:avLst/>
                              <a:gdLst>
                                <a:gd name="T0" fmla="+- 0 10506 10395"/>
                                <a:gd name="T1" fmla="*/ T0 w 190"/>
                                <a:gd name="T2" fmla="+- 0 4385 4385"/>
                                <a:gd name="T3" fmla="*/ 4385 h 189"/>
                                <a:gd name="T4" fmla="+- 0 10436 10395"/>
                                <a:gd name="T5" fmla="*/ T4 w 190"/>
                                <a:gd name="T6" fmla="+- 0 4403 4385"/>
                                <a:gd name="T7" fmla="*/ 4403 h 189"/>
                                <a:gd name="T8" fmla="+- 0 10399 10395"/>
                                <a:gd name="T9" fmla="*/ T8 w 190"/>
                                <a:gd name="T10" fmla="+- 0 4451 4385"/>
                                <a:gd name="T11" fmla="*/ 4451 h 189"/>
                                <a:gd name="T12" fmla="+- 0 10395 10395"/>
                                <a:gd name="T13" fmla="*/ T12 w 190"/>
                                <a:gd name="T14" fmla="+- 0 4471 4385"/>
                                <a:gd name="T15" fmla="*/ 4471 h 189"/>
                                <a:gd name="T16" fmla="+- 0 10398 10395"/>
                                <a:gd name="T17" fmla="*/ T16 w 190"/>
                                <a:gd name="T18" fmla="+- 0 4495 4385"/>
                                <a:gd name="T19" fmla="*/ 4495 h 189"/>
                                <a:gd name="T20" fmla="+- 0 10430 10395"/>
                                <a:gd name="T21" fmla="*/ T20 w 190"/>
                                <a:gd name="T22" fmla="+- 0 4552 4385"/>
                                <a:gd name="T23" fmla="*/ 4552 h 189"/>
                                <a:gd name="T24" fmla="+- 0 10490 10395"/>
                                <a:gd name="T25" fmla="*/ T24 w 190"/>
                                <a:gd name="T26" fmla="+- 0 4574 4385"/>
                                <a:gd name="T27" fmla="*/ 4574 h 189"/>
                                <a:gd name="T28" fmla="+- 0 10512 10395"/>
                                <a:gd name="T29" fmla="*/ T28 w 190"/>
                                <a:gd name="T30" fmla="+- 0 4571 4385"/>
                                <a:gd name="T31" fmla="*/ 4571 h 189"/>
                                <a:gd name="T32" fmla="+- 0 10566 10395"/>
                                <a:gd name="T33" fmla="*/ T32 w 190"/>
                                <a:gd name="T34" fmla="+- 0 4535 4385"/>
                                <a:gd name="T35" fmla="*/ 4535 h 189"/>
                                <a:gd name="T36" fmla="+- 0 10585 10395"/>
                                <a:gd name="T37" fmla="*/ T36 w 190"/>
                                <a:gd name="T38" fmla="+- 0 4479 4385"/>
                                <a:gd name="T39" fmla="*/ 4479 h 189"/>
                                <a:gd name="T40" fmla="+- 0 10582 10395"/>
                                <a:gd name="T41" fmla="*/ T40 w 190"/>
                                <a:gd name="T42" fmla="+- 0 4456 4385"/>
                                <a:gd name="T43" fmla="*/ 4456 h 189"/>
                                <a:gd name="T44" fmla="+- 0 10547 10395"/>
                                <a:gd name="T45" fmla="*/ T44 w 190"/>
                                <a:gd name="T46" fmla="+- 0 4402 4385"/>
                                <a:gd name="T47" fmla="*/ 4402 h 189"/>
                                <a:gd name="T48" fmla="+- 0 10506 10395"/>
                                <a:gd name="T49" fmla="*/ T48 w 190"/>
                                <a:gd name="T50" fmla="+- 0 4385 4385"/>
                                <a:gd name="T51" fmla="*/ 438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0"/>
                                  </a:lnTo>
                                  <a:lnTo>
                                    <a:pt x="35" y="167"/>
                                  </a:lnTo>
                                  <a:lnTo>
                                    <a:pt x="95" y="189"/>
                                  </a:lnTo>
                                  <a:lnTo>
                                    <a:pt x="117" y="186"/>
                                  </a:lnTo>
                                  <a:lnTo>
                                    <a:pt x="171" y="150"/>
                                  </a:lnTo>
                                  <a:lnTo>
                                    <a:pt x="190" y="94"/>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4" name="Group 218"/>
                        <wpg:cNvGrpSpPr>
                          <a:grpSpLocks/>
                        </wpg:cNvGrpSpPr>
                        <wpg:grpSpPr bwMode="auto">
                          <a:xfrm>
                            <a:off x="10396" y="4384"/>
                            <a:ext cx="161" cy="158"/>
                            <a:chOff x="10396" y="4384"/>
                            <a:chExt cx="161" cy="158"/>
                          </a:xfrm>
                        </wpg:grpSpPr>
                        <wps:wsp>
                          <wps:cNvPr id="1195" name="Freeform 219"/>
                          <wps:cNvSpPr>
                            <a:spLocks/>
                          </wps:cNvSpPr>
                          <wps:spPr bwMode="auto">
                            <a:xfrm>
                              <a:off x="10396" y="4384"/>
                              <a:ext cx="161" cy="158"/>
                            </a:xfrm>
                            <a:custGeom>
                              <a:avLst/>
                              <a:gdLst>
                                <a:gd name="T0" fmla="+- 0 10557 10396"/>
                                <a:gd name="T1" fmla="*/ T0 w 161"/>
                                <a:gd name="T2" fmla="+- 0 4411 4384"/>
                                <a:gd name="T3" fmla="*/ 4411 h 158"/>
                                <a:gd name="T4" fmla="+- 0 10542 10396"/>
                                <a:gd name="T5" fmla="*/ T4 w 161"/>
                                <a:gd name="T6" fmla="+- 0 4399 4384"/>
                                <a:gd name="T7" fmla="*/ 4399 h 158"/>
                                <a:gd name="T8" fmla="+- 0 10524 10396"/>
                                <a:gd name="T9" fmla="*/ T8 w 161"/>
                                <a:gd name="T10" fmla="+- 0 4390 4384"/>
                                <a:gd name="T11" fmla="*/ 4390 h 158"/>
                                <a:gd name="T12" fmla="+- 0 10506 10396"/>
                                <a:gd name="T13" fmla="*/ T12 w 161"/>
                                <a:gd name="T14" fmla="+- 0 4385 4384"/>
                                <a:gd name="T15" fmla="*/ 4385 h 158"/>
                                <a:gd name="T16" fmla="+- 0 10487 10396"/>
                                <a:gd name="T17" fmla="*/ T16 w 161"/>
                                <a:gd name="T18" fmla="+- 0 4384 4384"/>
                                <a:gd name="T19" fmla="*/ 4384 h 158"/>
                                <a:gd name="T20" fmla="+- 0 10468 10396"/>
                                <a:gd name="T21" fmla="*/ T20 w 161"/>
                                <a:gd name="T22" fmla="+- 0 4386 4384"/>
                                <a:gd name="T23" fmla="*/ 4386 h 158"/>
                                <a:gd name="T24" fmla="+- 0 10418 10396"/>
                                <a:gd name="T25" fmla="*/ T24 w 161"/>
                                <a:gd name="T26" fmla="+- 0 4420 4384"/>
                                <a:gd name="T27" fmla="*/ 4420 h 158"/>
                                <a:gd name="T28" fmla="+- 0 10396 10396"/>
                                <a:gd name="T29" fmla="*/ T28 w 161"/>
                                <a:gd name="T30" fmla="+- 0 4475 4384"/>
                                <a:gd name="T31" fmla="*/ 4475 h 158"/>
                                <a:gd name="T32" fmla="+- 0 10397 10396"/>
                                <a:gd name="T33" fmla="*/ T32 w 161"/>
                                <a:gd name="T34" fmla="+- 0 4493 4384"/>
                                <a:gd name="T35" fmla="*/ 4493 h 158"/>
                                <a:gd name="T36" fmla="+- 0 10401 10396"/>
                                <a:gd name="T37" fmla="*/ T36 w 161"/>
                                <a:gd name="T38" fmla="+- 0 4510 4384"/>
                                <a:gd name="T39" fmla="*/ 4510 h 158"/>
                                <a:gd name="T40" fmla="+- 0 10408 10396"/>
                                <a:gd name="T41" fmla="*/ T40 w 161"/>
                                <a:gd name="T42" fmla="+- 0 4527 4384"/>
                                <a:gd name="T43" fmla="*/ 4527 h 158"/>
                                <a:gd name="T44" fmla="+- 0 10419 10396"/>
                                <a:gd name="T45" fmla="*/ T44 w 161"/>
                                <a:gd name="T46" fmla="+- 0 4542 4384"/>
                                <a:gd name="T47" fmla="*/ 454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6" y="15"/>
                                  </a:lnTo>
                                  <a:lnTo>
                                    <a:pt x="128" y="6"/>
                                  </a:lnTo>
                                  <a:lnTo>
                                    <a:pt x="110" y="1"/>
                                  </a:lnTo>
                                  <a:lnTo>
                                    <a:pt x="91" y="0"/>
                                  </a:lnTo>
                                  <a:lnTo>
                                    <a:pt x="72" y="2"/>
                                  </a:lnTo>
                                  <a:lnTo>
                                    <a:pt x="22" y="36"/>
                                  </a:lnTo>
                                  <a:lnTo>
                                    <a:pt x="0" y="91"/>
                                  </a:lnTo>
                                  <a:lnTo>
                                    <a:pt x="1" y="109"/>
                                  </a:lnTo>
                                  <a:lnTo>
                                    <a:pt x="5" y="126"/>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6" name="Group 216"/>
                        <wpg:cNvGrpSpPr>
                          <a:grpSpLocks/>
                        </wpg:cNvGrpSpPr>
                        <wpg:grpSpPr bwMode="auto">
                          <a:xfrm>
                            <a:off x="10423" y="4416"/>
                            <a:ext cx="161" cy="158"/>
                            <a:chOff x="10423" y="4416"/>
                            <a:chExt cx="161" cy="158"/>
                          </a:xfrm>
                        </wpg:grpSpPr>
                        <wps:wsp>
                          <wps:cNvPr id="1197" name="Freeform 217"/>
                          <wps:cNvSpPr>
                            <a:spLocks/>
                          </wps:cNvSpPr>
                          <wps:spPr bwMode="auto">
                            <a:xfrm>
                              <a:off x="10423" y="4416"/>
                              <a:ext cx="161" cy="158"/>
                            </a:xfrm>
                            <a:custGeom>
                              <a:avLst/>
                              <a:gdLst>
                                <a:gd name="T0" fmla="+- 0 10423 10423"/>
                                <a:gd name="T1" fmla="*/ T0 w 161"/>
                                <a:gd name="T2" fmla="+- 0 4546 4416"/>
                                <a:gd name="T3" fmla="*/ 4546 h 158"/>
                                <a:gd name="T4" fmla="+- 0 10438 10423"/>
                                <a:gd name="T5" fmla="*/ T4 w 161"/>
                                <a:gd name="T6" fmla="+- 0 4558 4416"/>
                                <a:gd name="T7" fmla="*/ 4558 h 158"/>
                                <a:gd name="T8" fmla="+- 0 10456 10423"/>
                                <a:gd name="T9" fmla="*/ T8 w 161"/>
                                <a:gd name="T10" fmla="+- 0 4567 4416"/>
                                <a:gd name="T11" fmla="*/ 4567 h 158"/>
                                <a:gd name="T12" fmla="+- 0 10474 10423"/>
                                <a:gd name="T13" fmla="*/ T12 w 161"/>
                                <a:gd name="T14" fmla="+- 0 4572 4416"/>
                                <a:gd name="T15" fmla="*/ 4572 h 158"/>
                                <a:gd name="T16" fmla="+- 0 10493 10423"/>
                                <a:gd name="T17" fmla="*/ T16 w 161"/>
                                <a:gd name="T18" fmla="+- 0 4574 4416"/>
                                <a:gd name="T19" fmla="*/ 4574 h 158"/>
                                <a:gd name="T20" fmla="+- 0 10512 10423"/>
                                <a:gd name="T21" fmla="*/ T20 w 161"/>
                                <a:gd name="T22" fmla="+- 0 4571 4416"/>
                                <a:gd name="T23" fmla="*/ 4571 h 158"/>
                                <a:gd name="T24" fmla="+- 0 10562 10423"/>
                                <a:gd name="T25" fmla="*/ T24 w 161"/>
                                <a:gd name="T26" fmla="+- 0 4538 4416"/>
                                <a:gd name="T27" fmla="*/ 4538 h 158"/>
                                <a:gd name="T28" fmla="+- 0 10583 10423"/>
                                <a:gd name="T29" fmla="*/ T28 w 161"/>
                                <a:gd name="T30" fmla="+- 0 4483 4416"/>
                                <a:gd name="T31" fmla="*/ 4483 h 158"/>
                                <a:gd name="T32" fmla="+- 0 10583 10423"/>
                                <a:gd name="T33" fmla="*/ T32 w 161"/>
                                <a:gd name="T34" fmla="+- 0 4464 4416"/>
                                <a:gd name="T35" fmla="*/ 4464 h 158"/>
                                <a:gd name="T36" fmla="+- 0 10579 10423"/>
                                <a:gd name="T37" fmla="*/ T36 w 161"/>
                                <a:gd name="T38" fmla="+- 0 4447 4416"/>
                                <a:gd name="T39" fmla="*/ 4447 h 158"/>
                                <a:gd name="T40" fmla="+- 0 10572 10423"/>
                                <a:gd name="T41" fmla="*/ T40 w 161"/>
                                <a:gd name="T42" fmla="+- 0 4431 4416"/>
                                <a:gd name="T43" fmla="*/ 4431 h 158"/>
                                <a:gd name="T44" fmla="+- 0 10561 10423"/>
                                <a:gd name="T45" fmla="*/ T44 w 161"/>
                                <a:gd name="T46" fmla="+- 0 4416 4416"/>
                                <a:gd name="T47" fmla="*/ 441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8"/>
                                  </a:lnTo>
                                  <a:lnTo>
                                    <a:pt x="89" y="155"/>
                                  </a:lnTo>
                                  <a:lnTo>
                                    <a:pt x="139" y="122"/>
                                  </a:lnTo>
                                  <a:lnTo>
                                    <a:pt x="160" y="67"/>
                                  </a:lnTo>
                                  <a:lnTo>
                                    <a:pt x="160" y="48"/>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8" name="Group 214"/>
                        <wpg:cNvGrpSpPr>
                          <a:grpSpLocks/>
                        </wpg:cNvGrpSpPr>
                        <wpg:grpSpPr bwMode="auto">
                          <a:xfrm>
                            <a:off x="10430" y="4428"/>
                            <a:ext cx="144" cy="135"/>
                            <a:chOff x="10430" y="4428"/>
                            <a:chExt cx="144" cy="135"/>
                          </a:xfrm>
                        </wpg:grpSpPr>
                        <wps:wsp>
                          <wps:cNvPr id="1199" name="Freeform 215"/>
                          <wps:cNvSpPr>
                            <a:spLocks/>
                          </wps:cNvSpPr>
                          <wps:spPr bwMode="auto">
                            <a:xfrm>
                              <a:off x="10430" y="4428"/>
                              <a:ext cx="144" cy="135"/>
                            </a:xfrm>
                            <a:custGeom>
                              <a:avLst/>
                              <a:gdLst>
                                <a:gd name="T0" fmla="+- 0 10430 10430"/>
                                <a:gd name="T1" fmla="*/ T0 w 144"/>
                                <a:gd name="T2" fmla="+- 0 4539 4428"/>
                                <a:gd name="T3" fmla="*/ 4539 h 135"/>
                                <a:gd name="T4" fmla="+- 0 10446 10430"/>
                                <a:gd name="T5" fmla="*/ T4 w 144"/>
                                <a:gd name="T6" fmla="+- 0 4551 4428"/>
                                <a:gd name="T7" fmla="*/ 4551 h 135"/>
                                <a:gd name="T8" fmla="+- 0 10463 10430"/>
                                <a:gd name="T9" fmla="*/ T8 w 144"/>
                                <a:gd name="T10" fmla="+- 0 4559 4428"/>
                                <a:gd name="T11" fmla="*/ 4559 h 135"/>
                                <a:gd name="T12" fmla="+- 0 10482 10430"/>
                                <a:gd name="T13" fmla="*/ T12 w 144"/>
                                <a:gd name="T14" fmla="+- 0 4563 4428"/>
                                <a:gd name="T15" fmla="*/ 4563 h 135"/>
                                <a:gd name="T16" fmla="+- 0 10501 10430"/>
                                <a:gd name="T17" fmla="*/ T16 w 144"/>
                                <a:gd name="T18" fmla="+- 0 4563 4428"/>
                                <a:gd name="T19" fmla="*/ 4563 h 135"/>
                                <a:gd name="T20" fmla="+- 0 10552 10430"/>
                                <a:gd name="T21" fmla="*/ T20 w 144"/>
                                <a:gd name="T22" fmla="+- 0 4532 4428"/>
                                <a:gd name="T23" fmla="*/ 4532 h 135"/>
                                <a:gd name="T24" fmla="+- 0 10573 10430"/>
                                <a:gd name="T25" fmla="*/ T24 w 144"/>
                                <a:gd name="T26" fmla="+- 0 4477 4428"/>
                                <a:gd name="T27" fmla="*/ 4477 h 135"/>
                                <a:gd name="T28" fmla="+- 0 10572 10430"/>
                                <a:gd name="T29" fmla="*/ T28 w 144"/>
                                <a:gd name="T30" fmla="+- 0 4460 4428"/>
                                <a:gd name="T31" fmla="*/ 4460 h 135"/>
                                <a:gd name="T32" fmla="+- 0 10567 10430"/>
                                <a:gd name="T33" fmla="*/ T32 w 144"/>
                                <a:gd name="T34" fmla="+- 0 4443 4428"/>
                                <a:gd name="T35" fmla="*/ 4443 h 135"/>
                                <a:gd name="T36" fmla="+- 0 10558 10430"/>
                                <a:gd name="T37" fmla="*/ T36 w 144"/>
                                <a:gd name="T38" fmla="+- 0 4428 4428"/>
                                <a:gd name="T39" fmla="*/ 442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0" name="Group 212"/>
                        <wpg:cNvGrpSpPr>
                          <a:grpSpLocks/>
                        </wpg:cNvGrpSpPr>
                        <wpg:grpSpPr bwMode="auto">
                          <a:xfrm>
                            <a:off x="10406" y="4394"/>
                            <a:ext cx="144" cy="135"/>
                            <a:chOff x="10406" y="4394"/>
                            <a:chExt cx="144" cy="135"/>
                          </a:xfrm>
                        </wpg:grpSpPr>
                        <wps:wsp>
                          <wps:cNvPr id="1201" name="Freeform 213"/>
                          <wps:cNvSpPr>
                            <a:spLocks/>
                          </wps:cNvSpPr>
                          <wps:spPr bwMode="auto">
                            <a:xfrm>
                              <a:off x="10406" y="4394"/>
                              <a:ext cx="144" cy="135"/>
                            </a:xfrm>
                            <a:custGeom>
                              <a:avLst/>
                              <a:gdLst>
                                <a:gd name="T0" fmla="+- 0 10550 10406"/>
                                <a:gd name="T1" fmla="*/ T0 w 144"/>
                                <a:gd name="T2" fmla="+- 0 4419 4394"/>
                                <a:gd name="T3" fmla="*/ 4419 h 135"/>
                                <a:gd name="T4" fmla="+- 0 10534 10406"/>
                                <a:gd name="T5" fmla="*/ T4 w 144"/>
                                <a:gd name="T6" fmla="+- 0 4406 4394"/>
                                <a:gd name="T7" fmla="*/ 4406 h 135"/>
                                <a:gd name="T8" fmla="+- 0 10517 10406"/>
                                <a:gd name="T9" fmla="*/ T8 w 144"/>
                                <a:gd name="T10" fmla="+- 0 4398 4394"/>
                                <a:gd name="T11" fmla="*/ 4398 h 135"/>
                                <a:gd name="T12" fmla="+- 0 10498 10406"/>
                                <a:gd name="T13" fmla="*/ T12 w 144"/>
                                <a:gd name="T14" fmla="+- 0 4394 4394"/>
                                <a:gd name="T15" fmla="*/ 4394 h 135"/>
                                <a:gd name="T16" fmla="+- 0 10479 10406"/>
                                <a:gd name="T17" fmla="*/ T16 w 144"/>
                                <a:gd name="T18" fmla="+- 0 4394 4394"/>
                                <a:gd name="T19" fmla="*/ 4394 h 135"/>
                                <a:gd name="T20" fmla="+- 0 10427 10406"/>
                                <a:gd name="T21" fmla="*/ T20 w 144"/>
                                <a:gd name="T22" fmla="+- 0 4425 4394"/>
                                <a:gd name="T23" fmla="*/ 4425 h 135"/>
                                <a:gd name="T24" fmla="+- 0 10406 10406"/>
                                <a:gd name="T25" fmla="*/ T24 w 144"/>
                                <a:gd name="T26" fmla="+- 0 4480 4394"/>
                                <a:gd name="T27" fmla="*/ 4480 h 135"/>
                                <a:gd name="T28" fmla="+- 0 10408 10406"/>
                                <a:gd name="T29" fmla="*/ T28 w 144"/>
                                <a:gd name="T30" fmla="+- 0 4498 4394"/>
                                <a:gd name="T31" fmla="*/ 4498 h 135"/>
                                <a:gd name="T32" fmla="+- 0 10413 10406"/>
                                <a:gd name="T33" fmla="*/ T32 w 144"/>
                                <a:gd name="T34" fmla="+- 0 4514 4394"/>
                                <a:gd name="T35" fmla="*/ 4514 h 135"/>
                                <a:gd name="T36" fmla="+- 0 10422 10406"/>
                                <a:gd name="T37" fmla="*/ T36 w 144"/>
                                <a:gd name="T38" fmla="+- 0 4529 4394"/>
                                <a:gd name="T39" fmla="*/ 452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BFD586D" id="Group 1191" o:spid="_x0000_s1026" style="position:absolute;margin-left:519.5pt;margin-top:218.95pt;width:10pt;height:10pt;z-index:-1;mso-position-horizontal-relative:page;mso-position-vertical-relative:page" coordorigin="10390,437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">
                <v:group id="Group 220" o:spid="_x0000_s1027" style="position:absolute;left:10395;top:4385;width:190;height:189" coordorigin="10395,4385"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shape id="Freeform 221" o:spid="_x0000_s1028" style="position:absolute;left:10395;top:4385;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" path="m111,l41,18,4,66,,86r3,24l35,167r60,22l117,186r54,-36l190,94,187,71,152,17,111,e" stroked="f">
                    <v:path arrowok="t" o:connecttype="custom" o:connectlocs="111,4385;41,4403;4,4451;0,4471;3,4495;35,4552;95,4574;117,4571;171,4535;190,4479;187,4456;152,4402;111,4385" o:connectangles="0,0,0,0,0,0,0,0,0,0,0,0,0"/>
                  </v:shape>
                </v:group>
                <v:group id="Group 218" o:spid="_x0000_s1029" style="position:absolute;left:10396;top:4384;width:161;height:158" coordorigin="10396,438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">
                  <v:shape id="Freeform 219" o:spid="_x0000_s1030" style="position:absolute;left:10396;top:438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" path="m161,27l146,15,128,6,110,1,91,,72,2,22,36,,91r1,18l5,126r7,17l23,158e" filled="f" strokecolor="gray" strokeweight=".5pt">
                    <v:path arrowok="t" o:connecttype="custom" o:connectlocs="161,4411;146,4399;128,4390;110,4385;91,4384;72,4386;22,4420;0,4475;1,4493;5,4510;12,4527;23,4542" o:connectangles="0,0,0,0,0,0,0,0,0,0,0,0"/>
                  </v:shape>
                </v:group>
                <v:group id="Group 216" o:spid="_x0000_s1031" style="position:absolute;left:10423;top:4416;width:161;height:158" coordorigin="10423,441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shape id="Freeform 217" o:spid="_x0000_s1032" style="position:absolute;left:10423;top:441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" path="m,130r15,12l33,151r18,5l70,158r19,-3l139,122,160,67r,-19l156,31,149,15,138,e" filled="f" strokecolor="white" strokeweight=".5pt">
                    <v:path arrowok="t" o:connecttype="custom" o:connectlocs="0,4546;15,4558;33,4567;51,4572;70,4574;89,4571;139,4538;160,4483;160,4464;156,4447;149,4431;138,4416" o:connectangles="0,0,0,0,0,0,0,0,0,0,0,0"/>
                  </v:shape>
                </v:group>
                <v:group id="Group 214" o:spid="_x0000_s1033" style="position:absolute;left:10430;top:4428;width:144;height:135" coordorigin="10430,442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Freeform 215" o:spid="_x0000_s1034" style="position:absolute;left:10430;top:442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" path="m,111r16,12l33,131r19,4l71,135r51,-31l143,49,142,32,137,15,128,e" filled="f" strokecolor="#d3d0c7" strokeweight=".5pt">
                    <v:path arrowok="t" o:connecttype="custom" o:connectlocs="0,4539;16,4551;33,4559;52,4563;71,4563;122,4532;143,4477;142,4460;137,4443;128,4428" o:connectangles="0,0,0,0,0,0,0,0,0,0"/>
                  </v:shape>
                </v:group>
                <v:group id="Group 212" o:spid="_x0000_s1035" style="position:absolute;left:10406;top:4394;width:144;height:135" coordorigin="10406,439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shape id="Freeform 213" o:spid="_x0000_s1036" style="position:absolute;left:10406;top:439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" path="m144,25l128,12,111,4,92,,73,,21,31,,86r2,18l7,120r9,15e" filled="f" strokecolor="#404040" strokeweight=".5pt">
                    <v:path arrowok="t" o:connecttype="custom" o:connectlocs="144,4419;128,4406;111,4398;92,4394;73,4394;21,4425;0,4480;2,4498;7,4514;16,4529"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41536" behindDoc="1" locked="0" layoutInCell="1" allowOverlap="1">
                <wp:simplePos x="0" y="0"/>
                <wp:positionH relativeFrom="page">
                  <wp:posOffset>6597650</wp:posOffset>
                </wp:positionH>
                <wp:positionV relativeFrom="page">
                  <wp:posOffset>3032760</wp:posOffset>
                </wp:positionV>
                <wp:extent cx="127000" cy="127000"/>
                <wp:effectExtent l="0" t="0" r="6350" b="25400"/>
                <wp:wrapNone/>
                <wp:docPr id="1180"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90" y="4776"/>
                          <a:chExt cx="200" cy="200"/>
                        </a:xfrm>
                      </wpg:grpSpPr>
                      <wpg:grpSp>
                        <wpg:cNvPr id="1181" name="Group 209"/>
                        <wpg:cNvGrpSpPr>
                          <a:grpSpLocks/>
                        </wpg:cNvGrpSpPr>
                        <wpg:grpSpPr bwMode="auto">
                          <a:xfrm>
                            <a:off x="10395" y="4782"/>
                            <a:ext cx="190" cy="189"/>
                            <a:chOff x="10395" y="4782"/>
                            <a:chExt cx="190" cy="189"/>
                          </a:xfrm>
                        </wpg:grpSpPr>
                        <wps:wsp>
                          <wps:cNvPr id="1182" name="Freeform 210"/>
                          <wps:cNvSpPr>
                            <a:spLocks/>
                          </wps:cNvSpPr>
                          <wps:spPr bwMode="auto">
                            <a:xfrm>
                              <a:off x="10395" y="4782"/>
                              <a:ext cx="190" cy="189"/>
                            </a:xfrm>
                            <a:custGeom>
                              <a:avLst/>
                              <a:gdLst>
                                <a:gd name="T0" fmla="+- 0 10506 10395"/>
                                <a:gd name="T1" fmla="*/ T0 w 190"/>
                                <a:gd name="T2" fmla="+- 0 4782 4782"/>
                                <a:gd name="T3" fmla="*/ 4782 h 189"/>
                                <a:gd name="T4" fmla="+- 0 10436 10395"/>
                                <a:gd name="T5" fmla="*/ T4 w 190"/>
                                <a:gd name="T6" fmla="+- 0 4800 4782"/>
                                <a:gd name="T7" fmla="*/ 4800 h 189"/>
                                <a:gd name="T8" fmla="+- 0 10399 10395"/>
                                <a:gd name="T9" fmla="*/ T8 w 190"/>
                                <a:gd name="T10" fmla="+- 0 4848 4782"/>
                                <a:gd name="T11" fmla="*/ 4848 h 189"/>
                                <a:gd name="T12" fmla="+- 0 10395 10395"/>
                                <a:gd name="T13" fmla="*/ T12 w 190"/>
                                <a:gd name="T14" fmla="+- 0 4868 4782"/>
                                <a:gd name="T15" fmla="*/ 4868 h 189"/>
                                <a:gd name="T16" fmla="+- 0 10398 10395"/>
                                <a:gd name="T17" fmla="*/ T16 w 190"/>
                                <a:gd name="T18" fmla="+- 0 4892 4782"/>
                                <a:gd name="T19" fmla="*/ 4892 h 189"/>
                                <a:gd name="T20" fmla="+- 0 10430 10395"/>
                                <a:gd name="T21" fmla="*/ T20 w 190"/>
                                <a:gd name="T22" fmla="+- 0 4949 4782"/>
                                <a:gd name="T23" fmla="*/ 4949 h 189"/>
                                <a:gd name="T24" fmla="+- 0 10490 10395"/>
                                <a:gd name="T25" fmla="*/ T24 w 190"/>
                                <a:gd name="T26" fmla="+- 0 4971 4782"/>
                                <a:gd name="T27" fmla="*/ 4971 h 189"/>
                                <a:gd name="T28" fmla="+- 0 10512 10395"/>
                                <a:gd name="T29" fmla="*/ T28 w 190"/>
                                <a:gd name="T30" fmla="+- 0 4968 4782"/>
                                <a:gd name="T31" fmla="*/ 4968 h 189"/>
                                <a:gd name="T32" fmla="+- 0 10566 10395"/>
                                <a:gd name="T33" fmla="*/ T32 w 190"/>
                                <a:gd name="T34" fmla="+- 0 4932 4782"/>
                                <a:gd name="T35" fmla="*/ 4932 h 189"/>
                                <a:gd name="T36" fmla="+- 0 10585 10395"/>
                                <a:gd name="T37" fmla="*/ T36 w 190"/>
                                <a:gd name="T38" fmla="+- 0 4876 4782"/>
                                <a:gd name="T39" fmla="*/ 4876 h 189"/>
                                <a:gd name="T40" fmla="+- 0 10582 10395"/>
                                <a:gd name="T41" fmla="*/ T40 w 190"/>
                                <a:gd name="T42" fmla="+- 0 4853 4782"/>
                                <a:gd name="T43" fmla="*/ 4853 h 189"/>
                                <a:gd name="T44" fmla="+- 0 10547 10395"/>
                                <a:gd name="T45" fmla="*/ T44 w 190"/>
                                <a:gd name="T46" fmla="+- 0 4799 4782"/>
                                <a:gd name="T47" fmla="*/ 4799 h 189"/>
                                <a:gd name="T48" fmla="+- 0 10506 10395"/>
                                <a:gd name="T49" fmla="*/ T48 w 190"/>
                                <a:gd name="T50" fmla="+- 0 4782 4782"/>
                                <a:gd name="T51" fmla="*/ 478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0"/>
                                  </a:lnTo>
                                  <a:lnTo>
                                    <a:pt x="35" y="167"/>
                                  </a:lnTo>
                                  <a:lnTo>
                                    <a:pt x="95" y="189"/>
                                  </a:lnTo>
                                  <a:lnTo>
                                    <a:pt x="117" y="186"/>
                                  </a:lnTo>
                                  <a:lnTo>
                                    <a:pt x="171" y="150"/>
                                  </a:lnTo>
                                  <a:lnTo>
                                    <a:pt x="190" y="94"/>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3" name="Group 207"/>
                        <wpg:cNvGrpSpPr>
                          <a:grpSpLocks/>
                        </wpg:cNvGrpSpPr>
                        <wpg:grpSpPr bwMode="auto">
                          <a:xfrm>
                            <a:off x="10396" y="4781"/>
                            <a:ext cx="161" cy="158"/>
                            <a:chOff x="10396" y="4781"/>
                            <a:chExt cx="161" cy="158"/>
                          </a:xfrm>
                        </wpg:grpSpPr>
                        <wps:wsp>
                          <wps:cNvPr id="1184" name="Freeform 208"/>
                          <wps:cNvSpPr>
                            <a:spLocks/>
                          </wps:cNvSpPr>
                          <wps:spPr bwMode="auto">
                            <a:xfrm>
                              <a:off x="10396" y="4781"/>
                              <a:ext cx="161" cy="158"/>
                            </a:xfrm>
                            <a:custGeom>
                              <a:avLst/>
                              <a:gdLst>
                                <a:gd name="T0" fmla="+- 0 10557 10396"/>
                                <a:gd name="T1" fmla="*/ T0 w 161"/>
                                <a:gd name="T2" fmla="+- 0 4808 4781"/>
                                <a:gd name="T3" fmla="*/ 4808 h 158"/>
                                <a:gd name="T4" fmla="+- 0 10542 10396"/>
                                <a:gd name="T5" fmla="*/ T4 w 161"/>
                                <a:gd name="T6" fmla="+- 0 4796 4781"/>
                                <a:gd name="T7" fmla="*/ 4796 h 158"/>
                                <a:gd name="T8" fmla="+- 0 10524 10396"/>
                                <a:gd name="T9" fmla="*/ T8 w 161"/>
                                <a:gd name="T10" fmla="+- 0 4787 4781"/>
                                <a:gd name="T11" fmla="*/ 4787 h 158"/>
                                <a:gd name="T12" fmla="+- 0 10506 10396"/>
                                <a:gd name="T13" fmla="*/ T12 w 161"/>
                                <a:gd name="T14" fmla="+- 0 4782 4781"/>
                                <a:gd name="T15" fmla="*/ 4782 h 158"/>
                                <a:gd name="T16" fmla="+- 0 10487 10396"/>
                                <a:gd name="T17" fmla="*/ T16 w 161"/>
                                <a:gd name="T18" fmla="+- 0 4781 4781"/>
                                <a:gd name="T19" fmla="*/ 4781 h 158"/>
                                <a:gd name="T20" fmla="+- 0 10468 10396"/>
                                <a:gd name="T21" fmla="*/ T20 w 161"/>
                                <a:gd name="T22" fmla="+- 0 4783 4781"/>
                                <a:gd name="T23" fmla="*/ 4783 h 158"/>
                                <a:gd name="T24" fmla="+- 0 10418 10396"/>
                                <a:gd name="T25" fmla="*/ T24 w 161"/>
                                <a:gd name="T26" fmla="+- 0 4817 4781"/>
                                <a:gd name="T27" fmla="*/ 4817 h 158"/>
                                <a:gd name="T28" fmla="+- 0 10396 10396"/>
                                <a:gd name="T29" fmla="*/ T28 w 161"/>
                                <a:gd name="T30" fmla="+- 0 4871 4781"/>
                                <a:gd name="T31" fmla="*/ 4871 h 158"/>
                                <a:gd name="T32" fmla="+- 0 10397 10396"/>
                                <a:gd name="T33" fmla="*/ T32 w 161"/>
                                <a:gd name="T34" fmla="+- 0 4890 4781"/>
                                <a:gd name="T35" fmla="*/ 4890 h 158"/>
                                <a:gd name="T36" fmla="+- 0 10401 10396"/>
                                <a:gd name="T37" fmla="*/ T36 w 161"/>
                                <a:gd name="T38" fmla="+- 0 4907 4781"/>
                                <a:gd name="T39" fmla="*/ 4907 h 158"/>
                                <a:gd name="T40" fmla="+- 0 10408 10396"/>
                                <a:gd name="T41" fmla="*/ T40 w 161"/>
                                <a:gd name="T42" fmla="+- 0 4923 4781"/>
                                <a:gd name="T43" fmla="*/ 4923 h 158"/>
                                <a:gd name="T44" fmla="+- 0 10419 10396"/>
                                <a:gd name="T45" fmla="*/ T44 w 161"/>
                                <a:gd name="T46" fmla="+- 0 4938 4781"/>
                                <a:gd name="T47" fmla="*/ 493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6" y="15"/>
                                  </a:lnTo>
                                  <a:lnTo>
                                    <a:pt x="128" y="6"/>
                                  </a:lnTo>
                                  <a:lnTo>
                                    <a:pt x="110" y="1"/>
                                  </a:lnTo>
                                  <a:lnTo>
                                    <a:pt x="91" y="0"/>
                                  </a:lnTo>
                                  <a:lnTo>
                                    <a:pt x="72" y="2"/>
                                  </a:lnTo>
                                  <a:lnTo>
                                    <a:pt x="22" y="36"/>
                                  </a:lnTo>
                                  <a:lnTo>
                                    <a:pt x="0" y="90"/>
                                  </a:lnTo>
                                  <a:lnTo>
                                    <a:pt x="1" y="109"/>
                                  </a:lnTo>
                                  <a:lnTo>
                                    <a:pt x="5" y="126"/>
                                  </a:lnTo>
                                  <a:lnTo>
                                    <a:pt x="12" y="142"/>
                                  </a:lnTo>
                                  <a:lnTo>
                                    <a:pt x="23"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5" name="Group 205"/>
                        <wpg:cNvGrpSpPr>
                          <a:grpSpLocks/>
                        </wpg:cNvGrpSpPr>
                        <wpg:grpSpPr bwMode="auto">
                          <a:xfrm>
                            <a:off x="10423" y="4813"/>
                            <a:ext cx="161" cy="158"/>
                            <a:chOff x="10423" y="4813"/>
                            <a:chExt cx="161" cy="158"/>
                          </a:xfrm>
                        </wpg:grpSpPr>
                        <wps:wsp>
                          <wps:cNvPr id="1186" name="Freeform 206"/>
                          <wps:cNvSpPr>
                            <a:spLocks/>
                          </wps:cNvSpPr>
                          <wps:spPr bwMode="auto">
                            <a:xfrm>
                              <a:off x="10423" y="4813"/>
                              <a:ext cx="161" cy="158"/>
                            </a:xfrm>
                            <a:custGeom>
                              <a:avLst/>
                              <a:gdLst>
                                <a:gd name="T0" fmla="+- 0 10423 10423"/>
                                <a:gd name="T1" fmla="*/ T0 w 161"/>
                                <a:gd name="T2" fmla="+- 0 4943 4813"/>
                                <a:gd name="T3" fmla="*/ 4943 h 158"/>
                                <a:gd name="T4" fmla="+- 0 10438 10423"/>
                                <a:gd name="T5" fmla="*/ T4 w 161"/>
                                <a:gd name="T6" fmla="+- 0 4955 4813"/>
                                <a:gd name="T7" fmla="*/ 4955 h 158"/>
                                <a:gd name="T8" fmla="+- 0 10456 10423"/>
                                <a:gd name="T9" fmla="*/ T8 w 161"/>
                                <a:gd name="T10" fmla="+- 0 4964 4813"/>
                                <a:gd name="T11" fmla="*/ 4964 h 158"/>
                                <a:gd name="T12" fmla="+- 0 10474 10423"/>
                                <a:gd name="T13" fmla="*/ T12 w 161"/>
                                <a:gd name="T14" fmla="+- 0 4969 4813"/>
                                <a:gd name="T15" fmla="*/ 4969 h 158"/>
                                <a:gd name="T16" fmla="+- 0 10493 10423"/>
                                <a:gd name="T17" fmla="*/ T16 w 161"/>
                                <a:gd name="T18" fmla="+- 0 4970 4813"/>
                                <a:gd name="T19" fmla="*/ 4970 h 158"/>
                                <a:gd name="T20" fmla="+- 0 10512 10423"/>
                                <a:gd name="T21" fmla="*/ T20 w 161"/>
                                <a:gd name="T22" fmla="+- 0 4968 4813"/>
                                <a:gd name="T23" fmla="*/ 4968 h 158"/>
                                <a:gd name="T24" fmla="+- 0 10562 10423"/>
                                <a:gd name="T25" fmla="*/ T24 w 161"/>
                                <a:gd name="T26" fmla="+- 0 4934 4813"/>
                                <a:gd name="T27" fmla="*/ 4934 h 158"/>
                                <a:gd name="T28" fmla="+- 0 10583 10423"/>
                                <a:gd name="T29" fmla="*/ T28 w 161"/>
                                <a:gd name="T30" fmla="+- 0 4880 4813"/>
                                <a:gd name="T31" fmla="*/ 4880 h 158"/>
                                <a:gd name="T32" fmla="+- 0 10583 10423"/>
                                <a:gd name="T33" fmla="*/ T32 w 161"/>
                                <a:gd name="T34" fmla="+- 0 4861 4813"/>
                                <a:gd name="T35" fmla="*/ 4861 h 158"/>
                                <a:gd name="T36" fmla="+- 0 10579 10423"/>
                                <a:gd name="T37" fmla="*/ T36 w 161"/>
                                <a:gd name="T38" fmla="+- 0 4844 4813"/>
                                <a:gd name="T39" fmla="*/ 4844 h 158"/>
                                <a:gd name="T40" fmla="+- 0 10572 10423"/>
                                <a:gd name="T41" fmla="*/ T40 w 161"/>
                                <a:gd name="T42" fmla="+- 0 4828 4813"/>
                                <a:gd name="T43" fmla="*/ 4828 h 158"/>
                                <a:gd name="T44" fmla="+- 0 10561 10423"/>
                                <a:gd name="T45" fmla="*/ T44 w 161"/>
                                <a:gd name="T46" fmla="+- 0 4813 4813"/>
                                <a:gd name="T47" fmla="*/ 481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7"/>
                                  </a:lnTo>
                                  <a:lnTo>
                                    <a:pt x="89" y="155"/>
                                  </a:lnTo>
                                  <a:lnTo>
                                    <a:pt x="139" y="121"/>
                                  </a:lnTo>
                                  <a:lnTo>
                                    <a:pt x="160" y="67"/>
                                  </a:lnTo>
                                  <a:lnTo>
                                    <a:pt x="160" y="48"/>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7" name="Group 203"/>
                        <wpg:cNvGrpSpPr>
                          <a:grpSpLocks/>
                        </wpg:cNvGrpSpPr>
                        <wpg:grpSpPr bwMode="auto">
                          <a:xfrm>
                            <a:off x="10430" y="4825"/>
                            <a:ext cx="144" cy="135"/>
                            <a:chOff x="10430" y="4825"/>
                            <a:chExt cx="144" cy="135"/>
                          </a:xfrm>
                        </wpg:grpSpPr>
                        <wps:wsp>
                          <wps:cNvPr id="1188" name="Freeform 204"/>
                          <wps:cNvSpPr>
                            <a:spLocks/>
                          </wps:cNvSpPr>
                          <wps:spPr bwMode="auto">
                            <a:xfrm>
                              <a:off x="10430" y="4825"/>
                              <a:ext cx="144" cy="135"/>
                            </a:xfrm>
                            <a:custGeom>
                              <a:avLst/>
                              <a:gdLst>
                                <a:gd name="T0" fmla="+- 0 10430 10430"/>
                                <a:gd name="T1" fmla="*/ T0 w 144"/>
                                <a:gd name="T2" fmla="+- 0 4936 4825"/>
                                <a:gd name="T3" fmla="*/ 4936 h 135"/>
                                <a:gd name="T4" fmla="+- 0 10446 10430"/>
                                <a:gd name="T5" fmla="*/ T4 w 144"/>
                                <a:gd name="T6" fmla="+- 0 4948 4825"/>
                                <a:gd name="T7" fmla="*/ 4948 h 135"/>
                                <a:gd name="T8" fmla="+- 0 10463 10430"/>
                                <a:gd name="T9" fmla="*/ T8 w 144"/>
                                <a:gd name="T10" fmla="+- 0 4956 4825"/>
                                <a:gd name="T11" fmla="*/ 4956 h 135"/>
                                <a:gd name="T12" fmla="+- 0 10482 10430"/>
                                <a:gd name="T13" fmla="*/ T12 w 144"/>
                                <a:gd name="T14" fmla="+- 0 4960 4825"/>
                                <a:gd name="T15" fmla="*/ 4960 h 135"/>
                                <a:gd name="T16" fmla="+- 0 10501 10430"/>
                                <a:gd name="T17" fmla="*/ T16 w 144"/>
                                <a:gd name="T18" fmla="+- 0 4960 4825"/>
                                <a:gd name="T19" fmla="*/ 4960 h 135"/>
                                <a:gd name="T20" fmla="+- 0 10552 10430"/>
                                <a:gd name="T21" fmla="*/ T20 w 144"/>
                                <a:gd name="T22" fmla="+- 0 4929 4825"/>
                                <a:gd name="T23" fmla="*/ 4929 h 135"/>
                                <a:gd name="T24" fmla="+- 0 10573 10430"/>
                                <a:gd name="T25" fmla="*/ T24 w 144"/>
                                <a:gd name="T26" fmla="+- 0 4874 4825"/>
                                <a:gd name="T27" fmla="*/ 4874 h 135"/>
                                <a:gd name="T28" fmla="+- 0 10572 10430"/>
                                <a:gd name="T29" fmla="*/ T28 w 144"/>
                                <a:gd name="T30" fmla="+- 0 4856 4825"/>
                                <a:gd name="T31" fmla="*/ 4856 h 135"/>
                                <a:gd name="T32" fmla="+- 0 10567 10430"/>
                                <a:gd name="T33" fmla="*/ T32 w 144"/>
                                <a:gd name="T34" fmla="+- 0 4840 4825"/>
                                <a:gd name="T35" fmla="*/ 4840 h 135"/>
                                <a:gd name="T36" fmla="+- 0 10558 10430"/>
                                <a:gd name="T37" fmla="*/ T36 w 144"/>
                                <a:gd name="T38" fmla="+- 0 4825 4825"/>
                                <a:gd name="T39" fmla="*/ 482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9" name="Group 201"/>
                        <wpg:cNvGrpSpPr>
                          <a:grpSpLocks/>
                        </wpg:cNvGrpSpPr>
                        <wpg:grpSpPr bwMode="auto">
                          <a:xfrm>
                            <a:off x="10406" y="4791"/>
                            <a:ext cx="144" cy="135"/>
                            <a:chOff x="10406" y="4791"/>
                            <a:chExt cx="144" cy="135"/>
                          </a:xfrm>
                        </wpg:grpSpPr>
                        <wps:wsp>
                          <wps:cNvPr id="1190" name="Freeform 202"/>
                          <wps:cNvSpPr>
                            <a:spLocks/>
                          </wps:cNvSpPr>
                          <wps:spPr bwMode="auto">
                            <a:xfrm>
                              <a:off x="10406" y="4791"/>
                              <a:ext cx="144" cy="135"/>
                            </a:xfrm>
                            <a:custGeom>
                              <a:avLst/>
                              <a:gdLst>
                                <a:gd name="T0" fmla="+- 0 10550 10406"/>
                                <a:gd name="T1" fmla="*/ T0 w 144"/>
                                <a:gd name="T2" fmla="+- 0 4815 4791"/>
                                <a:gd name="T3" fmla="*/ 4815 h 135"/>
                                <a:gd name="T4" fmla="+- 0 10534 10406"/>
                                <a:gd name="T5" fmla="*/ T4 w 144"/>
                                <a:gd name="T6" fmla="+- 0 4803 4791"/>
                                <a:gd name="T7" fmla="*/ 4803 h 135"/>
                                <a:gd name="T8" fmla="+- 0 10517 10406"/>
                                <a:gd name="T9" fmla="*/ T8 w 144"/>
                                <a:gd name="T10" fmla="+- 0 4795 4791"/>
                                <a:gd name="T11" fmla="*/ 4795 h 135"/>
                                <a:gd name="T12" fmla="+- 0 10498 10406"/>
                                <a:gd name="T13" fmla="*/ T12 w 144"/>
                                <a:gd name="T14" fmla="+- 0 4791 4791"/>
                                <a:gd name="T15" fmla="*/ 4791 h 135"/>
                                <a:gd name="T16" fmla="+- 0 10479 10406"/>
                                <a:gd name="T17" fmla="*/ T16 w 144"/>
                                <a:gd name="T18" fmla="+- 0 4791 4791"/>
                                <a:gd name="T19" fmla="*/ 4791 h 135"/>
                                <a:gd name="T20" fmla="+- 0 10427 10406"/>
                                <a:gd name="T21" fmla="*/ T20 w 144"/>
                                <a:gd name="T22" fmla="+- 0 4822 4791"/>
                                <a:gd name="T23" fmla="*/ 4822 h 135"/>
                                <a:gd name="T24" fmla="+- 0 10406 10406"/>
                                <a:gd name="T25" fmla="*/ T24 w 144"/>
                                <a:gd name="T26" fmla="+- 0 4877 4791"/>
                                <a:gd name="T27" fmla="*/ 4877 h 135"/>
                                <a:gd name="T28" fmla="+- 0 10408 10406"/>
                                <a:gd name="T29" fmla="*/ T28 w 144"/>
                                <a:gd name="T30" fmla="+- 0 4895 4791"/>
                                <a:gd name="T31" fmla="*/ 4895 h 135"/>
                                <a:gd name="T32" fmla="+- 0 10413 10406"/>
                                <a:gd name="T33" fmla="*/ T32 w 144"/>
                                <a:gd name="T34" fmla="+- 0 4911 4791"/>
                                <a:gd name="T35" fmla="*/ 4911 h 135"/>
                                <a:gd name="T36" fmla="+- 0 10422 10406"/>
                                <a:gd name="T37" fmla="*/ T36 w 144"/>
                                <a:gd name="T38" fmla="+- 0 4926 4791"/>
                                <a:gd name="T39" fmla="*/ 492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D0A936E" id="Group 1180" o:spid="_x0000_s1026" style="position:absolute;margin-left:519.5pt;margin-top:238.8pt;width:10pt;height:10pt;z-index:-1;mso-position-horizontal-relative:page;mso-position-vertical-relative:page" coordorigin="10390,477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">
                <v:group id="Group 209" o:spid="_x0000_s1027" style="position:absolute;left:10395;top:4782;width:190;height:189" coordorigin="10395,4782"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shape id="Freeform 210" o:spid="_x0000_s1028" style="position:absolute;left:10395;top:4782;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" path="m111,l41,18,4,66,,86r3,24l35,167r60,22l117,186r54,-36l190,94,187,71,152,17,111,e" stroked="f">
                    <v:path arrowok="t" o:connecttype="custom" o:connectlocs="111,4782;41,4800;4,4848;0,4868;3,4892;35,4949;95,4971;117,4968;171,4932;190,4876;187,4853;152,4799;111,4782" o:connectangles="0,0,0,0,0,0,0,0,0,0,0,0,0"/>
                  </v:shape>
                </v:group>
                <v:group id="Group 207" o:spid="_x0000_s1029" style="position:absolute;left:10396;top:4781;width:161;height:158" coordorigin="10396,478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shape id="Freeform 208" o:spid="_x0000_s1030" style="position:absolute;left:10396;top:478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" path="m161,27l146,15,128,6,110,1,91,,72,2,22,36,,90r1,19l5,126r7,16l23,157e" filled="f" strokecolor="gray" strokeweight=".5pt">
                    <v:path arrowok="t" o:connecttype="custom" o:connectlocs="161,4808;146,4796;128,4787;110,4782;91,4781;72,4783;22,4817;0,4871;1,4890;5,4907;12,4923;23,4938" o:connectangles="0,0,0,0,0,0,0,0,0,0,0,0"/>
                  </v:shape>
                </v:group>
                <v:group id="Group 205" o:spid="_x0000_s1031" style="position:absolute;left:10423;top:4813;width:161;height:158" coordorigin="10423,481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shape id="Freeform 206" o:spid="_x0000_s1032" style="position:absolute;left:10423;top:481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" path="m,130r15,12l33,151r18,5l70,157r19,-2l139,121,160,67r,-19l156,31,149,15,138,e" filled="f" strokecolor="white" strokeweight=".5pt">
                    <v:path arrowok="t" o:connecttype="custom" o:connectlocs="0,4943;15,4955;33,4964;51,4969;70,4970;89,4968;139,4934;160,4880;160,4861;156,4844;149,4828;138,4813" o:connectangles="0,0,0,0,0,0,0,0,0,0,0,0"/>
                  </v:shape>
                </v:group>
                <v:group id="Group 203" o:spid="_x0000_s1033" style="position:absolute;left:10430;top:4825;width:144;height:135" coordorigin="10430,482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shape id="Freeform 204" o:spid="_x0000_s1034" style="position:absolute;left:10430;top:482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" path="m,111r16,12l33,131r19,4l71,135r51,-31l143,49,142,31,137,15,128,e" filled="f" strokecolor="#d3d0c7" strokeweight=".5pt">
                    <v:path arrowok="t" o:connecttype="custom" o:connectlocs="0,4936;16,4948;33,4956;52,4960;71,4960;122,4929;143,4874;142,4856;137,4840;128,4825" o:connectangles="0,0,0,0,0,0,0,0,0,0"/>
                  </v:shape>
                </v:group>
                <v:group id="Group 201" o:spid="_x0000_s1035" style="position:absolute;left:10406;top:4791;width:144;height:135" coordorigin="10406,479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shape id="Freeform 202" o:spid="_x0000_s1036" style="position:absolute;left:10406;top:479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" path="m144,24l128,12,111,4,92,,73,,21,31,,86r2,18l7,120r9,15e" filled="f" strokecolor="#404040" strokeweight=".5pt">
                    <v:path arrowok="t" o:connecttype="custom" o:connectlocs="144,4815;128,4803;111,4795;92,4791;73,4791;21,4822;0,4877;2,4895;7,4911;16,4926" o:connectangles="0,0,0,0,0,0,0,0,0,0"/>
                  </v:shape>
                </v:group>
                <w10:wrap anchorx="page" anchory="page"/>
              </v:group>
            </w:pict>
          </mc:Fallback>
        </mc:AlternateContent>
      </w:r>
    </w:p>
    <w:tbl>
      <w:tblPr>
        <w:tblW w:w="0" w:type="auto"/>
        <w:tblInd w:w="110" w:type="dxa"/>
        <w:tblLayout w:type="fixed"/>
        <w:tblCellMar>
          <w:left w:w="0" w:type="dxa"/>
          <w:right w:w="0" w:type="dxa"/>
        </w:tblCellMar>
        <w:tblLook w:val="01E0" w:firstRow="1" w:lastRow="1" w:firstColumn="1" w:lastColumn="1" w:noHBand="0" w:noVBand="0"/>
      </w:tblPr>
      <w:tblGrid>
        <w:gridCol w:w="3603"/>
        <w:gridCol w:w="2258"/>
        <w:gridCol w:w="3402"/>
        <w:gridCol w:w="1652"/>
        <w:gridCol w:w="271"/>
      </w:tblGrid>
      <w:tr w:rsidR="00BD63E1" w:rsidRPr="001778F8" w:rsidTr="005F4EB2">
        <w:trPr>
          <w:trHeight w:hRule="exact" w:val="332"/>
        </w:trPr>
        <w:tc>
          <w:tcPr>
            <w:tcW w:w="3603" w:type="dxa"/>
            <w:vMerge w:val="restart"/>
            <w:tcBorders>
              <w:top w:val="single" w:sz="4" w:space="0" w:color="000000"/>
              <w:left w:val="single" w:sz="4" w:space="0" w:color="000000"/>
              <w:right w:val="single" w:sz="4" w:space="0" w:color="000000"/>
            </w:tcBorders>
            <w:shd w:val="clear" w:color="auto" w:fill="CCFFFF"/>
          </w:tcPr>
          <w:p w:rsidR="00BD63E1" w:rsidRPr="001778F8" w:rsidRDefault="00BD63E1" w:rsidP="005F4EB2"/>
        </w:tc>
        <w:tc>
          <w:tcPr>
            <w:tcW w:w="5660" w:type="dxa"/>
            <w:gridSpan w:val="2"/>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23"/>
              <w:ind w:left="23" w:right="-20"/>
              <w:rPr>
                <w:rFonts w:ascii="Arial" w:eastAsia="Arial" w:hAnsi="Arial" w:cs="Arial"/>
              </w:rPr>
            </w:pPr>
            <w:r>
              <w:rPr>
                <w:rFonts w:ascii="Arial" w:eastAsia="Arial" w:hAnsi="Arial" w:cs="Arial"/>
                <w:w w:val="94"/>
              </w:rPr>
              <w:t>P</w:t>
            </w:r>
            <w:r>
              <w:rPr>
                <w:w w:val="94"/>
              </w:rPr>
              <w:t>ă</w:t>
            </w:r>
            <w:r>
              <w:rPr>
                <w:rFonts w:ascii="Arial" w:eastAsia="Arial" w:hAnsi="Arial" w:cs="Arial"/>
                <w:w w:val="94"/>
              </w:rPr>
              <w:t>s</w:t>
            </w:r>
            <w:r>
              <w:rPr>
                <w:w w:val="94"/>
              </w:rPr>
              <w:t>ă</w:t>
            </w:r>
            <w:r>
              <w:rPr>
                <w:rFonts w:ascii="Arial" w:eastAsia="Arial" w:hAnsi="Arial" w:cs="Arial"/>
                <w:w w:val="94"/>
              </w:rPr>
              <w:t>ri</w:t>
            </w:r>
            <w:r>
              <w:rPr>
                <w:rFonts w:ascii="Arial" w:eastAsia="Arial" w:hAnsi="Arial" w:cs="Arial"/>
                <w:spacing w:val="-12"/>
                <w:w w:val="94"/>
              </w:rPr>
              <w:t xml:space="preserve"> </w:t>
            </w:r>
            <w:r>
              <w:rPr>
                <w:rFonts w:ascii="Arial" w:eastAsia="Arial" w:hAnsi="Arial" w:cs="Arial"/>
                <w:w w:val="94"/>
              </w:rPr>
              <w:t>de</w:t>
            </w:r>
            <w:r>
              <w:rPr>
                <w:rFonts w:ascii="Arial" w:eastAsia="Arial" w:hAnsi="Arial" w:cs="Arial"/>
                <w:spacing w:val="-7"/>
                <w:w w:val="94"/>
              </w:rPr>
              <w:t xml:space="preserve"> </w:t>
            </w:r>
            <w:r>
              <w:rPr>
                <w:rFonts w:ascii="Arial" w:eastAsia="Arial" w:hAnsi="Arial" w:cs="Arial"/>
              </w:rPr>
              <w:t>curte</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71" w:type="dxa"/>
            <w:vMerge w:val="restart"/>
            <w:tcBorders>
              <w:top w:val="single" w:sz="4" w:space="0" w:color="000000"/>
              <w:left w:val="nil"/>
              <w:right w:val="single" w:sz="4" w:space="0" w:color="000000"/>
            </w:tcBorders>
            <w:shd w:val="clear" w:color="auto" w:fill="CCFFFF"/>
          </w:tcPr>
          <w:p w:rsidR="00BD63E1" w:rsidRPr="001778F8" w:rsidRDefault="00BD63E1" w:rsidP="005F4EB2"/>
        </w:tc>
      </w:tr>
      <w:tr w:rsidR="00BD63E1" w:rsidRPr="001778F8" w:rsidTr="005F4EB2">
        <w:trPr>
          <w:trHeight w:hRule="exact" w:val="341"/>
        </w:trPr>
        <w:tc>
          <w:tcPr>
            <w:tcW w:w="3603" w:type="dxa"/>
            <w:vMerge/>
            <w:tcBorders>
              <w:left w:val="single" w:sz="4" w:space="0" w:color="000000"/>
              <w:right w:val="single" w:sz="4" w:space="0" w:color="000000"/>
            </w:tcBorders>
            <w:shd w:val="clear" w:color="auto" w:fill="CCFFFF"/>
          </w:tcPr>
          <w:p w:rsidR="00BD63E1" w:rsidRPr="001778F8" w:rsidRDefault="00BD63E1" w:rsidP="005F4EB2"/>
        </w:tc>
        <w:tc>
          <w:tcPr>
            <w:tcW w:w="5660" w:type="dxa"/>
            <w:gridSpan w:val="2"/>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28"/>
              <w:ind w:left="23" w:right="-20"/>
              <w:rPr>
                <w:rFonts w:ascii="Arial" w:eastAsia="Arial" w:hAnsi="Arial" w:cs="Arial"/>
              </w:rPr>
            </w:pPr>
            <w:r>
              <w:rPr>
                <w:rFonts w:ascii="Arial" w:eastAsia="Arial" w:hAnsi="Arial" w:cs="Arial"/>
                <w:w w:val="97"/>
              </w:rPr>
              <w:t>Mixte</w:t>
            </w:r>
            <w:r>
              <w:rPr>
                <w:rFonts w:ascii="Arial" w:eastAsia="Arial" w:hAnsi="Arial" w:cs="Arial"/>
                <w:spacing w:val="-11"/>
                <w:w w:val="97"/>
              </w:rPr>
              <w:t xml:space="preserve"> </w:t>
            </w:r>
            <w:r>
              <w:rPr>
                <w:rFonts w:ascii="Arial" w:eastAsia="Arial" w:hAnsi="Arial" w:cs="Arial"/>
              </w:rPr>
              <w:t>-</w:t>
            </w:r>
            <w:r>
              <w:rPr>
                <w:rFonts w:ascii="Arial" w:eastAsia="Arial" w:hAnsi="Arial" w:cs="Arial"/>
                <w:spacing w:val="-18"/>
              </w:rPr>
              <w:t xml:space="preserve"> </w:t>
            </w:r>
            <w:r>
              <w:rPr>
                <w:rFonts w:ascii="Arial" w:eastAsia="Arial" w:hAnsi="Arial" w:cs="Arial"/>
              </w:rPr>
              <w:t>culturi</w:t>
            </w:r>
            <w:r>
              <w:rPr>
                <w:rFonts w:ascii="Arial" w:eastAsia="Arial" w:hAnsi="Arial" w:cs="Arial"/>
                <w:spacing w:val="-13"/>
              </w:rPr>
              <w:t xml:space="preserve"> </w:t>
            </w:r>
            <w:r>
              <w:rPr>
                <w:rFonts w:ascii="Arial" w:eastAsia="Arial" w:hAnsi="Arial" w:cs="Arial"/>
              </w:rPr>
              <w:t>mixte</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71"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433"/>
        </w:trPr>
        <w:tc>
          <w:tcPr>
            <w:tcW w:w="3603" w:type="dxa"/>
            <w:vMerge/>
            <w:tcBorders>
              <w:left w:val="single" w:sz="4" w:space="0" w:color="000000"/>
              <w:right w:val="single" w:sz="4" w:space="0" w:color="000000"/>
            </w:tcBorders>
            <w:shd w:val="clear" w:color="auto" w:fill="CCFFFF"/>
          </w:tcPr>
          <w:p w:rsidR="00BD63E1" w:rsidRPr="001778F8" w:rsidRDefault="00BD63E1" w:rsidP="005F4EB2"/>
        </w:tc>
        <w:tc>
          <w:tcPr>
            <w:tcW w:w="5660" w:type="dxa"/>
            <w:gridSpan w:val="2"/>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74"/>
              <w:ind w:left="37" w:right="-20"/>
              <w:rPr>
                <w:rFonts w:ascii="Arial" w:eastAsia="Arial" w:hAnsi="Arial" w:cs="Arial"/>
              </w:rPr>
            </w:pPr>
            <w:r>
              <w:rPr>
                <w:rFonts w:ascii="Arial" w:eastAsia="Arial" w:hAnsi="Arial" w:cs="Arial"/>
                <w:w w:val="97"/>
              </w:rPr>
              <w:t>Mixte</w:t>
            </w:r>
            <w:r>
              <w:rPr>
                <w:rFonts w:ascii="Arial" w:eastAsia="Arial" w:hAnsi="Arial" w:cs="Arial"/>
                <w:spacing w:val="-11"/>
                <w:w w:val="97"/>
              </w:rPr>
              <w:t xml:space="preserve"> </w:t>
            </w:r>
            <w:r>
              <w:rPr>
                <w:rFonts w:ascii="Arial" w:eastAsia="Arial" w:hAnsi="Arial" w:cs="Arial"/>
              </w:rPr>
              <w:t>-</w:t>
            </w:r>
            <w:r>
              <w:rPr>
                <w:rFonts w:ascii="Arial" w:eastAsia="Arial" w:hAnsi="Arial" w:cs="Arial"/>
                <w:spacing w:val="-18"/>
              </w:rPr>
              <w:t xml:space="preserve"> </w:t>
            </w:r>
            <w:r>
              <w:rPr>
                <w:rFonts w:ascii="Arial" w:eastAsia="Arial" w:hAnsi="Arial" w:cs="Arial"/>
                <w:w w:val="94"/>
              </w:rPr>
              <w:t>animale</w:t>
            </w:r>
            <w:r>
              <w:rPr>
                <w:rFonts w:ascii="Arial" w:eastAsia="Arial" w:hAnsi="Arial" w:cs="Arial"/>
                <w:spacing w:val="-10"/>
                <w:w w:val="94"/>
              </w:rPr>
              <w:t xml:space="preserve"> </w:t>
            </w:r>
            <w:r>
              <w:rPr>
                <w:rFonts w:ascii="Arial" w:eastAsia="Arial" w:hAnsi="Arial" w:cs="Arial"/>
              </w:rPr>
              <w:t>mixte</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71"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360"/>
        </w:trPr>
        <w:tc>
          <w:tcPr>
            <w:tcW w:w="3603" w:type="dxa"/>
            <w:vMerge/>
            <w:tcBorders>
              <w:left w:val="single" w:sz="4" w:space="0" w:color="000000"/>
              <w:right w:val="single" w:sz="4" w:space="0" w:color="000000"/>
            </w:tcBorders>
            <w:shd w:val="clear" w:color="auto" w:fill="CCFFFF"/>
          </w:tcPr>
          <w:p w:rsidR="00BD63E1" w:rsidRPr="001778F8" w:rsidRDefault="00BD63E1" w:rsidP="005F4EB2"/>
        </w:tc>
        <w:tc>
          <w:tcPr>
            <w:tcW w:w="5660" w:type="dxa"/>
            <w:gridSpan w:val="2"/>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line="217" w:lineRule="exact"/>
              <w:ind w:left="23" w:right="-20"/>
              <w:rPr>
                <w:rFonts w:ascii="Arial" w:eastAsia="Arial" w:hAnsi="Arial" w:cs="Arial"/>
              </w:rPr>
            </w:pPr>
            <w:r>
              <w:rPr>
                <w:rFonts w:ascii="Arial" w:eastAsia="Arial" w:hAnsi="Arial" w:cs="Arial"/>
                <w:w w:val="97"/>
              </w:rPr>
              <w:t>Mixte</w:t>
            </w:r>
            <w:r>
              <w:rPr>
                <w:rFonts w:ascii="Arial" w:eastAsia="Arial" w:hAnsi="Arial" w:cs="Arial"/>
                <w:spacing w:val="-11"/>
                <w:w w:val="97"/>
              </w:rPr>
              <w:t xml:space="preserve"> </w:t>
            </w:r>
            <w:r>
              <w:rPr>
                <w:rFonts w:ascii="Arial" w:eastAsia="Arial" w:hAnsi="Arial" w:cs="Arial"/>
              </w:rPr>
              <w:t>-</w:t>
            </w:r>
            <w:r>
              <w:rPr>
                <w:rFonts w:ascii="Arial" w:eastAsia="Arial" w:hAnsi="Arial" w:cs="Arial"/>
                <w:spacing w:val="-18"/>
              </w:rPr>
              <w:t xml:space="preserve"> </w:t>
            </w:r>
            <w:r>
              <w:rPr>
                <w:rFonts w:ascii="Arial" w:eastAsia="Arial" w:hAnsi="Arial" w:cs="Arial"/>
              </w:rPr>
              <w:t>culturi</w:t>
            </w:r>
            <w:r>
              <w:rPr>
                <w:rFonts w:ascii="Arial" w:eastAsia="Arial" w:hAnsi="Arial" w:cs="Arial"/>
                <w:spacing w:val="-13"/>
              </w:rPr>
              <w:t xml:space="preserve"> </w:t>
            </w:r>
            <w:r>
              <w:t>ş</w:t>
            </w:r>
            <w:r>
              <w:rPr>
                <w:rFonts w:ascii="Arial" w:eastAsia="Arial" w:hAnsi="Arial" w:cs="Arial"/>
              </w:rPr>
              <w:t>i</w:t>
            </w:r>
            <w:r>
              <w:rPr>
                <w:rFonts w:ascii="Arial" w:eastAsia="Arial" w:hAnsi="Arial" w:cs="Arial"/>
                <w:spacing w:val="33"/>
              </w:rPr>
              <w:t xml:space="preserve"> </w:t>
            </w:r>
            <w:r>
              <w:rPr>
                <w:rFonts w:ascii="Arial" w:eastAsia="Arial" w:hAnsi="Arial" w:cs="Arial"/>
                <w:w w:val="95"/>
              </w:rPr>
              <w:t>animalelor</w:t>
            </w:r>
            <w:r>
              <w:rPr>
                <w:rFonts w:ascii="Arial" w:eastAsia="Arial" w:hAnsi="Arial" w:cs="Arial"/>
                <w:spacing w:val="-1"/>
                <w:w w:val="95"/>
              </w:rPr>
              <w:t xml:space="preserve"> </w:t>
            </w:r>
            <w:r>
              <w:rPr>
                <w:rFonts w:ascii="Arial" w:eastAsia="Arial" w:hAnsi="Arial" w:cs="Arial"/>
                <w:w w:val="95"/>
              </w:rPr>
              <w:t>cu</w:t>
            </w:r>
            <w:r>
              <w:rPr>
                <w:rFonts w:ascii="Arial" w:eastAsia="Arial" w:hAnsi="Arial" w:cs="Arial"/>
                <w:spacing w:val="-12"/>
                <w:w w:val="95"/>
              </w:rPr>
              <w:t xml:space="preserve"> </w:t>
            </w:r>
            <w:r>
              <w:rPr>
                <w:rFonts w:ascii="Arial" w:eastAsia="Arial" w:hAnsi="Arial" w:cs="Arial"/>
                <w:w w:val="93"/>
              </w:rPr>
              <w:t>excep</w:t>
            </w:r>
            <w:r>
              <w:rPr>
                <w:w w:val="119"/>
              </w:rPr>
              <w:t>ţ</w:t>
            </w:r>
            <w:r>
              <w:rPr>
                <w:rFonts w:ascii="Arial" w:eastAsia="Arial" w:hAnsi="Arial" w:cs="Arial"/>
                <w:w w:val="92"/>
              </w:rPr>
              <w:t>ia</w:t>
            </w:r>
            <w:r>
              <w:rPr>
                <w:rFonts w:ascii="Arial" w:eastAsia="Arial" w:hAnsi="Arial" w:cs="Arial"/>
                <w:spacing w:val="-13"/>
              </w:rPr>
              <w:t xml:space="preserve"> </w:t>
            </w:r>
            <w:r>
              <w:rPr>
                <w:rFonts w:ascii="Arial" w:eastAsia="Arial" w:hAnsi="Arial" w:cs="Arial"/>
              </w:rPr>
              <w:t>albinelor</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71"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397"/>
        </w:trPr>
        <w:tc>
          <w:tcPr>
            <w:tcW w:w="3603" w:type="dxa"/>
            <w:vMerge/>
            <w:tcBorders>
              <w:left w:val="single" w:sz="4" w:space="0" w:color="000000"/>
              <w:right w:val="single" w:sz="4" w:space="0" w:color="000000"/>
            </w:tcBorders>
            <w:shd w:val="clear" w:color="auto" w:fill="CCFFFF"/>
          </w:tcPr>
          <w:p w:rsidR="00BD63E1" w:rsidRPr="001778F8" w:rsidRDefault="00BD63E1" w:rsidP="005F4EB2"/>
        </w:tc>
        <w:tc>
          <w:tcPr>
            <w:tcW w:w="5660" w:type="dxa"/>
            <w:gridSpan w:val="2"/>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56"/>
              <w:ind w:left="23" w:right="-20"/>
              <w:rPr>
                <w:rFonts w:ascii="Arial" w:eastAsia="Arial" w:hAnsi="Arial" w:cs="Arial"/>
              </w:rPr>
            </w:pPr>
            <w:r>
              <w:rPr>
                <w:rFonts w:ascii="Arial" w:eastAsia="Arial" w:hAnsi="Arial" w:cs="Arial"/>
              </w:rPr>
              <w:t>Albine</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71"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340"/>
        </w:trPr>
        <w:tc>
          <w:tcPr>
            <w:tcW w:w="3603" w:type="dxa"/>
            <w:vMerge/>
            <w:tcBorders>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5660" w:type="dxa"/>
            <w:gridSpan w:val="2"/>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27"/>
              <w:ind w:left="23" w:right="-20"/>
              <w:rPr>
                <w:rFonts w:ascii="Arial" w:eastAsia="Arial" w:hAnsi="Arial" w:cs="Arial"/>
              </w:rPr>
            </w:pPr>
            <w:r>
              <w:rPr>
                <w:rFonts w:ascii="Arial" w:eastAsia="Arial" w:hAnsi="Arial" w:cs="Arial"/>
              </w:rPr>
              <w:t>Altele</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71"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488"/>
        </w:trPr>
        <w:tc>
          <w:tcPr>
            <w:tcW w:w="3603" w:type="dxa"/>
            <w:vMerge w:val="restart"/>
            <w:tcBorders>
              <w:top w:val="single" w:sz="4" w:space="0" w:color="000000"/>
              <w:left w:val="single" w:sz="4" w:space="0" w:color="000000"/>
              <w:right w:val="single" w:sz="4" w:space="0" w:color="000000"/>
            </w:tcBorders>
            <w:shd w:val="clear" w:color="auto" w:fill="CCFFFF"/>
          </w:tcPr>
          <w:p w:rsidR="00BD63E1" w:rsidRPr="001778F8" w:rsidRDefault="00BD63E1" w:rsidP="005F4EB2">
            <w:pPr>
              <w:spacing w:before="2" w:line="100" w:lineRule="exact"/>
              <w:rPr>
                <w:sz w:val="10"/>
                <w:szCs w:val="10"/>
              </w:rPr>
            </w:pPr>
          </w:p>
          <w:p w:rsidR="00BD63E1" w:rsidRDefault="00BD63E1" w:rsidP="005F4EB2">
            <w:pPr>
              <w:ind w:left="23" w:right="-20"/>
            </w:pPr>
            <w:r>
              <w:rPr>
                <w:rFonts w:ascii="Arial" w:eastAsia="Arial" w:hAnsi="Arial" w:cs="Arial"/>
                <w:w w:val="91"/>
              </w:rPr>
              <w:t>11.</w:t>
            </w:r>
            <w:r>
              <w:rPr>
                <w:rFonts w:ascii="Arial" w:eastAsia="Arial" w:hAnsi="Arial" w:cs="Arial"/>
                <w:spacing w:val="-16"/>
                <w:w w:val="91"/>
              </w:rPr>
              <w:t xml:space="preserve"> </w:t>
            </w:r>
            <w:r>
              <w:rPr>
                <w:rFonts w:ascii="Arial" w:eastAsia="Arial" w:hAnsi="Arial" w:cs="Arial"/>
                <w:w w:val="91"/>
              </w:rPr>
              <w:t>Num</w:t>
            </w:r>
            <w:r>
              <w:rPr>
                <w:w w:val="91"/>
              </w:rPr>
              <w:t>ă</w:t>
            </w:r>
            <w:r>
              <w:rPr>
                <w:rFonts w:ascii="Arial" w:eastAsia="Arial" w:hAnsi="Arial" w:cs="Arial"/>
                <w:w w:val="91"/>
              </w:rPr>
              <w:t>r</w:t>
            </w:r>
            <w:r>
              <w:rPr>
                <w:rFonts w:ascii="Arial" w:eastAsia="Arial" w:hAnsi="Arial" w:cs="Arial"/>
                <w:spacing w:val="33"/>
                <w:w w:val="91"/>
              </w:rPr>
              <w:t xml:space="preserve"> </w:t>
            </w:r>
            <w:r>
              <w:rPr>
                <w:rFonts w:ascii="Arial" w:eastAsia="Arial" w:hAnsi="Arial" w:cs="Arial"/>
                <w:w w:val="91"/>
              </w:rPr>
              <w:t>locuri</w:t>
            </w:r>
            <w:r>
              <w:rPr>
                <w:rFonts w:ascii="Arial" w:eastAsia="Arial" w:hAnsi="Arial" w:cs="Arial"/>
                <w:spacing w:val="25"/>
                <w:w w:val="91"/>
              </w:rPr>
              <w:t xml:space="preserve"> </w:t>
            </w:r>
            <w:r>
              <w:rPr>
                <w:rFonts w:ascii="Arial" w:eastAsia="Arial" w:hAnsi="Arial" w:cs="Arial"/>
                <w:w w:val="91"/>
              </w:rPr>
              <w:t>de</w:t>
            </w:r>
            <w:r>
              <w:rPr>
                <w:rFonts w:ascii="Arial" w:eastAsia="Arial" w:hAnsi="Arial" w:cs="Arial"/>
                <w:spacing w:val="1"/>
                <w:w w:val="91"/>
              </w:rPr>
              <w:t xml:space="preserve"> </w:t>
            </w:r>
            <w:r>
              <w:rPr>
                <w:rFonts w:ascii="Arial" w:eastAsia="Arial" w:hAnsi="Arial" w:cs="Arial"/>
              </w:rPr>
              <w:t>munc</w:t>
            </w:r>
            <w:r>
              <w:t>ă</w:t>
            </w:r>
          </w:p>
        </w:tc>
        <w:tc>
          <w:tcPr>
            <w:tcW w:w="5660" w:type="dxa"/>
            <w:gridSpan w:val="2"/>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pPr>
              <w:spacing w:before="2" w:line="100" w:lineRule="exact"/>
              <w:rPr>
                <w:sz w:val="10"/>
                <w:szCs w:val="10"/>
              </w:rPr>
            </w:pPr>
          </w:p>
          <w:p w:rsidR="00BD63E1" w:rsidRDefault="00BD63E1" w:rsidP="005F4EB2">
            <w:pPr>
              <w:ind w:left="23" w:right="-20"/>
              <w:rPr>
                <w:rFonts w:ascii="Arial" w:eastAsia="Arial" w:hAnsi="Arial" w:cs="Arial"/>
              </w:rPr>
            </w:pPr>
            <w:r>
              <w:rPr>
                <w:rFonts w:ascii="Arial" w:eastAsia="Arial" w:hAnsi="Arial" w:cs="Arial"/>
              </w:rPr>
              <w:t>Existente</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71"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400"/>
        </w:trPr>
        <w:tc>
          <w:tcPr>
            <w:tcW w:w="3603" w:type="dxa"/>
            <w:vMerge/>
            <w:tcBorders>
              <w:left w:val="single" w:sz="4" w:space="0" w:color="000000"/>
              <w:right w:val="single" w:sz="4" w:space="0" w:color="000000"/>
            </w:tcBorders>
            <w:shd w:val="clear" w:color="auto" w:fill="CCFFFF"/>
          </w:tcPr>
          <w:p w:rsidR="00BD63E1" w:rsidRPr="001778F8" w:rsidRDefault="00BD63E1" w:rsidP="005F4EB2"/>
        </w:tc>
        <w:tc>
          <w:tcPr>
            <w:tcW w:w="2258" w:type="dxa"/>
            <w:vMerge w:val="restart"/>
            <w:tcBorders>
              <w:top w:val="single" w:sz="4" w:space="0" w:color="000000"/>
              <w:left w:val="single" w:sz="4" w:space="0" w:color="000000"/>
              <w:right w:val="single" w:sz="4" w:space="0" w:color="000000"/>
            </w:tcBorders>
            <w:shd w:val="clear" w:color="auto" w:fill="CCFFFF"/>
          </w:tcPr>
          <w:p w:rsidR="00BD63E1" w:rsidRDefault="00BD63E1" w:rsidP="005F4EB2">
            <w:pPr>
              <w:spacing w:before="57"/>
              <w:ind w:left="23" w:right="-20"/>
              <w:rPr>
                <w:rFonts w:ascii="Arial" w:eastAsia="Arial" w:hAnsi="Arial" w:cs="Arial"/>
              </w:rPr>
            </w:pPr>
            <w:r>
              <w:rPr>
                <w:rFonts w:ascii="Arial" w:eastAsia="Arial" w:hAnsi="Arial" w:cs="Arial"/>
                <w:w w:val="95"/>
              </w:rPr>
              <w:t>Nou</w:t>
            </w:r>
            <w:r>
              <w:rPr>
                <w:rFonts w:ascii="Arial" w:eastAsia="Arial" w:hAnsi="Arial" w:cs="Arial"/>
                <w:spacing w:val="-10"/>
                <w:w w:val="95"/>
              </w:rPr>
              <w:t xml:space="preserve"> </w:t>
            </w:r>
            <w:r>
              <w:rPr>
                <w:rFonts w:ascii="Arial" w:eastAsia="Arial" w:hAnsi="Arial" w:cs="Arial"/>
              </w:rPr>
              <w:t>Create</w:t>
            </w:r>
          </w:p>
        </w:tc>
        <w:tc>
          <w:tcPr>
            <w:tcW w:w="3402"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57"/>
              <w:ind w:left="23" w:right="-20"/>
              <w:rPr>
                <w:rFonts w:ascii="Arial" w:eastAsia="Arial" w:hAnsi="Arial" w:cs="Arial"/>
              </w:rPr>
            </w:pPr>
            <w:r>
              <w:rPr>
                <w:rFonts w:ascii="Arial" w:eastAsia="Arial" w:hAnsi="Arial" w:cs="Arial"/>
                <w:w w:val="81"/>
              </w:rPr>
              <w:t>B</w:t>
            </w:r>
            <w:r>
              <w:rPr>
                <w:w w:val="108"/>
              </w:rPr>
              <w:t>ă</w:t>
            </w:r>
            <w:r>
              <w:rPr>
                <w:rFonts w:ascii="Arial" w:eastAsia="Arial" w:hAnsi="Arial" w:cs="Arial"/>
                <w:w w:val="95"/>
              </w:rPr>
              <w:t>rba</w:t>
            </w:r>
            <w:r>
              <w:rPr>
                <w:w w:val="119"/>
              </w:rPr>
              <w:t>ţ</w:t>
            </w:r>
            <w:r>
              <w:rPr>
                <w:rFonts w:ascii="Arial" w:eastAsia="Arial" w:hAnsi="Arial" w:cs="Arial"/>
                <w:w w:val="105"/>
              </w:rPr>
              <w:t>i</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71"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432"/>
        </w:trPr>
        <w:tc>
          <w:tcPr>
            <w:tcW w:w="3603" w:type="dxa"/>
            <w:vMerge/>
            <w:tcBorders>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258" w:type="dxa"/>
            <w:vMerge/>
            <w:tcBorders>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3402"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73"/>
              <w:ind w:left="23" w:right="-20"/>
              <w:rPr>
                <w:rFonts w:ascii="Arial" w:eastAsia="Arial" w:hAnsi="Arial" w:cs="Arial"/>
              </w:rPr>
            </w:pPr>
            <w:r>
              <w:rPr>
                <w:rFonts w:ascii="Arial" w:eastAsia="Arial" w:hAnsi="Arial" w:cs="Arial"/>
              </w:rPr>
              <w:t>Femei</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71"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397"/>
        </w:trPr>
        <w:tc>
          <w:tcPr>
            <w:tcW w:w="3603" w:type="dxa"/>
            <w:vMerge w:val="restart"/>
            <w:tcBorders>
              <w:top w:val="single" w:sz="4" w:space="0" w:color="000000"/>
              <w:left w:val="single" w:sz="4" w:space="0" w:color="000000"/>
              <w:right w:val="single" w:sz="4" w:space="0" w:color="000000"/>
            </w:tcBorders>
            <w:shd w:val="clear" w:color="auto" w:fill="CCFFFF"/>
          </w:tcPr>
          <w:p w:rsidR="00BD63E1" w:rsidRDefault="00BD63E1" w:rsidP="005F4EB2">
            <w:pPr>
              <w:spacing w:before="56"/>
              <w:ind w:left="23" w:right="-20"/>
              <w:rPr>
                <w:rFonts w:ascii="Arial" w:eastAsia="Arial" w:hAnsi="Arial" w:cs="Arial"/>
              </w:rPr>
            </w:pPr>
            <w:r>
              <w:rPr>
                <w:rFonts w:ascii="Arial" w:eastAsia="Arial" w:hAnsi="Arial" w:cs="Arial"/>
                <w:w w:val="88"/>
              </w:rPr>
              <w:t>12.</w:t>
            </w:r>
            <w:r>
              <w:rPr>
                <w:rFonts w:ascii="Arial" w:eastAsia="Arial" w:hAnsi="Arial" w:cs="Arial"/>
                <w:spacing w:val="-6"/>
                <w:w w:val="88"/>
              </w:rPr>
              <w:t xml:space="preserve"> </w:t>
            </w:r>
            <w:r w:rsidR="006A238B">
              <w:rPr>
                <w:rFonts w:ascii="Arial" w:eastAsia="Arial" w:hAnsi="Arial" w:cs="Arial"/>
                <w:w w:val="96"/>
              </w:rPr>
              <w:t>Contribuție</w:t>
            </w:r>
            <w:r>
              <w:rPr>
                <w:rFonts w:ascii="Arial" w:eastAsia="Arial" w:hAnsi="Arial" w:cs="Arial"/>
                <w:spacing w:val="6"/>
                <w:w w:val="96"/>
              </w:rPr>
              <w:t xml:space="preserve"> </w:t>
            </w:r>
            <w:r>
              <w:rPr>
                <w:rFonts w:ascii="Arial" w:eastAsia="Arial" w:hAnsi="Arial" w:cs="Arial"/>
                <w:w w:val="96"/>
              </w:rPr>
              <w:t>la</w:t>
            </w:r>
            <w:r>
              <w:rPr>
                <w:rFonts w:ascii="Arial" w:eastAsia="Arial" w:hAnsi="Arial" w:cs="Arial"/>
                <w:spacing w:val="-17"/>
                <w:w w:val="96"/>
              </w:rPr>
              <w:t xml:space="preserve"> </w:t>
            </w:r>
            <w:r>
              <w:rPr>
                <w:rFonts w:ascii="Arial" w:eastAsia="Arial" w:hAnsi="Arial" w:cs="Arial"/>
                <w:w w:val="96"/>
              </w:rPr>
              <w:t>Prioritatea</w:t>
            </w:r>
            <w:r>
              <w:rPr>
                <w:rFonts w:ascii="Arial" w:eastAsia="Arial" w:hAnsi="Arial" w:cs="Arial"/>
                <w:spacing w:val="-20"/>
                <w:w w:val="96"/>
              </w:rPr>
              <w:t xml:space="preserve"> </w:t>
            </w:r>
            <w:r>
              <w:rPr>
                <w:rFonts w:ascii="Arial" w:eastAsia="Arial" w:hAnsi="Arial" w:cs="Arial"/>
              </w:rPr>
              <w:t>1</w:t>
            </w:r>
          </w:p>
        </w:tc>
        <w:tc>
          <w:tcPr>
            <w:tcW w:w="5660" w:type="dxa"/>
            <w:gridSpan w:val="2"/>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56"/>
              <w:ind w:left="23" w:right="-20"/>
              <w:rPr>
                <w:rFonts w:ascii="Arial" w:eastAsia="Arial" w:hAnsi="Arial" w:cs="Arial"/>
              </w:rPr>
            </w:pPr>
            <w:r>
              <w:rPr>
                <w:rFonts w:ascii="Arial" w:eastAsia="Arial" w:hAnsi="Arial" w:cs="Arial"/>
                <w:w w:val="94"/>
              </w:rPr>
              <w:t>M01</w:t>
            </w:r>
            <w:r>
              <w:rPr>
                <w:rFonts w:ascii="Arial" w:eastAsia="Arial" w:hAnsi="Arial" w:cs="Arial"/>
                <w:spacing w:val="-10"/>
                <w:w w:val="94"/>
              </w:rPr>
              <w:t xml:space="preserve"> </w:t>
            </w:r>
            <w:r>
              <w:rPr>
                <w:rFonts w:ascii="Arial" w:eastAsia="Arial" w:hAnsi="Arial" w:cs="Arial"/>
              </w:rPr>
              <w:t>-</w:t>
            </w:r>
            <w:r>
              <w:rPr>
                <w:rFonts w:ascii="Arial" w:eastAsia="Arial" w:hAnsi="Arial" w:cs="Arial"/>
                <w:spacing w:val="-18"/>
              </w:rPr>
              <w:t xml:space="preserve"> </w:t>
            </w:r>
            <w:r>
              <w:rPr>
                <w:rFonts w:ascii="Arial" w:eastAsia="Arial" w:hAnsi="Arial" w:cs="Arial"/>
                <w:w w:val="91"/>
              </w:rPr>
              <w:t>Transfer</w:t>
            </w:r>
            <w:r>
              <w:rPr>
                <w:rFonts w:ascii="Arial" w:eastAsia="Arial" w:hAnsi="Arial" w:cs="Arial"/>
                <w:spacing w:val="-15"/>
                <w:w w:val="91"/>
              </w:rPr>
              <w:t xml:space="preserve"> </w:t>
            </w:r>
            <w:r>
              <w:rPr>
                <w:rFonts w:ascii="Arial" w:eastAsia="Arial" w:hAnsi="Arial" w:cs="Arial"/>
                <w:w w:val="91"/>
              </w:rPr>
              <w:t>de</w:t>
            </w:r>
            <w:r>
              <w:rPr>
                <w:rFonts w:ascii="Arial" w:eastAsia="Arial" w:hAnsi="Arial" w:cs="Arial"/>
                <w:spacing w:val="1"/>
                <w:w w:val="91"/>
              </w:rPr>
              <w:t xml:space="preserve"> </w:t>
            </w:r>
            <w:r>
              <w:rPr>
                <w:rFonts w:ascii="Arial" w:eastAsia="Arial" w:hAnsi="Arial" w:cs="Arial"/>
              </w:rPr>
              <w:t>cuno</w:t>
            </w:r>
            <w:r>
              <w:t>ş</w:t>
            </w:r>
            <w:r>
              <w:rPr>
                <w:rFonts w:ascii="Arial" w:eastAsia="Arial" w:hAnsi="Arial" w:cs="Arial"/>
              </w:rPr>
              <w:t>tin</w:t>
            </w:r>
            <w:r>
              <w:t>ţ</w:t>
            </w:r>
            <w:r>
              <w:rPr>
                <w:rFonts w:ascii="Arial" w:eastAsia="Arial" w:hAnsi="Arial" w:cs="Arial"/>
              </w:rPr>
              <w:t>e</w:t>
            </w:r>
            <w:r>
              <w:rPr>
                <w:rFonts w:ascii="Arial" w:eastAsia="Arial" w:hAnsi="Arial" w:cs="Arial"/>
                <w:spacing w:val="-13"/>
              </w:rPr>
              <w:t xml:space="preserve"> </w:t>
            </w:r>
            <w:r>
              <w:t>ş</w:t>
            </w:r>
            <w:r>
              <w:rPr>
                <w:rFonts w:ascii="Arial" w:eastAsia="Arial" w:hAnsi="Arial" w:cs="Arial"/>
              </w:rPr>
              <w:t>i</w:t>
            </w:r>
            <w:r>
              <w:rPr>
                <w:rFonts w:ascii="Arial" w:eastAsia="Arial" w:hAnsi="Arial" w:cs="Arial"/>
                <w:spacing w:val="-10"/>
              </w:rPr>
              <w:t xml:space="preserve"> </w:t>
            </w:r>
            <w:r>
              <w:rPr>
                <w:rFonts w:ascii="Arial" w:eastAsia="Arial" w:hAnsi="Arial" w:cs="Arial"/>
                <w:w w:val="96"/>
              </w:rPr>
              <w:t>ac</w:t>
            </w:r>
            <w:r>
              <w:rPr>
                <w:w w:val="96"/>
              </w:rPr>
              <w:t>ţ</w:t>
            </w:r>
            <w:r>
              <w:rPr>
                <w:rFonts w:ascii="Arial" w:eastAsia="Arial" w:hAnsi="Arial" w:cs="Arial"/>
                <w:w w:val="96"/>
              </w:rPr>
              <w:t>iuni</w:t>
            </w:r>
            <w:r>
              <w:rPr>
                <w:rFonts w:ascii="Arial" w:eastAsia="Arial" w:hAnsi="Arial" w:cs="Arial"/>
                <w:spacing w:val="1"/>
                <w:w w:val="96"/>
              </w:rPr>
              <w:t xml:space="preserve"> </w:t>
            </w:r>
            <w:r>
              <w:rPr>
                <w:rFonts w:ascii="Arial" w:eastAsia="Arial" w:hAnsi="Arial" w:cs="Arial"/>
                <w:w w:val="96"/>
              </w:rPr>
              <w:t>de</w:t>
            </w:r>
            <w:r>
              <w:rPr>
                <w:rFonts w:ascii="Arial" w:eastAsia="Arial" w:hAnsi="Arial" w:cs="Arial"/>
                <w:spacing w:val="-13"/>
                <w:w w:val="96"/>
              </w:rPr>
              <w:t xml:space="preserve"> </w:t>
            </w:r>
            <w:r>
              <w:rPr>
                <w:rFonts w:ascii="Arial" w:eastAsia="Arial" w:hAnsi="Arial" w:cs="Arial"/>
              </w:rPr>
              <w:t>informare</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71"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397"/>
        </w:trPr>
        <w:tc>
          <w:tcPr>
            <w:tcW w:w="3603" w:type="dxa"/>
            <w:vMerge/>
            <w:tcBorders>
              <w:left w:val="single" w:sz="4" w:space="0" w:color="000000"/>
              <w:right w:val="single" w:sz="4" w:space="0" w:color="000000"/>
            </w:tcBorders>
            <w:shd w:val="clear" w:color="auto" w:fill="CCFFFF"/>
          </w:tcPr>
          <w:p w:rsidR="00BD63E1" w:rsidRPr="001778F8" w:rsidRDefault="00BD63E1" w:rsidP="005F4EB2"/>
        </w:tc>
        <w:tc>
          <w:tcPr>
            <w:tcW w:w="5660" w:type="dxa"/>
            <w:gridSpan w:val="2"/>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56"/>
              <w:ind w:left="23" w:right="-20"/>
              <w:rPr>
                <w:rFonts w:ascii="Arial" w:eastAsia="Arial" w:hAnsi="Arial" w:cs="Arial"/>
              </w:rPr>
            </w:pPr>
            <w:r>
              <w:rPr>
                <w:rFonts w:ascii="Arial" w:eastAsia="Arial" w:hAnsi="Arial" w:cs="Arial"/>
                <w:w w:val="94"/>
              </w:rPr>
              <w:t>M02</w:t>
            </w:r>
            <w:r>
              <w:rPr>
                <w:rFonts w:ascii="Arial" w:eastAsia="Arial" w:hAnsi="Arial" w:cs="Arial"/>
                <w:spacing w:val="-10"/>
                <w:w w:val="94"/>
              </w:rPr>
              <w:t xml:space="preserve"> </w:t>
            </w:r>
            <w:r>
              <w:rPr>
                <w:rFonts w:ascii="Arial" w:eastAsia="Arial" w:hAnsi="Arial" w:cs="Arial"/>
              </w:rPr>
              <w:t>-</w:t>
            </w:r>
            <w:r>
              <w:rPr>
                <w:rFonts w:ascii="Arial" w:eastAsia="Arial" w:hAnsi="Arial" w:cs="Arial"/>
                <w:spacing w:val="-18"/>
              </w:rPr>
              <w:t xml:space="preserve"> </w:t>
            </w:r>
            <w:r>
              <w:rPr>
                <w:rFonts w:ascii="Arial" w:eastAsia="Arial" w:hAnsi="Arial" w:cs="Arial"/>
                <w:w w:val="92"/>
              </w:rPr>
              <w:t>Servicii</w:t>
            </w:r>
            <w:r>
              <w:rPr>
                <w:rFonts w:ascii="Arial" w:eastAsia="Arial" w:hAnsi="Arial" w:cs="Arial"/>
                <w:spacing w:val="-15"/>
                <w:w w:val="92"/>
              </w:rPr>
              <w:t xml:space="preserve"> </w:t>
            </w:r>
            <w:r>
              <w:rPr>
                <w:rFonts w:ascii="Arial" w:eastAsia="Arial" w:hAnsi="Arial" w:cs="Arial"/>
                <w:w w:val="92"/>
              </w:rPr>
              <w:t>de</w:t>
            </w:r>
            <w:r>
              <w:rPr>
                <w:rFonts w:ascii="Arial" w:eastAsia="Arial" w:hAnsi="Arial" w:cs="Arial"/>
                <w:spacing w:val="-2"/>
                <w:w w:val="92"/>
              </w:rPr>
              <w:t xml:space="preserve"> </w:t>
            </w:r>
            <w:r>
              <w:rPr>
                <w:rFonts w:ascii="Arial" w:eastAsia="Arial" w:hAnsi="Arial" w:cs="Arial"/>
              </w:rPr>
              <w:t>consiliere</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71" w:type="dxa"/>
            <w:vMerge/>
            <w:tcBorders>
              <w:left w:val="nil"/>
              <w:right w:val="single" w:sz="4" w:space="0" w:color="000000"/>
            </w:tcBorders>
            <w:shd w:val="clear" w:color="auto" w:fill="CCFFFF"/>
          </w:tcPr>
          <w:p w:rsidR="00BD63E1" w:rsidRPr="001778F8" w:rsidRDefault="00BD63E1" w:rsidP="005F4EB2"/>
        </w:tc>
      </w:tr>
      <w:tr w:rsidR="00BD63E1" w:rsidRPr="001778F8" w:rsidTr="005F4EB2">
        <w:trPr>
          <w:trHeight w:hRule="exact" w:val="397"/>
        </w:trPr>
        <w:tc>
          <w:tcPr>
            <w:tcW w:w="3603" w:type="dxa"/>
            <w:vMerge/>
            <w:tcBorders>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5660" w:type="dxa"/>
            <w:gridSpan w:val="2"/>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56"/>
              <w:ind w:left="23" w:right="-20"/>
              <w:rPr>
                <w:rFonts w:ascii="Arial" w:eastAsia="Arial" w:hAnsi="Arial" w:cs="Arial"/>
              </w:rPr>
            </w:pPr>
            <w:r>
              <w:rPr>
                <w:rFonts w:ascii="Arial" w:eastAsia="Arial" w:hAnsi="Arial" w:cs="Arial"/>
                <w:w w:val="94"/>
              </w:rPr>
              <w:t>M16</w:t>
            </w:r>
            <w:r>
              <w:rPr>
                <w:rFonts w:ascii="Arial" w:eastAsia="Arial" w:hAnsi="Arial" w:cs="Arial"/>
                <w:spacing w:val="-10"/>
                <w:w w:val="94"/>
              </w:rPr>
              <w:t xml:space="preserve"> </w:t>
            </w:r>
            <w:r>
              <w:rPr>
                <w:rFonts w:ascii="Arial" w:eastAsia="Arial" w:hAnsi="Arial" w:cs="Arial"/>
              </w:rPr>
              <w:t>-</w:t>
            </w:r>
            <w:r>
              <w:rPr>
                <w:rFonts w:ascii="Arial" w:eastAsia="Arial" w:hAnsi="Arial" w:cs="Arial"/>
                <w:spacing w:val="-18"/>
              </w:rPr>
              <w:t xml:space="preserve"> </w:t>
            </w:r>
            <w:r>
              <w:rPr>
                <w:rFonts w:ascii="Arial" w:eastAsia="Arial" w:hAnsi="Arial" w:cs="Arial"/>
              </w:rPr>
              <w:t>Cooperare</w:t>
            </w:r>
          </w:p>
        </w:tc>
        <w:tc>
          <w:tcPr>
            <w:tcW w:w="1652"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271" w:type="dxa"/>
            <w:vMerge/>
            <w:tcBorders>
              <w:left w:val="nil"/>
              <w:bottom w:val="single" w:sz="4" w:space="0" w:color="000000"/>
              <w:right w:val="single" w:sz="4" w:space="0" w:color="000000"/>
            </w:tcBorders>
            <w:shd w:val="clear" w:color="auto" w:fill="CCFFFF"/>
          </w:tcPr>
          <w:p w:rsidR="00BD63E1" w:rsidRPr="001778F8" w:rsidRDefault="00BD63E1" w:rsidP="005F4EB2"/>
        </w:tc>
      </w:tr>
      <w:tr w:rsidR="00BD63E1" w:rsidRPr="001778F8" w:rsidTr="005F4EB2">
        <w:trPr>
          <w:trHeight w:hRule="exact" w:val="4097"/>
        </w:trPr>
        <w:tc>
          <w:tcPr>
            <w:tcW w:w="11186" w:type="dxa"/>
            <w:gridSpan w:val="5"/>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line="217" w:lineRule="exact"/>
              <w:ind w:left="104" w:right="-20"/>
              <w:rPr>
                <w:rFonts w:ascii="Arial" w:eastAsia="Arial" w:hAnsi="Arial" w:cs="Arial"/>
              </w:rPr>
            </w:pPr>
            <w:r>
              <w:rPr>
                <w:rFonts w:ascii="Arial" w:eastAsia="Arial" w:hAnsi="Arial" w:cs="Arial"/>
                <w:b/>
                <w:bCs/>
                <w:w w:val="95"/>
              </w:rPr>
              <w:t>*Pentru</w:t>
            </w:r>
            <w:r>
              <w:rPr>
                <w:rFonts w:ascii="Arial" w:eastAsia="Arial" w:hAnsi="Arial" w:cs="Arial"/>
                <w:b/>
                <w:bCs/>
                <w:spacing w:val="2"/>
                <w:w w:val="95"/>
              </w:rPr>
              <w:t xml:space="preserve"> </w:t>
            </w:r>
            <w:r>
              <w:rPr>
                <w:rFonts w:ascii="Arial" w:eastAsia="Arial" w:hAnsi="Arial" w:cs="Arial"/>
                <w:b/>
                <w:bCs/>
                <w:w w:val="95"/>
              </w:rPr>
              <w:t>indicatorii</w:t>
            </w:r>
            <w:r>
              <w:rPr>
                <w:rFonts w:ascii="Arial" w:eastAsia="Arial" w:hAnsi="Arial" w:cs="Arial"/>
                <w:b/>
                <w:bCs/>
                <w:spacing w:val="-12"/>
                <w:w w:val="95"/>
              </w:rPr>
              <w:t xml:space="preserve"> </w:t>
            </w:r>
            <w:r>
              <w:rPr>
                <w:rFonts w:ascii="Arial" w:eastAsia="Arial" w:hAnsi="Arial" w:cs="Arial"/>
                <w:b/>
                <w:bCs/>
                <w:w w:val="95"/>
              </w:rPr>
              <w:t>de</w:t>
            </w:r>
            <w:r>
              <w:rPr>
                <w:rFonts w:ascii="Arial" w:eastAsia="Arial" w:hAnsi="Arial" w:cs="Arial"/>
                <w:b/>
                <w:bCs/>
                <w:spacing w:val="-10"/>
                <w:w w:val="95"/>
              </w:rPr>
              <w:t xml:space="preserve"> </w:t>
            </w:r>
            <w:r>
              <w:rPr>
                <w:rFonts w:ascii="Arial" w:eastAsia="Arial" w:hAnsi="Arial" w:cs="Arial"/>
                <w:b/>
                <w:bCs/>
              </w:rPr>
              <w:t>tip</w:t>
            </w:r>
            <w:r>
              <w:rPr>
                <w:rFonts w:ascii="Arial" w:eastAsia="Arial" w:hAnsi="Arial" w:cs="Arial"/>
                <w:b/>
                <w:bCs/>
                <w:spacing w:val="-13"/>
              </w:rPr>
              <w:t xml:space="preserve"> </w:t>
            </w:r>
            <w:r>
              <w:rPr>
                <w:rFonts w:ascii="Arial" w:eastAsia="Arial" w:hAnsi="Arial" w:cs="Arial"/>
                <w:b/>
                <w:bCs/>
                <w:w w:val="89"/>
              </w:rPr>
              <w:t>numeric</w:t>
            </w:r>
            <w:r>
              <w:rPr>
                <w:rFonts w:ascii="Arial" w:eastAsia="Arial" w:hAnsi="Arial" w:cs="Arial"/>
                <w:b/>
                <w:bCs/>
                <w:spacing w:val="30"/>
                <w:w w:val="89"/>
              </w:rPr>
              <w:t xml:space="preserve"> </w:t>
            </w:r>
            <w:r>
              <w:rPr>
                <w:rFonts w:ascii="Arial" w:eastAsia="Arial" w:hAnsi="Arial" w:cs="Arial"/>
                <w:b/>
                <w:bCs/>
                <w:w w:val="89"/>
              </w:rPr>
              <w:t>care</w:t>
            </w:r>
            <w:r>
              <w:rPr>
                <w:rFonts w:ascii="Arial" w:eastAsia="Arial" w:hAnsi="Arial" w:cs="Arial"/>
                <w:b/>
                <w:bCs/>
                <w:spacing w:val="-1"/>
                <w:w w:val="89"/>
              </w:rPr>
              <w:t xml:space="preserve"> </w:t>
            </w:r>
            <w:r>
              <w:rPr>
                <w:rFonts w:ascii="Arial" w:eastAsia="Arial" w:hAnsi="Arial" w:cs="Arial"/>
                <w:b/>
                <w:bCs/>
                <w:w w:val="89"/>
              </w:rPr>
              <w:t>nu</w:t>
            </w:r>
            <w:r>
              <w:rPr>
                <w:rFonts w:ascii="Arial" w:eastAsia="Arial" w:hAnsi="Arial" w:cs="Arial"/>
                <w:b/>
                <w:bCs/>
                <w:spacing w:val="6"/>
                <w:w w:val="89"/>
              </w:rPr>
              <w:t xml:space="preserve"> </w:t>
            </w:r>
            <w:r>
              <w:rPr>
                <w:rFonts w:ascii="Arial" w:eastAsia="Arial" w:hAnsi="Arial" w:cs="Arial"/>
                <w:b/>
                <w:bCs/>
                <w:w w:val="89"/>
              </w:rPr>
              <w:t>fac</w:t>
            </w:r>
            <w:r>
              <w:rPr>
                <w:rFonts w:ascii="Arial" w:eastAsia="Arial" w:hAnsi="Arial" w:cs="Arial"/>
                <w:b/>
                <w:bCs/>
                <w:spacing w:val="-3"/>
                <w:w w:val="89"/>
              </w:rPr>
              <w:t xml:space="preserve"> </w:t>
            </w:r>
            <w:r>
              <w:rPr>
                <w:rFonts w:ascii="Arial" w:eastAsia="Arial" w:hAnsi="Arial" w:cs="Arial"/>
                <w:b/>
                <w:bCs/>
                <w:w w:val="89"/>
              </w:rPr>
              <w:t>obiectul</w:t>
            </w:r>
            <w:r>
              <w:rPr>
                <w:rFonts w:ascii="Arial" w:eastAsia="Arial" w:hAnsi="Arial" w:cs="Arial"/>
                <w:b/>
                <w:bCs/>
                <w:spacing w:val="37"/>
                <w:w w:val="89"/>
              </w:rPr>
              <w:t xml:space="preserve"> </w:t>
            </w:r>
            <w:r>
              <w:rPr>
                <w:rFonts w:ascii="Arial" w:eastAsia="Arial" w:hAnsi="Arial" w:cs="Arial"/>
                <w:b/>
                <w:bCs/>
                <w:w w:val="89"/>
              </w:rPr>
              <w:t>investi</w:t>
            </w:r>
            <w:r>
              <w:rPr>
                <w:b/>
                <w:bCs/>
                <w:w w:val="89"/>
              </w:rPr>
              <w:t>ț</w:t>
            </w:r>
            <w:proofErr w:type="gramStart"/>
            <w:r>
              <w:rPr>
                <w:rFonts w:ascii="Arial" w:eastAsia="Arial" w:hAnsi="Arial" w:cs="Arial"/>
                <w:b/>
                <w:bCs/>
                <w:w w:val="89"/>
              </w:rPr>
              <w:t xml:space="preserve">iei </w:t>
            </w:r>
            <w:r>
              <w:rPr>
                <w:rFonts w:ascii="Arial" w:eastAsia="Arial" w:hAnsi="Arial" w:cs="Arial"/>
                <w:b/>
                <w:bCs/>
                <w:spacing w:val="3"/>
                <w:w w:val="89"/>
              </w:rPr>
              <w:t xml:space="preserve"> </w:t>
            </w:r>
            <w:r>
              <w:rPr>
                <w:rFonts w:ascii="Arial" w:eastAsia="Arial" w:hAnsi="Arial" w:cs="Arial"/>
                <w:b/>
                <w:bCs/>
                <w:w w:val="89"/>
              </w:rPr>
              <w:t>se</w:t>
            </w:r>
            <w:proofErr w:type="gramEnd"/>
            <w:r>
              <w:rPr>
                <w:rFonts w:ascii="Arial" w:eastAsia="Arial" w:hAnsi="Arial" w:cs="Arial"/>
                <w:b/>
                <w:bCs/>
                <w:spacing w:val="-16"/>
                <w:w w:val="89"/>
              </w:rPr>
              <w:t xml:space="preserve"> </w:t>
            </w:r>
            <w:r>
              <w:rPr>
                <w:rFonts w:ascii="Arial" w:eastAsia="Arial" w:hAnsi="Arial" w:cs="Arial"/>
                <w:b/>
                <w:bCs/>
                <w:w w:val="89"/>
              </w:rPr>
              <w:t>va</w:t>
            </w:r>
            <w:r>
              <w:rPr>
                <w:rFonts w:ascii="Arial" w:eastAsia="Arial" w:hAnsi="Arial" w:cs="Arial"/>
                <w:b/>
                <w:bCs/>
                <w:spacing w:val="4"/>
                <w:w w:val="89"/>
              </w:rPr>
              <w:t xml:space="preserve"> </w:t>
            </w:r>
            <w:r>
              <w:rPr>
                <w:rFonts w:ascii="Arial" w:eastAsia="Arial" w:hAnsi="Arial" w:cs="Arial"/>
                <w:b/>
                <w:bCs/>
                <w:w w:val="89"/>
              </w:rPr>
              <w:t>completa</w:t>
            </w:r>
            <w:r>
              <w:rPr>
                <w:rFonts w:ascii="Arial" w:eastAsia="Arial" w:hAnsi="Arial" w:cs="Arial"/>
                <w:b/>
                <w:bCs/>
                <w:spacing w:val="44"/>
                <w:w w:val="89"/>
              </w:rPr>
              <w:t xml:space="preserve"> </w:t>
            </w:r>
            <w:r>
              <w:rPr>
                <w:rFonts w:ascii="Arial" w:eastAsia="Arial" w:hAnsi="Arial" w:cs="Arial"/>
                <w:b/>
                <w:bCs/>
                <w:w w:val="89"/>
              </w:rPr>
              <w:t>valoarea</w:t>
            </w:r>
            <w:r>
              <w:rPr>
                <w:rFonts w:ascii="Arial" w:eastAsia="Arial" w:hAnsi="Arial" w:cs="Arial"/>
                <w:b/>
                <w:bCs/>
                <w:spacing w:val="40"/>
                <w:w w:val="89"/>
              </w:rPr>
              <w:t xml:space="preserve"> </w:t>
            </w:r>
            <w:r>
              <w:rPr>
                <w:rFonts w:ascii="Arial" w:eastAsia="Arial" w:hAnsi="Arial" w:cs="Arial"/>
                <w:b/>
                <w:bCs/>
              </w:rPr>
              <w:t>zero.</w:t>
            </w:r>
          </w:p>
          <w:p w:rsidR="00BD63E1" w:rsidRPr="001778F8" w:rsidRDefault="00BD63E1" w:rsidP="005F4EB2">
            <w:pPr>
              <w:spacing w:before="17" w:line="240" w:lineRule="exact"/>
              <w:rPr>
                <w:sz w:val="24"/>
                <w:szCs w:val="24"/>
              </w:rPr>
            </w:pPr>
          </w:p>
          <w:p w:rsidR="00BD63E1" w:rsidRDefault="00BD63E1" w:rsidP="005F4EB2">
            <w:pPr>
              <w:ind w:left="23" w:right="-20"/>
              <w:rPr>
                <w:rFonts w:ascii="Arial" w:eastAsia="Arial" w:hAnsi="Arial" w:cs="Arial"/>
              </w:rPr>
            </w:pPr>
            <w:r>
              <w:rPr>
                <w:rFonts w:ascii="Arial" w:eastAsia="Arial" w:hAnsi="Arial" w:cs="Arial"/>
                <w:b/>
                <w:bCs/>
              </w:rPr>
              <w:t>Indic.</w:t>
            </w:r>
            <w:r>
              <w:rPr>
                <w:rFonts w:ascii="Arial" w:eastAsia="Arial" w:hAnsi="Arial" w:cs="Arial"/>
                <w:b/>
                <w:bCs/>
                <w:spacing w:val="-5"/>
              </w:rPr>
              <w:t xml:space="preserve"> </w:t>
            </w:r>
            <w:r>
              <w:rPr>
                <w:rFonts w:ascii="Arial" w:eastAsia="Arial" w:hAnsi="Arial" w:cs="Arial"/>
                <w:b/>
                <w:bCs/>
              </w:rPr>
              <w:t>nr.1</w:t>
            </w:r>
            <w:r>
              <w:rPr>
                <w:rFonts w:ascii="Arial" w:eastAsia="Arial" w:hAnsi="Arial" w:cs="Arial"/>
                <w:b/>
                <w:bCs/>
                <w:spacing w:val="-4"/>
              </w:rPr>
              <w:t xml:space="preserve"> </w:t>
            </w:r>
            <w:r>
              <w:rPr>
                <w:rFonts w:ascii="Arial" w:eastAsia="Arial" w:hAnsi="Arial" w:cs="Arial"/>
                <w:b/>
                <w:bCs/>
              </w:rPr>
              <w:t xml:space="preserve">- </w:t>
            </w:r>
            <w:r>
              <w:rPr>
                <w:rFonts w:ascii="Arial" w:eastAsia="Arial" w:hAnsi="Arial" w:cs="Arial"/>
              </w:rPr>
              <w:t>reprezintă codul CAEN pentru investiţia vizată prin proiect</w:t>
            </w:r>
          </w:p>
          <w:p w:rsidR="00BD63E1" w:rsidRDefault="00BD63E1" w:rsidP="005F4EB2">
            <w:pPr>
              <w:spacing w:before="10"/>
              <w:ind w:left="23" w:right="-20"/>
              <w:rPr>
                <w:rFonts w:ascii="Arial" w:eastAsia="Arial" w:hAnsi="Arial" w:cs="Arial"/>
              </w:rPr>
            </w:pPr>
            <w:r>
              <w:rPr>
                <w:rFonts w:ascii="Arial" w:eastAsia="Arial" w:hAnsi="Arial" w:cs="Arial"/>
                <w:b/>
                <w:bCs/>
              </w:rPr>
              <w:t>Indic.</w:t>
            </w:r>
            <w:r>
              <w:rPr>
                <w:rFonts w:ascii="Arial" w:eastAsia="Arial" w:hAnsi="Arial" w:cs="Arial"/>
                <w:b/>
                <w:bCs/>
                <w:spacing w:val="-5"/>
              </w:rPr>
              <w:t xml:space="preserve"> </w:t>
            </w:r>
            <w:r>
              <w:rPr>
                <w:rFonts w:ascii="Arial" w:eastAsia="Arial" w:hAnsi="Arial" w:cs="Arial"/>
                <w:b/>
                <w:bCs/>
              </w:rPr>
              <w:t>nr.</w:t>
            </w:r>
            <w:r>
              <w:rPr>
                <w:rFonts w:ascii="Arial" w:eastAsia="Arial" w:hAnsi="Arial" w:cs="Arial"/>
                <w:b/>
                <w:bCs/>
                <w:spacing w:val="-3"/>
              </w:rPr>
              <w:t xml:space="preserve"> </w:t>
            </w:r>
            <w:r>
              <w:rPr>
                <w:rFonts w:ascii="Arial" w:eastAsia="Arial" w:hAnsi="Arial" w:cs="Arial"/>
                <w:b/>
                <w:bCs/>
              </w:rPr>
              <w:t>2,</w:t>
            </w:r>
            <w:r>
              <w:rPr>
                <w:rFonts w:ascii="Arial" w:eastAsia="Arial" w:hAnsi="Arial" w:cs="Arial"/>
                <w:b/>
                <w:bCs/>
                <w:spacing w:val="-2"/>
              </w:rPr>
              <w:t xml:space="preserve"> </w:t>
            </w:r>
            <w:r>
              <w:rPr>
                <w:rFonts w:ascii="Arial" w:eastAsia="Arial" w:hAnsi="Arial" w:cs="Arial"/>
                <w:b/>
                <w:bCs/>
              </w:rPr>
              <w:t>3,</w:t>
            </w:r>
            <w:r>
              <w:rPr>
                <w:rFonts w:ascii="Arial" w:eastAsia="Arial" w:hAnsi="Arial" w:cs="Arial"/>
                <w:b/>
                <w:bCs/>
                <w:spacing w:val="-2"/>
              </w:rPr>
              <w:t xml:space="preserve"> </w:t>
            </w:r>
            <w:r>
              <w:rPr>
                <w:rFonts w:ascii="Arial" w:eastAsia="Arial" w:hAnsi="Arial" w:cs="Arial"/>
                <w:b/>
                <w:bCs/>
              </w:rPr>
              <w:t>4,</w:t>
            </w:r>
            <w:r>
              <w:rPr>
                <w:rFonts w:ascii="Arial" w:eastAsia="Arial" w:hAnsi="Arial" w:cs="Arial"/>
                <w:b/>
                <w:bCs/>
                <w:spacing w:val="-2"/>
              </w:rPr>
              <w:t xml:space="preserve"> </w:t>
            </w:r>
            <w:r>
              <w:rPr>
                <w:rFonts w:ascii="Arial" w:eastAsia="Arial" w:hAnsi="Arial" w:cs="Arial"/>
                <w:b/>
                <w:bCs/>
              </w:rPr>
              <w:t>5,</w:t>
            </w:r>
            <w:r>
              <w:rPr>
                <w:rFonts w:ascii="Arial" w:eastAsia="Arial" w:hAnsi="Arial" w:cs="Arial"/>
                <w:b/>
                <w:bCs/>
                <w:spacing w:val="-2"/>
              </w:rPr>
              <w:t xml:space="preserve"> </w:t>
            </w:r>
            <w:r>
              <w:rPr>
                <w:rFonts w:ascii="Arial" w:eastAsia="Arial" w:hAnsi="Arial" w:cs="Arial"/>
                <w:b/>
                <w:bCs/>
              </w:rPr>
              <w:t>6,</w:t>
            </w:r>
            <w:r>
              <w:rPr>
                <w:rFonts w:ascii="Arial" w:eastAsia="Arial" w:hAnsi="Arial" w:cs="Arial"/>
                <w:b/>
                <w:bCs/>
                <w:spacing w:val="-2"/>
              </w:rPr>
              <w:t xml:space="preserve"> </w:t>
            </w:r>
            <w:r>
              <w:rPr>
                <w:rFonts w:ascii="Arial" w:eastAsia="Arial" w:hAnsi="Arial" w:cs="Arial"/>
                <w:b/>
                <w:bCs/>
              </w:rPr>
              <w:t xml:space="preserve">7 - </w:t>
            </w:r>
            <w:r>
              <w:rPr>
                <w:rFonts w:ascii="Arial" w:eastAsia="Arial" w:hAnsi="Arial" w:cs="Arial"/>
              </w:rPr>
              <w:t>se va bifa doar o singura categorie/ categoria majoritară</w:t>
            </w:r>
          </w:p>
          <w:p w:rsidR="00BD63E1" w:rsidRDefault="00BD63E1" w:rsidP="005F4EB2">
            <w:pPr>
              <w:spacing w:before="10"/>
              <w:ind w:left="24" w:right="-20"/>
              <w:rPr>
                <w:rFonts w:ascii="Arial" w:eastAsia="Arial" w:hAnsi="Arial" w:cs="Arial"/>
              </w:rPr>
            </w:pPr>
            <w:r>
              <w:rPr>
                <w:rFonts w:ascii="Arial" w:eastAsia="Arial" w:hAnsi="Arial" w:cs="Arial"/>
                <w:b/>
                <w:bCs/>
              </w:rPr>
              <w:t>Indic.</w:t>
            </w:r>
            <w:r>
              <w:rPr>
                <w:rFonts w:ascii="Arial" w:eastAsia="Arial" w:hAnsi="Arial" w:cs="Arial"/>
                <w:b/>
                <w:bCs/>
                <w:spacing w:val="-5"/>
              </w:rPr>
              <w:t xml:space="preserve"> </w:t>
            </w:r>
            <w:r>
              <w:rPr>
                <w:rFonts w:ascii="Arial" w:eastAsia="Arial" w:hAnsi="Arial" w:cs="Arial"/>
                <w:b/>
                <w:bCs/>
              </w:rPr>
              <w:t>nr.</w:t>
            </w:r>
            <w:r>
              <w:rPr>
                <w:rFonts w:ascii="Arial" w:eastAsia="Arial" w:hAnsi="Arial" w:cs="Arial"/>
                <w:b/>
                <w:bCs/>
                <w:spacing w:val="-3"/>
              </w:rPr>
              <w:t xml:space="preserve"> </w:t>
            </w:r>
            <w:r>
              <w:rPr>
                <w:rFonts w:ascii="Arial" w:eastAsia="Arial" w:hAnsi="Arial" w:cs="Arial"/>
                <w:b/>
                <w:bCs/>
              </w:rPr>
              <w:t xml:space="preserve">8 - </w:t>
            </w:r>
            <w:r>
              <w:rPr>
                <w:rFonts w:ascii="Arial" w:eastAsia="Arial" w:hAnsi="Arial" w:cs="Arial"/>
              </w:rPr>
              <w:t>se vor completa valorile capacităţilor de procesare, exprimate în</w:t>
            </w:r>
            <w:r>
              <w:rPr>
                <w:rFonts w:ascii="Arial" w:eastAsia="Arial" w:hAnsi="Arial" w:cs="Arial"/>
                <w:spacing w:val="-2"/>
              </w:rPr>
              <w:t xml:space="preserve"> </w:t>
            </w:r>
            <w:r>
              <w:rPr>
                <w:rFonts w:ascii="Arial" w:eastAsia="Arial" w:hAnsi="Arial" w:cs="Arial"/>
              </w:rPr>
              <w:t>hl, t,</w:t>
            </w:r>
            <w:r>
              <w:rPr>
                <w:rFonts w:ascii="Arial" w:eastAsia="Arial" w:hAnsi="Arial" w:cs="Arial"/>
                <w:spacing w:val="-1"/>
              </w:rPr>
              <w:t xml:space="preserve"> </w:t>
            </w:r>
            <w:r>
              <w:rPr>
                <w:rFonts w:ascii="Arial" w:eastAsia="Arial" w:hAnsi="Arial" w:cs="Arial"/>
              </w:rPr>
              <w:t>mii buc./</w:t>
            </w:r>
            <w:r>
              <w:rPr>
                <w:rFonts w:ascii="Arial" w:eastAsia="Arial" w:hAnsi="Arial" w:cs="Arial"/>
                <w:spacing w:val="-4"/>
              </w:rPr>
              <w:t xml:space="preserve"> </w:t>
            </w:r>
            <w:r>
              <w:rPr>
                <w:rFonts w:ascii="Arial" w:eastAsia="Arial" w:hAnsi="Arial" w:cs="Arial"/>
              </w:rPr>
              <w:t>an</w:t>
            </w:r>
          </w:p>
          <w:p w:rsidR="00BD63E1" w:rsidRDefault="00BD63E1" w:rsidP="005F4EB2">
            <w:pPr>
              <w:spacing w:before="10" w:line="250" w:lineRule="auto"/>
              <w:ind w:left="23" w:right="327"/>
              <w:jc w:val="both"/>
              <w:rPr>
                <w:rFonts w:ascii="Arial" w:eastAsia="Arial" w:hAnsi="Arial" w:cs="Arial"/>
              </w:rPr>
            </w:pPr>
            <w:r>
              <w:rPr>
                <w:rFonts w:ascii="Arial" w:eastAsia="Arial" w:hAnsi="Arial" w:cs="Arial"/>
                <w:b/>
                <w:bCs/>
              </w:rPr>
              <w:t>Indic.</w:t>
            </w:r>
            <w:r>
              <w:rPr>
                <w:rFonts w:ascii="Arial" w:eastAsia="Arial" w:hAnsi="Arial" w:cs="Arial"/>
                <w:b/>
                <w:bCs/>
                <w:spacing w:val="-5"/>
              </w:rPr>
              <w:t xml:space="preserve"> </w:t>
            </w:r>
            <w:r>
              <w:rPr>
                <w:rFonts w:ascii="Arial" w:eastAsia="Arial" w:hAnsi="Arial" w:cs="Arial"/>
                <w:b/>
                <w:bCs/>
              </w:rPr>
              <w:t>nr.</w:t>
            </w:r>
            <w:r>
              <w:rPr>
                <w:rFonts w:ascii="Arial" w:eastAsia="Arial" w:hAnsi="Arial" w:cs="Arial"/>
                <w:b/>
                <w:bCs/>
                <w:spacing w:val="-3"/>
              </w:rPr>
              <w:t xml:space="preserve"> </w:t>
            </w:r>
            <w:r>
              <w:rPr>
                <w:rFonts w:ascii="Arial" w:eastAsia="Arial" w:hAnsi="Arial" w:cs="Arial"/>
                <w:b/>
                <w:bCs/>
              </w:rPr>
              <w:t>9,</w:t>
            </w:r>
            <w:r>
              <w:rPr>
                <w:rFonts w:ascii="Arial" w:eastAsia="Arial" w:hAnsi="Arial" w:cs="Arial"/>
                <w:b/>
                <w:bCs/>
                <w:spacing w:val="-2"/>
              </w:rPr>
              <w:t xml:space="preserve"> </w:t>
            </w:r>
            <w:r>
              <w:rPr>
                <w:rFonts w:ascii="Arial" w:eastAsia="Arial" w:hAnsi="Arial" w:cs="Arial"/>
                <w:b/>
                <w:bCs/>
              </w:rPr>
              <w:t xml:space="preserve">10 - </w:t>
            </w:r>
            <w:r>
              <w:rPr>
                <w:rFonts w:ascii="Arial" w:eastAsia="Arial" w:hAnsi="Arial" w:cs="Arial"/>
              </w:rPr>
              <w:t>aceşti indicatori (suprafaţa exploataţiei agricole şi tip ramură agricolă)</w:t>
            </w:r>
            <w:r>
              <w:rPr>
                <w:rFonts w:ascii="Arial" w:eastAsia="Arial" w:hAnsi="Arial" w:cs="Arial"/>
                <w:spacing w:val="-20"/>
              </w:rPr>
              <w:t xml:space="preserve"> </w:t>
            </w:r>
            <w:r>
              <w:rPr>
                <w:rFonts w:ascii="Arial" w:eastAsia="Arial" w:hAnsi="Arial" w:cs="Arial"/>
                <w:i/>
              </w:rPr>
              <w:t>se vor copletea numai pentru solicitanţii care deţin exploataţii agricole şi se încadrează în</w:t>
            </w:r>
            <w:r>
              <w:rPr>
                <w:rFonts w:ascii="Arial" w:eastAsia="Arial" w:hAnsi="Arial" w:cs="Arial"/>
                <w:i/>
                <w:spacing w:val="-2"/>
              </w:rPr>
              <w:t xml:space="preserve"> </w:t>
            </w:r>
            <w:r>
              <w:rPr>
                <w:rFonts w:ascii="Arial" w:eastAsia="Arial" w:hAnsi="Arial" w:cs="Arial"/>
                <w:i/>
              </w:rPr>
              <w:t xml:space="preserve">categoria fermierilor sau a membrilor gospodăriilor </w:t>
            </w:r>
            <w:proofErr w:type="gramStart"/>
            <w:r>
              <w:rPr>
                <w:rFonts w:ascii="Arial" w:eastAsia="Arial" w:hAnsi="Arial" w:cs="Arial"/>
                <w:i/>
              </w:rPr>
              <w:t xml:space="preserve">agricole </w:t>
            </w:r>
            <w:r>
              <w:rPr>
                <w:rFonts w:ascii="Arial" w:eastAsia="Arial" w:hAnsi="Arial" w:cs="Arial"/>
              </w:rPr>
              <w:t>.</w:t>
            </w:r>
            <w:proofErr w:type="gramEnd"/>
            <w:r>
              <w:rPr>
                <w:rFonts w:ascii="Arial" w:eastAsia="Arial" w:hAnsi="Arial" w:cs="Arial"/>
              </w:rPr>
              <w:t xml:space="preserve"> Beneficiarii care NU detin exploatatii agricole, vor completa “Suprafata exploatatiei agricole sprijinite” cu “0” si nu vor bifa indicatorul “Tip ramura agricola”; indicatorul “Tip ramura agricola” va fi bifat numai de acei beneficiari care detin exploatatii agricole si completeaza “Suprafata exploatatiei agricole sprijinite” cu o valoare mai mare decat “0”</w:t>
            </w:r>
          </w:p>
          <w:p w:rsidR="00BD63E1" w:rsidRDefault="00BD63E1" w:rsidP="005F4EB2">
            <w:pPr>
              <w:spacing w:line="250" w:lineRule="auto"/>
              <w:ind w:left="24" w:right="126"/>
              <w:jc w:val="both"/>
              <w:rPr>
                <w:rFonts w:ascii="Arial" w:eastAsia="Arial" w:hAnsi="Arial" w:cs="Arial"/>
              </w:rPr>
            </w:pPr>
            <w:r>
              <w:rPr>
                <w:rFonts w:ascii="Arial" w:eastAsia="Arial" w:hAnsi="Arial" w:cs="Arial"/>
                <w:b/>
                <w:bCs/>
              </w:rPr>
              <w:t>Indic.</w:t>
            </w:r>
            <w:r>
              <w:rPr>
                <w:rFonts w:ascii="Arial" w:eastAsia="Arial" w:hAnsi="Arial" w:cs="Arial"/>
                <w:b/>
                <w:bCs/>
                <w:spacing w:val="-5"/>
              </w:rPr>
              <w:t xml:space="preserve"> </w:t>
            </w:r>
            <w:r>
              <w:rPr>
                <w:rFonts w:ascii="Arial" w:eastAsia="Arial" w:hAnsi="Arial" w:cs="Arial"/>
                <w:b/>
                <w:bCs/>
              </w:rPr>
              <w:t>nr.</w:t>
            </w:r>
            <w:r>
              <w:rPr>
                <w:rFonts w:ascii="Arial" w:eastAsia="Arial" w:hAnsi="Arial" w:cs="Arial"/>
                <w:b/>
                <w:bCs/>
                <w:spacing w:val="-3"/>
              </w:rPr>
              <w:t xml:space="preserve"> </w:t>
            </w:r>
            <w:r>
              <w:rPr>
                <w:rFonts w:ascii="Arial" w:eastAsia="Arial" w:hAnsi="Arial" w:cs="Arial"/>
                <w:b/>
                <w:bCs/>
              </w:rPr>
              <w:t xml:space="preserve">11 </w:t>
            </w:r>
            <w:r>
              <w:rPr>
                <w:rFonts w:ascii="Arial" w:eastAsia="Arial" w:hAnsi="Arial" w:cs="Arial"/>
              </w:rPr>
              <w:t xml:space="preserve">- </w:t>
            </w:r>
            <w:proofErr w:type="gramStart"/>
            <w:r>
              <w:rPr>
                <w:rFonts w:ascii="Arial" w:eastAsia="Arial" w:hAnsi="Arial" w:cs="Arial"/>
              </w:rPr>
              <w:t>se</w:t>
            </w:r>
            <w:proofErr w:type="gramEnd"/>
            <w:r>
              <w:rPr>
                <w:rFonts w:ascii="Arial" w:eastAsia="Arial" w:hAnsi="Arial" w:cs="Arial"/>
              </w:rPr>
              <w:t xml:space="preserve"> va completa numărul locurilor de muncă existente şi numărul locurilor de muncă nou create prin proiect </w:t>
            </w:r>
            <w:r>
              <w:rPr>
                <w:rFonts w:ascii="Arial" w:eastAsia="Arial" w:hAnsi="Arial" w:cs="Arial"/>
                <w:b/>
                <w:bCs/>
              </w:rPr>
              <w:t>Indic.</w:t>
            </w:r>
            <w:r>
              <w:rPr>
                <w:rFonts w:ascii="Arial" w:eastAsia="Arial" w:hAnsi="Arial" w:cs="Arial"/>
                <w:b/>
                <w:bCs/>
                <w:spacing w:val="-5"/>
              </w:rPr>
              <w:t xml:space="preserve"> </w:t>
            </w:r>
            <w:r>
              <w:rPr>
                <w:rFonts w:ascii="Arial" w:eastAsia="Arial" w:hAnsi="Arial" w:cs="Arial"/>
                <w:b/>
                <w:bCs/>
              </w:rPr>
              <w:t>nr.</w:t>
            </w:r>
            <w:r>
              <w:rPr>
                <w:rFonts w:ascii="Arial" w:eastAsia="Arial" w:hAnsi="Arial" w:cs="Arial"/>
                <w:b/>
                <w:bCs/>
                <w:spacing w:val="-3"/>
              </w:rPr>
              <w:t xml:space="preserve"> </w:t>
            </w:r>
            <w:r>
              <w:rPr>
                <w:rFonts w:ascii="Arial" w:eastAsia="Arial" w:hAnsi="Arial" w:cs="Arial"/>
                <w:b/>
                <w:bCs/>
              </w:rPr>
              <w:t xml:space="preserve">12 - </w:t>
            </w:r>
            <w:proofErr w:type="gramStart"/>
            <w:r>
              <w:rPr>
                <w:rFonts w:ascii="Arial" w:eastAsia="Arial" w:hAnsi="Arial" w:cs="Arial"/>
              </w:rPr>
              <w:t>se</w:t>
            </w:r>
            <w:proofErr w:type="gramEnd"/>
            <w:r>
              <w:rPr>
                <w:rFonts w:ascii="Arial" w:eastAsia="Arial" w:hAnsi="Arial" w:cs="Arial"/>
              </w:rPr>
              <w:t xml:space="preserve"> va completa din momentul demararii M01, M02, respectiv M16, cu bifa în</w:t>
            </w:r>
            <w:r>
              <w:rPr>
                <w:rFonts w:ascii="Arial" w:eastAsia="Arial" w:hAnsi="Arial" w:cs="Arial"/>
                <w:spacing w:val="-2"/>
              </w:rPr>
              <w:t xml:space="preserve"> </w:t>
            </w:r>
            <w:r>
              <w:rPr>
                <w:rFonts w:ascii="Arial" w:eastAsia="Arial" w:hAnsi="Arial" w:cs="Arial"/>
              </w:rPr>
              <w:t xml:space="preserve">dreptul </w:t>
            </w:r>
            <w:r>
              <w:rPr>
                <w:rFonts w:ascii="Arial" w:eastAsia="Arial" w:hAnsi="Arial" w:cs="Arial"/>
                <w:spacing w:val="1"/>
              </w:rPr>
              <w:t>m</w:t>
            </w:r>
            <w:r>
              <w:rPr>
                <w:rFonts w:ascii="Arial" w:eastAsia="Arial" w:hAnsi="Arial" w:cs="Arial"/>
              </w:rPr>
              <w:t>ăsurii corespunzătoare, dacă va fi cazul.</w:t>
            </w:r>
          </w:p>
        </w:tc>
      </w:tr>
    </w:tbl>
    <w:p w:rsidR="00BD63E1" w:rsidRDefault="00BD63E1" w:rsidP="00BD63E1">
      <w:pPr>
        <w:sectPr w:rsidR="00BD63E1">
          <w:pgSz w:w="11920" w:h="16840"/>
          <w:pgMar w:top="240" w:right="260" w:bottom="280" w:left="240" w:header="720" w:footer="720" w:gutter="0"/>
          <w:cols w:space="720"/>
        </w:sectPr>
      </w:pPr>
    </w:p>
    <w:p w:rsidR="00BD63E1" w:rsidRDefault="00BD63E1" w:rsidP="00BD63E1">
      <w:pPr>
        <w:spacing w:before="7" w:line="90" w:lineRule="exact"/>
        <w:rPr>
          <w:sz w:val="9"/>
          <w:szCs w:val="9"/>
        </w:rPr>
      </w:pPr>
      <w:r>
        <w:rPr>
          <w:noProof/>
          <w:lang w:val="ro-RO" w:eastAsia="ro-RO"/>
        </w:rPr>
        <w:lastRenderedPageBreak/>
        <mc:AlternateContent>
          <mc:Choice Requires="wpg">
            <w:drawing>
              <wp:anchor distT="0" distB="0" distL="114300" distR="114300" simplePos="0" relativeHeight="251842560" behindDoc="1" locked="0" layoutInCell="1" allowOverlap="1">
                <wp:simplePos x="0" y="0"/>
                <wp:positionH relativeFrom="page">
                  <wp:posOffset>5616575</wp:posOffset>
                </wp:positionH>
                <wp:positionV relativeFrom="page">
                  <wp:posOffset>944245</wp:posOffset>
                </wp:positionV>
                <wp:extent cx="127000" cy="127000"/>
                <wp:effectExtent l="0" t="0" r="6350" b="25400"/>
                <wp:wrapNone/>
                <wp:docPr id="1169"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45" y="1487"/>
                          <a:chExt cx="200" cy="200"/>
                        </a:xfrm>
                      </wpg:grpSpPr>
                      <wpg:grpSp>
                        <wpg:cNvPr id="1170" name="Group 198"/>
                        <wpg:cNvGrpSpPr>
                          <a:grpSpLocks/>
                        </wpg:cNvGrpSpPr>
                        <wpg:grpSpPr bwMode="auto">
                          <a:xfrm>
                            <a:off x="8850" y="1493"/>
                            <a:ext cx="190" cy="189"/>
                            <a:chOff x="8850" y="1493"/>
                            <a:chExt cx="190" cy="189"/>
                          </a:xfrm>
                        </wpg:grpSpPr>
                        <wps:wsp>
                          <wps:cNvPr id="1171" name="Freeform 199"/>
                          <wps:cNvSpPr>
                            <a:spLocks/>
                          </wps:cNvSpPr>
                          <wps:spPr bwMode="auto">
                            <a:xfrm>
                              <a:off x="8850" y="1493"/>
                              <a:ext cx="190" cy="189"/>
                            </a:xfrm>
                            <a:custGeom>
                              <a:avLst/>
                              <a:gdLst>
                                <a:gd name="T0" fmla="+- 0 8961 8850"/>
                                <a:gd name="T1" fmla="*/ T0 w 190"/>
                                <a:gd name="T2" fmla="+- 0 1493 1493"/>
                                <a:gd name="T3" fmla="*/ 1493 h 189"/>
                                <a:gd name="T4" fmla="+- 0 8891 8850"/>
                                <a:gd name="T5" fmla="*/ T4 w 190"/>
                                <a:gd name="T6" fmla="+- 0 1511 1493"/>
                                <a:gd name="T7" fmla="*/ 1511 h 189"/>
                                <a:gd name="T8" fmla="+- 0 8854 8850"/>
                                <a:gd name="T9" fmla="*/ T8 w 190"/>
                                <a:gd name="T10" fmla="+- 0 1559 1493"/>
                                <a:gd name="T11" fmla="*/ 1559 h 189"/>
                                <a:gd name="T12" fmla="+- 0 8850 8850"/>
                                <a:gd name="T13" fmla="*/ T12 w 190"/>
                                <a:gd name="T14" fmla="+- 0 1579 1493"/>
                                <a:gd name="T15" fmla="*/ 1579 h 189"/>
                                <a:gd name="T16" fmla="+- 0 8853 8850"/>
                                <a:gd name="T17" fmla="*/ T16 w 190"/>
                                <a:gd name="T18" fmla="+- 0 1604 1493"/>
                                <a:gd name="T19" fmla="*/ 1604 h 189"/>
                                <a:gd name="T20" fmla="+- 0 8886 8850"/>
                                <a:gd name="T21" fmla="*/ T20 w 190"/>
                                <a:gd name="T22" fmla="+- 0 1661 1493"/>
                                <a:gd name="T23" fmla="*/ 1661 h 189"/>
                                <a:gd name="T24" fmla="+- 0 8945 8850"/>
                                <a:gd name="T25" fmla="*/ T24 w 190"/>
                                <a:gd name="T26" fmla="+- 0 1682 1493"/>
                                <a:gd name="T27" fmla="*/ 1682 h 189"/>
                                <a:gd name="T28" fmla="+- 0 8968 8850"/>
                                <a:gd name="T29" fmla="*/ T28 w 190"/>
                                <a:gd name="T30" fmla="+- 0 1679 1493"/>
                                <a:gd name="T31" fmla="*/ 1679 h 189"/>
                                <a:gd name="T32" fmla="+- 0 9021 8850"/>
                                <a:gd name="T33" fmla="*/ T32 w 190"/>
                                <a:gd name="T34" fmla="+- 0 1644 1493"/>
                                <a:gd name="T35" fmla="*/ 1644 h 189"/>
                                <a:gd name="T36" fmla="+- 0 9040 8850"/>
                                <a:gd name="T37" fmla="*/ T36 w 190"/>
                                <a:gd name="T38" fmla="+- 0 1587 1493"/>
                                <a:gd name="T39" fmla="*/ 1587 h 189"/>
                                <a:gd name="T40" fmla="+- 0 9037 8850"/>
                                <a:gd name="T41" fmla="*/ T40 w 190"/>
                                <a:gd name="T42" fmla="+- 0 1564 1493"/>
                                <a:gd name="T43" fmla="*/ 1564 h 189"/>
                                <a:gd name="T44" fmla="+- 0 9002 8850"/>
                                <a:gd name="T45" fmla="*/ T44 w 190"/>
                                <a:gd name="T46" fmla="+- 0 1511 1493"/>
                                <a:gd name="T47" fmla="*/ 1511 h 189"/>
                                <a:gd name="T48" fmla="+- 0 8961 8850"/>
                                <a:gd name="T49" fmla="*/ T48 w 190"/>
                                <a:gd name="T50" fmla="+- 0 1493 1493"/>
                                <a:gd name="T51" fmla="*/ 149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1"/>
                                  </a:lnTo>
                                  <a:lnTo>
                                    <a:pt x="36" y="168"/>
                                  </a:lnTo>
                                  <a:lnTo>
                                    <a:pt x="95" y="189"/>
                                  </a:lnTo>
                                  <a:lnTo>
                                    <a:pt x="118" y="186"/>
                                  </a:lnTo>
                                  <a:lnTo>
                                    <a:pt x="171" y="151"/>
                                  </a:lnTo>
                                  <a:lnTo>
                                    <a:pt x="190" y="94"/>
                                  </a:lnTo>
                                  <a:lnTo>
                                    <a:pt x="187" y="71"/>
                                  </a:lnTo>
                                  <a:lnTo>
                                    <a:pt x="152"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2" name="Group 196"/>
                        <wpg:cNvGrpSpPr>
                          <a:grpSpLocks/>
                        </wpg:cNvGrpSpPr>
                        <wpg:grpSpPr bwMode="auto">
                          <a:xfrm>
                            <a:off x="8852" y="1492"/>
                            <a:ext cx="161" cy="158"/>
                            <a:chOff x="8852" y="1492"/>
                            <a:chExt cx="161" cy="158"/>
                          </a:xfrm>
                        </wpg:grpSpPr>
                        <wps:wsp>
                          <wps:cNvPr id="1173" name="Freeform 197"/>
                          <wps:cNvSpPr>
                            <a:spLocks/>
                          </wps:cNvSpPr>
                          <wps:spPr bwMode="auto">
                            <a:xfrm>
                              <a:off x="8852" y="1492"/>
                              <a:ext cx="161" cy="158"/>
                            </a:xfrm>
                            <a:custGeom>
                              <a:avLst/>
                              <a:gdLst>
                                <a:gd name="T0" fmla="+- 0 9012 8852"/>
                                <a:gd name="T1" fmla="*/ T0 w 161"/>
                                <a:gd name="T2" fmla="+- 0 1520 1492"/>
                                <a:gd name="T3" fmla="*/ 1520 h 158"/>
                                <a:gd name="T4" fmla="+- 0 8997 8852"/>
                                <a:gd name="T5" fmla="*/ T4 w 161"/>
                                <a:gd name="T6" fmla="+- 0 1507 1492"/>
                                <a:gd name="T7" fmla="*/ 1507 h 158"/>
                                <a:gd name="T8" fmla="+- 0 8979 8852"/>
                                <a:gd name="T9" fmla="*/ T8 w 161"/>
                                <a:gd name="T10" fmla="+- 0 1498 1492"/>
                                <a:gd name="T11" fmla="*/ 1498 h 158"/>
                                <a:gd name="T12" fmla="+- 0 8961 8852"/>
                                <a:gd name="T13" fmla="*/ T12 w 161"/>
                                <a:gd name="T14" fmla="+- 0 1493 1492"/>
                                <a:gd name="T15" fmla="*/ 1493 h 158"/>
                                <a:gd name="T16" fmla="+- 0 8942 8852"/>
                                <a:gd name="T17" fmla="*/ T16 w 161"/>
                                <a:gd name="T18" fmla="+- 0 1492 1492"/>
                                <a:gd name="T19" fmla="*/ 1492 h 158"/>
                                <a:gd name="T20" fmla="+- 0 8923 8852"/>
                                <a:gd name="T21" fmla="*/ T20 w 161"/>
                                <a:gd name="T22" fmla="+- 0 1495 1492"/>
                                <a:gd name="T23" fmla="*/ 1495 h 158"/>
                                <a:gd name="T24" fmla="+- 0 8873 8852"/>
                                <a:gd name="T25" fmla="*/ T24 w 161"/>
                                <a:gd name="T26" fmla="+- 0 1528 1492"/>
                                <a:gd name="T27" fmla="*/ 1528 h 158"/>
                                <a:gd name="T28" fmla="+- 0 8852 8852"/>
                                <a:gd name="T29" fmla="*/ T28 w 161"/>
                                <a:gd name="T30" fmla="+- 0 1583 1492"/>
                                <a:gd name="T31" fmla="*/ 1583 h 158"/>
                                <a:gd name="T32" fmla="+- 0 8852 8852"/>
                                <a:gd name="T33" fmla="*/ T32 w 161"/>
                                <a:gd name="T34" fmla="+- 0 1601 1492"/>
                                <a:gd name="T35" fmla="*/ 1601 h 158"/>
                                <a:gd name="T36" fmla="+- 0 8856 8852"/>
                                <a:gd name="T37" fmla="*/ T36 w 161"/>
                                <a:gd name="T38" fmla="+- 0 1619 1492"/>
                                <a:gd name="T39" fmla="*/ 1619 h 158"/>
                                <a:gd name="T40" fmla="+- 0 8863 8852"/>
                                <a:gd name="T41" fmla="*/ T40 w 161"/>
                                <a:gd name="T42" fmla="+- 0 1635 1492"/>
                                <a:gd name="T43" fmla="*/ 1635 h 158"/>
                                <a:gd name="T44" fmla="+- 0 8874 8852"/>
                                <a:gd name="T45" fmla="*/ T44 w 161"/>
                                <a:gd name="T46" fmla="+- 0 1650 1492"/>
                                <a:gd name="T47" fmla="*/ 165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94"/>
                        <wpg:cNvGrpSpPr>
                          <a:grpSpLocks/>
                        </wpg:cNvGrpSpPr>
                        <wpg:grpSpPr bwMode="auto">
                          <a:xfrm>
                            <a:off x="8878" y="1524"/>
                            <a:ext cx="161" cy="158"/>
                            <a:chOff x="8878" y="1524"/>
                            <a:chExt cx="161" cy="158"/>
                          </a:xfrm>
                        </wpg:grpSpPr>
                        <wps:wsp>
                          <wps:cNvPr id="1175" name="Freeform 195"/>
                          <wps:cNvSpPr>
                            <a:spLocks/>
                          </wps:cNvSpPr>
                          <wps:spPr bwMode="auto">
                            <a:xfrm>
                              <a:off x="8878" y="1524"/>
                              <a:ext cx="161" cy="158"/>
                            </a:xfrm>
                            <a:custGeom>
                              <a:avLst/>
                              <a:gdLst>
                                <a:gd name="T0" fmla="+- 0 8878 8878"/>
                                <a:gd name="T1" fmla="*/ T0 w 161"/>
                                <a:gd name="T2" fmla="+- 0 1654 1524"/>
                                <a:gd name="T3" fmla="*/ 1654 h 158"/>
                                <a:gd name="T4" fmla="+- 0 8893 8878"/>
                                <a:gd name="T5" fmla="*/ T4 w 161"/>
                                <a:gd name="T6" fmla="+- 0 1667 1524"/>
                                <a:gd name="T7" fmla="*/ 1667 h 158"/>
                                <a:gd name="T8" fmla="+- 0 8911 8878"/>
                                <a:gd name="T9" fmla="*/ T8 w 161"/>
                                <a:gd name="T10" fmla="+- 0 1676 1524"/>
                                <a:gd name="T11" fmla="*/ 1676 h 158"/>
                                <a:gd name="T12" fmla="+- 0 8929 8878"/>
                                <a:gd name="T13" fmla="*/ T12 w 161"/>
                                <a:gd name="T14" fmla="+- 0 1681 1524"/>
                                <a:gd name="T15" fmla="*/ 1681 h 158"/>
                                <a:gd name="T16" fmla="+- 0 8948 8878"/>
                                <a:gd name="T17" fmla="*/ T16 w 161"/>
                                <a:gd name="T18" fmla="+- 0 1682 1524"/>
                                <a:gd name="T19" fmla="*/ 1682 h 158"/>
                                <a:gd name="T20" fmla="+- 0 8967 8878"/>
                                <a:gd name="T21" fmla="*/ T20 w 161"/>
                                <a:gd name="T22" fmla="+- 0 1680 1524"/>
                                <a:gd name="T23" fmla="*/ 1680 h 158"/>
                                <a:gd name="T24" fmla="+- 0 9017 8878"/>
                                <a:gd name="T25" fmla="*/ T24 w 161"/>
                                <a:gd name="T26" fmla="+- 0 1646 1524"/>
                                <a:gd name="T27" fmla="*/ 1646 h 158"/>
                                <a:gd name="T28" fmla="+- 0 9039 8878"/>
                                <a:gd name="T29" fmla="*/ T28 w 161"/>
                                <a:gd name="T30" fmla="+- 0 1591 1524"/>
                                <a:gd name="T31" fmla="*/ 1591 h 158"/>
                                <a:gd name="T32" fmla="+- 0 9038 8878"/>
                                <a:gd name="T33" fmla="*/ T32 w 161"/>
                                <a:gd name="T34" fmla="+- 0 1573 1524"/>
                                <a:gd name="T35" fmla="*/ 1573 h 158"/>
                                <a:gd name="T36" fmla="+- 0 9034 8878"/>
                                <a:gd name="T37" fmla="*/ T36 w 161"/>
                                <a:gd name="T38" fmla="+- 0 1555 1524"/>
                                <a:gd name="T39" fmla="*/ 1555 h 158"/>
                                <a:gd name="T40" fmla="+- 0 9027 8878"/>
                                <a:gd name="T41" fmla="*/ T40 w 161"/>
                                <a:gd name="T42" fmla="+- 0 1539 1524"/>
                                <a:gd name="T43" fmla="*/ 1539 h 158"/>
                                <a:gd name="T44" fmla="+- 0 9016 8878"/>
                                <a:gd name="T45" fmla="*/ T44 w 161"/>
                                <a:gd name="T46" fmla="+- 0 1524 1524"/>
                                <a:gd name="T47" fmla="*/ 152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6" name="Group 192"/>
                        <wpg:cNvGrpSpPr>
                          <a:grpSpLocks/>
                        </wpg:cNvGrpSpPr>
                        <wpg:grpSpPr bwMode="auto">
                          <a:xfrm>
                            <a:off x="8885" y="1536"/>
                            <a:ext cx="144" cy="135"/>
                            <a:chOff x="8885" y="1536"/>
                            <a:chExt cx="144" cy="135"/>
                          </a:xfrm>
                        </wpg:grpSpPr>
                        <wps:wsp>
                          <wps:cNvPr id="1177" name="Freeform 193"/>
                          <wps:cNvSpPr>
                            <a:spLocks/>
                          </wps:cNvSpPr>
                          <wps:spPr bwMode="auto">
                            <a:xfrm>
                              <a:off x="8885" y="1536"/>
                              <a:ext cx="144" cy="135"/>
                            </a:xfrm>
                            <a:custGeom>
                              <a:avLst/>
                              <a:gdLst>
                                <a:gd name="T0" fmla="+- 0 8885 8885"/>
                                <a:gd name="T1" fmla="*/ T0 w 144"/>
                                <a:gd name="T2" fmla="+- 0 1647 1536"/>
                                <a:gd name="T3" fmla="*/ 1647 h 135"/>
                                <a:gd name="T4" fmla="+- 0 8901 8885"/>
                                <a:gd name="T5" fmla="*/ T4 w 144"/>
                                <a:gd name="T6" fmla="+- 0 1660 1536"/>
                                <a:gd name="T7" fmla="*/ 1660 h 135"/>
                                <a:gd name="T8" fmla="+- 0 8918 8885"/>
                                <a:gd name="T9" fmla="*/ T8 w 144"/>
                                <a:gd name="T10" fmla="+- 0 1668 1536"/>
                                <a:gd name="T11" fmla="*/ 1668 h 135"/>
                                <a:gd name="T12" fmla="+- 0 8937 8885"/>
                                <a:gd name="T13" fmla="*/ T12 w 144"/>
                                <a:gd name="T14" fmla="+- 0 1672 1536"/>
                                <a:gd name="T15" fmla="*/ 1672 h 135"/>
                                <a:gd name="T16" fmla="+- 0 8956 8885"/>
                                <a:gd name="T17" fmla="*/ T16 w 144"/>
                                <a:gd name="T18" fmla="+- 0 1671 1536"/>
                                <a:gd name="T19" fmla="*/ 1671 h 135"/>
                                <a:gd name="T20" fmla="+- 0 9008 8885"/>
                                <a:gd name="T21" fmla="*/ T20 w 144"/>
                                <a:gd name="T22" fmla="+- 0 1640 1536"/>
                                <a:gd name="T23" fmla="*/ 1640 h 135"/>
                                <a:gd name="T24" fmla="+- 0 9028 8885"/>
                                <a:gd name="T25" fmla="*/ T24 w 144"/>
                                <a:gd name="T26" fmla="+- 0 1586 1536"/>
                                <a:gd name="T27" fmla="*/ 1586 h 135"/>
                                <a:gd name="T28" fmla="+- 0 9027 8885"/>
                                <a:gd name="T29" fmla="*/ T28 w 144"/>
                                <a:gd name="T30" fmla="+- 0 1568 1536"/>
                                <a:gd name="T31" fmla="*/ 1568 h 135"/>
                                <a:gd name="T32" fmla="+- 0 9022 8885"/>
                                <a:gd name="T33" fmla="*/ T32 w 144"/>
                                <a:gd name="T34" fmla="+- 0 1551 1536"/>
                                <a:gd name="T35" fmla="*/ 1551 h 135"/>
                                <a:gd name="T36" fmla="+- 0 9013 8885"/>
                                <a:gd name="T37" fmla="*/ T36 w 144"/>
                                <a:gd name="T38" fmla="+- 0 1536 1536"/>
                                <a:gd name="T39" fmla="*/ 153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5"/>
                                  </a:lnTo>
                                  <a:lnTo>
                                    <a:pt x="123"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8" name="Group 190"/>
                        <wpg:cNvGrpSpPr>
                          <a:grpSpLocks/>
                        </wpg:cNvGrpSpPr>
                        <wpg:grpSpPr bwMode="auto">
                          <a:xfrm>
                            <a:off x="8862" y="1502"/>
                            <a:ext cx="144" cy="135"/>
                            <a:chOff x="8862" y="1502"/>
                            <a:chExt cx="144" cy="135"/>
                          </a:xfrm>
                        </wpg:grpSpPr>
                        <wps:wsp>
                          <wps:cNvPr id="1179" name="Freeform 191"/>
                          <wps:cNvSpPr>
                            <a:spLocks/>
                          </wps:cNvSpPr>
                          <wps:spPr bwMode="auto">
                            <a:xfrm>
                              <a:off x="8862" y="1502"/>
                              <a:ext cx="144" cy="135"/>
                            </a:xfrm>
                            <a:custGeom>
                              <a:avLst/>
                              <a:gdLst>
                                <a:gd name="T0" fmla="+- 0 9005 8862"/>
                                <a:gd name="T1" fmla="*/ T0 w 144"/>
                                <a:gd name="T2" fmla="+- 0 1527 1502"/>
                                <a:gd name="T3" fmla="*/ 1527 h 135"/>
                                <a:gd name="T4" fmla="+- 0 8989 8862"/>
                                <a:gd name="T5" fmla="*/ T4 w 144"/>
                                <a:gd name="T6" fmla="+- 0 1515 1502"/>
                                <a:gd name="T7" fmla="*/ 1515 h 135"/>
                                <a:gd name="T8" fmla="+- 0 8972 8862"/>
                                <a:gd name="T9" fmla="*/ T8 w 144"/>
                                <a:gd name="T10" fmla="+- 0 1506 1502"/>
                                <a:gd name="T11" fmla="*/ 1506 h 135"/>
                                <a:gd name="T12" fmla="+- 0 8953 8862"/>
                                <a:gd name="T13" fmla="*/ T12 w 144"/>
                                <a:gd name="T14" fmla="+- 0 1502 1502"/>
                                <a:gd name="T15" fmla="*/ 1502 h 135"/>
                                <a:gd name="T16" fmla="+- 0 8934 8862"/>
                                <a:gd name="T17" fmla="*/ T16 w 144"/>
                                <a:gd name="T18" fmla="+- 0 1503 1502"/>
                                <a:gd name="T19" fmla="*/ 1503 h 135"/>
                                <a:gd name="T20" fmla="+- 0 8882 8862"/>
                                <a:gd name="T21" fmla="*/ T20 w 144"/>
                                <a:gd name="T22" fmla="+- 0 1534 1502"/>
                                <a:gd name="T23" fmla="*/ 1534 h 135"/>
                                <a:gd name="T24" fmla="+- 0 8862 8862"/>
                                <a:gd name="T25" fmla="*/ T24 w 144"/>
                                <a:gd name="T26" fmla="+- 0 1589 1502"/>
                                <a:gd name="T27" fmla="*/ 1589 h 135"/>
                                <a:gd name="T28" fmla="+- 0 8863 8862"/>
                                <a:gd name="T29" fmla="*/ T28 w 144"/>
                                <a:gd name="T30" fmla="+- 0 1606 1502"/>
                                <a:gd name="T31" fmla="*/ 1606 h 135"/>
                                <a:gd name="T32" fmla="+- 0 8868 8862"/>
                                <a:gd name="T33" fmla="*/ T32 w 144"/>
                                <a:gd name="T34" fmla="+- 0 1623 1502"/>
                                <a:gd name="T35" fmla="*/ 1623 h 135"/>
                                <a:gd name="T36" fmla="+- 0 8877 8862"/>
                                <a:gd name="T37" fmla="*/ T36 w 144"/>
                                <a:gd name="T38" fmla="+- 0 1638 1502"/>
                                <a:gd name="T39" fmla="*/ 163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7" y="13"/>
                                  </a:lnTo>
                                  <a:lnTo>
                                    <a:pt x="110" y="4"/>
                                  </a:lnTo>
                                  <a:lnTo>
                                    <a:pt x="91" y="0"/>
                                  </a:lnTo>
                                  <a:lnTo>
                                    <a:pt x="72" y="1"/>
                                  </a:lnTo>
                                  <a:lnTo>
                                    <a:pt x="20" y="32"/>
                                  </a:lnTo>
                                  <a:lnTo>
                                    <a:pt x="0" y="87"/>
                                  </a:lnTo>
                                  <a:lnTo>
                                    <a:pt x="1" y="104"/>
                                  </a:lnTo>
                                  <a:lnTo>
                                    <a:pt x="6"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816596A" id="Group 1169" o:spid="_x0000_s1026" style="position:absolute;margin-left:442.25pt;margin-top:74.35pt;width:10pt;height:10pt;z-index:-251473920;mso-position-horizontal-relative:page;mso-position-vertical-relative:page" coordorigin="8845,148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">
                <v:group id="Group 198" o:spid="_x0000_s1027" style="position:absolute;left:8850;top:1493;width:190;height:189" coordorigin="8850,1493"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199" o:spid="_x0000_s1028" style="position:absolute;left:8850;top:1493;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" path="m111,l41,18,4,66,,86r3,25l36,168r59,21l118,186r53,-35l190,94,187,71,152,18,111,e" stroked="f">
                    <v:path arrowok="t" o:connecttype="custom" o:connectlocs="111,1493;41,1511;4,1559;0,1579;3,1604;36,1661;95,1682;118,1679;171,1644;190,1587;187,1564;152,1511;111,1493" o:connectangles="0,0,0,0,0,0,0,0,0,0,0,0,0"/>
                  </v:shape>
                </v:group>
                <v:group id="Group 196" o:spid="_x0000_s1029" style="position:absolute;left:8852;top:1492;width:161;height:158" coordorigin="8852,149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shape id="Freeform 197" o:spid="_x0000_s1030" style="position:absolute;left:8852;top:149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" path="m160,28l145,15,127,6,109,1,90,,71,3,21,36,,91r,18l4,127r7,16l22,158e" filled="f" strokecolor="gray" strokeweight=".5pt">
                    <v:path arrowok="t" o:connecttype="custom" o:connectlocs="160,1520;145,1507;127,1498;109,1493;90,1492;71,1495;21,1528;0,1583;0,1601;4,1619;11,1635;22,1650" o:connectangles="0,0,0,0,0,0,0,0,0,0,0,0"/>
                  </v:shape>
                </v:group>
                <v:group id="Group 194" o:spid="_x0000_s1031" style="position:absolute;left:8878;top:1524;width:161;height:158" coordorigin="8878,152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 id="Freeform 195" o:spid="_x0000_s1032" style="position:absolute;left:8878;top:152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" path="m,130r15,13l33,152r18,5l70,158r19,-2l139,122,161,67,160,49,156,31,149,15,138,e" filled="f" strokecolor="white" strokeweight=".5pt">
                    <v:path arrowok="t" o:connecttype="custom" o:connectlocs="0,1654;15,1667;33,1676;51,1681;70,1682;89,1680;139,1646;161,1591;160,1573;156,1555;149,1539;138,1524" o:connectangles="0,0,0,0,0,0,0,0,0,0,0,0"/>
                  </v:shape>
                </v:group>
                <v:group id="Group 192" o:spid="_x0000_s1033" style="position:absolute;left:8885;top:1536;width:144;height:135" coordorigin="8885,153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shape id="Freeform 193" o:spid="_x0000_s1034" style="position:absolute;left:8885;top:153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" path="m,111r16,13l33,132r19,4l71,135r52,-31l143,50,142,32,137,15,128,e" filled="f" strokecolor="#d3d0c7" strokeweight=".5pt">
                    <v:path arrowok="t" o:connecttype="custom" o:connectlocs="0,1647;16,1660;33,1668;52,1672;71,1671;123,1640;143,1586;142,1568;137,1551;128,1536" o:connectangles="0,0,0,0,0,0,0,0,0,0"/>
                  </v:shape>
                </v:group>
                <v:group id="Group 190" o:spid="_x0000_s1035" style="position:absolute;left:8862;top:1502;width:144;height:135" coordorigin="8862,150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Freeform 191" o:spid="_x0000_s1036" style="position:absolute;left:8862;top:150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" path="m143,25l127,13,110,4,91,,72,1,20,32,,87r1,17l6,121r9,15e" filled="f" strokecolor="#404040" strokeweight=".5pt">
                    <v:path arrowok="t" o:connecttype="custom" o:connectlocs="143,1527;127,1515;110,1506;91,1502;72,1503;20,1534;0,1589;1,1606;6,1623;15,1638"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43584" behindDoc="1" locked="0" layoutInCell="1" allowOverlap="1">
                <wp:simplePos x="0" y="0"/>
                <wp:positionH relativeFrom="page">
                  <wp:posOffset>5616575</wp:posOffset>
                </wp:positionH>
                <wp:positionV relativeFrom="page">
                  <wp:posOffset>1304290</wp:posOffset>
                </wp:positionV>
                <wp:extent cx="127000" cy="127000"/>
                <wp:effectExtent l="0" t="0" r="6350" b="25400"/>
                <wp:wrapNone/>
                <wp:docPr id="1158"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45" y="2054"/>
                          <a:chExt cx="200" cy="200"/>
                        </a:xfrm>
                      </wpg:grpSpPr>
                      <wpg:grpSp>
                        <wpg:cNvPr id="1159" name="Group 187"/>
                        <wpg:cNvGrpSpPr>
                          <a:grpSpLocks/>
                        </wpg:cNvGrpSpPr>
                        <wpg:grpSpPr bwMode="auto">
                          <a:xfrm>
                            <a:off x="8850" y="2060"/>
                            <a:ext cx="190" cy="189"/>
                            <a:chOff x="8850" y="2060"/>
                            <a:chExt cx="190" cy="189"/>
                          </a:xfrm>
                        </wpg:grpSpPr>
                        <wps:wsp>
                          <wps:cNvPr id="1160" name="Freeform 188"/>
                          <wps:cNvSpPr>
                            <a:spLocks/>
                          </wps:cNvSpPr>
                          <wps:spPr bwMode="auto">
                            <a:xfrm>
                              <a:off x="8850" y="2060"/>
                              <a:ext cx="190" cy="189"/>
                            </a:xfrm>
                            <a:custGeom>
                              <a:avLst/>
                              <a:gdLst>
                                <a:gd name="T0" fmla="+- 0 8961 8850"/>
                                <a:gd name="T1" fmla="*/ T0 w 190"/>
                                <a:gd name="T2" fmla="+- 0 2060 2060"/>
                                <a:gd name="T3" fmla="*/ 2060 h 189"/>
                                <a:gd name="T4" fmla="+- 0 8891 8850"/>
                                <a:gd name="T5" fmla="*/ T4 w 190"/>
                                <a:gd name="T6" fmla="+- 0 2078 2060"/>
                                <a:gd name="T7" fmla="*/ 2078 h 189"/>
                                <a:gd name="T8" fmla="+- 0 8854 8850"/>
                                <a:gd name="T9" fmla="*/ T8 w 190"/>
                                <a:gd name="T10" fmla="+- 0 2126 2060"/>
                                <a:gd name="T11" fmla="*/ 2126 h 189"/>
                                <a:gd name="T12" fmla="+- 0 8850 8850"/>
                                <a:gd name="T13" fmla="*/ T12 w 190"/>
                                <a:gd name="T14" fmla="+- 0 2146 2060"/>
                                <a:gd name="T15" fmla="*/ 2146 h 189"/>
                                <a:gd name="T16" fmla="+- 0 8853 8850"/>
                                <a:gd name="T17" fmla="*/ T16 w 190"/>
                                <a:gd name="T18" fmla="+- 0 2171 2060"/>
                                <a:gd name="T19" fmla="*/ 2171 h 189"/>
                                <a:gd name="T20" fmla="+- 0 8886 8850"/>
                                <a:gd name="T21" fmla="*/ T20 w 190"/>
                                <a:gd name="T22" fmla="+- 0 2227 2060"/>
                                <a:gd name="T23" fmla="*/ 2227 h 189"/>
                                <a:gd name="T24" fmla="+- 0 8945 8850"/>
                                <a:gd name="T25" fmla="*/ T24 w 190"/>
                                <a:gd name="T26" fmla="+- 0 2249 2060"/>
                                <a:gd name="T27" fmla="*/ 2249 h 189"/>
                                <a:gd name="T28" fmla="+- 0 8968 8850"/>
                                <a:gd name="T29" fmla="*/ T28 w 190"/>
                                <a:gd name="T30" fmla="+- 0 2246 2060"/>
                                <a:gd name="T31" fmla="*/ 2246 h 189"/>
                                <a:gd name="T32" fmla="+- 0 9021 8850"/>
                                <a:gd name="T33" fmla="*/ T32 w 190"/>
                                <a:gd name="T34" fmla="+- 0 2211 2060"/>
                                <a:gd name="T35" fmla="*/ 2211 h 189"/>
                                <a:gd name="T36" fmla="+- 0 9040 8850"/>
                                <a:gd name="T37" fmla="*/ T36 w 190"/>
                                <a:gd name="T38" fmla="+- 0 2154 2060"/>
                                <a:gd name="T39" fmla="*/ 2154 h 189"/>
                                <a:gd name="T40" fmla="+- 0 9037 8850"/>
                                <a:gd name="T41" fmla="*/ T40 w 190"/>
                                <a:gd name="T42" fmla="+- 0 2131 2060"/>
                                <a:gd name="T43" fmla="*/ 2131 h 189"/>
                                <a:gd name="T44" fmla="+- 0 9002 8850"/>
                                <a:gd name="T45" fmla="*/ T44 w 190"/>
                                <a:gd name="T46" fmla="+- 0 2078 2060"/>
                                <a:gd name="T47" fmla="*/ 2078 h 189"/>
                                <a:gd name="T48" fmla="+- 0 8961 8850"/>
                                <a:gd name="T49" fmla="*/ T48 w 190"/>
                                <a:gd name="T50" fmla="+- 0 2060 2060"/>
                                <a:gd name="T51" fmla="*/ 206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1"/>
                                  </a:lnTo>
                                  <a:lnTo>
                                    <a:pt x="36" y="167"/>
                                  </a:lnTo>
                                  <a:lnTo>
                                    <a:pt x="95" y="189"/>
                                  </a:lnTo>
                                  <a:lnTo>
                                    <a:pt x="118" y="186"/>
                                  </a:lnTo>
                                  <a:lnTo>
                                    <a:pt x="171" y="151"/>
                                  </a:lnTo>
                                  <a:lnTo>
                                    <a:pt x="190" y="94"/>
                                  </a:lnTo>
                                  <a:lnTo>
                                    <a:pt x="187" y="71"/>
                                  </a:lnTo>
                                  <a:lnTo>
                                    <a:pt x="152"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1" name="Group 185"/>
                        <wpg:cNvGrpSpPr>
                          <a:grpSpLocks/>
                        </wpg:cNvGrpSpPr>
                        <wpg:grpSpPr bwMode="auto">
                          <a:xfrm>
                            <a:off x="8852" y="2059"/>
                            <a:ext cx="161" cy="158"/>
                            <a:chOff x="8852" y="2059"/>
                            <a:chExt cx="161" cy="158"/>
                          </a:xfrm>
                        </wpg:grpSpPr>
                        <wps:wsp>
                          <wps:cNvPr id="1162" name="Freeform 186"/>
                          <wps:cNvSpPr>
                            <a:spLocks/>
                          </wps:cNvSpPr>
                          <wps:spPr bwMode="auto">
                            <a:xfrm>
                              <a:off x="8852" y="2059"/>
                              <a:ext cx="161" cy="158"/>
                            </a:xfrm>
                            <a:custGeom>
                              <a:avLst/>
                              <a:gdLst>
                                <a:gd name="T0" fmla="+- 0 9012 8852"/>
                                <a:gd name="T1" fmla="*/ T0 w 161"/>
                                <a:gd name="T2" fmla="+- 0 2087 2059"/>
                                <a:gd name="T3" fmla="*/ 2087 h 158"/>
                                <a:gd name="T4" fmla="+- 0 8997 8852"/>
                                <a:gd name="T5" fmla="*/ T4 w 161"/>
                                <a:gd name="T6" fmla="+- 0 2074 2059"/>
                                <a:gd name="T7" fmla="*/ 2074 h 158"/>
                                <a:gd name="T8" fmla="+- 0 8979 8852"/>
                                <a:gd name="T9" fmla="*/ T8 w 161"/>
                                <a:gd name="T10" fmla="+- 0 2065 2059"/>
                                <a:gd name="T11" fmla="*/ 2065 h 158"/>
                                <a:gd name="T12" fmla="+- 0 8961 8852"/>
                                <a:gd name="T13" fmla="*/ T12 w 161"/>
                                <a:gd name="T14" fmla="+- 0 2060 2059"/>
                                <a:gd name="T15" fmla="*/ 2060 h 158"/>
                                <a:gd name="T16" fmla="+- 0 8942 8852"/>
                                <a:gd name="T17" fmla="*/ T16 w 161"/>
                                <a:gd name="T18" fmla="+- 0 2059 2059"/>
                                <a:gd name="T19" fmla="*/ 2059 h 158"/>
                                <a:gd name="T20" fmla="+- 0 8923 8852"/>
                                <a:gd name="T21" fmla="*/ T20 w 161"/>
                                <a:gd name="T22" fmla="+- 0 2062 2059"/>
                                <a:gd name="T23" fmla="*/ 2062 h 158"/>
                                <a:gd name="T24" fmla="+- 0 8873 8852"/>
                                <a:gd name="T25" fmla="*/ T24 w 161"/>
                                <a:gd name="T26" fmla="+- 0 2095 2059"/>
                                <a:gd name="T27" fmla="*/ 2095 h 158"/>
                                <a:gd name="T28" fmla="+- 0 8852 8852"/>
                                <a:gd name="T29" fmla="*/ T28 w 161"/>
                                <a:gd name="T30" fmla="+- 0 2150 2059"/>
                                <a:gd name="T31" fmla="*/ 2150 h 158"/>
                                <a:gd name="T32" fmla="+- 0 8852 8852"/>
                                <a:gd name="T33" fmla="*/ T32 w 161"/>
                                <a:gd name="T34" fmla="+- 0 2168 2059"/>
                                <a:gd name="T35" fmla="*/ 2168 h 158"/>
                                <a:gd name="T36" fmla="+- 0 8856 8852"/>
                                <a:gd name="T37" fmla="*/ T36 w 161"/>
                                <a:gd name="T38" fmla="+- 0 2186 2059"/>
                                <a:gd name="T39" fmla="*/ 2186 h 158"/>
                                <a:gd name="T40" fmla="+- 0 8863 8852"/>
                                <a:gd name="T41" fmla="*/ T40 w 161"/>
                                <a:gd name="T42" fmla="+- 0 2202 2059"/>
                                <a:gd name="T43" fmla="*/ 2202 h 158"/>
                                <a:gd name="T44" fmla="+- 0 8874 8852"/>
                                <a:gd name="T45" fmla="*/ T44 w 161"/>
                                <a:gd name="T46" fmla="+- 0 2217 2059"/>
                                <a:gd name="T47" fmla="*/ 221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3" name="Group 183"/>
                        <wpg:cNvGrpSpPr>
                          <a:grpSpLocks/>
                        </wpg:cNvGrpSpPr>
                        <wpg:grpSpPr bwMode="auto">
                          <a:xfrm>
                            <a:off x="8878" y="2091"/>
                            <a:ext cx="161" cy="158"/>
                            <a:chOff x="8878" y="2091"/>
                            <a:chExt cx="161" cy="158"/>
                          </a:xfrm>
                        </wpg:grpSpPr>
                        <wps:wsp>
                          <wps:cNvPr id="1164" name="Freeform 184"/>
                          <wps:cNvSpPr>
                            <a:spLocks/>
                          </wps:cNvSpPr>
                          <wps:spPr bwMode="auto">
                            <a:xfrm>
                              <a:off x="8878" y="2091"/>
                              <a:ext cx="161" cy="158"/>
                            </a:xfrm>
                            <a:custGeom>
                              <a:avLst/>
                              <a:gdLst>
                                <a:gd name="T0" fmla="+- 0 8878 8878"/>
                                <a:gd name="T1" fmla="*/ T0 w 161"/>
                                <a:gd name="T2" fmla="+- 0 2221 2091"/>
                                <a:gd name="T3" fmla="*/ 2221 h 158"/>
                                <a:gd name="T4" fmla="+- 0 8893 8878"/>
                                <a:gd name="T5" fmla="*/ T4 w 161"/>
                                <a:gd name="T6" fmla="+- 0 2234 2091"/>
                                <a:gd name="T7" fmla="*/ 2234 h 158"/>
                                <a:gd name="T8" fmla="+- 0 8911 8878"/>
                                <a:gd name="T9" fmla="*/ T8 w 161"/>
                                <a:gd name="T10" fmla="+- 0 2243 2091"/>
                                <a:gd name="T11" fmla="*/ 2243 h 158"/>
                                <a:gd name="T12" fmla="+- 0 8929 8878"/>
                                <a:gd name="T13" fmla="*/ T12 w 161"/>
                                <a:gd name="T14" fmla="+- 0 2248 2091"/>
                                <a:gd name="T15" fmla="*/ 2248 h 158"/>
                                <a:gd name="T16" fmla="+- 0 8948 8878"/>
                                <a:gd name="T17" fmla="*/ T16 w 161"/>
                                <a:gd name="T18" fmla="+- 0 2249 2091"/>
                                <a:gd name="T19" fmla="*/ 2249 h 158"/>
                                <a:gd name="T20" fmla="+- 0 8967 8878"/>
                                <a:gd name="T21" fmla="*/ T20 w 161"/>
                                <a:gd name="T22" fmla="+- 0 2246 2091"/>
                                <a:gd name="T23" fmla="*/ 2246 h 158"/>
                                <a:gd name="T24" fmla="+- 0 9017 8878"/>
                                <a:gd name="T25" fmla="*/ T24 w 161"/>
                                <a:gd name="T26" fmla="+- 0 2213 2091"/>
                                <a:gd name="T27" fmla="*/ 2213 h 158"/>
                                <a:gd name="T28" fmla="+- 0 9039 8878"/>
                                <a:gd name="T29" fmla="*/ T28 w 161"/>
                                <a:gd name="T30" fmla="+- 0 2158 2091"/>
                                <a:gd name="T31" fmla="*/ 2158 h 158"/>
                                <a:gd name="T32" fmla="+- 0 9038 8878"/>
                                <a:gd name="T33" fmla="*/ T32 w 161"/>
                                <a:gd name="T34" fmla="+- 0 2140 2091"/>
                                <a:gd name="T35" fmla="*/ 2140 h 158"/>
                                <a:gd name="T36" fmla="+- 0 9034 8878"/>
                                <a:gd name="T37" fmla="*/ T36 w 161"/>
                                <a:gd name="T38" fmla="+- 0 2122 2091"/>
                                <a:gd name="T39" fmla="*/ 2122 h 158"/>
                                <a:gd name="T40" fmla="+- 0 9027 8878"/>
                                <a:gd name="T41" fmla="*/ T40 w 161"/>
                                <a:gd name="T42" fmla="+- 0 2106 2091"/>
                                <a:gd name="T43" fmla="*/ 2106 h 158"/>
                                <a:gd name="T44" fmla="+- 0 9016 8878"/>
                                <a:gd name="T45" fmla="*/ T44 w 161"/>
                                <a:gd name="T46" fmla="+- 0 2091 2091"/>
                                <a:gd name="T47" fmla="*/ 209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5"/>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5" name="Group 181"/>
                        <wpg:cNvGrpSpPr>
                          <a:grpSpLocks/>
                        </wpg:cNvGrpSpPr>
                        <wpg:grpSpPr bwMode="auto">
                          <a:xfrm>
                            <a:off x="8885" y="2103"/>
                            <a:ext cx="144" cy="135"/>
                            <a:chOff x="8885" y="2103"/>
                            <a:chExt cx="144" cy="135"/>
                          </a:xfrm>
                        </wpg:grpSpPr>
                        <wps:wsp>
                          <wps:cNvPr id="1166" name="Freeform 182"/>
                          <wps:cNvSpPr>
                            <a:spLocks/>
                          </wps:cNvSpPr>
                          <wps:spPr bwMode="auto">
                            <a:xfrm>
                              <a:off x="8885" y="2103"/>
                              <a:ext cx="144" cy="135"/>
                            </a:xfrm>
                            <a:custGeom>
                              <a:avLst/>
                              <a:gdLst>
                                <a:gd name="T0" fmla="+- 0 8885 8885"/>
                                <a:gd name="T1" fmla="*/ T0 w 144"/>
                                <a:gd name="T2" fmla="+- 0 2214 2103"/>
                                <a:gd name="T3" fmla="*/ 2214 h 135"/>
                                <a:gd name="T4" fmla="+- 0 8901 8885"/>
                                <a:gd name="T5" fmla="*/ T4 w 144"/>
                                <a:gd name="T6" fmla="+- 0 2226 2103"/>
                                <a:gd name="T7" fmla="*/ 2226 h 135"/>
                                <a:gd name="T8" fmla="+- 0 8918 8885"/>
                                <a:gd name="T9" fmla="*/ T8 w 144"/>
                                <a:gd name="T10" fmla="+- 0 2235 2103"/>
                                <a:gd name="T11" fmla="*/ 2235 h 135"/>
                                <a:gd name="T12" fmla="+- 0 8937 8885"/>
                                <a:gd name="T13" fmla="*/ T12 w 144"/>
                                <a:gd name="T14" fmla="+- 0 2239 2103"/>
                                <a:gd name="T15" fmla="*/ 2239 h 135"/>
                                <a:gd name="T16" fmla="+- 0 8956 8885"/>
                                <a:gd name="T17" fmla="*/ T16 w 144"/>
                                <a:gd name="T18" fmla="+- 0 2238 2103"/>
                                <a:gd name="T19" fmla="*/ 2238 h 135"/>
                                <a:gd name="T20" fmla="+- 0 9008 8885"/>
                                <a:gd name="T21" fmla="*/ T20 w 144"/>
                                <a:gd name="T22" fmla="+- 0 2207 2103"/>
                                <a:gd name="T23" fmla="*/ 2207 h 135"/>
                                <a:gd name="T24" fmla="+- 0 9028 8885"/>
                                <a:gd name="T25" fmla="*/ T24 w 144"/>
                                <a:gd name="T26" fmla="+- 0 2152 2103"/>
                                <a:gd name="T27" fmla="*/ 2152 h 135"/>
                                <a:gd name="T28" fmla="+- 0 9027 8885"/>
                                <a:gd name="T29" fmla="*/ T28 w 144"/>
                                <a:gd name="T30" fmla="+- 0 2135 2103"/>
                                <a:gd name="T31" fmla="*/ 2135 h 135"/>
                                <a:gd name="T32" fmla="+- 0 9022 8885"/>
                                <a:gd name="T33" fmla="*/ T32 w 144"/>
                                <a:gd name="T34" fmla="+- 0 2118 2103"/>
                                <a:gd name="T35" fmla="*/ 2118 h 135"/>
                                <a:gd name="T36" fmla="+- 0 9013 8885"/>
                                <a:gd name="T37" fmla="*/ T36 w 144"/>
                                <a:gd name="T38" fmla="+- 0 2103 2103"/>
                                <a:gd name="T39" fmla="*/ 210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2"/>
                                  </a:lnTo>
                                  <a:lnTo>
                                    <a:pt x="52" y="136"/>
                                  </a:lnTo>
                                  <a:lnTo>
                                    <a:pt x="71" y="135"/>
                                  </a:lnTo>
                                  <a:lnTo>
                                    <a:pt x="123"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7" name="Group 179"/>
                        <wpg:cNvGrpSpPr>
                          <a:grpSpLocks/>
                        </wpg:cNvGrpSpPr>
                        <wpg:grpSpPr bwMode="auto">
                          <a:xfrm>
                            <a:off x="8862" y="2069"/>
                            <a:ext cx="144" cy="135"/>
                            <a:chOff x="8862" y="2069"/>
                            <a:chExt cx="144" cy="135"/>
                          </a:xfrm>
                        </wpg:grpSpPr>
                        <wps:wsp>
                          <wps:cNvPr id="1168" name="Freeform 180"/>
                          <wps:cNvSpPr>
                            <a:spLocks/>
                          </wps:cNvSpPr>
                          <wps:spPr bwMode="auto">
                            <a:xfrm>
                              <a:off x="8862" y="2069"/>
                              <a:ext cx="144" cy="135"/>
                            </a:xfrm>
                            <a:custGeom>
                              <a:avLst/>
                              <a:gdLst>
                                <a:gd name="T0" fmla="+- 0 9005 8862"/>
                                <a:gd name="T1" fmla="*/ T0 w 144"/>
                                <a:gd name="T2" fmla="+- 0 2094 2069"/>
                                <a:gd name="T3" fmla="*/ 2094 h 135"/>
                                <a:gd name="T4" fmla="+- 0 8989 8862"/>
                                <a:gd name="T5" fmla="*/ T4 w 144"/>
                                <a:gd name="T6" fmla="+- 0 2081 2069"/>
                                <a:gd name="T7" fmla="*/ 2081 h 135"/>
                                <a:gd name="T8" fmla="+- 0 8972 8862"/>
                                <a:gd name="T9" fmla="*/ T8 w 144"/>
                                <a:gd name="T10" fmla="+- 0 2073 2069"/>
                                <a:gd name="T11" fmla="*/ 2073 h 135"/>
                                <a:gd name="T12" fmla="+- 0 8953 8862"/>
                                <a:gd name="T13" fmla="*/ T12 w 144"/>
                                <a:gd name="T14" fmla="+- 0 2069 2069"/>
                                <a:gd name="T15" fmla="*/ 2069 h 135"/>
                                <a:gd name="T16" fmla="+- 0 8934 8862"/>
                                <a:gd name="T17" fmla="*/ T16 w 144"/>
                                <a:gd name="T18" fmla="+- 0 2070 2069"/>
                                <a:gd name="T19" fmla="*/ 2070 h 135"/>
                                <a:gd name="T20" fmla="+- 0 8882 8862"/>
                                <a:gd name="T21" fmla="*/ T20 w 144"/>
                                <a:gd name="T22" fmla="+- 0 2101 2069"/>
                                <a:gd name="T23" fmla="*/ 2101 h 135"/>
                                <a:gd name="T24" fmla="+- 0 8862 8862"/>
                                <a:gd name="T25" fmla="*/ T24 w 144"/>
                                <a:gd name="T26" fmla="+- 0 2156 2069"/>
                                <a:gd name="T27" fmla="*/ 2156 h 135"/>
                                <a:gd name="T28" fmla="+- 0 8863 8862"/>
                                <a:gd name="T29" fmla="*/ T28 w 144"/>
                                <a:gd name="T30" fmla="+- 0 2173 2069"/>
                                <a:gd name="T31" fmla="*/ 2173 h 135"/>
                                <a:gd name="T32" fmla="+- 0 8868 8862"/>
                                <a:gd name="T33" fmla="*/ T32 w 144"/>
                                <a:gd name="T34" fmla="+- 0 2190 2069"/>
                                <a:gd name="T35" fmla="*/ 2190 h 135"/>
                                <a:gd name="T36" fmla="+- 0 8877 8862"/>
                                <a:gd name="T37" fmla="*/ T36 w 144"/>
                                <a:gd name="T38" fmla="+- 0 2205 2069"/>
                                <a:gd name="T39" fmla="*/ 220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7" y="12"/>
                                  </a:lnTo>
                                  <a:lnTo>
                                    <a:pt x="110" y="4"/>
                                  </a:lnTo>
                                  <a:lnTo>
                                    <a:pt x="91" y="0"/>
                                  </a:lnTo>
                                  <a:lnTo>
                                    <a:pt x="72" y="1"/>
                                  </a:lnTo>
                                  <a:lnTo>
                                    <a:pt x="20" y="32"/>
                                  </a:lnTo>
                                  <a:lnTo>
                                    <a:pt x="0" y="87"/>
                                  </a:lnTo>
                                  <a:lnTo>
                                    <a:pt x="1" y="104"/>
                                  </a:lnTo>
                                  <a:lnTo>
                                    <a:pt x="6"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B6A07F9" id="Group 1158" o:spid="_x0000_s1026" style="position:absolute;margin-left:442.25pt;margin-top:102.7pt;width:10pt;height:10pt;z-index:-251472896;mso-position-horizontal-relative:page;mso-position-vertical-relative:page" coordorigin="8845,205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">
                <v:group id="Group 187" o:spid="_x0000_s1027" style="position:absolute;left:8850;top:2060;width:190;height:189" coordorigin="8850,2060"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shape id="Freeform 188" o:spid="_x0000_s1028" style="position:absolute;left:8850;top:2060;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" path="m111,l41,18,4,66,,86r3,25l36,167r59,22l118,186r53,-35l190,94,187,71,152,18,111,e" stroked="f">
                    <v:path arrowok="t" o:connecttype="custom" o:connectlocs="111,2060;41,2078;4,2126;0,2146;3,2171;36,2227;95,2249;118,2246;171,2211;190,2154;187,2131;152,2078;111,2060" o:connectangles="0,0,0,0,0,0,0,0,0,0,0,0,0"/>
                  </v:shape>
                </v:group>
                <v:group id="Group 185" o:spid="_x0000_s1029" style="position:absolute;left:8852;top:2059;width:161;height:158" coordorigin="8852,205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 id="Freeform 186" o:spid="_x0000_s1030" style="position:absolute;left:8852;top:205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" path="m160,28l145,15,127,6,109,1,90,,71,3,21,36,,91r,18l4,127r7,16l22,158e" filled="f" strokecolor="gray" strokeweight=".5pt">
                    <v:path arrowok="t" o:connecttype="custom" o:connectlocs="160,2087;145,2074;127,2065;109,2060;90,2059;71,2062;21,2095;0,2150;0,2168;4,2186;11,2202;22,2217" o:connectangles="0,0,0,0,0,0,0,0,0,0,0,0"/>
                  </v:shape>
                </v:group>
                <v:group id="Group 183" o:spid="_x0000_s1031" style="position:absolute;left:8878;top:2091;width:161;height:158" coordorigin="8878,209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">
                  <v:shape id="Freeform 184" o:spid="_x0000_s1032" style="position:absolute;left:8878;top:209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" path="m,130r15,13l33,152r18,5l70,158r19,-3l139,122,161,67,160,49,156,31,149,15,138,e" filled="f" strokecolor="white" strokeweight=".5pt">
                    <v:path arrowok="t" o:connecttype="custom" o:connectlocs="0,2221;15,2234;33,2243;51,2248;70,2249;89,2246;139,2213;161,2158;160,2140;156,2122;149,2106;138,2091" o:connectangles="0,0,0,0,0,0,0,0,0,0,0,0"/>
                  </v:shape>
                </v:group>
                <v:group id="Group 181" o:spid="_x0000_s1033" style="position:absolute;left:8885;top:2103;width:144;height:135" coordorigin="8885,210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shape id="Freeform 182" o:spid="_x0000_s1034" style="position:absolute;left:8885;top:210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" path="m,111r16,12l33,132r19,4l71,135r52,-31l143,49,142,32,137,15,128,e" filled="f" strokecolor="#d3d0c7" strokeweight=".5pt">
                    <v:path arrowok="t" o:connecttype="custom" o:connectlocs="0,2214;16,2226;33,2235;52,2239;71,2238;123,2207;143,2152;142,2135;137,2118;128,2103" o:connectangles="0,0,0,0,0,0,0,0,0,0"/>
                  </v:shape>
                </v:group>
                <v:group id="Group 179" o:spid="_x0000_s1035" style="position:absolute;left:8862;top:2069;width:144;height:135" coordorigin="8862,206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180" o:spid="_x0000_s1036" style="position:absolute;left:8862;top:206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" path="m143,25l127,12,110,4,91,,72,1,20,32,,87r1,17l6,121r9,15e" filled="f" strokecolor="#404040" strokeweight=".5pt">
                    <v:path arrowok="t" o:connecttype="custom" o:connectlocs="143,2094;127,2081;110,2073;91,2069;72,2070;20,2101;0,2156;1,2173;6,2190;15,2205"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44608" behindDoc="1" locked="0" layoutInCell="1" allowOverlap="1">
                <wp:simplePos x="0" y="0"/>
                <wp:positionH relativeFrom="page">
                  <wp:posOffset>5616575</wp:posOffset>
                </wp:positionH>
                <wp:positionV relativeFrom="page">
                  <wp:posOffset>1664335</wp:posOffset>
                </wp:positionV>
                <wp:extent cx="127000" cy="127000"/>
                <wp:effectExtent l="0" t="0" r="6350" b="25400"/>
                <wp:wrapNone/>
                <wp:docPr id="1147"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45" y="2621"/>
                          <a:chExt cx="200" cy="200"/>
                        </a:xfrm>
                      </wpg:grpSpPr>
                      <wpg:grpSp>
                        <wpg:cNvPr id="1148" name="Group 176"/>
                        <wpg:cNvGrpSpPr>
                          <a:grpSpLocks/>
                        </wpg:cNvGrpSpPr>
                        <wpg:grpSpPr bwMode="auto">
                          <a:xfrm>
                            <a:off x="8850" y="2627"/>
                            <a:ext cx="190" cy="189"/>
                            <a:chOff x="8850" y="2627"/>
                            <a:chExt cx="190" cy="189"/>
                          </a:xfrm>
                        </wpg:grpSpPr>
                        <wps:wsp>
                          <wps:cNvPr id="1149" name="Freeform 177"/>
                          <wps:cNvSpPr>
                            <a:spLocks/>
                          </wps:cNvSpPr>
                          <wps:spPr bwMode="auto">
                            <a:xfrm>
                              <a:off x="8850" y="2627"/>
                              <a:ext cx="190" cy="189"/>
                            </a:xfrm>
                            <a:custGeom>
                              <a:avLst/>
                              <a:gdLst>
                                <a:gd name="T0" fmla="+- 0 8961 8850"/>
                                <a:gd name="T1" fmla="*/ T0 w 190"/>
                                <a:gd name="T2" fmla="+- 0 2627 2627"/>
                                <a:gd name="T3" fmla="*/ 2627 h 189"/>
                                <a:gd name="T4" fmla="+- 0 8891 8850"/>
                                <a:gd name="T5" fmla="*/ T4 w 190"/>
                                <a:gd name="T6" fmla="+- 0 2645 2627"/>
                                <a:gd name="T7" fmla="*/ 2645 h 189"/>
                                <a:gd name="T8" fmla="+- 0 8854 8850"/>
                                <a:gd name="T9" fmla="*/ T8 w 190"/>
                                <a:gd name="T10" fmla="+- 0 2693 2627"/>
                                <a:gd name="T11" fmla="*/ 2693 h 189"/>
                                <a:gd name="T12" fmla="+- 0 8850 8850"/>
                                <a:gd name="T13" fmla="*/ T12 w 190"/>
                                <a:gd name="T14" fmla="+- 0 2713 2627"/>
                                <a:gd name="T15" fmla="*/ 2713 h 189"/>
                                <a:gd name="T16" fmla="+- 0 8853 8850"/>
                                <a:gd name="T17" fmla="*/ T16 w 190"/>
                                <a:gd name="T18" fmla="+- 0 2738 2627"/>
                                <a:gd name="T19" fmla="*/ 2738 h 189"/>
                                <a:gd name="T20" fmla="+- 0 8886 8850"/>
                                <a:gd name="T21" fmla="*/ T20 w 190"/>
                                <a:gd name="T22" fmla="+- 0 2794 2627"/>
                                <a:gd name="T23" fmla="*/ 2794 h 189"/>
                                <a:gd name="T24" fmla="+- 0 8945 8850"/>
                                <a:gd name="T25" fmla="*/ T24 w 190"/>
                                <a:gd name="T26" fmla="+- 0 2816 2627"/>
                                <a:gd name="T27" fmla="*/ 2816 h 189"/>
                                <a:gd name="T28" fmla="+- 0 8968 8850"/>
                                <a:gd name="T29" fmla="*/ T28 w 190"/>
                                <a:gd name="T30" fmla="+- 0 2813 2627"/>
                                <a:gd name="T31" fmla="*/ 2813 h 189"/>
                                <a:gd name="T32" fmla="+- 0 9021 8850"/>
                                <a:gd name="T33" fmla="*/ T32 w 190"/>
                                <a:gd name="T34" fmla="+- 0 2778 2627"/>
                                <a:gd name="T35" fmla="*/ 2778 h 189"/>
                                <a:gd name="T36" fmla="+- 0 9040 8850"/>
                                <a:gd name="T37" fmla="*/ T36 w 190"/>
                                <a:gd name="T38" fmla="+- 0 2721 2627"/>
                                <a:gd name="T39" fmla="*/ 2721 h 189"/>
                                <a:gd name="T40" fmla="+- 0 9037 8850"/>
                                <a:gd name="T41" fmla="*/ T40 w 190"/>
                                <a:gd name="T42" fmla="+- 0 2698 2627"/>
                                <a:gd name="T43" fmla="*/ 2698 h 189"/>
                                <a:gd name="T44" fmla="+- 0 9002 8850"/>
                                <a:gd name="T45" fmla="*/ T44 w 190"/>
                                <a:gd name="T46" fmla="+- 0 2645 2627"/>
                                <a:gd name="T47" fmla="*/ 2645 h 189"/>
                                <a:gd name="T48" fmla="+- 0 8961 8850"/>
                                <a:gd name="T49" fmla="*/ T48 w 190"/>
                                <a:gd name="T50" fmla="+- 0 2627 2627"/>
                                <a:gd name="T51" fmla="*/ 262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1"/>
                                  </a:lnTo>
                                  <a:lnTo>
                                    <a:pt x="36" y="167"/>
                                  </a:lnTo>
                                  <a:lnTo>
                                    <a:pt x="95" y="189"/>
                                  </a:lnTo>
                                  <a:lnTo>
                                    <a:pt x="118" y="186"/>
                                  </a:lnTo>
                                  <a:lnTo>
                                    <a:pt x="171" y="151"/>
                                  </a:lnTo>
                                  <a:lnTo>
                                    <a:pt x="190" y="94"/>
                                  </a:lnTo>
                                  <a:lnTo>
                                    <a:pt x="187" y="71"/>
                                  </a:lnTo>
                                  <a:lnTo>
                                    <a:pt x="152"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0" name="Group 174"/>
                        <wpg:cNvGrpSpPr>
                          <a:grpSpLocks/>
                        </wpg:cNvGrpSpPr>
                        <wpg:grpSpPr bwMode="auto">
                          <a:xfrm>
                            <a:off x="8852" y="2626"/>
                            <a:ext cx="161" cy="158"/>
                            <a:chOff x="8852" y="2626"/>
                            <a:chExt cx="161" cy="158"/>
                          </a:xfrm>
                        </wpg:grpSpPr>
                        <wps:wsp>
                          <wps:cNvPr id="1151" name="Freeform 175"/>
                          <wps:cNvSpPr>
                            <a:spLocks/>
                          </wps:cNvSpPr>
                          <wps:spPr bwMode="auto">
                            <a:xfrm>
                              <a:off x="8852" y="2626"/>
                              <a:ext cx="161" cy="158"/>
                            </a:xfrm>
                            <a:custGeom>
                              <a:avLst/>
                              <a:gdLst>
                                <a:gd name="T0" fmla="+- 0 9012 8852"/>
                                <a:gd name="T1" fmla="*/ T0 w 161"/>
                                <a:gd name="T2" fmla="+- 0 2654 2626"/>
                                <a:gd name="T3" fmla="*/ 2654 h 158"/>
                                <a:gd name="T4" fmla="+- 0 8997 8852"/>
                                <a:gd name="T5" fmla="*/ T4 w 161"/>
                                <a:gd name="T6" fmla="+- 0 2641 2626"/>
                                <a:gd name="T7" fmla="*/ 2641 h 158"/>
                                <a:gd name="T8" fmla="+- 0 8979 8852"/>
                                <a:gd name="T9" fmla="*/ T8 w 161"/>
                                <a:gd name="T10" fmla="+- 0 2632 2626"/>
                                <a:gd name="T11" fmla="*/ 2632 h 158"/>
                                <a:gd name="T12" fmla="+- 0 8961 8852"/>
                                <a:gd name="T13" fmla="*/ T12 w 161"/>
                                <a:gd name="T14" fmla="+- 0 2627 2626"/>
                                <a:gd name="T15" fmla="*/ 2627 h 158"/>
                                <a:gd name="T16" fmla="+- 0 8942 8852"/>
                                <a:gd name="T17" fmla="*/ T16 w 161"/>
                                <a:gd name="T18" fmla="+- 0 2626 2626"/>
                                <a:gd name="T19" fmla="*/ 2626 h 158"/>
                                <a:gd name="T20" fmla="+- 0 8923 8852"/>
                                <a:gd name="T21" fmla="*/ T20 w 161"/>
                                <a:gd name="T22" fmla="+- 0 2628 2626"/>
                                <a:gd name="T23" fmla="*/ 2628 h 158"/>
                                <a:gd name="T24" fmla="+- 0 8873 8852"/>
                                <a:gd name="T25" fmla="*/ T24 w 161"/>
                                <a:gd name="T26" fmla="+- 0 2662 2626"/>
                                <a:gd name="T27" fmla="*/ 2662 h 158"/>
                                <a:gd name="T28" fmla="+- 0 8852 8852"/>
                                <a:gd name="T29" fmla="*/ T28 w 161"/>
                                <a:gd name="T30" fmla="+- 0 2717 2626"/>
                                <a:gd name="T31" fmla="*/ 2717 h 158"/>
                                <a:gd name="T32" fmla="+- 0 8852 8852"/>
                                <a:gd name="T33" fmla="*/ T32 w 161"/>
                                <a:gd name="T34" fmla="+- 0 2735 2626"/>
                                <a:gd name="T35" fmla="*/ 2735 h 158"/>
                                <a:gd name="T36" fmla="+- 0 8856 8852"/>
                                <a:gd name="T37" fmla="*/ T36 w 161"/>
                                <a:gd name="T38" fmla="+- 0 2753 2626"/>
                                <a:gd name="T39" fmla="*/ 2753 h 158"/>
                                <a:gd name="T40" fmla="+- 0 8863 8852"/>
                                <a:gd name="T41" fmla="*/ T40 w 161"/>
                                <a:gd name="T42" fmla="+- 0 2769 2626"/>
                                <a:gd name="T43" fmla="*/ 2769 h 158"/>
                                <a:gd name="T44" fmla="+- 0 8874 8852"/>
                                <a:gd name="T45" fmla="*/ T44 w 161"/>
                                <a:gd name="T46" fmla="+- 0 2784 2626"/>
                                <a:gd name="T47" fmla="*/ 278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2"/>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 name="Group 172"/>
                        <wpg:cNvGrpSpPr>
                          <a:grpSpLocks/>
                        </wpg:cNvGrpSpPr>
                        <wpg:grpSpPr bwMode="auto">
                          <a:xfrm>
                            <a:off x="8878" y="2658"/>
                            <a:ext cx="161" cy="158"/>
                            <a:chOff x="8878" y="2658"/>
                            <a:chExt cx="161" cy="158"/>
                          </a:xfrm>
                        </wpg:grpSpPr>
                        <wps:wsp>
                          <wps:cNvPr id="1153" name="Freeform 173"/>
                          <wps:cNvSpPr>
                            <a:spLocks/>
                          </wps:cNvSpPr>
                          <wps:spPr bwMode="auto">
                            <a:xfrm>
                              <a:off x="8878" y="2658"/>
                              <a:ext cx="161" cy="158"/>
                            </a:xfrm>
                            <a:custGeom>
                              <a:avLst/>
                              <a:gdLst>
                                <a:gd name="T0" fmla="+- 0 8878 8878"/>
                                <a:gd name="T1" fmla="*/ T0 w 161"/>
                                <a:gd name="T2" fmla="+- 0 2788 2658"/>
                                <a:gd name="T3" fmla="*/ 2788 h 158"/>
                                <a:gd name="T4" fmla="+- 0 8893 8878"/>
                                <a:gd name="T5" fmla="*/ T4 w 161"/>
                                <a:gd name="T6" fmla="+- 0 2801 2658"/>
                                <a:gd name="T7" fmla="*/ 2801 h 158"/>
                                <a:gd name="T8" fmla="+- 0 8911 8878"/>
                                <a:gd name="T9" fmla="*/ T8 w 161"/>
                                <a:gd name="T10" fmla="+- 0 2810 2658"/>
                                <a:gd name="T11" fmla="*/ 2810 h 158"/>
                                <a:gd name="T12" fmla="+- 0 8929 8878"/>
                                <a:gd name="T13" fmla="*/ T12 w 161"/>
                                <a:gd name="T14" fmla="+- 0 2815 2658"/>
                                <a:gd name="T15" fmla="*/ 2815 h 158"/>
                                <a:gd name="T16" fmla="+- 0 8948 8878"/>
                                <a:gd name="T17" fmla="*/ T16 w 161"/>
                                <a:gd name="T18" fmla="+- 0 2816 2658"/>
                                <a:gd name="T19" fmla="*/ 2816 h 158"/>
                                <a:gd name="T20" fmla="+- 0 8967 8878"/>
                                <a:gd name="T21" fmla="*/ T20 w 161"/>
                                <a:gd name="T22" fmla="+- 0 2813 2658"/>
                                <a:gd name="T23" fmla="*/ 2813 h 158"/>
                                <a:gd name="T24" fmla="+- 0 9017 8878"/>
                                <a:gd name="T25" fmla="*/ T24 w 161"/>
                                <a:gd name="T26" fmla="+- 0 2780 2658"/>
                                <a:gd name="T27" fmla="*/ 2780 h 158"/>
                                <a:gd name="T28" fmla="+- 0 9039 8878"/>
                                <a:gd name="T29" fmla="*/ T28 w 161"/>
                                <a:gd name="T30" fmla="+- 0 2725 2658"/>
                                <a:gd name="T31" fmla="*/ 2725 h 158"/>
                                <a:gd name="T32" fmla="+- 0 9038 8878"/>
                                <a:gd name="T33" fmla="*/ T32 w 161"/>
                                <a:gd name="T34" fmla="+- 0 2707 2658"/>
                                <a:gd name="T35" fmla="*/ 2707 h 158"/>
                                <a:gd name="T36" fmla="+- 0 9034 8878"/>
                                <a:gd name="T37" fmla="*/ T36 w 161"/>
                                <a:gd name="T38" fmla="+- 0 2689 2658"/>
                                <a:gd name="T39" fmla="*/ 2689 h 158"/>
                                <a:gd name="T40" fmla="+- 0 9027 8878"/>
                                <a:gd name="T41" fmla="*/ T40 w 161"/>
                                <a:gd name="T42" fmla="+- 0 2673 2658"/>
                                <a:gd name="T43" fmla="*/ 2673 h 158"/>
                                <a:gd name="T44" fmla="+- 0 9016 8878"/>
                                <a:gd name="T45" fmla="*/ T44 w 161"/>
                                <a:gd name="T46" fmla="+- 0 2658 2658"/>
                                <a:gd name="T47" fmla="*/ 265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5"/>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 name="Group 170"/>
                        <wpg:cNvGrpSpPr>
                          <a:grpSpLocks/>
                        </wpg:cNvGrpSpPr>
                        <wpg:grpSpPr bwMode="auto">
                          <a:xfrm>
                            <a:off x="8885" y="2670"/>
                            <a:ext cx="144" cy="135"/>
                            <a:chOff x="8885" y="2670"/>
                            <a:chExt cx="144" cy="135"/>
                          </a:xfrm>
                        </wpg:grpSpPr>
                        <wps:wsp>
                          <wps:cNvPr id="1155" name="Freeform 171"/>
                          <wps:cNvSpPr>
                            <a:spLocks/>
                          </wps:cNvSpPr>
                          <wps:spPr bwMode="auto">
                            <a:xfrm>
                              <a:off x="8885" y="2670"/>
                              <a:ext cx="144" cy="135"/>
                            </a:xfrm>
                            <a:custGeom>
                              <a:avLst/>
                              <a:gdLst>
                                <a:gd name="T0" fmla="+- 0 8885 8885"/>
                                <a:gd name="T1" fmla="*/ T0 w 144"/>
                                <a:gd name="T2" fmla="+- 0 2781 2670"/>
                                <a:gd name="T3" fmla="*/ 2781 h 135"/>
                                <a:gd name="T4" fmla="+- 0 8901 8885"/>
                                <a:gd name="T5" fmla="*/ T4 w 144"/>
                                <a:gd name="T6" fmla="+- 0 2793 2670"/>
                                <a:gd name="T7" fmla="*/ 2793 h 135"/>
                                <a:gd name="T8" fmla="+- 0 8918 8885"/>
                                <a:gd name="T9" fmla="*/ T8 w 144"/>
                                <a:gd name="T10" fmla="+- 0 2802 2670"/>
                                <a:gd name="T11" fmla="*/ 2802 h 135"/>
                                <a:gd name="T12" fmla="+- 0 8937 8885"/>
                                <a:gd name="T13" fmla="*/ T12 w 144"/>
                                <a:gd name="T14" fmla="+- 0 2806 2670"/>
                                <a:gd name="T15" fmla="*/ 2806 h 135"/>
                                <a:gd name="T16" fmla="+- 0 8956 8885"/>
                                <a:gd name="T17" fmla="*/ T16 w 144"/>
                                <a:gd name="T18" fmla="+- 0 2805 2670"/>
                                <a:gd name="T19" fmla="*/ 2805 h 135"/>
                                <a:gd name="T20" fmla="+- 0 9008 8885"/>
                                <a:gd name="T21" fmla="*/ T20 w 144"/>
                                <a:gd name="T22" fmla="+- 0 2774 2670"/>
                                <a:gd name="T23" fmla="*/ 2774 h 135"/>
                                <a:gd name="T24" fmla="+- 0 9028 8885"/>
                                <a:gd name="T25" fmla="*/ T24 w 144"/>
                                <a:gd name="T26" fmla="+- 0 2719 2670"/>
                                <a:gd name="T27" fmla="*/ 2719 h 135"/>
                                <a:gd name="T28" fmla="+- 0 9027 8885"/>
                                <a:gd name="T29" fmla="*/ T28 w 144"/>
                                <a:gd name="T30" fmla="+- 0 2702 2670"/>
                                <a:gd name="T31" fmla="*/ 2702 h 135"/>
                                <a:gd name="T32" fmla="+- 0 9022 8885"/>
                                <a:gd name="T33" fmla="*/ T32 w 144"/>
                                <a:gd name="T34" fmla="+- 0 2685 2670"/>
                                <a:gd name="T35" fmla="*/ 2685 h 135"/>
                                <a:gd name="T36" fmla="+- 0 9013 8885"/>
                                <a:gd name="T37" fmla="*/ T36 w 144"/>
                                <a:gd name="T38" fmla="+- 0 2670 2670"/>
                                <a:gd name="T39" fmla="*/ 267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2"/>
                                  </a:lnTo>
                                  <a:lnTo>
                                    <a:pt x="52" y="136"/>
                                  </a:lnTo>
                                  <a:lnTo>
                                    <a:pt x="71" y="135"/>
                                  </a:lnTo>
                                  <a:lnTo>
                                    <a:pt x="123"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 name="Group 168"/>
                        <wpg:cNvGrpSpPr>
                          <a:grpSpLocks/>
                        </wpg:cNvGrpSpPr>
                        <wpg:grpSpPr bwMode="auto">
                          <a:xfrm>
                            <a:off x="8862" y="2636"/>
                            <a:ext cx="144" cy="135"/>
                            <a:chOff x="8862" y="2636"/>
                            <a:chExt cx="144" cy="135"/>
                          </a:xfrm>
                        </wpg:grpSpPr>
                        <wps:wsp>
                          <wps:cNvPr id="1157" name="Freeform 169"/>
                          <wps:cNvSpPr>
                            <a:spLocks/>
                          </wps:cNvSpPr>
                          <wps:spPr bwMode="auto">
                            <a:xfrm>
                              <a:off x="8862" y="2636"/>
                              <a:ext cx="144" cy="135"/>
                            </a:xfrm>
                            <a:custGeom>
                              <a:avLst/>
                              <a:gdLst>
                                <a:gd name="T0" fmla="+- 0 9005 8862"/>
                                <a:gd name="T1" fmla="*/ T0 w 144"/>
                                <a:gd name="T2" fmla="+- 0 2661 2636"/>
                                <a:gd name="T3" fmla="*/ 2661 h 135"/>
                                <a:gd name="T4" fmla="+- 0 8989 8862"/>
                                <a:gd name="T5" fmla="*/ T4 w 144"/>
                                <a:gd name="T6" fmla="+- 0 2648 2636"/>
                                <a:gd name="T7" fmla="*/ 2648 h 135"/>
                                <a:gd name="T8" fmla="+- 0 8972 8862"/>
                                <a:gd name="T9" fmla="*/ T8 w 144"/>
                                <a:gd name="T10" fmla="+- 0 2640 2636"/>
                                <a:gd name="T11" fmla="*/ 2640 h 135"/>
                                <a:gd name="T12" fmla="+- 0 8953 8862"/>
                                <a:gd name="T13" fmla="*/ T12 w 144"/>
                                <a:gd name="T14" fmla="+- 0 2636 2636"/>
                                <a:gd name="T15" fmla="*/ 2636 h 135"/>
                                <a:gd name="T16" fmla="+- 0 8934 8862"/>
                                <a:gd name="T17" fmla="*/ T16 w 144"/>
                                <a:gd name="T18" fmla="+- 0 2637 2636"/>
                                <a:gd name="T19" fmla="*/ 2637 h 135"/>
                                <a:gd name="T20" fmla="+- 0 8882 8862"/>
                                <a:gd name="T21" fmla="*/ T20 w 144"/>
                                <a:gd name="T22" fmla="+- 0 2668 2636"/>
                                <a:gd name="T23" fmla="*/ 2668 h 135"/>
                                <a:gd name="T24" fmla="+- 0 8862 8862"/>
                                <a:gd name="T25" fmla="*/ T24 w 144"/>
                                <a:gd name="T26" fmla="+- 0 2722 2636"/>
                                <a:gd name="T27" fmla="*/ 2722 h 135"/>
                                <a:gd name="T28" fmla="+- 0 8863 8862"/>
                                <a:gd name="T29" fmla="*/ T28 w 144"/>
                                <a:gd name="T30" fmla="+- 0 2740 2636"/>
                                <a:gd name="T31" fmla="*/ 2740 h 135"/>
                                <a:gd name="T32" fmla="+- 0 8868 8862"/>
                                <a:gd name="T33" fmla="*/ T32 w 144"/>
                                <a:gd name="T34" fmla="+- 0 2757 2636"/>
                                <a:gd name="T35" fmla="*/ 2757 h 135"/>
                                <a:gd name="T36" fmla="+- 0 8877 8862"/>
                                <a:gd name="T37" fmla="*/ T36 w 144"/>
                                <a:gd name="T38" fmla="+- 0 2772 2636"/>
                                <a:gd name="T39" fmla="*/ 277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7" y="12"/>
                                  </a:lnTo>
                                  <a:lnTo>
                                    <a:pt x="110" y="4"/>
                                  </a:lnTo>
                                  <a:lnTo>
                                    <a:pt x="91" y="0"/>
                                  </a:lnTo>
                                  <a:lnTo>
                                    <a:pt x="72" y="1"/>
                                  </a:lnTo>
                                  <a:lnTo>
                                    <a:pt x="20" y="32"/>
                                  </a:lnTo>
                                  <a:lnTo>
                                    <a:pt x="0" y="86"/>
                                  </a:lnTo>
                                  <a:lnTo>
                                    <a:pt x="1" y="104"/>
                                  </a:lnTo>
                                  <a:lnTo>
                                    <a:pt x="6"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9F60D6A" id="Group 1147" o:spid="_x0000_s1026" style="position:absolute;margin-left:442.25pt;margin-top:131.05pt;width:10pt;height:10pt;z-index:-251471872;mso-position-horizontal-relative:page;mso-position-vertical-relative:page" coordorigin="8845,262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">
                <v:group id="Group 176" o:spid="_x0000_s1027" style="position:absolute;left:8850;top:2627;width:190;height:189" coordorigin="8850,2627"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shape id="Freeform 177" o:spid="_x0000_s1028" style="position:absolute;left:8850;top:2627;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" path="m111,l41,18,4,66,,86r3,25l36,167r59,22l118,186r53,-35l190,94,187,71,152,18,111,e" stroked="f">
                    <v:path arrowok="t" o:connecttype="custom" o:connectlocs="111,2627;41,2645;4,2693;0,2713;3,2738;36,2794;95,2816;118,2813;171,2778;190,2721;187,2698;152,2645;111,2627" o:connectangles="0,0,0,0,0,0,0,0,0,0,0,0,0"/>
                  </v:shape>
                </v:group>
                <v:group id="Group 174" o:spid="_x0000_s1029" style="position:absolute;left:8852;top:2626;width:161;height:158" coordorigin="8852,262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shape id="Freeform 175" o:spid="_x0000_s1030" style="position:absolute;left:8852;top:262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" path="m160,28l145,15,127,6,109,1,90,,71,2,21,36,,91r,18l4,127r7,16l22,158e" filled="f" strokecolor="gray" strokeweight=".5pt">
                    <v:path arrowok="t" o:connecttype="custom" o:connectlocs="160,2654;145,2641;127,2632;109,2627;90,2626;71,2628;21,2662;0,2717;0,2735;4,2753;11,2769;22,2784" o:connectangles="0,0,0,0,0,0,0,0,0,0,0,0"/>
                  </v:shape>
                </v:group>
                <v:group id="Group 172" o:spid="_x0000_s1031" style="position:absolute;left:8878;top:2658;width:161;height:158" coordorigin="8878,265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173" o:spid="_x0000_s1032" style="position:absolute;left:8878;top:265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" path="m,130r15,13l33,152r18,5l70,158r19,-3l139,122,161,67,160,49,156,31,149,15,138,e" filled="f" strokecolor="white" strokeweight=".5pt">
                    <v:path arrowok="t" o:connecttype="custom" o:connectlocs="0,2788;15,2801;33,2810;51,2815;70,2816;89,2813;139,2780;161,2725;160,2707;156,2689;149,2673;138,2658" o:connectangles="0,0,0,0,0,0,0,0,0,0,0,0"/>
                  </v:shape>
                </v:group>
                <v:group id="Group 170" o:spid="_x0000_s1033" style="position:absolute;left:8885;top:2670;width:144;height:135" coordorigin="8885,267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shape id="Freeform 171" o:spid="_x0000_s1034" style="position:absolute;left:8885;top:267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" path="m,111r16,12l33,132r19,4l71,135r52,-31l143,49,142,32,137,15,128,e" filled="f" strokecolor="#d3d0c7" strokeweight=".5pt">
                    <v:path arrowok="t" o:connecttype="custom" o:connectlocs="0,2781;16,2793;33,2802;52,2806;71,2805;123,2774;143,2719;142,2702;137,2685;128,2670" o:connectangles="0,0,0,0,0,0,0,0,0,0"/>
                  </v:shape>
                </v:group>
                <v:group id="Group 168" o:spid="_x0000_s1035" style="position:absolute;left:8862;top:2636;width:144;height:135" coordorigin="8862,263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shape id="Freeform 169" o:spid="_x0000_s1036" style="position:absolute;left:8862;top:263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" path="m143,25l127,12,110,4,91,,72,1,20,32,,86r1,18l6,121r9,15e" filled="f" strokecolor="#404040" strokeweight=".5pt">
                    <v:path arrowok="t" o:connecttype="custom" o:connectlocs="143,2661;127,2648;110,2640;91,2636;72,2637;20,2668;0,2722;1,2740;6,2757;15,2772"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45632" behindDoc="1" locked="0" layoutInCell="1" allowOverlap="1">
                <wp:simplePos x="0" y="0"/>
                <wp:positionH relativeFrom="page">
                  <wp:posOffset>5616575</wp:posOffset>
                </wp:positionH>
                <wp:positionV relativeFrom="page">
                  <wp:posOffset>2024380</wp:posOffset>
                </wp:positionV>
                <wp:extent cx="127000" cy="127000"/>
                <wp:effectExtent l="0" t="0" r="6350" b="25400"/>
                <wp:wrapNone/>
                <wp:docPr id="1136" name="Group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45" y="3188"/>
                          <a:chExt cx="200" cy="200"/>
                        </a:xfrm>
                      </wpg:grpSpPr>
                      <wpg:grpSp>
                        <wpg:cNvPr id="1137" name="Group 165"/>
                        <wpg:cNvGrpSpPr>
                          <a:grpSpLocks/>
                        </wpg:cNvGrpSpPr>
                        <wpg:grpSpPr bwMode="auto">
                          <a:xfrm>
                            <a:off x="8850" y="3194"/>
                            <a:ext cx="190" cy="189"/>
                            <a:chOff x="8850" y="3194"/>
                            <a:chExt cx="190" cy="189"/>
                          </a:xfrm>
                        </wpg:grpSpPr>
                        <wps:wsp>
                          <wps:cNvPr id="1138" name="Freeform 166"/>
                          <wps:cNvSpPr>
                            <a:spLocks/>
                          </wps:cNvSpPr>
                          <wps:spPr bwMode="auto">
                            <a:xfrm>
                              <a:off x="8850" y="3194"/>
                              <a:ext cx="190" cy="189"/>
                            </a:xfrm>
                            <a:custGeom>
                              <a:avLst/>
                              <a:gdLst>
                                <a:gd name="T0" fmla="+- 0 8961 8850"/>
                                <a:gd name="T1" fmla="*/ T0 w 190"/>
                                <a:gd name="T2" fmla="+- 0 3194 3194"/>
                                <a:gd name="T3" fmla="*/ 3194 h 189"/>
                                <a:gd name="T4" fmla="+- 0 8891 8850"/>
                                <a:gd name="T5" fmla="*/ T4 w 190"/>
                                <a:gd name="T6" fmla="+- 0 3212 3194"/>
                                <a:gd name="T7" fmla="*/ 3212 h 189"/>
                                <a:gd name="T8" fmla="+- 0 8854 8850"/>
                                <a:gd name="T9" fmla="*/ T8 w 190"/>
                                <a:gd name="T10" fmla="+- 0 3260 3194"/>
                                <a:gd name="T11" fmla="*/ 3260 h 189"/>
                                <a:gd name="T12" fmla="+- 0 8850 8850"/>
                                <a:gd name="T13" fmla="*/ T12 w 190"/>
                                <a:gd name="T14" fmla="+- 0 3280 3194"/>
                                <a:gd name="T15" fmla="*/ 3280 h 189"/>
                                <a:gd name="T16" fmla="+- 0 8853 8850"/>
                                <a:gd name="T17" fmla="*/ T16 w 190"/>
                                <a:gd name="T18" fmla="+- 0 3305 3194"/>
                                <a:gd name="T19" fmla="*/ 3305 h 189"/>
                                <a:gd name="T20" fmla="+- 0 8886 8850"/>
                                <a:gd name="T21" fmla="*/ T20 w 190"/>
                                <a:gd name="T22" fmla="+- 0 3361 3194"/>
                                <a:gd name="T23" fmla="*/ 3361 h 189"/>
                                <a:gd name="T24" fmla="+- 0 8945 8850"/>
                                <a:gd name="T25" fmla="*/ T24 w 190"/>
                                <a:gd name="T26" fmla="+- 0 3383 3194"/>
                                <a:gd name="T27" fmla="*/ 3383 h 189"/>
                                <a:gd name="T28" fmla="+- 0 8968 8850"/>
                                <a:gd name="T29" fmla="*/ T28 w 190"/>
                                <a:gd name="T30" fmla="+- 0 3380 3194"/>
                                <a:gd name="T31" fmla="*/ 3380 h 189"/>
                                <a:gd name="T32" fmla="+- 0 9021 8850"/>
                                <a:gd name="T33" fmla="*/ T32 w 190"/>
                                <a:gd name="T34" fmla="+- 0 3345 3194"/>
                                <a:gd name="T35" fmla="*/ 3345 h 189"/>
                                <a:gd name="T36" fmla="+- 0 9040 8850"/>
                                <a:gd name="T37" fmla="*/ T36 w 190"/>
                                <a:gd name="T38" fmla="+- 0 3288 3194"/>
                                <a:gd name="T39" fmla="*/ 3288 h 189"/>
                                <a:gd name="T40" fmla="+- 0 9037 8850"/>
                                <a:gd name="T41" fmla="*/ T40 w 190"/>
                                <a:gd name="T42" fmla="+- 0 3265 3194"/>
                                <a:gd name="T43" fmla="*/ 3265 h 189"/>
                                <a:gd name="T44" fmla="+- 0 9002 8850"/>
                                <a:gd name="T45" fmla="*/ T44 w 190"/>
                                <a:gd name="T46" fmla="+- 0 3212 3194"/>
                                <a:gd name="T47" fmla="*/ 3212 h 189"/>
                                <a:gd name="T48" fmla="+- 0 8961 8850"/>
                                <a:gd name="T49" fmla="*/ T48 w 190"/>
                                <a:gd name="T50" fmla="+- 0 3194 3194"/>
                                <a:gd name="T51" fmla="*/ 3194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1"/>
                                  </a:lnTo>
                                  <a:lnTo>
                                    <a:pt x="36" y="167"/>
                                  </a:lnTo>
                                  <a:lnTo>
                                    <a:pt x="95" y="189"/>
                                  </a:lnTo>
                                  <a:lnTo>
                                    <a:pt x="118" y="186"/>
                                  </a:lnTo>
                                  <a:lnTo>
                                    <a:pt x="171" y="151"/>
                                  </a:lnTo>
                                  <a:lnTo>
                                    <a:pt x="190" y="94"/>
                                  </a:lnTo>
                                  <a:lnTo>
                                    <a:pt x="187" y="71"/>
                                  </a:lnTo>
                                  <a:lnTo>
                                    <a:pt x="152"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9" name="Group 163"/>
                        <wpg:cNvGrpSpPr>
                          <a:grpSpLocks/>
                        </wpg:cNvGrpSpPr>
                        <wpg:grpSpPr bwMode="auto">
                          <a:xfrm>
                            <a:off x="8852" y="3193"/>
                            <a:ext cx="161" cy="158"/>
                            <a:chOff x="8852" y="3193"/>
                            <a:chExt cx="161" cy="158"/>
                          </a:xfrm>
                        </wpg:grpSpPr>
                        <wps:wsp>
                          <wps:cNvPr id="1140" name="Freeform 164"/>
                          <wps:cNvSpPr>
                            <a:spLocks/>
                          </wps:cNvSpPr>
                          <wps:spPr bwMode="auto">
                            <a:xfrm>
                              <a:off x="8852" y="3193"/>
                              <a:ext cx="161" cy="158"/>
                            </a:xfrm>
                            <a:custGeom>
                              <a:avLst/>
                              <a:gdLst>
                                <a:gd name="T0" fmla="+- 0 9012 8852"/>
                                <a:gd name="T1" fmla="*/ T0 w 161"/>
                                <a:gd name="T2" fmla="+- 0 3221 3193"/>
                                <a:gd name="T3" fmla="*/ 3221 h 158"/>
                                <a:gd name="T4" fmla="+- 0 8997 8852"/>
                                <a:gd name="T5" fmla="*/ T4 w 161"/>
                                <a:gd name="T6" fmla="+- 0 3208 3193"/>
                                <a:gd name="T7" fmla="*/ 3208 h 158"/>
                                <a:gd name="T8" fmla="+- 0 8979 8852"/>
                                <a:gd name="T9" fmla="*/ T8 w 161"/>
                                <a:gd name="T10" fmla="+- 0 3199 3193"/>
                                <a:gd name="T11" fmla="*/ 3199 h 158"/>
                                <a:gd name="T12" fmla="+- 0 8961 8852"/>
                                <a:gd name="T13" fmla="*/ T12 w 161"/>
                                <a:gd name="T14" fmla="+- 0 3194 3193"/>
                                <a:gd name="T15" fmla="*/ 3194 h 158"/>
                                <a:gd name="T16" fmla="+- 0 8942 8852"/>
                                <a:gd name="T17" fmla="*/ T16 w 161"/>
                                <a:gd name="T18" fmla="+- 0 3193 3193"/>
                                <a:gd name="T19" fmla="*/ 3193 h 158"/>
                                <a:gd name="T20" fmla="+- 0 8923 8852"/>
                                <a:gd name="T21" fmla="*/ T20 w 161"/>
                                <a:gd name="T22" fmla="+- 0 3195 3193"/>
                                <a:gd name="T23" fmla="*/ 3195 h 158"/>
                                <a:gd name="T24" fmla="+- 0 8873 8852"/>
                                <a:gd name="T25" fmla="*/ T24 w 161"/>
                                <a:gd name="T26" fmla="+- 0 3229 3193"/>
                                <a:gd name="T27" fmla="*/ 3229 h 158"/>
                                <a:gd name="T28" fmla="+- 0 8852 8852"/>
                                <a:gd name="T29" fmla="*/ T28 w 161"/>
                                <a:gd name="T30" fmla="+- 0 3284 3193"/>
                                <a:gd name="T31" fmla="*/ 3284 h 158"/>
                                <a:gd name="T32" fmla="+- 0 8852 8852"/>
                                <a:gd name="T33" fmla="*/ T32 w 161"/>
                                <a:gd name="T34" fmla="+- 0 3302 3193"/>
                                <a:gd name="T35" fmla="*/ 3302 h 158"/>
                                <a:gd name="T36" fmla="+- 0 8856 8852"/>
                                <a:gd name="T37" fmla="*/ T36 w 161"/>
                                <a:gd name="T38" fmla="+- 0 3319 3193"/>
                                <a:gd name="T39" fmla="*/ 3319 h 158"/>
                                <a:gd name="T40" fmla="+- 0 8863 8852"/>
                                <a:gd name="T41" fmla="*/ T40 w 161"/>
                                <a:gd name="T42" fmla="+- 0 3336 3193"/>
                                <a:gd name="T43" fmla="*/ 3336 h 158"/>
                                <a:gd name="T44" fmla="+- 0 8874 8852"/>
                                <a:gd name="T45" fmla="*/ T44 w 161"/>
                                <a:gd name="T46" fmla="+- 0 3351 3193"/>
                                <a:gd name="T47" fmla="*/ 335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2"/>
                                  </a:lnTo>
                                  <a:lnTo>
                                    <a:pt x="21" y="36"/>
                                  </a:lnTo>
                                  <a:lnTo>
                                    <a:pt x="0" y="91"/>
                                  </a:lnTo>
                                  <a:lnTo>
                                    <a:pt x="0" y="109"/>
                                  </a:lnTo>
                                  <a:lnTo>
                                    <a:pt x="4" y="126"/>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1" name="Group 161"/>
                        <wpg:cNvGrpSpPr>
                          <a:grpSpLocks/>
                        </wpg:cNvGrpSpPr>
                        <wpg:grpSpPr bwMode="auto">
                          <a:xfrm>
                            <a:off x="8878" y="3225"/>
                            <a:ext cx="161" cy="158"/>
                            <a:chOff x="8878" y="3225"/>
                            <a:chExt cx="161" cy="158"/>
                          </a:xfrm>
                        </wpg:grpSpPr>
                        <wps:wsp>
                          <wps:cNvPr id="1142" name="Freeform 162"/>
                          <wps:cNvSpPr>
                            <a:spLocks/>
                          </wps:cNvSpPr>
                          <wps:spPr bwMode="auto">
                            <a:xfrm>
                              <a:off x="8878" y="3225"/>
                              <a:ext cx="161" cy="158"/>
                            </a:xfrm>
                            <a:custGeom>
                              <a:avLst/>
                              <a:gdLst>
                                <a:gd name="T0" fmla="+- 0 8878 8878"/>
                                <a:gd name="T1" fmla="*/ T0 w 161"/>
                                <a:gd name="T2" fmla="+- 0 3355 3225"/>
                                <a:gd name="T3" fmla="*/ 3355 h 158"/>
                                <a:gd name="T4" fmla="+- 0 8893 8878"/>
                                <a:gd name="T5" fmla="*/ T4 w 161"/>
                                <a:gd name="T6" fmla="+- 0 3368 3225"/>
                                <a:gd name="T7" fmla="*/ 3368 h 158"/>
                                <a:gd name="T8" fmla="+- 0 8911 8878"/>
                                <a:gd name="T9" fmla="*/ T8 w 161"/>
                                <a:gd name="T10" fmla="+- 0 3376 3225"/>
                                <a:gd name="T11" fmla="*/ 3376 h 158"/>
                                <a:gd name="T12" fmla="+- 0 8929 8878"/>
                                <a:gd name="T13" fmla="*/ T12 w 161"/>
                                <a:gd name="T14" fmla="+- 0 3381 3225"/>
                                <a:gd name="T15" fmla="*/ 3381 h 158"/>
                                <a:gd name="T16" fmla="+- 0 8948 8878"/>
                                <a:gd name="T17" fmla="*/ T16 w 161"/>
                                <a:gd name="T18" fmla="+- 0 3383 3225"/>
                                <a:gd name="T19" fmla="*/ 3383 h 158"/>
                                <a:gd name="T20" fmla="+- 0 8967 8878"/>
                                <a:gd name="T21" fmla="*/ T20 w 161"/>
                                <a:gd name="T22" fmla="+- 0 3380 3225"/>
                                <a:gd name="T23" fmla="*/ 3380 h 158"/>
                                <a:gd name="T24" fmla="+- 0 9017 8878"/>
                                <a:gd name="T25" fmla="*/ T24 w 161"/>
                                <a:gd name="T26" fmla="+- 0 3347 3225"/>
                                <a:gd name="T27" fmla="*/ 3347 h 158"/>
                                <a:gd name="T28" fmla="+- 0 9039 8878"/>
                                <a:gd name="T29" fmla="*/ T28 w 161"/>
                                <a:gd name="T30" fmla="+- 0 3292 3225"/>
                                <a:gd name="T31" fmla="*/ 3292 h 158"/>
                                <a:gd name="T32" fmla="+- 0 9038 8878"/>
                                <a:gd name="T33" fmla="*/ T32 w 161"/>
                                <a:gd name="T34" fmla="+- 0 3274 3225"/>
                                <a:gd name="T35" fmla="*/ 3274 h 158"/>
                                <a:gd name="T36" fmla="+- 0 9034 8878"/>
                                <a:gd name="T37" fmla="*/ T36 w 161"/>
                                <a:gd name="T38" fmla="+- 0 3256 3225"/>
                                <a:gd name="T39" fmla="*/ 3256 h 158"/>
                                <a:gd name="T40" fmla="+- 0 9027 8878"/>
                                <a:gd name="T41" fmla="*/ T40 w 161"/>
                                <a:gd name="T42" fmla="+- 0 3240 3225"/>
                                <a:gd name="T43" fmla="*/ 3240 h 158"/>
                                <a:gd name="T44" fmla="+- 0 9016 8878"/>
                                <a:gd name="T45" fmla="*/ T44 w 161"/>
                                <a:gd name="T46" fmla="+- 0 3225 3225"/>
                                <a:gd name="T47" fmla="*/ 322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1"/>
                                  </a:lnTo>
                                  <a:lnTo>
                                    <a:pt x="51" y="156"/>
                                  </a:lnTo>
                                  <a:lnTo>
                                    <a:pt x="70" y="158"/>
                                  </a:lnTo>
                                  <a:lnTo>
                                    <a:pt x="89" y="155"/>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3" name="Group 159"/>
                        <wpg:cNvGrpSpPr>
                          <a:grpSpLocks/>
                        </wpg:cNvGrpSpPr>
                        <wpg:grpSpPr bwMode="auto">
                          <a:xfrm>
                            <a:off x="8885" y="3237"/>
                            <a:ext cx="144" cy="135"/>
                            <a:chOff x="8885" y="3237"/>
                            <a:chExt cx="144" cy="135"/>
                          </a:xfrm>
                        </wpg:grpSpPr>
                        <wps:wsp>
                          <wps:cNvPr id="1144" name="Freeform 160"/>
                          <wps:cNvSpPr>
                            <a:spLocks/>
                          </wps:cNvSpPr>
                          <wps:spPr bwMode="auto">
                            <a:xfrm>
                              <a:off x="8885" y="3237"/>
                              <a:ext cx="144" cy="135"/>
                            </a:xfrm>
                            <a:custGeom>
                              <a:avLst/>
                              <a:gdLst>
                                <a:gd name="T0" fmla="+- 0 8885 8885"/>
                                <a:gd name="T1" fmla="*/ T0 w 144"/>
                                <a:gd name="T2" fmla="+- 0 3348 3237"/>
                                <a:gd name="T3" fmla="*/ 3348 h 135"/>
                                <a:gd name="T4" fmla="+- 0 8901 8885"/>
                                <a:gd name="T5" fmla="*/ T4 w 144"/>
                                <a:gd name="T6" fmla="+- 0 3360 3237"/>
                                <a:gd name="T7" fmla="*/ 3360 h 135"/>
                                <a:gd name="T8" fmla="+- 0 8918 8885"/>
                                <a:gd name="T9" fmla="*/ T8 w 144"/>
                                <a:gd name="T10" fmla="+- 0 3368 3237"/>
                                <a:gd name="T11" fmla="*/ 3368 h 135"/>
                                <a:gd name="T12" fmla="+- 0 8937 8885"/>
                                <a:gd name="T13" fmla="*/ T12 w 144"/>
                                <a:gd name="T14" fmla="+- 0 3372 3237"/>
                                <a:gd name="T15" fmla="*/ 3372 h 135"/>
                                <a:gd name="T16" fmla="+- 0 8956 8885"/>
                                <a:gd name="T17" fmla="*/ T16 w 144"/>
                                <a:gd name="T18" fmla="+- 0 3372 3237"/>
                                <a:gd name="T19" fmla="*/ 3372 h 135"/>
                                <a:gd name="T20" fmla="+- 0 9008 8885"/>
                                <a:gd name="T21" fmla="*/ T20 w 144"/>
                                <a:gd name="T22" fmla="+- 0 3341 3237"/>
                                <a:gd name="T23" fmla="*/ 3341 h 135"/>
                                <a:gd name="T24" fmla="+- 0 9028 8885"/>
                                <a:gd name="T25" fmla="*/ T24 w 144"/>
                                <a:gd name="T26" fmla="+- 0 3286 3237"/>
                                <a:gd name="T27" fmla="*/ 3286 h 135"/>
                                <a:gd name="T28" fmla="+- 0 9027 8885"/>
                                <a:gd name="T29" fmla="*/ T28 w 144"/>
                                <a:gd name="T30" fmla="+- 0 3269 3237"/>
                                <a:gd name="T31" fmla="*/ 3269 h 135"/>
                                <a:gd name="T32" fmla="+- 0 9022 8885"/>
                                <a:gd name="T33" fmla="*/ T32 w 144"/>
                                <a:gd name="T34" fmla="+- 0 3252 3237"/>
                                <a:gd name="T35" fmla="*/ 3252 h 135"/>
                                <a:gd name="T36" fmla="+- 0 9013 8885"/>
                                <a:gd name="T37" fmla="*/ T36 w 144"/>
                                <a:gd name="T38" fmla="+- 0 3237 3237"/>
                                <a:gd name="T39" fmla="*/ 323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5" name="Group 157"/>
                        <wpg:cNvGrpSpPr>
                          <a:grpSpLocks/>
                        </wpg:cNvGrpSpPr>
                        <wpg:grpSpPr bwMode="auto">
                          <a:xfrm>
                            <a:off x="8862" y="3203"/>
                            <a:ext cx="144" cy="135"/>
                            <a:chOff x="8862" y="3203"/>
                            <a:chExt cx="144" cy="135"/>
                          </a:xfrm>
                        </wpg:grpSpPr>
                        <wps:wsp>
                          <wps:cNvPr id="1146" name="Freeform 158"/>
                          <wps:cNvSpPr>
                            <a:spLocks/>
                          </wps:cNvSpPr>
                          <wps:spPr bwMode="auto">
                            <a:xfrm>
                              <a:off x="8862" y="3203"/>
                              <a:ext cx="144" cy="135"/>
                            </a:xfrm>
                            <a:custGeom>
                              <a:avLst/>
                              <a:gdLst>
                                <a:gd name="T0" fmla="+- 0 9005 8862"/>
                                <a:gd name="T1" fmla="*/ T0 w 144"/>
                                <a:gd name="T2" fmla="+- 0 3228 3203"/>
                                <a:gd name="T3" fmla="*/ 3228 h 135"/>
                                <a:gd name="T4" fmla="+- 0 8989 8862"/>
                                <a:gd name="T5" fmla="*/ T4 w 144"/>
                                <a:gd name="T6" fmla="+- 0 3215 3203"/>
                                <a:gd name="T7" fmla="*/ 3215 h 135"/>
                                <a:gd name="T8" fmla="+- 0 8972 8862"/>
                                <a:gd name="T9" fmla="*/ T8 w 144"/>
                                <a:gd name="T10" fmla="+- 0 3207 3203"/>
                                <a:gd name="T11" fmla="*/ 3207 h 135"/>
                                <a:gd name="T12" fmla="+- 0 8953 8862"/>
                                <a:gd name="T13" fmla="*/ T12 w 144"/>
                                <a:gd name="T14" fmla="+- 0 3203 3203"/>
                                <a:gd name="T15" fmla="*/ 3203 h 135"/>
                                <a:gd name="T16" fmla="+- 0 8934 8862"/>
                                <a:gd name="T17" fmla="*/ T16 w 144"/>
                                <a:gd name="T18" fmla="+- 0 3203 3203"/>
                                <a:gd name="T19" fmla="*/ 3203 h 135"/>
                                <a:gd name="T20" fmla="+- 0 8882 8862"/>
                                <a:gd name="T21" fmla="*/ T20 w 144"/>
                                <a:gd name="T22" fmla="+- 0 3234 3203"/>
                                <a:gd name="T23" fmla="*/ 3234 h 135"/>
                                <a:gd name="T24" fmla="+- 0 8862 8862"/>
                                <a:gd name="T25" fmla="*/ T24 w 144"/>
                                <a:gd name="T26" fmla="+- 0 3289 3203"/>
                                <a:gd name="T27" fmla="*/ 3289 h 135"/>
                                <a:gd name="T28" fmla="+- 0 8863 8862"/>
                                <a:gd name="T29" fmla="*/ T28 w 144"/>
                                <a:gd name="T30" fmla="+- 0 3307 3203"/>
                                <a:gd name="T31" fmla="*/ 3307 h 135"/>
                                <a:gd name="T32" fmla="+- 0 8868 8862"/>
                                <a:gd name="T33" fmla="*/ T32 w 144"/>
                                <a:gd name="T34" fmla="+- 0 3324 3203"/>
                                <a:gd name="T35" fmla="*/ 3324 h 135"/>
                                <a:gd name="T36" fmla="+- 0 8877 8862"/>
                                <a:gd name="T37" fmla="*/ T36 w 144"/>
                                <a:gd name="T38" fmla="+- 0 3339 3203"/>
                                <a:gd name="T39" fmla="*/ 333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7" y="12"/>
                                  </a:lnTo>
                                  <a:lnTo>
                                    <a:pt x="110" y="4"/>
                                  </a:lnTo>
                                  <a:lnTo>
                                    <a:pt x="91" y="0"/>
                                  </a:lnTo>
                                  <a:lnTo>
                                    <a:pt x="72" y="0"/>
                                  </a:lnTo>
                                  <a:lnTo>
                                    <a:pt x="20" y="31"/>
                                  </a:lnTo>
                                  <a:lnTo>
                                    <a:pt x="0" y="86"/>
                                  </a:lnTo>
                                  <a:lnTo>
                                    <a:pt x="1" y="104"/>
                                  </a:lnTo>
                                  <a:lnTo>
                                    <a:pt x="6"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965C9E6" id="Group 1136" o:spid="_x0000_s1026" style="position:absolute;margin-left:442.25pt;margin-top:159.4pt;width:10pt;height:10pt;z-index:-251470848;mso-position-horizontal-relative:page;mso-position-vertical-relative:page" coordorigin="8845,318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">
                <v:group id="Group 165" o:spid="_x0000_s1027" style="position:absolute;left:8850;top:3194;width:190;height:189" coordorigin="8850,3194"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166" o:spid="_x0000_s1028" style="position:absolute;left:8850;top:3194;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" path="m111,l41,18,4,66,,86r3,25l36,167r59,22l118,186r53,-35l190,94,187,71,152,18,111,e" stroked="f">
                    <v:path arrowok="t" o:connecttype="custom" o:connectlocs="111,3194;41,3212;4,3260;0,3280;3,3305;36,3361;95,3383;118,3380;171,3345;190,3288;187,3265;152,3212;111,3194" o:connectangles="0,0,0,0,0,0,0,0,0,0,0,0,0"/>
                  </v:shape>
                </v:group>
                <v:group id="Group 163" o:spid="_x0000_s1029" style="position:absolute;left:8852;top:3193;width:161;height:158" coordorigin="8852,319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Freeform 164" o:spid="_x0000_s1030" style="position:absolute;left:8852;top:319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" path="m160,28l145,15,127,6,109,1,90,,71,2,21,36,,91r,18l4,126r7,17l22,158e" filled="f" strokecolor="gray" strokeweight=".5pt">
                    <v:path arrowok="t" o:connecttype="custom" o:connectlocs="160,3221;145,3208;127,3199;109,3194;90,3193;71,3195;21,3229;0,3284;0,3302;4,3319;11,3336;22,3351" o:connectangles="0,0,0,0,0,0,0,0,0,0,0,0"/>
                  </v:shape>
                </v:group>
                <v:group id="Group 161" o:spid="_x0000_s1031" style="position:absolute;left:8878;top:3225;width:161;height:158" coordorigin="8878,322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162" o:spid="_x0000_s1032" style="position:absolute;left:8878;top:322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" path="m,130r15,13l33,151r18,5l70,158r19,-3l139,122,161,67,160,49,156,31,149,15,138,e" filled="f" strokecolor="white" strokeweight=".5pt">
                    <v:path arrowok="t" o:connecttype="custom" o:connectlocs="0,3355;15,3368;33,3376;51,3381;70,3383;89,3380;139,3347;161,3292;160,3274;156,3256;149,3240;138,3225" o:connectangles="0,0,0,0,0,0,0,0,0,0,0,0"/>
                  </v:shape>
                </v:group>
                <v:group id="Group 159" o:spid="_x0000_s1033" style="position:absolute;left:8885;top:3237;width:144;height:135" coordorigin="8885,323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160" o:spid="_x0000_s1034" style="position:absolute;left:8885;top:323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" path="m,111r16,12l33,131r19,4l71,135r52,-31l143,49,142,32,137,15,128,e" filled="f" strokecolor="#d3d0c7" strokeweight=".5pt">
                    <v:path arrowok="t" o:connecttype="custom" o:connectlocs="0,3348;16,3360;33,3368;52,3372;71,3372;123,3341;143,3286;142,3269;137,3252;128,3237" o:connectangles="0,0,0,0,0,0,0,0,0,0"/>
                  </v:shape>
                </v:group>
                <v:group id="Group 157" o:spid="_x0000_s1035" style="position:absolute;left:8862;top:3203;width:144;height:135" coordorigin="8862,320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158" o:spid="_x0000_s1036" style="position:absolute;left:8862;top:320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" path="m143,25l127,12,110,4,91,,72,,20,31,,86r1,18l6,121r9,15e" filled="f" strokecolor="#404040" strokeweight=".5pt">
                    <v:path arrowok="t" o:connecttype="custom" o:connectlocs="143,3228;127,3215;110,3207;91,3203;72,3203;20,3234;0,3289;1,3307;6,3324;15,3339"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46656" behindDoc="1" locked="0" layoutInCell="1" allowOverlap="1">
                <wp:simplePos x="0" y="0"/>
                <wp:positionH relativeFrom="page">
                  <wp:posOffset>5616575</wp:posOffset>
                </wp:positionH>
                <wp:positionV relativeFrom="page">
                  <wp:posOffset>2384425</wp:posOffset>
                </wp:positionV>
                <wp:extent cx="127000" cy="127000"/>
                <wp:effectExtent l="0" t="0" r="6350" b="25400"/>
                <wp:wrapNone/>
                <wp:docPr id="1125"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45" y="3755"/>
                          <a:chExt cx="200" cy="200"/>
                        </a:xfrm>
                      </wpg:grpSpPr>
                      <wpg:grpSp>
                        <wpg:cNvPr id="1126" name="Group 154"/>
                        <wpg:cNvGrpSpPr>
                          <a:grpSpLocks/>
                        </wpg:cNvGrpSpPr>
                        <wpg:grpSpPr bwMode="auto">
                          <a:xfrm>
                            <a:off x="8850" y="3761"/>
                            <a:ext cx="190" cy="189"/>
                            <a:chOff x="8850" y="3761"/>
                            <a:chExt cx="190" cy="189"/>
                          </a:xfrm>
                        </wpg:grpSpPr>
                        <wps:wsp>
                          <wps:cNvPr id="1127" name="Freeform 155"/>
                          <wps:cNvSpPr>
                            <a:spLocks/>
                          </wps:cNvSpPr>
                          <wps:spPr bwMode="auto">
                            <a:xfrm>
                              <a:off x="8850" y="3761"/>
                              <a:ext cx="190" cy="189"/>
                            </a:xfrm>
                            <a:custGeom>
                              <a:avLst/>
                              <a:gdLst>
                                <a:gd name="T0" fmla="+- 0 8961 8850"/>
                                <a:gd name="T1" fmla="*/ T0 w 190"/>
                                <a:gd name="T2" fmla="+- 0 3761 3761"/>
                                <a:gd name="T3" fmla="*/ 3761 h 189"/>
                                <a:gd name="T4" fmla="+- 0 8891 8850"/>
                                <a:gd name="T5" fmla="*/ T4 w 190"/>
                                <a:gd name="T6" fmla="+- 0 3779 3761"/>
                                <a:gd name="T7" fmla="*/ 3779 h 189"/>
                                <a:gd name="T8" fmla="+- 0 8854 8850"/>
                                <a:gd name="T9" fmla="*/ T8 w 190"/>
                                <a:gd name="T10" fmla="+- 0 3827 3761"/>
                                <a:gd name="T11" fmla="*/ 3827 h 189"/>
                                <a:gd name="T12" fmla="+- 0 8850 8850"/>
                                <a:gd name="T13" fmla="*/ T12 w 190"/>
                                <a:gd name="T14" fmla="+- 0 3847 3761"/>
                                <a:gd name="T15" fmla="*/ 3847 h 189"/>
                                <a:gd name="T16" fmla="+- 0 8853 8850"/>
                                <a:gd name="T17" fmla="*/ T16 w 190"/>
                                <a:gd name="T18" fmla="+- 0 3872 3761"/>
                                <a:gd name="T19" fmla="*/ 3872 h 189"/>
                                <a:gd name="T20" fmla="+- 0 8886 8850"/>
                                <a:gd name="T21" fmla="*/ T20 w 190"/>
                                <a:gd name="T22" fmla="+- 0 3928 3761"/>
                                <a:gd name="T23" fmla="*/ 3928 h 189"/>
                                <a:gd name="T24" fmla="+- 0 8945 8850"/>
                                <a:gd name="T25" fmla="*/ T24 w 190"/>
                                <a:gd name="T26" fmla="+- 0 3950 3761"/>
                                <a:gd name="T27" fmla="*/ 3950 h 189"/>
                                <a:gd name="T28" fmla="+- 0 8968 8850"/>
                                <a:gd name="T29" fmla="*/ T28 w 190"/>
                                <a:gd name="T30" fmla="+- 0 3947 3761"/>
                                <a:gd name="T31" fmla="*/ 3947 h 189"/>
                                <a:gd name="T32" fmla="+- 0 9021 8850"/>
                                <a:gd name="T33" fmla="*/ T32 w 190"/>
                                <a:gd name="T34" fmla="+- 0 3911 3761"/>
                                <a:gd name="T35" fmla="*/ 3911 h 189"/>
                                <a:gd name="T36" fmla="+- 0 9040 8850"/>
                                <a:gd name="T37" fmla="*/ T36 w 190"/>
                                <a:gd name="T38" fmla="+- 0 3855 3761"/>
                                <a:gd name="T39" fmla="*/ 3855 h 189"/>
                                <a:gd name="T40" fmla="+- 0 9037 8850"/>
                                <a:gd name="T41" fmla="*/ T40 w 190"/>
                                <a:gd name="T42" fmla="+- 0 3832 3761"/>
                                <a:gd name="T43" fmla="*/ 3832 h 189"/>
                                <a:gd name="T44" fmla="+- 0 9002 8850"/>
                                <a:gd name="T45" fmla="*/ T44 w 190"/>
                                <a:gd name="T46" fmla="+- 0 3778 3761"/>
                                <a:gd name="T47" fmla="*/ 3778 h 189"/>
                                <a:gd name="T48" fmla="+- 0 8961 8850"/>
                                <a:gd name="T49" fmla="*/ T48 w 190"/>
                                <a:gd name="T50" fmla="+- 0 3761 3761"/>
                                <a:gd name="T51" fmla="*/ 376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1"/>
                                  </a:lnTo>
                                  <a:lnTo>
                                    <a:pt x="36" y="167"/>
                                  </a:lnTo>
                                  <a:lnTo>
                                    <a:pt x="95" y="189"/>
                                  </a:lnTo>
                                  <a:lnTo>
                                    <a:pt x="118" y="186"/>
                                  </a:lnTo>
                                  <a:lnTo>
                                    <a:pt x="171" y="150"/>
                                  </a:lnTo>
                                  <a:lnTo>
                                    <a:pt x="190" y="94"/>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8" name="Group 152"/>
                        <wpg:cNvGrpSpPr>
                          <a:grpSpLocks/>
                        </wpg:cNvGrpSpPr>
                        <wpg:grpSpPr bwMode="auto">
                          <a:xfrm>
                            <a:off x="8852" y="3760"/>
                            <a:ext cx="161" cy="158"/>
                            <a:chOff x="8852" y="3760"/>
                            <a:chExt cx="161" cy="158"/>
                          </a:xfrm>
                        </wpg:grpSpPr>
                        <wps:wsp>
                          <wps:cNvPr id="1129" name="Freeform 153"/>
                          <wps:cNvSpPr>
                            <a:spLocks/>
                          </wps:cNvSpPr>
                          <wps:spPr bwMode="auto">
                            <a:xfrm>
                              <a:off x="8852" y="3760"/>
                              <a:ext cx="161" cy="158"/>
                            </a:xfrm>
                            <a:custGeom>
                              <a:avLst/>
                              <a:gdLst>
                                <a:gd name="T0" fmla="+- 0 9012 8852"/>
                                <a:gd name="T1" fmla="*/ T0 w 161"/>
                                <a:gd name="T2" fmla="+- 0 3788 3760"/>
                                <a:gd name="T3" fmla="*/ 3788 h 158"/>
                                <a:gd name="T4" fmla="+- 0 8997 8852"/>
                                <a:gd name="T5" fmla="*/ T4 w 161"/>
                                <a:gd name="T6" fmla="+- 0 3775 3760"/>
                                <a:gd name="T7" fmla="*/ 3775 h 158"/>
                                <a:gd name="T8" fmla="+- 0 8979 8852"/>
                                <a:gd name="T9" fmla="*/ T8 w 161"/>
                                <a:gd name="T10" fmla="+- 0 3766 3760"/>
                                <a:gd name="T11" fmla="*/ 3766 h 158"/>
                                <a:gd name="T12" fmla="+- 0 8961 8852"/>
                                <a:gd name="T13" fmla="*/ T12 w 161"/>
                                <a:gd name="T14" fmla="+- 0 3761 3760"/>
                                <a:gd name="T15" fmla="*/ 3761 h 158"/>
                                <a:gd name="T16" fmla="+- 0 8942 8852"/>
                                <a:gd name="T17" fmla="*/ T16 w 161"/>
                                <a:gd name="T18" fmla="+- 0 3760 3760"/>
                                <a:gd name="T19" fmla="*/ 3760 h 158"/>
                                <a:gd name="T20" fmla="+- 0 8923 8852"/>
                                <a:gd name="T21" fmla="*/ T20 w 161"/>
                                <a:gd name="T22" fmla="+- 0 3762 3760"/>
                                <a:gd name="T23" fmla="*/ 3762 h 158"/>
                                <a:gd name="T24" fmla="+- 0 8873 8852"/>
                                <a:gd name="T25" fmla="*/ T24 w 161"/>
                                <a:gd name="T26" fmla="+- 0 3796 3760"/>
                                <a:gd name="T27" fmla="*/ 3796 h 158"/>
                                <a:gd name="T28" fmla="+- 0 8852 8852"/>
                                <a:gd name="T29" fmla="*/ T28 w 161"/>
                                <a:gd name="T30" fmla="+- 0 3851 3760"/>
                                <a:gd name="T31" fmla="*/ 3851 h 158"/>
                                <a:gd name="T32" fmla="+- 0 8852 8852"/>
                                <a:gd name="T33" fmla="*/ T32 w 161"/>
                                <a:gd name="T34" fmla="+- 0 3869 3760"/>
                                <a:gd name="T35" fmla="*/ 3869 h 158"/>
                                <a:gd name="T36" fmla="+- 0 8856 8852"/>
                                <a:gd name="T37" fmla="*/ T36 w 161"/>
                                <a:gd name="T38" fmla="+- 0 3886 3760"/>
                                <a:gd name="T39" fmla="*/ 3886 h 158"/>
                                <a:gd name="T40" fmla="+- 0 8863 8852"/>
                                <a:gd name="T41" fmla="*/ T40 w 161"/>
                                <a:gd name="T42" fmla="+- 0 3903 3760"/>
                                <a:gd name="T43" fmla="*/ 3903 h 158"/>
                                <a:gd name="T44" fmla="+- 0 8874 8852"/>
                                <a:gd name="T45" fmla="*/ T44 w 161"/>
                                <a:gd name="T46" fmla="+- 0 3918 3760"/>
                                <a:gd name="T47" fmla="*/ 391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2"/>
                                  </a:lnTo>
                                  <a:lnTo>
                                    <a:pt x="21" y="36"/>
                                  </a:lnTo>
                                  <a:lnTo>
                                    <a:pt x="0" y="91"/>
                                  </a:lnTo>
                                  <a:lnTo>
                                    <a:pt x="0" y="109"/>
                                  </a:lnTo>
                                  <a:lnTo>
                                    <a:pt x="4" y="126"/>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0" name="Group 150"/>
                        <wpg:cNvGrpSpPr>
                          <a:grpSpLocks/>
                        </wpg:cNvGrpSpPr>
                        <wpg:grpSpPr bwMode="auto">
                          <a:xfrm>
                            <a:off x="8878" y="3792"/>
                            <a:ext cx="161" cy="158"/>
                            <a:chOff x="8878" y="3792"/>
                            <a:chExt cx="161" cy="158"/>
                          </a:xfrm>
                        </wpg:grpSpPr>
                        <wps:wsp>
                          <wps:cNvPr id="1131" name="Freeform 151"/>
                          <wps:cNvSpPr>
                            <a:spLocks/>
                          </wps:cNvSpPr>
                          <wps:spPr bwMode="auto">
                            <a:xfrm>
                              <a:off x="8878" y="3792"/>
                              <a:ext cx="161" cy="158"/>
                            </a:xfrm>
                            <a:custGeom>
                              <a:avLst/>
                              <a:gdLst>
                                <a:gd name="T0" fmla="+- 0 8878 8878"/>
                                <a:gd name="T1" fmla="*/ T0 w 161"/>
                                <a:gd name="T2" fmla="+- 0 3922 3792"/>
                                <a:gd name="T3" fmla="*/ 3922 h 158"/>
                                <a:gd name="T4" fmla="+- 0 8893 8878"/>
                                <a:gd name="T5" fmla="*/ T4 w 161"/>
                                <a:gd name="T6" fmla="+- 0 3935 3792"/>
                                <a:gd name="T7" fmla="*/ 3935 h 158"/>
                                <a:gd name="T8" fmla="+- 0 8911 8878"/>
                                <a:gd name="T9" fmla="*/ T8 w 161"/>
                                <a:gd name="T10" fmla="+- 0 3943 3792"/>
                                <a:gd name="T11" fmla="*/ 3943 h 158"/>
                                <a:gd name="T12" fmla="+- 0 8929 8878"/>
                                <a:gd name="T13" fmla="*/ T12 w 161"/>
                                <a:gd name="T14" fmla="+- 0 3948 3792"/>
                                <a:gd name="T15" fmla="*/ 3948 h 158"/>
                                <a:gd name="T16" fmla="+- 0 8948 8878"/>
                                <a:gd name="T17" fmla="*/ T16 w 161"/>
                                <a:gd name="T18" fmla="+- 0 3950 3792"/>
                                <a:gd name="T19" fmla="*/ 3950 h 158"/>
                                <a:gd name="T20" fmla="+- 0 8967 8878"/>
                                <a:gd name="T21" fmla="*/ T20 w 161"/>
                                <a:gd name="T22" fmla="+- 0 3947 3792"/>
                                <a:gd name="T23" fmla="*/ 3947 h 158"/>
                                <a:gd name="T24" fmla="+- 0 9017 8878"/>
                                <a:gd name="T25" fmla="*/ T24 w 161"/>
                                <a:gd name="T26" fmla="+- 0 3914 3792"/>
                                <a:gd name="T27" fmla="*/ 3914 h 158"/>
                                <a:gd name="T28" fmla="+- 0 9039 8878"/>
                                <a:gd name="T29" fmla="*/ T28 w 161"/>
                                <a:gd name="T30" fmla="+- 0 3859 3792"/>
                                <a:gd name="T31" fmla="*/ 3859 h 158"/>
                                <a:gd name="T32" fmla="+- 0 9038 8878"/>
                                <a:gd name="T33" fmla="*/ T32 w 161"/>
                                <a:gd name="T34" fmla="+- 0 3841 3792"/>
                                <a:gd name="T35" fmla="*/ 3841 h 158"/>
                                <a:gd name="T36" fmla="+- 0 9034 8878"/>
                                <a:gd name="T37" fmla="*/ T36 w 161"/>
                                <a:gd name="T38" fmla="+- 0 3823 3792"/>
                                <a:gd name="T39" fmla="*/ 3823 h 158"/>
                                <a:gd name="T40" fmla="+- 0 9027 8878"/>
                                <a:gd name="T41" fmla="*/ T40 w 161"/>
                                <a:gd name="T42" fmla="+- 0 3807 3792"/>
                                <a:gd name="T43" fmla="*/ 3807 h 158"/>
                                <a:gd name="T44" fmla="+- 0 9016 8878"/>
                                <a:gd name="T45" fmla="*/ T44 w 161"/>
                                <a:gd name="T46" fmla="+- 0 3792 3792"/>
                                <a:gd name="T47" fmla="*/ 379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1"/>
                                  </a:lnTo>
                                  <a:lnTo>
                                    <a:pt x="51" y="156"/>
                                  </a:lnTo>
                                  <a:lnTo>
                                    <a:pt x="70" y="158"/>
                                  </a:lnTo>
                                  <a:lnTo>
                                    <a:pt x="89" y="155"/>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148"/>
                        <wpg:cNvGrpSpPr>
                          <a:grpSpLocks/>
                        </wpg:cNvGrpSpPr>
                        <wpg:grpSpPr bwMode="auto">
                          <a:xfrm>
                            <a:off x="8885" y="3804"/>
                            <a:ext cx="144" cy="135"/>
                            <a:chOff x="8885" y="3804"/>
                            <a:chExt cx="144" cy="135"/>
                          </a:xfrm>
                        </wpg:grpSpPr>
                        <wps:wsp>
                          <wps:cNvPr id="1133" name="Freeform 149"/>
                          <wps:cNvSpPr>
                            <a:spLocks/>
                          </wps:cNvSpPr>
                          <wps:spPr bwMode="auto">
                            <a:xfrm>
                              <a:off x="8885" y="3804"/>
                              <a:ext cx="144" cy="135"/>
                            </a:xfrm>
                            <a:custGeom>
                              <a:avLst/>
                              <a:gdLst>
                                <a:gd name="T0" fmla="+- 0 8885 8885"/>
                                <a:gd name="T1" fmla="*/ T0 w 144"/>
                                <a:gd name="T2" fmla="+- 0 3915 3804"/>
                                <a:gd name="T3" fmla="*/ 3915 h 135"/>
                                <a:gd name="T4" fmla="+- 0 8901 8885"/>
                                <a:gd name="T5" fmla="*/ T4 w 144"/>
                                <a:gd name="T6" fmla="+- 0 3927 3804"/>
                                <a:gd name="T7" fmla="*/ 3927 h 135"/>
                                <a:gd name="T8" fmla="+- 0 8918 8885"/>
                                <a:gd name="T9" fmla="*/ T8 w 144"/>
                                <a:gd name="T10" fmla="+- 0 3935 3804"/>
                                <a:gd name="T11" fmla="*/ 3935 h 135"/>
                                <a:gd name="T12" fmla="+- 0 8937 8885"/>
                                <a:gd name="T13" fmla="*/ T12 w 144"/>
                                <a:gd name="T14" fmla="+- 0 3939 3804"/>
                                <a:gd name="T15" fmla="*/ 3939 h 135"/>
                                <a:gd name="T16" fmla="+- 0 8956 8885"/>
                                <a:gd name="T17" fmla="*/ T16 w 144"/>
                                <a:gd name="T18" fmla="+- 0 3939 3804"/>
                                <a:gd name="T19" fmla="*/ 3939 h 135"/>
                                <a:gd name="T20" fmla="+- 0 9008 8885"/>
                                <a:gd name="T21" fmla="*/ T20 w 144"/>
                                <a:gd name="T22" fmla="+- 0 3908 3804"/>
                                <a:gd name="T23" fmla="*/ 3908 h 135"/>
                                <a:gd name="T24" fmla="+- 0 9028 8885"/>
                                <a:gd name="T25" fmla="*/ T24 w 144"/>
                                <a:gd name="T26" fmla="+- 0 3853 3804"/>
                                <a:gd name="T27" fmla="*/ 3853 h 135"/>
                                <a:gd name="T28" fmla="+- 0 9027 8885"/>
                                <a:gd name="T29" fmla="*/ T28 w 144"/>
                                <a:gd name="T30" fmla="+- 0 3836 3804"/>
                                <a:gd name="T31" fmla="*/ 3836 h 135"/>
                                <a:gd name="T32" fmla="+- 0 9022 8885"/>
                                <a:gd name="T33" fmla="*/ T32 w 144"/>
                                <a:gd name="T34" fmla="+- 0 3819 3804"/>
                                <a:gd name="T35" fmla="*/ 3819 h 135"/>
                                <a:gd name="T36" fmla="+- 0 9013 8885"/>
                                <a:gd name="T37" fmla="*/ T36 w 144"/>
                                <a:gd name="T38" fmla="+- 0 3804 3804"/>
                                <a:gd name="T39" fmla="*/ 380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4" name="Group 146"/>
                        <wpg:cNvGrpSpPr>
                          <a:grpSpLocks/>
                        </wpg:cNvGrpSpPr>
                        <wpg:grpSpPr bwMode="auto">
                          <a:xfrm>
                            <a:off x="8862" y="3770"/>
                            <a:ext cx="144" cy="135"/>
                            <a:chOff x="8862" y="3770"/>
                            <a:chExt cx="144" cy="135"/>
                          </a:xfrm>
                        </wpg:grpSpPr>
                        <wps:wsp>
                          <wps:cNvPr id="1135" name="Freeform 147"/>
                          <wps:cNvSpPr>
                            <a:spLocks/>
                          </wps:cNvSpPr>
                          <wps:spPr bwMode="auto">
                            <a:xfrm>
                              <a:off x="8862" y="3770"/>
                              <a:ext cx="144" cy="135"/>
                            </a:xfrm>
                            <a:custGeom>
                              <a:avLst/>
                              <a:gdLst>
                                <a:gd name="T0" fmla="+- 0 9005 8862"/>
                                <a:gd name="T1" fmla="*/ T0 w 144"/>
                                <a:gd name="T2" fmla="+- 0 3795 3770"/>
                                <a:gd name="T3" fmla="*/ 3795 h 135"/>
                                <a:gd name="T4" fmla="+- 0 8989 8862"/>
                                <a:gd name="T5" fmla="*/ T4 w 144"/>
                                <a:gd name="T6" fmla="+- 0 3782 3770"/>
                                <a:gd name="T7" fmla="*/ 3782 h 135"/>
                                <a:gd name="T8" fmla="+- 0 8972 8862"/>
                                <a:gd name="T9" fmla="*/ T8 w 144"/>
                                <a:gd name="T10" fmla="+- 0 3774 3770"/>
                                <a:gd name="T11" fmla="*/ 3774 h 135"/>
                                <a:gd name="T12" fmla="+- 0 8953 8862"/>
                                <a:gd name="T13" fmla="*/ T12 w 144"/>
                                <a:gd name="T14" fmla="+- 0 3770 3770"/>
                                <a:gd name="T15" fmla="*/ 3770 h 135"/>
                                <a:gd name="T16" fmla="+- 0 8934 8862"/>
                                <a:gd name="T17" fmla="*/ T16 w 144"/>
                                <a:gd name="T18" fmla="+- 0 3770 3770"/>
                                <a:gd name="T19" fmla="*/ 3770 h 135"/>
                                <a:gd name="T20" fmla="+- 0 8882 8862"/>
                                <a:gd name="T21" fmla="*/ T20 w 144"/>
                                <a:gd name="T22" fmla="+- 0 3801 3770"/>
                                <a:gd name="T23" fmla="*/ 3801 h 135"/>
                                <a:gd name="T24" fmla="+- 0 8862 8862"/>
                                <a:gd name="T25" fmla="*/ T24 w 144"/>
                                <a:gd name="T26" fmla="+- 0 3856 3770"/>
                                <a:gd name="T27" fmla="*/ 3856 h 135"/>
                                <a:gd name="T28" fmla="+- 0 8863 8862"/>
                                <a:gd name="T29" fmla="*/ T28 w 144"/>
                                <a:gd name="T30" fmla="+- 0 3874 3770"/>
                                <a:gd name="T31" fmla="*/ 3874 h 135"/>
                                <a:gd name="T32" fmla="+- 0 8868 8862"/>
                                <a:gd name="T33" fmla="*/ T32 w 144"/>
                                <a:gd name="T34" fmla="+- 0 3890 3770"/>
                                <a:gd name="T35" fmla="*/ 3890 h 135"/>
                                <a:gd name="T36" fmla="+- 0 8877 8862"/>
                                <a:gd name="T37" fmla="*/ T36 w 144"/>
                                <a:gd name="T38" fmla="+- 0 3906 3770"/>
                                <a:gd name="T39" fmla="*/ 390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7" y="12"/>
                                  </a:lnTo>
                                  <a:lnTo>
                                    <a:pt x="110" y="4"/>
                                  </a:lnTo>
                                  <a:lnTo>
                                    <a:pt x="91" y="0"/>
                                  </a:lnTo>
                                  <a:lnTo>
                                    <a:pt x="72" y="0"/>
                                  </a:lnTo>
                                  <a:lnTo>
                                    <a:pt x="20" y="31"/>
                                  </a:lnTo>
                                  <a:lnTo>
                                    <a:pt x="0" y="86"/>
                                  </a:lnTo>
                                  <a:lnTo>
                                    <a:pt x="1" y="104"/>
                                  </a:lnTo>
                                  <a:lnTo>
                                    <a:pt x="6"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3E625C7" id="Group 1125" o:spid="_x0000_s1026" style="position:absolute;margin-left:442.25pt;margin-top:187.75pt;width:10pt;height:10pt;z-index:-251469824;mso-position-horizontal-relative:page;mso-position-vertical-relative:page" coordorigin="8845,375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">
                <v:group id="Group 154" o:spid="_x0000_s1027" style="position:absolute;left:8850;top:3761;width:190;height:189" coordorigin="8850,3761"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shape id="Freeform 155" o:spid="_x0000_s1028" style="position:absolute;left:8850;top:3761;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" path="m111,l41,18,4,66,,86r3,25l36,167r59,22l118,186r53,-36l190,94,187,71,152,17,111,e" stroked="f">
                    <v:path arrowok="t" o:connecttype="custom" o:connectlocs="111,3761;41,3779;4,3827;0,3847;3,3872;36,3928;95,3950;118,3947;171,3911;190,3855;187,3832;152,3778;111,3761" o:connectangles="0,0,0,0,0,0,0,0,0,0,0,0,0"/>
                  </v:shape>
                </v:group>
                <v:group id="Group 152" o:spid="_x0000_s1029" style="position:absolute;left:8852;top:3760;width:161;height:158" coordorigin="8852,376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153" o:spid="_x0000_s1030" style="position:absolute;left:8852;top:376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" path="m160,28l145,15,127,6,109,1,90,,71,2,21,36,,91r,18l4,126r7,17l22,158e" filled="f" strokecolor="gray" strokeweight=".5pt">
                    <v:path arrowok="t" o:connecttype="custom" o:connectlocs="160,3788;145,3775;127,3766;109,3761;90,3760;71,3762;21,3796;0,3851;0,3869;4,3886;11,3903;22,3918" o:connectangles="0,0,0,0,0,0,0,0,0,0,0,0"/>
                  </v:shape>
                </v:group>
                <v:group id="Group 150" o:spid="_x0000_s1031" style="position:absolute;left:8878;top:3792;width:161;height:158" coordorigin="8878,379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shape id="Freeform 151" o:spid="_x0000_s1032" style="position:absolute;left:8878;top:379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" path="m,130r15,13l33,151r18,5l70,158r19,-3l139,122,161,67,160,49,156,31,149,15,138,e" filled="f" strokecolor="white" strokeweight=".5pt">
                    <v:path arrowok="t" o:connecttype="custom" o:connectlocs="0,3922;15,3935;33,3943;51,3948;70,3950;89,3947;139,3914;161,3859;160,3841;156,3823;149,3807;138,3792" o:connectangles="0,0,0,0,0,0,0,0,0,0,0,0"/>
                  </v:shape>
                </v:group>
                <v:group id="Group 148" o:spid="_x0000_s1033" style="position:absolute;left:8885;top:3804;width:144;height:135" coordorigin="8885,380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shape id="Freeform 149" o:spid="_x0000_s1034" style="position:absolute;left:8885;top:380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" path="m,111r16,12l33,131r19,4l71,135r52,-31l143,49,142,32,137,15,128,e" filled="f" strokecolor="#d3d0c7" strokeweight=".5pt">
                    <v:path arrowok="t" o:connecttype="custom" o:connectlocs="0,3915;16,3927;33,3935;52,3939;71,3939;123,3908;143,3853;142,3836;137,3819;128,3804" o:connectangles="0,0,0,0,0,0,0,0,0,0"/>
                  </v:shape>
                </v:group>
                <v:group id="Group 146" o:spid="_x0000_s1035" style="position:absolute;left:8862;top:3770;width:144;height:135" coordorigin="8862,377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shape id="Freeform 147" o:spid="_x0000_s1036" style="position:absolute;left:8862;top:377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" path="m143,25l127,12,110,4,91,,72,,20,31,,86r1,18l6,120r9,16e" filled="f" strokecolor="#404040" strokeweight=".5pt">
                    <v:path arrowok="t" o:connecttype="custom" o:connectlocs="143,3795;127,3782;110,3774;91,3770;72,3770;20,3801;0,3856;1,3874;6,3890;15,3906"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47680" behindDoc="1" locked="0" layoutInCell="1" allowOverlap="1">
                <wp:simplePos x="0" y="0"/>
                <wp:positionH relativeFrom="page">
                  <wp:posOffset>5620385</wp:posOffset>
                </wp:positionH>
                <wp:positionV relativeFrom="page">
                  <wp:posOffset>3287395</wp:posOffset>
                </wp:positionV>
                <wp:extent cx="127000" cy="127000"/>
                <wp:effectExtent l="0" t="0" r="6350" b="25400"/>
                <wp:wrapNone/>
                <wp:docPr id="1114"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51" y="5177"/>
                          <a:chExt cx="200" cy="200"/>
                        </a:xfrm>
                      </wpg:grpSpPr>
                      <wpg:grpSp>
                        <wpg:cNvPr id="1115" name="Group 143"/>
                        <wpg:cNvGrpSpPr>
                          <a:grpSpLocks/>
                        </wpg:cNvGrpSpPr>
                        <wpg:grpSpPr bwMode="auto">
                          <a:xfrm>
                            <a:off x="8856" y="5183"/>
                            <a:ext cx="190" cy="189"/>
                            <a:chOff x="8856" y="5183"/>
                            <a:chExt cx="190" cy="189"/>
                          </a:xfrm>
                        </wpg:grpSpPr>
                        <wps:wsp>
                          <wps:cNvPr id="1116" name="Freeform 144"/>
                          <wps:cNvSpPr>
                            <a:spLocks/>
                          </wps:cNvSpPr>
                          <wps:spPr bwMode="auto">
                            <a:xfrm>
                              <a:off x="8856" y="5183"/>
                              <a:ext cx="190" cy="189"/>
                            </a:xfrm>
                            <a:custGeom>
                              <a:avLst/>
                              <a:gdLst>
                                <a:gd name="T0" fmla="+- 0 8967 8856"/>
                                <a:gd name="T1" fmla="*/ T0 w 190"/>
                                <a:gd name="T2" fmla="+- 0 5183 5183"/>
                                <a:gd name="T3" fmla="*/ 5183 h 189"/>
                                <a:gd name="T4" fmla="+- 0 8898 8856"/>
                                <a:gd name="T5" fmla="*/ T4 w 190"/>
                                <a:gd name="T6" fmla="+- 0 5201 5183"/>
                                <a:gd name="T7" fmla="*/ 5201 h 189"/>
                                <a:gd name="T8" fmla="+- 0 8860 8856"/>
                                <a:gd name="T9" fmla="*/ T8 w 190"/>
                                <a:gd name="T10" fmla="+- 0 5249 5183"/>
                                <a:gd name="T11" fmla="*/ 5249 h 189"/>
                                <a:gd name="T12" fmla="+- 0 8856 8856"/>
                                <a:gd name="T13" fmla="*/ T12 w 190"/>
                                <a:gd name="T14" fmla="+- 0 5269 5183"/>
                                <a:gd name="T15" fmla="*/ 5269 h 189"/>
                                <a:gd name="T16" fmla="+- 0 8859 8856"/>
                                <a:gd name="T17" fmla="*/ T16 w 190"/>
                                <a:gd name="T18" fmla="+- 0 5293 5183"/>
                                <a:gd name="T19" fmla="*/ 5293 h 189"/>
                                <a:gd name="T20" fmla="+- 0 8892 8856"/>
                                <a:gd name="T21" fmla="*/ T20 w 190"/>
                                <a:gd name="T22" fmla="+- 0 5350 5183"/>
                                <a:gd name="T23" fmla="*/ 5350 h 189"/>
                                <a:gd name="T24" fmla="+- 0 8951 8856"/>
                                <a:gd name="T25" fmla="*/ T24 w 190"/>
                                <a:gd name="T26" fmla="+- 0 5372 5183"/>
                                <a:gd name="T27" fmla="*/ 5372 h 189"/>
                                <a:gd name="T28" fmla="+- 0 8974 8856"/>
                                <a:gd name="T29" fmla="*/ T28 w 190"/>
                                <a:gd name="T30" fmla="+- 0 5369 5183"/>
                                <a:gd name="T31" fmla="*/ 5369 h 189"/>
                                <a:gd name="T32" fmla="+- 0 9027 8856"/>
                                <a:gd name="T33" fmla="*/ T32 w 190"/>
                                <a:gd name="T34" fmla="+- 0 5333 5183"/>
                                <a:gd name="T35" fmla="*/ 5333 h 189"/>
                                <a:gd name="T36" fmla="+- 0 9046 8856"/>
                                <a:gd name="T37" fmla="*/ T36 w 190"/>
                                <a:gd name="T38" fmla="+- 0 5277 5183"/>
                                <a:gd name="T39" fmla="*/ 5277 h 189"/>
                                <a:gd name="T40" fmla="+- 0 9043 8856"/>
                                <a:gd name="T41" fmla="*/ T40 w 190"/>
                                <a:gd name="T42" fmla="+- 0 5254 5183"/>
                                <a:gd name="T43" fmla="*/ 5254 h 189"/>
                                <a:gd name="T44" fmla="+- 0 9008 8856"/>
                                <a:gd name="T45" fmla="*/ T44 w 190"/>
                                <a:gd name="T46" fmla="+- 0 5200 5183"/>
                                <a:gd name="T47" fmla="*/ 5200 h 189"/>
                                <a:gd name="T48" fmla="+- 0 8967 8856"/>
                                <a:gd name="T49" fmla="*/ T48 w 190"/>
                                <a:gd name="T50" fmla="+- 0 5183 5183"/>
                                <a:gd name="T51" fmla="*/ 518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2" y="18"/>
                                  </a:lnTo>
                                  <a:lnTo>
                                    <a:pt x="4" y="66"/>
                                  </a:lnTo>
                                  <a:lnTo>
                                    <a:pt x="0" y="86"/>
                                  </a:lnTo>
                                  <a:lnTo>
                                    <a:pt x="3" y="110"/>
                                  </a:lnTo>
                                  <a:lnTo>
                                    <a:pt x="36" y="167"/>
                                  </a:lnTo>
                                  <a:lnTo>
                                    <a:pt x="95" y="189"/>
                                  </a:lnTo>
                                  <a:lnTo>
                                    <a:pt x="118" y="186"/>
                                  </a:lnTo>
                                  <a:lnTo>
                                    <a:pt x="171" y="150"/>
                                  </a:lnTo>
                                  <a:lnTo>
                                    <a:pt x="190" y="94"/>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141"/>
                        <wpg:cNvGrpSpPr>
                          <a:grpSpLocks/>
                        </wpg:cNvGrpSpPr>
                        <wpg:grpSpPr bwMode="auto">
                          <a:xfrm>
                            <a:off x="8858" y="5182"/>
                            <a:ext cx="161" cy="158"/>
                            <a:chOff x="8858" y="5182"/>
                            <a:chExt cx="161" cy="158"/>
                          </a:xfrm>
                        </wpg:grpSpPr>
                        <wps:wsp>
                          <wps:cNvPr id="1118" name="Freeform 142"/>
                          <wps:cNvSpPr>
                            <a:spLocks/>
                          </wps:cNvSpPr>
                          <wps:spPr bwMode="auto">
                            <a:xfrm>
                              <a:off x="8858" y="5182"/>
                              <a:ext cx="161" cy="158"/>
                            </a:xfrm>
                            <a:custGeom>
                              <a:avLst/>
                              <a:gdLst>
                                <a:gd name="T0" fmla="+- 0 9018 8858"/>
                                <a:gd name="T1" fmla="*/ T0 w 161"/>
                                <a:gd name="T2" fmla="+- 0 5209 5182"/>
                                <a:gd name="T3" fmla="*/ 5209 h 158"/>
                                <a:gd name="T4" fmla="+- 0 9003 8858"/>
                                <a:gd name="T5" fmla="*/ T4 w 161"/>
                                <a:gd name="T6" fmla="+- 0 5197 5182"/>
                                <a:gd name="T7" fmla="*/ 5197 h 158"/>
                                <a:gd name="T8" fmla="+- 0 8985 8858"/>
                                <a:gd name="T9" fmla="*/ T8 w 161"/>
                                <a:gd name="T10" fmla="+- 0 5188 5182"/>
                                <a:gd name="T11" fmla="*/ 5188 h 158"/>
                                <a:gd name="T12" fmla="+- 0 8967 8858"/>
                                <a:gd name="T13" fmla="*/ T12 w 161"/>
                                <a:gd name="T14" fmla="+- 0 5183 5182"/>
                                <a:gd name="T15" fmla="*/ 5183 h 158"/>
                                <a:gd name="T16" fmla="+- 0 8948 8858"/>
                                <a:gd name="T17" fmla="*/ T16 w 161"/>
                                <a:gd name="T18" fmla="+- 0 5182 5182"/>
                                <a:gd name="T19" fmla="*/ 5182 h 158"/>
                                <a:gd name="T20" fmla="+- 0 8929 8858"/>
                                <a:gd name="T21" fmla="*/ T20 w 161"/>
                                <a:gd name="T22" fmla="+- 0 5184 5182"/>
                                <a:gd name="T23" fmla="*/ 5184 h 158"/>
                                <a:gd name="T24" fmla="+- 0 8879 8858"/>
                                <a:gd name="T25" fmla="*/ T24 w 161"/>
                                <a:gd name="T26" fmla="+- 0 5218 5182"/>
                                <a:gd name="T27" fmla="*/ 5218 h 158"/>
                                <a:gd name="T28" fmla="+- 0 8858 8858"/>
                                <a:gd name="T29" fmla="*/ T28 w 161"/>
                                <a:gd name="T30" fmla="+- 0 5273 5182"/>
                                <a:gd name="T31" fmla="*/ 5273 h 158"/>
                                <a:gd name="T32" fmla="+- 0 8858 8858"/>
                                <a:gd name="T33" fmla="*/ T32 w 161"/>
                                <a:gd name="T34" fmla="+- 0 5291 5182"/>
                                <a:gd name="T35" fmla="*/ 5291 h 158"/>
                                <a:gd name="T36" fmla="+- 0 8862 8858"/>
                                <a:gd name="T37" fmla="*/ T36 w 161"/>
                                <a:gd name="T38" fmla="+- 0 5308 5182"/>
                                <a:gd name="T39" fmla="*/ 5308 h 158"/>
                                <a:gd name="T40" fmla="+- 0 8869 8858"/>
                                <a:gd name="T41" fmla="*/ T40 w 161"/>
                                <a:gd name="T42" fmla="+- 0 5325 5182"/>
                                <a:gd name="T43" fmla="*/ 5325 h 158"/>
                                <a:gd name="T44" fmla="+- 0 8880 8858"/>
                                <a:gd name="T45" fmla="*/ T44 w 161"/>
                                <a:gd name="T46" fmla="+- 0 5339 5182"/>
                                <a:gd name="T47" fmla="*/ 533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7"/>
                                  </a:moveTo>
                                  <a:lnTo>
                                    <a:pt x="145" y="15"/>
                                  </a:lnTo>
                                  <a:lnTo>
                                    <a:pt x="127" y="6"/>
                                  </a:lnTo>
                                  <a:lnTo>
                                    <a:pt x="109" y="1"/>
                                  </a:lnTo>
                                  <a:lnTo>
                                    <a:pt x="90" y="0"/>
                                  </a:lnTo>
                                  <a:lnTo>
                                    <a:pt x="71" y="2"/>
                                  </a:lnTo>
                                  <a:lnTo>
                                    <a:pt x="21" y="36"/>
                                  </a:lnTo>
                                  <a:lnTo>
                                    <a:pt x="0" y="91"/>
                                  </a:lnTo>
                                  <a:lnTo>
                                    <a:pt x="0" y="109"/>
                                  </a:lnTo>
                                  <a:lnTo>
                                    <a:pt x="4" y="126"/>
                                  </a:lnTo>
                                  <a:lnTo>
                                    <a:pt x="11"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9" name="Group 139"/>
                        <wpg:cNvGrpSpPr>
                          <a:grpSpLocks/>
                        </wpg:cNvGrpSpPr>
                        <wpg:grpSpPr bwMode="auto">
                          <a:xfrm>
                            <a:off x="8884" y="5214"/>
                            <a:ext cx="161" cy="158"/>
                            <a:chOff x="8884" y="5214"/>
                            <a:chExt cx="161" cy="158"/>
                          </a:xfrm>
                        </wpg:grpSpPr>
                        <wps:wsp>
                          <wps:cNvPr id="1120" name="Freeform 140"/>
                          <wps:cNvSpPr>
                            <a:spLocks/>
                          </wps:cNvSpPr>
                          <wps:spPr bwMode="auto">
                            <a:xfrm>
                              <a:off x="8884" y="5214"/>
                              <a:ext cx="161" cy="158"/>
                            </a:xfrm>
                            <a:custGeom>
                              <a:avLst/>
                              <a:gdLst>
                                <a:gd name="T0" fmla="+- 0 8884 8884"/>
                                <a:gd name="T1" fmla="*/ T0 w 161"/>
                                <a:gd name="T2" fmla="+- 0 5344 5214"/>
                                <a:gd name="T3" fmla="*/ 5344 h 158"/>
                                <a:gd name="T4" fmla="+- 0 8899 8884"/>
                                <a:gd name="T5" fmla="*/ T4 w 161"/>
                                <a:gd name="T6" fmla="+- 0 5356 5214"/>
                                <a:gd name="T7" fmla="*/ 5356 h 158"/>
                                <a:gd name="T8" fmla="+- 0 8917 8884"/>
                                <a:gd name="T9" fmla="*/ T8 w 161"/>
                                <a:gd name="T10" fmla="+- 0 5365 5214"/>
                                <a:gd name="T11" fmla="*/ 5365 h 158"/>
                                <a:gd name="T12" fmla="+- 0 8935 8884"/>
                                <a:gd name="T13" fmla="*/ T12 w 161"/>
                                <a:gd name="T14" fmla="+- 0 5370 5214"/>
                                <a:gd name="T15" fmla="*/ 5370 h 158"/>
                                <a:gd name="T16" fmla="+- 0 8954 8884"/>
                                <a:gd name="T17" fmla="*/ T16 w 161"/>
                                <a:gd name="T18" fmla="+- 0 5372 5214"/>
                                <a:gd name="T19" fmla="*/ 5372 h 158"/>
                                <a:gd name="T20" fmla="+- 0 8973 8884"/>
                                <a:gd name="T21" fmla="*/ T20 w 161"/>
                                <a:gd name="T22" fmla="+- 0 5369 5214"/>
                                <a:gd name="T23" fmla="*/ 5369 h 158"/>
                                <a:gd name="T24" fmla="+- 0 9023 8884"/>
                                <a:gd name="T25" fmla="*/ T24 w 161"/>
                                <a:gd name="T26" fmla="+- 0 5336 5214"/>
                                <a:gd name="T27" fmla="*/ 5336 h 158"/>
                                <a:gd name="T28" fmla="+- 0 9045 8884"/>
                                <a:gd name="T29" fmla="*/ T28 w 161"/>
                                <a:gd name="T30" fmla="+- 0 5281 5214"/>
                                <a:gd name="T31" fmla="*/ 5281 h 158"/>
                                <a:gd name="T32" fmla="+- 0 9044 8884"/>
                                <a:gd name="T33" fmla="*/ T32 w 161"/>
                                <a:gd name="T34" fmla="+- 0 5262 5214"/>
                                <a:gd name="T35" fmla="*/ 5262 h 158"/>
                                <a:gd name="T36" fmla="+- 0 9040 8884"/>
                                <a:gd name="T37" fmla="*/ T36 w 161"/>
                                <a:gd name="T38" fmla="+- 0 5245 5214"/>
                                <a:gd name="T39" fmla="*/ 5245 h 158"/>
                                <a:gd name="T40" fmla="+- 0 9033 8884"/>
                                <a:gd name="T41" fmla="*/ T40 w 161"/>
                                <a:gd name="T42" fmla="+- 0 5229 5214"/>
                                <a:gd name="T43" fmla="*/ 5229 h 158"/>
                                <a:gd name="T44" fmla="+- 0 9022 8884"/>
                                <a:gd name="T45" fmla="*/ T44 w 161"/>
                                <a:gd name="T46" fmla="+- 0 5214 5214"/>
                                <a:gd name="T47" fmla="*/ 521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8"/>
                                  </a:lnTo>
                                  <a:lnTo>
                                    <a:pt x="89" y="155"/>
                                  </a:lnTo>
                                  <a:lnTo>
                                    <a:pt x="139" y="122"/>
                                  </a:lnTo>
                                  <a:lnTo>
                                    <a:pt x="161" y="67"/>
                                  </a:lnTo>
                                  <a:lnTo>
                                    <a:pt x="160" y="48"/>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 name="Group 137"/>
                        <wpg:cNvGrpSpPr>
                          <a:grpSpLocks/>
                        </wpg:cNvGrpSpPr>
                        <wpg:grpSpPr bwMode="auto">
                          <a:xfrm>
                            <a:off x="8891" y="5226"/>
                            <a:ext cx="144" cy="135"/>
                            <a:chOff x="8891" y="5226"/>
                            <a:chExt cx="144" cy="135"/>
                          </a:xfrm>
                        </wpg:grpSpPr>
                        <wps:wsp>
                          <wps:cNvPr id="1122" name="Freeform 138"/>
                          <wps:cNvSpPr>
                            <a:spLocks/>
                          </wps:cNvSpPr>
                          <wps:spPr bwMode="auto">
                            <a:xfrm>
                              <a:off x="8891" y="5226"/>
                              <a:ext cx="144" cy="135"/>
                            </a:xfrm>
                            <a:custGeom>
                              <a:avLst/>
                              <a:gdLst>
                                <a:gd name="T0" fmla="+- 0 8891 8891"/>
                                <a:gd name="T1" fmla="*/ T0 w 144"/>
                                <a:gd name="T2" fmla="+- 0 5337 5226"/>
                                <a:gd name="T3" fmla="*/ 5337 h 135"/>
                                <a:gd name="T4" fmla="+- 0 8907 8891"/>
                                <a:gd name="T5" fmla="*/ T4 w 144"/>
                                <a:gd name="T6" fmla="+- 0 5349 5226"/>
                                <a:gd name="T7" fmla="*/ 5349 h 135"/>
                                <a:gd name="T8" fmla="+- 0 8924 8891"/>
                                <a:gd name="T9" fmla="*/ T8 w 144"/>
                                <a:gd name="T10" fmla="+- 0 5357 5226"/>
                                <a:gd name="T11" fmla="*/ 5357 h 135"/>
                                <a:gd name="T12" fmla="+- 0 8943 8891"/>
                                <a:gd name="T13" fmla="*/ T12 w 144"/>
                                <a:gd name="T14" fmla="+- 0 5361 5226"/>
                                <a:gd name="T15" fmla="*/ 5361 h 135"/>
                                <a:gd name="T16" fmla="+- 0 8962 8891"/>
                                <a:gd name="T17" fmla="*/ T16 w 144"/>
                                <a:gd name="T18" fmla="+- 0 5361 5226"/>
                                <a:gd name="T19" fmla="*/ 5361 h 135"/>
                                <a:gd name="T20" fmla="+- 0 9014 8891"/>
                                <a:gd name="T21" fmla="*/ T20 w 144"/>
                                <a:gd name="T22" fmla="+- 0 5330 5226"/>
                                <a:gd name="T23" fmla="*/ 5330 h 135"/>
                                <a:gd name="T24" fmla="+- 0 9035 8891"/>
                                <a:gd name="T25" fmla="*/ T24 w 144"/>
                                <a:gd name="T26" fmla="+- 0 5275 5226"/>
                                <a:gd name="T27" fmla="*/ 5275 h 135"/>
                                <a:gd name="T28" fmla="+- 0 9033 8891"/>
                                <a:gd name="T29" fmla="*/ T28 w 144"/>
                                <a:gd name="T30" fmla="+- 0 5257 5226"/>
                                <a:gd name="T31" fmla="*/ 5257 h 135"/>
                                <a:gd name="T32" fmla="+- 0 9028 8891"/>
                                <a:gd name="T33" fmla="*/ T32 w 144"/>
                                <a:gd name="T34" fmla="+- 0 5241 5226"/>
                                <a:gd name="T35" fmla="*/ 5241 h 135"/>
                                <a:gd name="T36" fmla="+- 0 9019 8891"/>
                                <a:gd name="T37" fmla="*/ T36 w 144"/>
                                <a:gd name="T38" fmla="+- 0 5226 5226"/>
                                <a:gd name="T39" fmla="*/ 522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3" name="Group 135"/>
                        <wpg:cNvGrpSpPr>
                          <a:grpSpLocks/>
                        </wpg:cNvGrpSpPr>
                        <wpg:grpSpPr bwMode="auto">
                          <a:xfrm>
                            <a:off x="8868" y="5192"/>
                            <a:ext cx="144" cy="135"/>
                            <a:chOff x="8868" y="5192"/>
                            <a:chExt cx="144" cy="135"/>
                          </a:xfrm>
                        </wpg:grpSpPr>
                        <wps:wsp>
                          <wps:cNvPr id="1124" name="Freeform 136"/>
                          <wps:cNvSpPr>
                            <a:spLocks/>
                          </wps:cNvSpPr>
                          <wps:spPr bwMode="auto">
                            <a:xfrm>
                              <a:off x="8868" y="5192"/>
                              <a:ext cx="144" cy="135"/>
                            </a:xfrm>
                            <a:custGeom>
                              <a:avLst/>
                              <a:gdLst>
                                <a:gd name="T0" fmla="+- 0 9011 8868"/>
                                <a:gd name="T1" fmla="*/ T0 w 144"/>
                                <a:gd name="T2" fmla="+- 0 5216 5192"/>
                                <a:gd name="T3" fmla="*/ 5216 h 135"/>
                                <a:gd name="T4" fmla="+- 0 8995 8868"/>
                                <a:gd name="T5" fmla="*/ T4 w 144"/>
                                <a:gd name="T6" fmla="+- 0 5204 5192"/>
                                <a:gd name="T7" fmla="*/ 5204 h 135"/>
                                <a:gd name="T8" fmla="+- 0 8978 8868"/>
                                <a:gd name="T9" fmla="*/ T8 w 144"/>
                                <a:gd name="T10" fmla="+- 0 5196 5192"/>
                                <a:gd name="T11" fmla="*/ 5196 h 135"/>
                                <a:gd name="T12" fmla="+- 0 8959 8868"/>
                                <a:gd name="T13" fmla="*/ T12 w 144"/>
                                <a:gd name="T14" fmla="+- 0 5192 5192"/>
                                <a:gd name="T15" fmla="*/ 5192 h 135"/>
                                <a:gd name="T16" fmla="+- 0 8940 8868"/>
                                <a:gd name="T17" fmla="*/ T16 w 144"/>
                                <a:gd name="T18" fmla="+- 0 5192 5192"/>
                                <a:gd name="T19" fmla="*/ 5192 h 135"/>
                                <a:gd name="T20" fmla="+- 0 8889 8868"/>
                                <a:gd name="T21" fmla="*/ T20 w 144"/>
                                <a:gd name="T22" fmla="+- 0 5223 5192"/>
                                <a:gd name="T23" fmla="*/ 5223 h 135"/>
                                <a:gd name="T24" fmla="+- 0 8868 8868"/>
                                <a:gd name="T25" fmla="*/ T24 w 144"/>
                                <a:gd name="T26" fmla="+- 0 5278 5192"/>
                                <a:gd name="T27" fmla="*/ 5278 h 135"/>
                                <a:gd name="T28" fmla="+- 0 8869 8868"/>
                                <a:gd name="T29" fmla="*/ T28 w 144"/>
                                <a:gd name="T30" fmla="+- 0 5296 5192"/>
                                <a:gd name="T31" fmla="*/ 5296 h 135"/>
                                <a:gd name="T32" fmla="+- 0 8874 8868"/>
                                <a:gd name="T33" fmla="*/ T32 w 144"/>
                                <a:gd name="T34" fmla="+- 0 5312 5192"/>
                                <a:gd name="T35" fmla="*/ 5312 h 135"/>
                                <a:gd name="T36" fmla="+- 0 8883 8868"/>
                                <a:gd name="T37" fmla="*/ T36 w 144"/>
                                <a:gd name="T38" fmla="+- 0 5327 5192"/>
                                <a:gd name="T39" fmla="*/ 532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1"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13D0F0E" id="Group 1114" o:spid="_x0000_s1026" style="position:absolute;margin-left:442.55pt;margin-top:258.85pt;width:10pt;height:10pt;z-index:-251468800;mso-position-horizontal-relative:page;mso-position-vertical-relative:page" coordorigin="8851,517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">
                <v:group id="Group 143" o:spid="_x0000_s1027" style="position:absolute;left:8856;top:5183;width:190;height:189" coordorigin="8856,5183"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shape id="Freeform 144" o:spid="_x0000_s1028" style="position:absolute;left:8856;top:5183;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" path="m111,l42,18,4,66,,86r3,24l36,167r59,22l118,186r53,-36l190,94,187,71,152,17,111,e" stroked="f">
                    <v:path arrowok="t" o:connecttype="custom" o:connectlocs="111,5183;42,5201;4,5249;0,5269;3,5293;36,5350;95,5372;118,5369;171,5333;190,5277;187,5254;152,5200;111,5183" o:connectangles="0,0,0,0,0,0,0,0,0,0,0,0,0"/>
                  </v:shape>
                </v:group>
                <v:group id="Group 141" o:spid="_x0000_s1029" style="position:absolute;left:8858;top:5182;width:161;height:158" coordorigin="8858,518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142" o:spid="_x0000_s1030" style="position:absolute;left:8858;top:518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" path="m160,27l145,15,127,6,109,1,90,,71,2,21,36,,91r,18l4,126r7,17l22,157e" filled="f" strokecolor="gray" strokeweight=".5pt">
                    <v:path arrowok="t" o:connecttype="custom" o:connectlocs="160,5209;145,5197;127,5188;109,5183;90,5182;71,5184;21,5218;0,5273;0,5291;4,5308;11,5325;22,5339" o:connectangles="0,0,0,0,0,0,0,0,0,0,0,0"/>
                  </v:shape>
                </v:group>
                <v:group id="Group 139" o:spid="_x0000_s1031" style="position:absolute;left:8884;top:5214;width:161;height:158" coordorigin="8884,521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 id="Freeform 140" o:spid="_x0000_s1032" style="position:absolute;left:8884;top:521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" path="m,130r15,12l33,151r18,5l70,158r19,-3l139,122,161,67,160,48,156,31,149,15,138,e" filled="f" strokecolor="white" strokeweight=".5pt">
                    <v:path arrowok="t" o:connecttype="custom" o:connectlocs="0,5344;15,5356;33,5365;51,5370;70,5372;89,5369;139,5336;161,5281;160,5262;156,5245;149,5229;138,5214" o:connectangles="0,0,0,0,0,0,0,0,0,0,0,0"/>
                  </v:shape>
                </v:group>
                <v:group id="Group 137" o:spid="_x0000_s1033" style="position:absolute;left:8891;top:5226;width:144;height:135" coordorigin="8891,522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Freeform 138" o:spid="_x0000_s1034" style="position:absolute;left:8891;top:522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" path="m,111r16,12l33,131r19,4l71,135r52,-31l144,49,142,31,137,15,128,e" filled="f" strokecolor="#d3d0c7" strokeweight=".5pt">
                    <v:path arrowok="t" o:connecttype="custom" o:connectlocs="0,5337;16,5349;33,5357;52,5361;71,5361;123,5330;144,5275;142,5257;137,5241;128,5226" o:connectangles="0,0,0,0,0,0,0,0,0,0"/>
                  </v:shape>
                </v:group>
                <v:group id="Group 135" o:spid="_x0000_s1035" style="position:absolute;left:8868;top:5192;width:144;height:135" coordorigin="8868,519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Freeform 136" o:spid="_x0000_s1036" style="position:absolute;left:8868;top:519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" path="m143,24l127,12,110,4,91,,72,,21,31,,86r1,18l6,120r9,15e" filled="f" strokecolor="#404040" strokeweight=".5pt">
                    <v:path arrowok="t" o:connecttype="custom" o:connectlocs="143,5216;127,5204;110,5196;91,5192;72,5192;21,5223;0,5278;1,5296;6,5312;15,5327"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48704" behindDoc="1" locked="0" layoutInCell="1" allowOverlap="1">
                <wp:simplePos x="0" y="0"/>
                <wp:positionH relativeFrom="page">
                  <wp:posOffset>5620385</wp:posOffset>
                </wp:positionH>
                <wp:positionV relativeFrom="page">
                  <wp:posOffset>3647440</wp:posOffset>
                </wp:positionV>
                <wp:extent cx="127000" cy="127000"/>
                <wp:effectExtent l="0" t="0" r="6350" b="25400"/>
                <wp:wrapNone/>
                <wp:docPr id="1103"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51" y="5744"/>
                          <a:chExt cx="200" cy="200"/>
                        </a:xfrm>
                      </wpg:grpSpPr>
                      <wpg:grpSp>
                        <wpg:cNvPr id="1104" name="Group 132"/>
                        <wpg:cNvGrpSpPr>
                          <a:grpSpLocks/>
                        </wpg:cNvGrpSpPr>
                        <wpg:grpSpPr bwMode="auto">
                          <a:xfrm>
                            <a:off x="8856" y="5750"/>
                            <a:ext cx="190" cy="189"/>
                            <a:chOff x="8856" y="5750"/>
                            <a:chExt cx="190" cy="189"/>
                          </a:xfrm>
                        </wpg:grpSpPr>
                        <wps:wsp>
                          <wps:cNvPr id="1105" name="Freeform 133"/>
                          <wps:cNvSpPr>
                            <a:spLocks/>
                          </wps:cNvSpPr>
                          <wps:spPr bwMode="auto">
                            <a:xfrm>
                              <a:off x="8856" y="5750"/>
                              <a:ext cx="190" cy="189"/>
                            </a:xfrm>
                            <a:custGeom>
                              <a:avLst/>
                              <a:gdLst>
                                <a:gd name="T0" fmla="+- 0 8967 8856"/>
                                <a:gd name="T1" fmla="*/ T0 w 190"/>
                                <a:gd name="T2" fmla="+- 0 5750 5750"/>
                                <a:gd name="T3" fmla="*/ 5750 h 189"/>
                                <a:gd name="T4" fmla="+- 0 8898 8856"/>
                                <a:gd name="T5" fmla="*/ T4 w 190"/>
                                <a:gd name="T6" fmla="+- 0 5768 5750"/>
                                <a:gd name="T7" fmla="*/ 5768 h 189"/>
                                <a:gd name="T8" fmla="+- 0 8860 8856"/>
                                <a:gd name="T9" fmla="*/ T8 w 190"/>
                                <a:gd name="T10" fmla="+- 0 5816 5750"/>
                                <a:gd name="T11" fmla="*/ 5816 h 189"/>
                                <a:gd name="T12" fmla="+- 0 8856 8856"/>
                                <a:gd name="T13" fmla="*/ T12 w 190"/>
                                <a:gd name="T14" fmla="+- 0 5836 5750"/>
                                <a:gd name="T15" fmla="*/ 5836 h 189"/>
                                <a:gd name="T16" fmla="+- 0 8859 8856"/>
                                <a:gd name="T17" fmla="*/ T16 w 190"/>
                                <a:gd name="T18" fmla="+- 0 5860 5750"/>
                                <a:gd name="T19" fmla="*/ 5860 h 189"/>
                                <a:gd name="T20" fmla="+- 0 8892 8856"/>
                                <a:gd name="T21" fmla="*/ T20 w 190"/>
                                <a:gd name="T22" fmla="+- 0 5917 5750"/>
                                <a:gd name="T23" fmla="*/ 5917 h 189"/>
                                <a:gd name="T24" fmla="+- 0 8951 8856"/>
                                <a:gd name="T25" fmla="*/ T24 w 190"/>
                                <a:gd name="T26" fmla="+- 0 5938 5750"/>
                                <a:gd name="T27" fmla="*/ 5938 h 189"/>
                                <a:gd name="T28" fmla="+- 0 8974 8856"/>
                                <a:gd name="T29" fmla="*/ T28 w 190"/>
                                <a:gd name="T30" fmla="+- 0 5936 5750"/>
                                <a:gd name="T31" fmla="*/ 5936 h 189"/>
                                <a:gd name="T32" fmla="+- 0 9027 8856"/>
                                <a:gd name="T33" fmla="*/ T32 w 190"/>
                                <a:gd name="T34" fmla="+- 0 5900 5750"/>
                                <a:gd name="T35" fmla="*/ 5900 h 189"/>
                                <a:gd name="T36" fmla="+- 0 9046 8856"/>
                                <a:gd name="T37" fmla="*/ T36 w 190"/>
                                <a:gd name="T38" fmla="+- 0 5844 5750"/>
                                <a:gd name="T39" fmla="*/ 5844 h 189"/>
                                <a:gd name="T40" fmla="+- 0 9043 8856"/>
                                <a:gd name="T41" fmla="*/ T40 w 190"/>
                                <a:gd name="T42" fmla="+- 0 5821 5750"/>
                                <a:gd name="T43" fmla="*/ 5821 h 189"/>
                                <a:gd name="T44" fmla="+- 0 9008 8856"/>
                                <a:gd name="T45" fmla="*/ T44 w 190"/>
                                <a:gd name="T46" fmla="+- 0 5767 5750"/>
                                <a:gd name="T47" fmla="*/ 5767 h 189"/>
                                <a:gd name="T48" fmla="+- 0 8967 8856"/>
                                <a:gd name="T49" fmla="*/ T48 w 190"/>
                                <a:gd name="T50" fmla="+- 0 5750 5750"/>
                                <a:gd name="T51" fmla="*/ 575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2" y="18"/>
                                  </a:lnTo>
                                  <a:lnTo>
                                    <a:pt x="4" y="66"/>
                                  </a:lnTo>
                                  <a:lnTo>
                                    <a:pt x="0" y="86"/>
                                  </a:lnTo>
                                  <a:lnTo>
                                    <a:pt x="3" y="110"/>
                                  </a:lnTo>
                                  <a:lnTo>
                                    <a:pt x="36" y="167"/>
                                  </a:lnTo>
                                  <a:lnTo>
                                    <a:pt x="95" y="188"/>
                                  </a:lnTo>
                                  <a:lnTo>
                                    <a:pt x="118" y="186"/>
                                  </a:lnTo>
                                  <a:lnTo>
                                    <a:pt x="171" y="150"/>
                                  </a:lnTo>
                                  <a:lnTo>
                                    <a:pt x="190" y="94"/>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6" name="Group 130"/>
                        <wpg:cNvGrpSpPr>
                          <a:grpSpLocks/>
                        </wpg:cNvGrpSpPr>
                        <wpg:grpSpPr bwMode="auto">
                          <a:xfrm>
                            <a:off x="8858" y="5749"/>
                            <a:ext cx="161" cy="158"/>
                            <a:chOff x="8858" y="5749"/>
                            <a:chExt cx="161" cy="158"/>
                          </a:xfrm>
                        </wpg:grpSpPr>
                        <wps:wsp>
                          <wps:cNvPr id="1107" name="Freeform 131"/>
                          <wps:cNvSpPr>
                            <a:spLocks/>
                          </wps:cNvSpPr>
                          <wps:spPr bwMode="auto">
                            <a:xfrm>
                              <a:off x="8858" y="5749"/>
                              <a:ext cx="161" cy="158"/>
                            </a:xfrm>
                            <a:custGeom>
                              <a:avLst/>
                              <a:gdLst>
                                <a:gd name="T0" fmla="+- 0 9018 8858"/>
                                <a:gd name="T1" fmla="*/ T0 w 161"/>
                                <a:gd name="T2" fmla="+- 0 5776 5749"/>
                                <a:gd name="T3" fmla="*/ 5776 h 158"/>
                                <a:gd name="T4" fmla="+- 0 9003 8858"/>
                                <a:gd name="T5" fmla="*/ T4 w 161"/>
                                <a:gd name="T6" fmla="+- 0 5764 5749"/>
                                <a:gd name="T7" fmla="*/ 5764 h 158"/>
                                <a:gd name="T8" fmla="+- 0 8985 8858"/>
                                <a:gd name="T9" fmla="*/ T8 w 161"/>
                                <a:gd name="T10" fmla="+- 0 5755 5749"/>
                                <a:gd name="T11" fmla="*/ 5755 h 158"/>
                                <a:gd name="T12" fmla="+- 0 8967 8858"/>
                                <a:gd name="T13" fmla="*/ T12 w 161"/>
                                <a:gd name="T14" fmla="+- 0 5750 5749"/>
                                <a:gd name="T15" fmla="*/ 5750 h 158"/>
                                <a:gd name="T16" fmla="+- 0 8948 8858"/>
                                <a:gd name="T17" fmla="*/ T16 w 161"/>
                                <a:gd name="T18" fmla="+- 0 5749 5749"/>
                                <a:gd name="T19" fmla="*/ 5749 h 158"/>
                                <a:gd name="T20" fmla="+- 0 8929 8858"/>
                                <a:gd name="T21" fmla="*/ T20 w 161"/>
                                <a:gd name="T22" fmla="+- 0 5751 5749"/>
                                <a:gd name="T23" fmla="*/ 5751 h 158"/>
                                <a:gd name="T24" fmla="+- 0 8879 8858"/>
                                <a:gd name="T25" fmla="*/ T24 w 161"/>
                                <a:gd name="T26" fmla="+- 0 5785 5749"/>
                                <a:gd name="T27" fmla="*/ 5785 h 158"/>
                                <a:gd name="T28" fmla="+- 0 8858 8858"/>
                                <a:gd name="T29" fmla="*/ T28 w 161"/>
                                <a:gd name="T30" fmla="+- 0 5839 5749"/>
                                <a:gd name="T31" fmla="*/ 5839 h 158"/>
                                <a:gd name="T32" fmla="+- 0 8858 8858"/>
                                <a:gd name="T33" fmla="*/ T32 w 161"/>
                                <a:gd name="T34" fmla="+- 0 5858 5749"/>
                                <a:gd name="T35" fmla="*/ 5858 h 158"/>
                                <a:gd name="T36" fmla="+- 0 8862 8858"/>
                                <a:gd name="T37" fmla="*/ T36 w 161"/>
                                <a:gd name="T38" fmla="+- 0 5875 5749"/>
                                <a:gd name="T39" fmla="*/ 5875 h 158"/>
                                <a:gd name="T40" fmla="+- 0 8869 8858"/>
                                <a:gd name="T41" fmla="*/ T40 w 161"/>
                                <a:gd name="T42" fmla="+- 0 5891 5749"/>
                                <a:gd name="T43" fmla="*/ 5891 h 158"/>
                                <a:gd name="T44" fmla="+- 0 8880 8858"/>
                                <a:gd name="T45" fmla="*/ T44 w 161"/>
                                <a:gd name="T46" fmla="+- 0 5906 5749"/>
                                <a:gd name="T47" fmla="*/ 590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7"/>
                                  </a:moveTo>
                                  <a:lnTo>
                                    <a:pt x="145" y="15"/>
                                  </a:lnTo>
                                  <a:lnTo>
                                    <a:pt x="127" y="6"/>
                                  </a:lnTo>
                                  <a:lnTo>
                                    <a:pt x="109" y="1"/>
                                  </a:lnTo>
                                  <a:lnTo>
                                    <a:pt x="90" y="0"/>
                                  </a:lnTo>
                                  <a:lnTo>
                                    <a:pt x="71" y="2"/>
                                  </a:lnTo>
                                  <a:lnTo>
                                    <a:pt x="21" y="36"/>
                                  </a:lnTo>
                                  <a:lnTo>
                                    <a:pt x="0" y="90"/>
                                  </a:lnTo>
                                  <a:lnTo>
                                    <a:pt x="0" y="109"/>
                                  </a:lnTo>
                                  <a:lnTo>
                                    <a:pt x="4" y="126"/>
                                  </a:lnTo>
                                  <a:lnTo>
                                    <a:pt x="11" y="142"/>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 name="Group 128"/>
                        <wpg:cNvGrpSpPr>
                          <a:grpSpLocks/>
                        </wpg:cNvGrpSpPr>
                        <wpg:grpSpPr bwMode="auto">
                          <a:xfrm>
                            <a:off x="8884" y="5781"/>
                            <a:ext cx="161" cy="158"/>
                            <a:chOff x="8884" y="5781"/>
                            <a:chExt cx="161" cy="158"/>
                          </a:xfrm>
                        </wpg:grpSpPr>
                        <wps:wsp>
                          <wps:cNvPr id="1109" name="Freeform 129"/>
                          <wps:cNvSpPr>
                            <a:spLocks/>
                          </wps:cNvSpPr>
                          <wps:spPr bwMode="auto">
                            <a:xfrm>
                              <a:off x="8884" y="5781"/>
                              <a:ext cx="161" cy="158"/>
                            </a:xfrm>
                            <a:custGeom>
                              <a:avLst/>
                              <a:gdLst>
                                <a:gd name="T0" fmla="+- 0 8884 8884"/>
                                <a:gd name="T1" fmla="*/ T0 w 161"/>
                                <a:gd name="T2" fmla="+- 0 5911 5781"/>
                                <a:gd name="T3" fmla="*/ 5911 h 158"/>
                                <a:gd name="T4" fmla="+- 0 8899 8884"/>
                                <a:gd name="T5" fmla="*/ T4 w 161"/>
                                <a:gd name="T6" fmla="+- 0 5923 5781"/>
                                <a:gd name="T7" fmla="*/ 5923 h 158"/>
                                <a:gd name="T8" fmla="+- 0 8917 8884"/>
                                <a:gd name="T9" fmla="*/ T8 w 161"/>
                                <a:gd name="T10" fmla="+- 0 5932 5781"/>
                                <a:gd name="T11" fmla="*/ 5932 h 158"/>
                                <a:gd name="T12" fmla="+- 0 8935 8884"/>
                                <a:gd name="T13" fmla="*/ T12 w 161"/>
                                <a:gd name="T14" fmla="+- 0 5937 5781"/>
                                <a:gd name="T15" fmla="*/ 5937 h 158"/>
                                <a:gd name="T16" fmla="+- 0 8954 8884"/>
                                <a:gd name="T17" fmla="*/ T16 w 161"/>
                                <a:gd name="T18" fmla="+- 0 5938 5781"/>
                                <a:gd name="T19" fmla="*/ 5938 h 158"/>
                                <a:gd name="T20" fmla="+- 0 8973 8884"/>
                                <a:gd name="T21" fmla="*/ T20 w 161"/>
                                <a:gd name="T22" fmla="+- 0 5936 5781"/>
                                <a:gd name="T23" fmla="*/ 5936 h 158"/>
                                <a:gd name="T24" fmla="+- 0 9023 8884"/>
                                <a:gd name="T25" fmla="*/ T24 w 161"/>
                                <a:gd name="T26" fmla="+- 0 5902 5781"/>
                                <a:gd name="T27" fmla="*/ 5902 h 158"/>
                                <a:gd name="T28" fmla="+- 0 9045 8884"/>
                                <a:gd name="T29" fmla="*/ T28 w 161"/>
                                <a:gd name="T30" fmla="+- 0 5848 5781"/>
                                <a:gd name="T31" fmla="*/ 5848 h 158"/>
                                <a:gd name="T32" fmla="+- 0 9044 8884"/>
                                <a:gd name="T33" fmla="*/ T32 w 161"/>
                                <a:gd name="T34" fmla="+- 0 5829 5781"/>
                                <a:gd name="T35" fmla="*/ 5829 h 158"/>
                                <a:gd name="T36" fmla="+- 0 9040 8884"/>
                                <a:gd name="T37" fmla="*/ T36 w 161"/>
                                <a:gd name="T38" fmla="+- 0 5812 5781"/>
                                <a:gd name="T39" fmla="*/ 5812 h 158"/>
                                <a:gd name="T40" fmla="+- 0 9033 8884"/>
                                <a:gd name="T41" fmla="*/ T40 w 161"/>
                                <a:gd name="T42" fmla="+- 0 5796 5781"/>
                                <a:gd name="T43" fmla="*/ 5796 h 158"/>
                                <a:gd name="T44" fmla="+- 0 9022 8884"/>
                                <a:gd name="T45" fmla="*/ T44 w 161"/>
                                <a:gd name="T46" fmla="+- 0 5781 5781"/>
                                <a:gd name="T47" fmla="*/ 578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7"/>
                                  </a:lnTo>
                                  <a:lnTo>
                                    <a:pt x="89" y="155"/>
                                  </a:lnTo>
                                  <a:lnTo>
                                    <a:pt x="139" y="121"/>
                                  </a:lnTo>
                                  <a:lnTo>
                                    <a:pt x="161" y="67"/>
                                  </a:lnTo>
                                  <a:lnTo>
                                    <a:pt x="160" y="48"/>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 name="Group 126"/>
                        <wpg:cNvGrpSpPr>
                          <a:grpSpLocks/>
                        </wpg:cNvGrpSpPr>
                        <wpg:grpSpPr bwMode="auto">
                          <a:xfrm>
                            <a:off x="8891" y="5793"/>
                            <a:ext cx="144" cy="135"/>
                            <a:chOff x="8891" y="5793"/>
                            <a:chExt cx="144" cy="135"/>
                          </a:xfrm>
                        </wpg:grpSpPr>
                        <wps:wsp>
                          <wps:cNvPr id="1111" name="Freeform 127"/>
                          <wps:cNvSpPr>
                            <a:spLocks/>
                          </wps:cNvSpPr>
                          <wps:spPr bwMode="auto">
                            <a:xfrm>
                              <a:off x="8891" y="5793"/>
                              <a:ext cx="144" cy="135"/>
                            </a:xfrm>
                            <a:custGeom>
                              <a:avLst/>
                              <a:gdLst>
                                <a:gd name="T0" fmla="+- 0 8891 8891"/>
                                <a:gd name="T1" fmla="*/ T0 w 144"/>
                                <a:gd name="T2" fmla="+- 0 5904 5793"/>
                                <a:gd name="T3" fmla="*/ 5904 h 135"/>
                                <a:gd name="T4" fmla="+- 0 8907 8891"/>
                                <a:gd name="T5" fmla="*/ T4 w 144"/>
                                <a:gd name="T6" fmla="+- 0 5916 5793"/>
                                <a:gd name="T7" fmla="*/ 5916 h 135"/>
                                <a:gd name="T8" fmla="+- 0 8924 8891"/>
                                <a:gd name="T9" fmla="*/ T8 w 144"/>
                                <a:gd name="T10" fmla="+- 0 5924 5793"/>
                                <a:gd name="T11" fmla="*/ 5924 h 135"/>
                                <a:gd name="T12" fmla="+- 0 8943 8891"/>
                                <a:gd name="T13" fmla="*/ T12 w 144"/>
                                <a:gd name="T14" fmla="+- 0 5928 5793"/>
                                <a:gd name="T15" fmla="*/ 5928 h 135"/>
                                <a:gd name="T16" fmla="+- 0 8962 8891"/>
                                <a:gd name="T17" fmla="*/ T16 w 144"/>
                                <a:gd name="T18" fmla="+- 0 5928 5793"/>
                                <a:gd name="T19" fmla="*/ 5928 h 135"/>
                                <a:gd name="T20" fmla="+- 0 9014 8891"/>
                                <a:gd name="T21" fmla="*/ T20 w 144"/>
                                <a:gd name="T22" fmla="+- 0 5897 5793"/>
                                <a:gd name="T23" fmla="*/ 5897 h 135"/>
                                <a:gd name="T24" fmla="+- 0 9035 8891"/>
                                <a:gd name="T25" fmla="*/ T24 w 144"/>
                                <a:gd name="T26" fmla="+- 0 5842 5793"/>
                                <a:gd name="T27" fmla="*/ 5842 h 135"/>
                                <a:gd name="T28" fmla="+- 0 9033 8891"/>
                                <a:gd name="T29" fmla="*/ T28 w 144"/>
                                <a:gd name="T30" fmla="+- 0 5824 5793"/>
                                <a:gd name="T31" fmla="*/ 5824 h 135"/>
                                <a:gd name="T32" fmla="+- 0 9028 8891"/>
                                <a:gd name="T33" fmla="*/ T32 w 144"/>
                                <a:gd name="T34" fmla="+- 0 5808 5793"/>
                                <a:gd name="T35" fmla="*/ 5808 h 135"/>
                                <a:gd name="T36" fmla="+- 0 9019 8891"/>
                                <a:gd name="T37" fmla="*/ T36 w 144"/>
                                <a:gd name="T38" fmla="+- 0 5793 5793"/>
                                <a:gd name="T39" fmla="*/ 579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124"/>
                        <wpg:cNvGrpSpPr>
                          <a:grpSpLocks/>
                        </wpg:cNvGrpSpPr>
                        <wpg:grpSpPr bwMode="auto">
                          <a:xfrm>
                            <a:off x="8868" y="5759"/>
                            <a:ext cx="144" cy="135"/>
                            <a:chOff x="8868" y="5759"/>
                            <a:chExt cx="144" cy="135"/>
                          </a:xfrm>
                        </wpg:grpSpPr>
                        <wps:wsp>
                          <wps:cNvPr id="1113" name="Freeform 125"/>
                          <wps:cNvSpPr>
                            <a:spLocks/>
                          </wps:cNvSpPr>
                          <wps:spPr bwMode="auto">
                            <a:xfrm>
                              <a:off x="8868" y="5759"/>
                              <a:ext cx="144" cy="135"/>
                            </a:xfrm>
                            <a:custGeom>
                              <a:avLst/>
                              <a:gdLst>
                                <a:gd name="T0" fmla="+- 0 9011 8868"/>
                                <a:gd name="T1" fmla="*/ T0 w 144"/>
                                <a:gd name="T2" fmla="+- 0 5783 5759"/>
                                <a:gd name="T3" fmla="*/ 5783 h 135"/>
                                <a:gd name="T4" fmla="+- 0 8995 8868"/>
                                <a:gd name="T5" fmla="*/ T4 w 144"/>
                                <a:gd name="T6" fmla="+- 0 5771 5759"/>
                                <a:gd name="T7" fmla="*/ 5771 h 135"/>
                                <a:gd name="T8" fmla="+- 0 8978 8868"/>
                                <a:gd name="T9" fmla="*/ T8 w 144"/>
                                <a:gd name="T10" fmla="+- 0 5763 5759"/>
                                <a:gd name="T11" fmla="*/ 5763 h 135"/>
                                <a:gd name="T12" fmla="+- 0 8959 8868"/>
                                <a:gd name="T13" fmla="*/ T12 w 144"/>
                                <a:gd name="T14" fmla="+- 0 5759 5759"/>
                                <a:gd name="T15" fmla="*/ 5759 h 135"/>
                                <a:gd name="T16" fmla="+- 0 8940 8868"/>
                                <a:gd name="T17" fmla="*/ T16 w 144"/>
                                <a:gd name="T18" fmla="+- 0 5759 5759"/>
                                <a:gd name="T19" fmla="*/ 5759 h 135"/>
                                <a:gd name="T20" fmla="+- 0 8889 8868"/>
                                <a:gd name="T21" fmla="*/ T20 w 144"/>
                                <a:gd name="T22" fmla="+- 0 5790 5759"/>
                                <a:gd name="T23" fmla="*/ 5790 h 135"/>
                                <a:gd name="T24" fmla="+- 0 8868 8868"/>
                                <a:gd name="T25" fmla="*/ T24 w 144"/>
                                <a:gd name="T26" fmla="+- 0 5845 5759"/>
                                <a:gd name="T27" fmla="*/ 5845 h 135"/>
                                <a:gd name="T28" fmla="+- 0 8869 8868"/>
                                <a:gd name="T29" fmla="*/ T28 w 144"/>
                                <a:gd name="T30" fmla="+- 0 5863 5759"/>
                                <a:gd name="T31" fmla="*/ 5863 h 135"/>
                                <a:gd name="T32" fmla="+- 0 8874 8868"/>
                                <a:gd name="T33" fmla="*/ T32 w 144"/>
                                <a:gd name="T34" fmla="+- 0 5879 5759"/>
                                <a:gd name="T35" fmla="*/ 5879 h 135"/>
                                <a:gd name="T36" fmla="+- 0 8883 8868"/>
                                <a:gd name="T37" fmla="*/ T36 w 144"/>
                                <a:gd name="T38" fmla="+- 0 5894 5759"/>
                                <a:gd name="T39" fmla="*/ 589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1"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51805A7" id="Group 1103" o:spid="_x0000_s1026" style="position:absolute;margin-left:442.55pt;margin-top:287.2pt;width:10pt;height:10pt;z-index:-251467776;mso-position-horizontal-relative:page;mso-position-vertical-relative:page" coordorigin="8851,574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">
                <v:group id="Group 132" o:spid="_x0000_s1027" style="position:absolute;left:8856;top:5750;width:190;height:189" coordorigin="8856,5750"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133" o:spid="_x0000_s1028" style="position:absolute;left:8856;top:5750;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" path="m111,l42,18,4,66,,86r3,24l36,167r59,21l118,186r53,-36l190,94,187,71,152,17,111,e" stroked="f">
                    <v:path arrowok="t" o:connecttype="custom" o:connectlocs="111,5750;42,5768;4,5816;0,5836;3,5860;36,5917;95,5938;118,5936;171,5900;190,5844;187,5821;152,5767;111,5750" o:connectangles="0,0,0,0,0,0,0,0,0,0,0,0,0"/>
                  </v:shape>
                </v:group>
                <v:group id="Group 130" o:spid="_x0000_s1029" style="position:absolute;left:8858;top:5749;width:161;height:158" coordorigin="8858,574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reeform 131" o:spid="_x0000_s1030" style="position:absolute;left:8858;top:574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" path="m160,27l145,15,127,6,109,1,90,,71,2,21,36,,90r,19l4,126r7,16l22,157e" filled="f" strokecolor="gray" strokeweight=".5pt">
                    <v:path arrowok="t" o:connecttype="custom" o:connectlocs="160,5776;145,5764;127,5755;109,5750;90,5749;71,5751;21,5785;0,5839;0,5858;4,5875;11,5891;22,5906" o:connectangles="0,0,0,0,0,0,0,0,0,0,0,0"/>
                  </v:shape>
                </v:group>
                <v:group id="Group 128" o:spid="_x0000_s1031" style="position:absolute;left:8884;top:5781;width:161;height:158" coordorigin="8884,578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shape id="Freeform 129" o:spid="_x0000_s1032" style="position:absolute;left:8884;top:578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" path="m,130r15,12l33,151r18,5l70,157r19,-2l139,121,161,67,160,48,156,31,149,15,138,e" filled="f" strokecolor="white" strokeweight=".5pt">
                    <v:path arrowok="t" o:connecttype="custom" o:connectlocs="0,5911;15,5923;33,5932;51,5937;70,5938;89,5936;139,5902;161,5848;160,5829;156,5812;149,5796;138,5781" o:connectangles="0,0,0,0,0,0,0,0,0,0,0,0"/>
                  </v:shape>
                </v:group>
                <v:group id="Group 126" o:spid="_x0000_s1033" style="position:absolute;left:8891;top:5793;width:144;height:135" coordorigin="8891,579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Freeform 127" o:spid="_x0000_s1034" style="position:absolute;left:8891;top:579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" path="m,111r16,12l33,131r19,4l71,135r52,-31l144,49,142,31,137,15,128,e" filled="f" strokecolor="#d3d0c7" strokeweight=".5pt">
                    <v:path arrowok="t" o:connecttype="custom" o:connectlocs="0,5904;16,5916;33,5924;52,5928;71,5928;123,5897;144,5842;142,5824;137,5808;128,5793" o:connectangles="0,0,0,0,0,0,0,0,0,0"/>
                  </v:shape>
                </v:group>
                <v:group id="Group 124" o:spid="_x0000_s1035" style="position:absolute;left:8868;top:5759;width:144;height:135" coordorigin="8868,575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125" o:spid="_x0000_s1036" style="position:absolute;left:8868;top:575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" path="m143,24l127,12,110,4,91,,72,,21,31,,86r1,18l6,120r9,15e" filled="f" strokecolor="#404040" strokeweight=".5pt">
                    <v:path arrowok="t" o:connecttype="custom" o:connectlocs="143,5783;127,5771;110,5763;91,5759;72,5759;21,5790;0,5845;1,5863;6,5879;15,5894"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49728" behindDoc="1" locked="0" layoutInCell="1" allowOverlap="1">
                <wp:simplePos x="0" y="0"/>
                <wp:positionH relativeFrom="page">
                  <wp:posOffset>5620385</wp:posOffset>
                </wp:positionH>
                <wp:positionV relativeFrom="page">
                  <wp:posOffset>4006850</wp:posOffset>
                </wp:positionV>
                <wp:extent cx="127000" cy="127000"/>
                <wp:effectExtent l="0" t="0" r="6350" b="25400"/>
                <wp:wrapNone/>
                <wp:docPr id="1092" name="Group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51" y="6310"/>
                          <a:chExt cx="200" cy="200"/>
                        </a:xfrm>
                      </wpg:grpSpPr>
                      <wpg:grpSp>
                        <wpg:cNvPr id="1093" name="Group 121"/>
                        <wpg:cNvGrpSpPr>
                          <a:grpSpLocks/>
                        </wpg:cNvGrpSpPr>
                        <wpg:grpSpPr bwMode="auto">
                          <a:xfrm>
                            <a:off x="8856" y="6317"/>
                            <a:ext cx="190" cy="189"/>
                            <a:chOff x="8856" y="6317"/>
                            <a:chExt cx="190" cy="189"/>
                          </a:xfrm>
                        </wpg:grpSpPr>
                        <wps:wsp>
                          <wps:cNvPr id="1094" name="Freeform 122"/>
                          <wps:cNvSpPr>
                            <a:spLocks/>
                          </wps:cNvSpPr>
                          <wps:spPr bwMode="auto">
                            <a:xfrm>
                              <a:off x="8856" y="6317"/>
                              <a:ext cx="190" cy="189"/>
                            </a:xfrm>
                            <a:custGeom>
                              <a:avLst/>
                              <a:gdLst>
                                <a:gd name="T0" fmla="+- 0 8967 8856"/>
                                <a:gd name="T1" fmla="*/ T0 w 190"/>
                                <a:gd name="T2" fmla="+- 0 6317 6317"/>
                                <a:gd name="T3" fmla="*/ 6317 h 189"/>
                                <a:gd name="T4" fmla="+- 0 8898 8856"/>
                                <a:gd name="T5" fmla="*/ T4 w 190"/>
                                <a:gd name="T6" fmla="+- 0 6335 6317"/>
                                <a:gd name="T7" fmla="*/ 6335 h 189"/>
                                <a:gd name="T8" fmla="+- 0 8860 8856"/>
                                <a:gd name="T9" fmla="*/ T8 w 190"/>
                                <a:gd name="T10" fmla="+- 0 6382 6317"/>
                                <a:gd name="T11" fmla="*/ 6382 h 189"/>
                                <a:gd name="T12" fmla="+- 0 8856 8856"/>
                                <a:gd name="T13" fmla="*/ T12 w 190"/>
                                <a:gd name="T14" fmla="+- 0 6403 6317"/>
                                <a:gd name="T15" fmla="*/ 6403 h 189"/>
                                <a:gd name="T16" fmla="+- 0 8859 8856"/>
                                <a:gd name="T17" fmla="*/ T16 w 190"/>
                                <a:gd name="T18" fmla="+- 0 6427 6317"/>
                                <a:gd name="T19" fmla="*/ 6427 h 189"/>
                                <a:gd name="T20" fmla="+- 0 8892 8856"/>
                                <a:gd name="T21" fmla="*/ T20 w 190"/>
                                <a:gd name="T22" fmla="+- 0 6484 6317"/>
                                <a:gd name="T23" fmla="*/ 6484 h 189"/>
                                <a:gd name="T24" fmla="+- 0 8951 8856"/>
                                <a:gd name="T25" fmla="*/ T24 w 190"/>
                                <a:gd name="T26" fmla="+- 0 6505 6317"/>
                                <a:gd name="T27" fmla="*/ 6505 h 189"/>
                                <a:gd name="T28" fmla="+- 0 8974 8856"/>
                                <a:gd name="T29" fmla="*/ T28 w 190"/>
                                <a:gd name="T30" fmla="+- 0 6503 6317"/>
                                <a:gd name="T31" fmla="*/ 6503 h 189"/>
                                <a:gd name="T32" fmla="+- 0 9027 8856"/>
                                <a:gd name="T33" fmla="*/ T32 w 190"/>
                                <a:gd name="T34" fmla="+- 0 6467 6317"/>
                                <a:gd name="T35" fmla="*/ 6467 h 189"/>
                                <a:gd name="T36" fmla="+- 0 9046 8856"/>
                                <a:gd name="T37" fmla="*/ T36 w 190"/>
                                <a:gd name="T38" fmla="+- 0 6410 6317"/>
                                <a:gd name="T39" fmla="*/ 6410 h 189"/>
                                <a:gd name="T40" fmla="+- 0 9043 8856"/>
                                <a:gd name="T41" fmla="*/ T40 w 190"/>
                                <a:gd name="T42" fmla="+- 0 6388 6317"/>
                                <a:gd name="T43" fmla="*/ 6388 h 189"/>
                                <a:gd name="T44" fmla="+- 0 9008 8856"/>
                                <a:gd name="T45" fmla="*/ T44 w 190"/>
                                <a:gd name="T46" fmla="+- 0 6334 6317"/>
                                <a:gd name="T47" fmla="*/ 6334 h 189"/>
                                <a:gd name="T48" fmla="+- 0 8967 8856"/>
                                <a:gd name="T49" fmla="*/ T48 w 190"/>
                                <a:gd name="T50" fmla="+- 0 6317 6317"/>
                                <a:gd name="T51" fmla="*/ 631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2" y="18"/>
                                  </a:lnTo>
                                  <a:lnTo>
                                    <a:pt x="4" y="65"/>
                                  </a:lnTo>
                                  <a:lnTo>
                                    <a:pt x="0" y="86"/>
                                  </a:lnTo>
                                  <a:lnTo>
                                    <a:pt x="3" y="110"/>
                                  </a:lnTo>
                                  <a:lnTo>
                                    <a:pt x="36" y="167"/>
                                  </a:lnTo>
                                  <a:lnTo>
                                    <a:pt x="95" y="188"/>
                                  </a:lnTo>
                                  <a:lnTo>
                                    <a:pt x="118"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5" name="Group 119"/>
                        <wpg:cNvGrpSpPr>
                          <a:grpSpLocks/>
                        </wpg:cNvGrpSpPr>
                        <wpg:grpSpPr bwMode="auto">
                          <a:xfrm>
                            <a:off x="8858" y="6315"/>
                            <a:ext cx="161" cy="158"/>
                            <a:chOff x="8858" y="6315"/>
                            <a:chExt cx="161" cy="158"/>
                          </a:xfrm>
                        </wpg:grpSpPr>
                        <wps:wsp>
                          <wps:cNvPr id="1096" name="Freeform 120"/>
                          <wps:cNvSpPr>
                            <a:spLocks/>
                          </wps:cNvSpPr>
                          <wps:spPr bwMode="auto">
                            <a:xfrm>
                              <a:off x="8858" y="6315"/>
                              <a:ext cx="161" cy="158"/>
                            </a:xfrm>
                            <a:custGeom>
                              <a:avLst/>
                              <a:gdLst>
                                <a:gd name="T0" fmla="+- 0 9018 8858"/>
                                <a:gd name="T1" fmla="*/ T0 w 161"/>
                                <a:gd name="T2" fmla="+- 0 6343 6315"/>
                                <a:gd name="T3" fmla="*/ 6343 h 158"/>
                                <a:gd name="T4" fmla="+- 0 9003 8858"/>
                                <a:gd name="T5" fmla="*/ T4 w 161"/>
                                <a:gd name="T6" fmla="+- 0 6331 6315"/>
                                <a:gd name="T7" fmla="*/ 6331 h 158"/>
                                <a:gd name="T8" fmla="+- 0 8985 8858"/>
                                <a:gd name="T9" fmla="*/ T8 w 161"/>
                                <a:gd name="T10" fmla="+- 0 6322 6315"/>
                                <a:gd name="T11" fmla="*/ 6322 h 158"/>
                                <a:gd name="T12" fmla="+- 0 8967 8858"/>
                                <a:gd name="T13" fmla="*/ T12 w 161"/>
                                <a:gd name="T14" fmla="+- 0 6317 6315"/>
                                <a:gd name="T15" fmla="*/ 6317 h 158"/>
                                <a:gd name="T16" fmla="+- 0 8948 8858"/>
                                <a:gd name="T17" fmla="*/ T16 w 161"/>
                                <a:gd name="T18" fmla="+- 0 6315 6315"/>
                                <a:gd name="T19" fmla="*/ 6315 h 158"/>
                                <a:gd name="T20" fmla="+- 0 8929 8858"/>
                                <a:gd name="T21" fmla="*/ T20 w 161"/>
                                <a:gd name="T22" fmla="+- 0 6318 6315"/>
                                <a:gd name="T23" fmla="*/ 6318 h 158"/>
                                <a:gd name="T24" fmla="+- 0 8879 8858"/>
                                <a:gd name="T25" fmla="*/ T24 w 161"/>
                                <a:gd name="T26" fmla="+- 0 6351 6315"/>
                                <a:gd name="T27" fmla="*/ 6351 h 158"/>
                                <a:gd name="T28" fmla="+- 0 8858 8858"/>
                                <a:gd name="T29" fmla="*/ T28 w 161"/>
                                <a:gd name="T30" fmla="+- 0 6406 6315"/>
                                <a:gd name="T31" fmla="*/ 6406 h 158"/>
                                <a:gd name="T32" fmla="+- 0 8858 8858"/>
                                <a:gd name="T33" fmla="*/ T32 w 161"/>
                                <a:gd name="T34" fmla="+- 0 6425 6315"/>
                                <a:gd name="T35" fmla="*/ 6425 h 158"/>
                                <a:gd name="T36" fmla="+- 0 8862 8858"/>
                                <a:gd name="T37" fmla="*/ T36 w 161"/>
                                <a:gd name="T38" fmla="+- 0 6442 6315"/>
                                <a:gd name="T39" fmla="*/ 6442 h 158"/>
                                <a:gd name="T40" fmla="+- 0 8869 8858"/>
                                <a:gd name="T41" fmla="*/ T40 w 161"/>
                                <a:gd name="T42" fmla="+- 0 6458 6315"/>
                                <a:gd name="T43" fmla="*/ 6458 h 158"/>
                                <a:gd name="T44" fmla="+- 0 8880 8858"/>
                                <a:gd name="T45" fmla="*/ T44 w 161"/>
                                <a:gd name="T46" fmla="+- 0 6473 6315"/>
                                <a:gd name="T47" fmla="*/ 647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6"/>
                                  </a:lnTo>
                                  <a:lnTo>
                                    <a:pt x="127" y="7"/>
                                  </a:lnTo>
                                  <a:lnTo>
                                    <a:pt x="109" y="2"/>
                                  </a:lnTo>
                                  <a:lnTo>
                                    <a:pt x="90" y="0"/>
                                  </a:lnTo>
                                  <a:lnTo>
                                    <a:pt x="71" y="3"/>
                                  </a:lnTo>
                                  <a:lnTo>
                                    <a:pt x="21" y="36"/>
                                  </a:lnTo>
                                  <a:lnTo>
                                    <a:pt x="0" y="91"/>
                                  </a:lnTo>
                                  <a:lnTo>
                                    <a:pt x="0" y="110"/>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117"/>
                        <wpg:cNvGrpSpPr>
                          <a:grpSpLocks/>
                        </wpg:cNvGrpSpPr>
                        <wpg:grpSpPr bwMode="auto">
                          <a:xfrm>
                            <a:off x="8884" y="6348"/>
                            <a:ext cx="161" cy="158"/>
                            <a:chOff x="8884" y="6348"/>
                            <a:chExt cx="161" cy="158"/>
                          </a:xfrm>
                        </wpg:grpSpPr>
                        <wps:wsp>
                          <wps:cNvPr id="1098" name="Freeform 118"/>
                          <wps:cNvSpPr>
                            <a:spLocks/>
                          </wps:cNvSpPr>
                          <wps:spPr bwMode="auto">
                            <a:xfrm>
                              <a:off x="8884" y="6348"/>
                              <a:ext cx="161" cy="158"/>
                            </a:xfrm>
                            <a:custGeom>
                              <a:avLst/>
                              <a:gdLst>
                                <a:gd name="T0" fmla="+- 0 8884 8884"/>
                                <a:gd name="T1" fmla="*/ T0 w 161"/>
                                <a:gd name="T2" fmla="+- 0 6478 6348"/>
                                <a:gd name="T3" fmla="*/ 6478 h 158"/>
                                <a:gd name="T4" fmla="+- 0 8899 8884"/>
                                <a:gd name="T5" fmla="*/ T4 w 161"/>
                                <a:gd name="T6" fmla="+- 0 6490 6348"/>
                                <a:gd name="T7" fmla="*/ 6490 h 158"/>
                                <a:gd name="T8" fmla="+- 0 8917 8884"/>
                                <a:gd name="T9" fmla="*/ T8 w 161"/>
                                <a:gd name="T10" fmla="+- 0 6499 6348"/>
                                <a:gd name="T11" fmla="*/ 6499 h 158"/>
                                <a:gd name="T12" fmla="+- 0 8935 8884"/>
                                <a:gd name="T13" fmla="*/ T12 w 161"/>
                                <a:gd name="T14" fmla="+- 0 6504 6348"/>
                                <a:gd name="T15" fmla="*/ 6504 h 158"/>
                                <a:gd name="T16" fmla="+- 0 8954 8884"/>
                                <a:gd name="T17" fmla="*/ T16 w 161"/>
                                <a:gd name="T18" fmla="+- 0 6505 6348"/>
                                <a:gd name="T19" fmla="*/ 6505 h 158"/>
                                <a:gd name="T20" fmla="+- 0 8973 8884"/>
                                <a:gd name="T21" fmla="*/ T20 w 161"/>
                                <a:gd name="T22" fmla="+- 0 6503 6348"/>
                                <a:gd name="T23" fmla="*/ 6503 h 158"/>
                                <a:gd name="T24" fmla="+- 0 9023 8884"/>
                                <a:gd name="T25" fmla="*/ T24 w 161"/>
                                <a:gd name="T26" fmla="+- 0 6469 6348"/>
                                <a:gd name="T27" fmla="*/ 6469 h 158"/>
                                <a:gd name="T28" fmla="+- 0 9045 8884"/>
                                <a:gd name="T29" fmla="*/ T28 w 161"/>
                                <a:gd name="T30" fmla="+- 0 6414 6348"/>
                                <a:gd name="T31" fmla="*/ 6414 h 158"/>
                                <a:gd name="T32" fmla="+- 0 9044 8884"/>
                                <a:gd name="T33" fmla="*/ T32 w 161"/>
                                <a:gd name="T34" fmla="+- 0 6396 6348"/>
                                <a:gd name="T35" fmla="*/ 6396 h 158"/>
                                <a:gd name="T36" fmla="+- 0 9040 8884"/>
                                <a:gd name="T37" fmla="*/ T36 w 161"/>
                                <a:gd name="T38" fmla="+- 0 6379 6348"/>
                                <a:gd name="T39" fmla="*/ 6379 h 158"/>
                                <a:gd name="T40" fmla="+- 0 9033 8884"/>
                                <a:gd name="T41" fmla="*/ T40 w 161"/>
                                <a:gd name="T42" fmla="+- 0 6362 6348"/>
                                <a:gd name="T43" fmla="*/ 6362 h 158"/>
                                <a:gd name="T44" fmla="+- 0 9022 8884"/>
                                <a:gd name="T45" fmla="*/ T44 w 161"/>
                                <a:gd name="T46" fmla="+- 0 6348 6348"/>
                                <a:gd name="T47" fmla="*/ 634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7"/>
                                  </a:lnTo>
                                  <a:lnTo>
                                    <a:pt x="89" y="155"/>
                                  </a:lnTo>
                                  <a:lnTo>
                                    <a:pt x="139" y="121"/>
                                  </a:lnTo>
                                  <a:lnTo>
                                    <a:pt x="161" y="66"/>
                                  </a:lnTo>
                                  <a:lnTo>
                                    <a:pt x="160" y="48"/>
                                  </a:lnTo>
                                  <a:lnTo>
                                    <a:pt x="156" y="31"/>
                                  </a:lnTo>
                                  <a:lnTo>
                                    <a:pt x="149" y="14"/>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115"/>
                        <wpg:cNvGrpSpPr>
                          <a:grpSpLocks/>
                        </wpg:cNvGrpSpPr>
                        <wpg:grpSpPr bwMode="auto">
                          <a:xfrm>
                            <a:off x="8891" y="6360"/>
                            <a:ext cx="144" cy="135"/>
                            <a:chOff x="8891" y="6360"/>
                            <a:chExt cx="144" cy="135"/>
                          </a:xfrm>
                        </wpg:grpSpPr>
                        <wps:wsp>
                          <wps:cNvPr id="1100" name="Freeform 116"/>
                          <wps:cNvSpPr>
                            <a:spLocks/>
                          </wps:cNvSpPr>
                          <wps:spPr bwMode="auto">
                            <a:xfrm>
                              <a:off x="8891" y="6360"/>
                              <a:ext cx="144" cy="135"/>
                            </a:xfrm>
                            <a:custGeom>
                              <a:avLst/>
                              <a:gdLst>
                                <a:gd name="T0" fmla="+- 0 8891 8891"/>
                                <a:gd name="T1" fmla="*/ T0 w 144"/>
                                <a:gd name="T2" fmla="+- 0 6471 6360"/>
                                <a:gd name="T3" fmla="*/ 6471 h 135"/>
                                <a:gd name="T4" fmla="+- 0 8907 8891"/>
                                <a:gd name="T5" fmla="*/ T4 w 144"/>
                                <a:gd name="T6" fmla="+- 0 6483 6360"/>
                                <a:gd name="T7" fmla="*/ 6483 h 135"/>
                                <a:gd name="T8" fmla="+- 0 8924 8891"/>
                                <a:gd name="T9" fmla="*/ T8 w 144"/>
                                <a:gd name="T10" fmla="+- 0 6491 6360"/>
                                <a:gd name="T11" fmla="*/ 6491 h 135"/>
                                <a:gd name="T12" fmla="+- 0 8943 8891"/>
                                <a:gd name="T13" fmla="*/ T12 w 144"/>
                                <a:gd name="T14" fmla="+- 0 6495 6360"/>
                                <a:gd name="T15" fmla="*/ 6495 h 135"/>
                                <a:gd name="T16" fmla="+- 0 8962 8891"/>
                                <a:gd name="T17" fmla="*/ T16 w 144"/>
                                <a:gd name="T18" fmla="+- 0 6495 6360"/>
                                <a:gd name="T19" fmla="*/ 6495 h 135"/>
                                <a:gd name="T20" fmla="+- 0 9014 8891"/>
                                <a:gd name="T21" fmla="*/ T20 w 144"/>
                                <a:gd name="T22" fmla="+- 0 6464 6360"/>
                                <a:gd name="T23" fmla="*/ 6464 h 135"/>
                                <a:gd name="T24" fmla="+- 0 9035 8891"/>
                                <a:gd name="T25" fmla="*/ T24 w 144"/>
                                <a:gd name="T26" fmla="+- 0 6409 6360"/>
                                <a:gd name="T27" fmla="*/ 6409 h 135"/>
                                <a:gd name="T28" fmla="+- 0 9033 8891"/>
                                <a:gd name="T29" fmla="*/ T28 w 144"/>
                                <a:gd name="T30" fmla="+- 0 6391 6360"/>
                                <a:gd name="T31" fmla="*/ 6391 h 135"/>
                                <a:gd name="T32" fmla="+- 0 9028 8891"/>
                                <a:gd name="T33" fmla="*/ T32 w 144"/>
                                <a:gd name="T34" fmla="+- 0 6375 6360"/>
                                <a:gd name="T35" fmla="*/ 6375 h 135"/>
                                <a:gd name="T36" fmla="+- 0 9019 8891"/>
                                <a:gd name="T37" fmla="*/ T36 w 144"/>
                                <a:gd name="T38" fmla="+- 0 6360 6360"/>
                                <a:gd name="T39" fmla="*/ 636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 name="Group 113"/>
                        <wpg:cNvGrpSpPr>
                          <a:grpSpLocks/>
                        </wpg:cNvGrpSpPr>
                        <wpg:grpSpPr bwMode="auto">
                          <a:xfrm>
                            <a:off x="8868" y="6326"/>
                            <a:ext cx="144" cy="135"/>
                            <a:chOff x="8868" y="6326"/>
                            <a:chExt cx="144" cy="135"/>
                          </a:xfrm>
                        </wpg:grpSpPr>
                        <wps:wsp>
                          <wps:cNvPr id="1102" name="Freeform 114"/>
                          <wps:cNvSpPr>
                            <a:spLocks/>
                          </wps:cNvSpPr>
                          <wps:spPr bwMode="auto">
                            <a:xfrm>
                              <a:off x="8868" y="6326"/>
                              <a:ext cx="144" cy="135"/>
                            </a:xfrm>
                            <a:custGeom>
                              <a:avLst/>
                              <a:gdLst>
                                <a:gd name="T0" fmla="+- 0 9011 8868"/>
                                <a:gd name="T1" fmla="*/ T0 w 144"/>
                                <a:gd name="T2" fmla="+- 0 6350 6326"/>
                                <a:gd name="T3" fmla="*/ 6350 h 135"/>
                                <a:gd name="T4" fmla="+- 0 8995 8868"/>
                                <a:gd name="T5" fmla="*/ T4 w 144"/>
                                <a:gd name="T6" fmla="+- 0 6338 6326"/>
                                <a:gd name="T7" fmla="*/ 6338 h 135"/>
                                <a:gd name="T8" fmla="+- 0 8978 8868"/>
                                <a:gd name="T9" fmla="*/ T8 w 144"/>
                                <a:gd name="T10" fmla="+- 0 6330 6326"/>
                                <a:gd name="T11" fmla="*/ 6330 h 135"/>
                                <a:gd name="T12" fmla="+- 0 8959 8868"/>
                                <a:gd name="T13" fmla="*/ T12 w 144"/>
                                <a:gd name="T14" fmla="+- 0 6326 6326"/>
                                <a:gd name="T15" fmla="*/ 6326 h 135"/>
                                <a:gd name="T16" fmla="+- 0 8940 8868"/>
                                <a:gd name="T17" fmla="*/ T16 w 144"/>
                                <a:gd name="T18" fmla="+- 0 6326 6326"/>
                                <a:gd name="T19" fmla="*/ 6326 h 135"/>
                                <a:gd name="T20" fmla="+- 0 8889 8868"/>
                                <a:gd name="T21" fmla="*/ T20 w 144"/>
                                <a:gd name="T22" fmla="+- 0 6357 6326"/>
                                <a:gd name="T23" fmla="*/ 6357 h 135"/>
                                <a:gd name="T24" fmla="+- 0 8868 8868"/>
                                <a:gd name="T25" fmla="*/ T24 w 144"/>
                                <a:gd name="T26" fmla="+- 0 6412 6326"/>
                                <a:gd name="T27" fmla="*/ 6412 h 135"/>
                                <a:gd name="T28" fmla="+- 0 8869 8868"/>
                                <a:gd name="T29" fmla="*/ T28 w 144"/>
                                <a:gd name="T30" fmla="+- 0 6430 6326"/>
                                <a:gd name="T31" fmla="*/ 6430 h 135"/>
                                <a:gd name="T32" fmla="+- 0 8874 8868"/>
                                <a:gd name="T33" fmla="*/ T32 w 144"/>
                                <a:gd name="T34" fmla="+- 0 6446 6326"/>
                                <a:gd name="T35" fmla="*/ 6446 h 135"/>
                                <a:gd name="T36" fmla="+- 0 8883 8868"/>
                                <a:gd name="T37" fmla="*/ T36 w 144"/>
                                <a:gd name="T38" fmla="+- 0 6461 6326"/>
                                <a:gd name="T39" fmla="*/ 646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1"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AA5C054" id="Group 1092" o:spid="_x0000_s1026" style="position:absolute;margin-left:442.55pt;margin-top:315.5pt;width:10pt;height:10pt;z-index:-251466752;mso-position-horizontal-relative:page;mso-position-vertical-relative:page" coordorigin="8851,631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">
                <v:group id="Group 121" o:spid="_x0000_s1027" style="position:absolute;left:8856;top:6317;width:190;height:189" coordorigin="8856,6317"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122" o:spid="_x0000_s1028" style="position:absolute;left:8856;top:6317;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" path="m111,l42,18,4,65,,86r3,24l36,167r59,21l118,186r53,-36l190,93,187,71,152,17,111,e" stroked="f">
                    <v:path arrowok="t" o:connecttype="custom" o:connectlocs="111,6317;42,6335;4,6382;0,6403;3,6427;36,6484;95,6505;118,6503;171,6467;190,6410;187,6388;152,6334;111,6317" o:connectangles="0,0,0,0,0,0,0,0,0,0,0,0,0"/>
                  </v:shape>
                </v:group>
                <v:group id="Group 119" o:spid="_x0000_s1029" style="position:absolute;left:8858;top:6315;width:161;height:158" coordorigin="8858,631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120" o:spid="_x0000_s1030" style="position:absolute;left:8858;top:631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" path="m160,28l145,16,127,7,109,2,90,,71,3,21,36,,91r,19l4,127r7,16l22,158e" filled="f" strokecolor="gray" strokeweight=".5pt">
                    <v:path arrowok="t" o:connecttype="custom" o:connectlocs="160,6343;145,6331;127,6322;109,6317;90,6315;71,6318;21,6351;0,6406;0,6425;4,6442;11,6458;22,6473" o:connectangles="0,0,0,0,0,0,0,0,0,0,0,0"/>
                  </v:shape>
                </v:group>
                <v:group id="Group 117" o:spid="_x0000_s1031" style="position:absolute;left:8884;top:6348;width:161;height:158" coordorigin="8884,634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118" o:spid="_x0000_s1032" style="position:absolute;left:8884;top:634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" path="m,130r15,12l33,151r18,5l70,157r19,-2l139,121,161,66,160,48,156,31,149,14,138,e" filled="f" strokecolor="white" strokeweight=".5pt">
                    <v:path arrowok="t" o:connecttype="custom" o:connectlocs="0,6478;15,6490;33,6499;51,6504;70,6505;89,6503;139,6469;161,6414;160,6396;156,6379;149,6362;138,6348" o:connectangles="0,0,0,0,0,0,0,0,0,0,0,0"/>
                  </v:shape>
                </v:group>
                <v:group id="Group 115" o:spid="_x0000_s1033" style="position:absolute;left:8891;top:6360;width:144;height:135" coordorigin="8891,636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Freeform 116" o:spid="_x0000_s1034" style="position:absolute;left:8891;top:636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" path="m,111r16,12l33,131r19,4l71,135r52,-31l144,49,142,31,137,15,128,e" filled="f" strokecolor="#d3d0c7" strokeweight=".5pt">
                    <v:path arrowok="t" o:connecttype="custom" o:connectlocs="0,6471;16,6483;33,6491;52,6495;71,6495;123,6464;144,6409;142,6391;137,6375;128,6360" o:connectangles="0,0,0,0,0,0,0,0,0,0"/>
                  </v:shape>
                </v:group>
                <v:group id="Group 113" o:spid="_x0000_s1035" style="position:absolute;left:8868;top:6326;width:144;height:135" coordorigin="8868,632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shape id="Freeform 114" o:spid="_x0000_s1036" style="position:absolute;left:8868;top:632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" path="m143,24l127,12,110,4,91,,72,,21,31,,86r1,18l6,120r9,15e" filled="f" strokecolor="#404040" strokeweight=".5pt">
                    <v:path arrowok="t" o:connecttype="custom" o:connectlocs="143,6350;127,6338;110,6330;91,6326;72,6326;21,6357;0,6412;1,6430;6,6446;15,6461"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50752" behindDoc="1" locked="0" layoutInCell="1" allowOverlap="1">
                <wp:simplePos x="0" y="0"/>
                <wp:positionH relativeFrom="page">
                  <wp:posOffset>5620385</wp:posOffset>
                </wp:positionH>
                <wp:positionV relativeFrom="page">
                  <wp:posOffset>4909820</wp:posOffset>
                </wp:positionV>
                <wp:extent cx="127000" cy="127000"/>
                <wp:effectExtent l="0" t="0" r="6350" b="25400"/>
                <wp:wrapNone/>
                <wp:docPr id="1081"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51" y="7732"/>
                          <a:chExt cx="200" cy="200"/>
                        </a:xfrm>
                      </wpg:grpSpPr>
                      <wpg:grpSp>
                        <wpg:cNvPr id="1082" name="Group 110"/>
                        <wpg:cNvGrpSpPr>
                          <a:grpSpLocks/>
                        </wpg:cNvGrpSpPr>
                        <wpg:grpSpPr bwMode="auto">
                          <a:xfrm>
                            <a:off x="8856" y="7739"/>
                            <a:ext cx="190" cy="189"/>
                            <a:chOff x="8856" y="7739"/>
                            <a:chExt cx="190" cy="189"/>
                          </a:xfrm>
                        </wpg:grpSpPr>
                        <wps:wsp>
                          <wps:cNvPr id="1083" name="Freeform 111"/>
                          <wps:cNvSpPr>
                            <a:spLocks/>
                          </wps:cNvSpPr>
                          <wps:spPr bwMode="auto">
                            <a:xfrm>
                              <a:off x="8856" y="7739"/>
                              <a:ext cx="190" cy="189"/>
                            </a:xfrm>
                            <a:custGeom>
                              <a:avLst/>
                              <a:gdLst>
                                <a:gd name="T0" fmla="+- 0 8967 8856"/>
                                <a:gd name="T1" fmla="*/ T0 w 190"/>
                                <a:gd name="T2" fmla="+- 0 7739 7739"/>
                                <a:gd name="T3" fmla="*/ 7739 h 189"/>
                                <a:gd name="T4" fmla="+- 0 8898 8856"/>
                                <a:gd name="T5" fmla="*/ T4 w 190"/>
                                <a:gd name="T6" fmla="+- 0 7757 7739"/>
                                <a:gd name="T7" fmla="*/ 7757 h 189"/>
                                <a:gd name="T8" fmla="+- 0 8860 8856"/>
                                <a:gd name="T9" fmla="*/ T8 w 190"/>
                                <a:gd name="T10" fmla="+- 0 7804 7739"/>
                                <a:gd name="T11" fmla="*/ 7804 h 189"/>
                                <a:gd name="T12" fmla="+- 0 8856 8856"/>
                                <a:gd name="T13" fmla="*/ T12 w 190"/>
                                <a:gd name="T14" fmla="+- 0 7824 7739"/>
                                <a:gd name="T15" fmla="*/ 7824 h 189"/>
                                <a:gd name="T16" fmla="+- 0 8859 8856"/>
                                <a:gd name="T17" fmla="*/ T16 w 190"/>
                                <a:gd name="T18" fmla="+- 0 7849 7739"/>
                                <a:gd name="T19" fmla="*/ 7849 h 189"/>
                                <a:gd name="T20" fmla="+- 0 8892 8856"/>
                                <a:gd name="T21" fmla="*/ T20 w 190"/>
                                <a:gd name="T22" fmla="+- 0 7906 7739"/>
                                <a:gd name="T23" fmla="*/ 7906 h 189"/>
                                <a:gd name="T24" fmla="+- 0 8951 8856"/>
                                <a:gd name="T25" fmla="*/ T24 w 190"/>
                                <a:gd name="T26" fmla="+- 0 7927 7739"/>
                                <a:gd name="T27" fmla="*/ 7927 h 189"/>
                                <a:gd name="T28" fmla="+- 0 8974 8856"/>
                                <a:gd name="T29" fmla="*/ T28 w 190"/>
                                <a:gd name="T30" fmla="+- 0 7925 7739"/>
                                <a:gd name="T31" fmla="*/ 7925 h 189"/>
                                <a:gd name="T32" fmla="+- 0 9027 8856"/>
                                <a:gd name="T33" fmla="*/ T32 w 190"/>
                                <a:gd name="T34" fmla="+- 0 7889 7739"/>
                                <a:gd name="T35" fmla="*/ 7889 h 189"/>
                                <a:gd name="T36" fmla="+- 0 9046 8856"/>
                                <a:gd name="T37" fmla="*/ T36 w 190"/>
                                <a:gd name="T38" fmla="+- 0 7832 7739"/>
                                <a:gd name="T39" fmla="*/ 7832 h 189"/>
                                <a:gd name="T40" fmla="+- 0 9043 8856"/>
                                <a:gd name="T41" fmla="*/ T40 w 190"/>
                                <a:gd name="T42" fmla="+- 0 7810 7739"/>
                                <a:gd name="T43" fmla="*/ 7810 h 189"/>
                                <a:gd name="T44" fmla="+- 0 9008 8856"/>
                                <a:gd name="T45" fmla="*/ T44 w 190"/>
                                <a:gd name="T46" fmla="+- 0 7756 7739"/>
                                <a:gd name="T47" fmla="*/ 7756 h 189"/>
                                <a:gd name="T48" fmla="+- 0 8967 8856"/>
                                <a:gd name="T49" fmla="*/ T48 w 190"/>
                                <a:gd name="T50" fmla="+- 0 7739 7739"/>
                                <a:gd name="T51" fmla="*/ 773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2" y="18"/>
                                  </a:lnTo>
                                  <a:lnTo>
                                    <a:pt x="4" y="65"/>
                                  </a:lnTo>
                                  <a:lnTo>
                                    <a:pt x="0" y="85"/>
                                  </a:lnTo>
                                  <a:lnTo>
                                    <a:pt x="3" y="110"/>
                                  </a:lnTo>
                                  <a:lnTo>
                                    <a:pt x="36" y="167"/>
                                  </a:lnTo>
                                  <a:lnTo>
                                    <a:pt x="95" y="188"/>
                                  </a:lnTo>
                                  <a:lnTo>
                                    <a:pt x="118"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4" name="Group 108"/>
                        <wpg:cNvGrpSpPr>
                          <a:grpSpLocks/>
                        </wpg:cNvGrpSpPr>
                        <wpg:grpSpPr bwMode="auto">
                          <a:xfrm>
                            <a:off x="8858" y="7737"/>
                            <a:ext cx="161" cy="158"/>
                            <a:chOff x="8858" y="7737"/>
                            <a:chExt cx="161" cy="158"/>
                          </a:xfrm>
                        </wpg:grpSpPr>
                        <wps:wsp>
                          <wps:cNvPr id="1085" name="Freeform 109"/>
                          <wps:cNvSpPr>
                            <a:spLocks/>
                          </wps:cNvSpPr>
                          <wps:spPr bwMode="auto">
                            <a:xfrm>
                              <a:off x="8858" y="7737"/>
                              <a:ext cx="161" cy="158"/>
                            </a:xfrm>
                            <a:custGeom>
                              <a:avLst/>
                              <a:gdLst>
                                <a:gd name="T0" fmla="+- 0 9018 8858"/>
                                <a:gd name="T1" fmla="*/ T0 w 161"/>
                                <a:gd name="T2" fmla="+- 0 7765 7737"/>
                                <a:gd name="T3" fmla="*/ 7765 h 158"/>
                                <a:gd name="T4" fmla="+- 0 9003 8858"/>
                                <a:gd name="T5" fmla="*/ T4 w 161"/>
                                <a:gd name="T6" fmla="+- 0 7752 7737"/>
                                <a:gd name="T7" fmla="*/ 7752 h 158"/>
                                <a:gd name="T8" fmla="+- 0 8985 8858"/>
                                <a:gd name="T9" fmla="*/ T8 w 161"/>
                                <a:gd name="T10" fmla="+- 0 7744 7737"/>
                                <a:gd name="T11" fmla="*/ 7744 h 158"/>
                                <a:gd name="T12" fmla="+- 0 8967 8858"/>
                                <a:gd name="T13" fmla="*/ T12 w 161"/>
                                <a:gd name="T14" fmla="+- 0 7739 7737"/>
                                <a:gd name="T15" fmla="*/ 7739 h 158"/>
                                <a:gd name="T16" fmla="+- 0 8948 8858"/>
                                <a:gd name="T17" fmla="*/ T16 w 161"/>
                                <a:gd name="T18" fmla="+- 0 7737 7737"/>
                                <a:gd name="T19" fmla="*/ 7737 h 158"/>
                                <a:gd name="T20" fmla="+- 0 8929 8858"/>
                                <a:gd name="T21" fmla="*/ T20 w 161"/>
                                <a:gd name="T22" fmla="+- 0 7740 7737"/>
                                <a:gd name="T23" fmla="*/ 7740 h 158"/>
                                <a:gd name="T24" fmla="+- 0 8879 8858"/>
                                <a:gd name="T25" fmla="*/ T24 w 161"/>
                                <a:gd name="T26" fmla="+- 0 7773 7737"/>
                                <a:gd name="T27" fmla="*/ 7773 h 158"/>
                                <a:gd name="T28" fmla="+- 0 8858 8858"/>
                                <a:gd name="T29" fmla="*/ T28 w 161"/>
                                <a:gd name="T30" fmla="+- 0 7828 7737"/>
                                <a:gd name="T31" fmla="*/ 7828 h 158"/>
                                <a:gd name="T32" fmla="+- 0 8858 8858"/>
                                <a:gd name="T33" fmla="*/ T32 w 161"/>
                                <a:gd name="T34" fmla="+- 0 7846 7737"/>
                                <a:gd name="T35" fmla="*/ 7846 h 158"/>
                                <a:gd name="T36" fmla="+- 0 8862 8858"/>
                                <a:gd name="T37" fmla="*/ T36 w 161"/>
                                <a:gd name="T38" fmla="+- 0 7864 7737"/>
                                <a:gd name="T39" fmla="*/ 7864 h 158"/>
                                <a:gd name="T40" fmla="+- 0 8869 8858"/>
                                <a:gd name="T41" fmla="*/ T40 w 161"/>
                                <a:gd name="T42" fmla="+- 0 7880 7737"/>
                                <a:gd name="T43" fmla="*/ 7880 h 158"/>
                                <a:gd name="T44" fmla="+- 0 8880 8858"/>
                                <a:gd name="T45" fmla="*/ T44 w 161"/>
                                <a:gd name="T46" fmla="+- 0 7895 7737"/>
                                <a:gd name="T47" fmla="*/ 789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7"/>
                                  </a:lnTo>
                                  <a:lnTo>
                                    <a:pt x="109" y="2"/>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106"/>
                        <wpg:cNvGrpSpPr>
                          <a:grpSpLocks/>
                        </wpg:cNvGrpSpPr>
                        <wpg:grpSpPr bwMode="auto">
                          <a:xfrm>
                            <a:off x="8884" y="7769"/>
                            <a:ext cx="161" cy="158"/>
                            <a:chOff x="8884" y="7769"/>
                            <a:chExt cx="161" cy="158"/>
                          </a:xfrm>
                        </wpg:grpSpPr>
                        <wps:wsp>
                          <wps:cNvPr id="1087" name="Freeform 107"/>
                          <wps:cNvSpPr>
                            <a:spLocks/>
                          </wps:cNvSpPr>
                          <wps:spPr bwMode="auto">
                            <a:xfrm>
                              <a:off x="8884" y="7769"/>
                              <a:ext cx="161" cy="158"/>
                            </a:xfrm>
                            <a:custGeom>
                              <a:avLst/>
                              <a:gdLst>
                                <a:gd name="T0" fmla="+- 0 8884 8884"/>
                                <a:gd name="T1" fmla="*/ T0 w 161"/>
                                <a:gd name="T2" fmla="+- 0 7899 7769"/>
                                <a:gd name="T3" fmla="*/ 7899 h 158"/>
                                <a:gd name="T4" fmla="+- 0 8899 8884"/>
                                <a:gd name="T5" fmla="*/ T4 w 161"/>
                                <a:gd name="T6" fmla="+- 0 7912 7769"/>
                                <a:gd name="T7" fmla="*/ 7912 h 158"/>
                                <a:gd name="T8" fmla="+- 0 8917 8884"/>
                                <a:gd name="T9" fmla="*/ T8 w 161"/>
                                <a:gd name="T10" fmla="+- 0 7921 7769"/>
                                <a:gd name="T11" fmla="*/ 7921 h 158"/>
                                <a:gd name="T12" fmla="+- 0 8935 8884"/>
                                <a:gd name="T13" fmla="*/ T12 w 161"/>
                                <a:gd name="T14" fmla="+- 0 7926 7769"/>
                                <a:gd name="T15" fmla="*/ 7926 h 158"/>
                                <a:gd name="T16" fmla="+- 0 8954 8884"/>
                                <a:gd name="T17" fmla="*/ T16 w 161"/>
                                <a:gd name="T18" fmla="+- 0 7927 7769"/>
                                <a:gd name="T19" fmla="*/ 7927 h 158"/>
                                <a:gd name="T20" fmla="+- 0 8973 8884"/>
                                <a:gd name="T21" fmla="*/ T20 w 161"/>
                                <a:gd name="T22" fmla="+- 0 7925 7769"/>
                                <a:gd name="T23" fmla="*/ 7925 h 158"/>
                                <a:gd name="T24" fmla="+- 0 9023 8884"/>
                                <a:gd name="T25" fmla="*/ T24 w 161"/>
                                <a:gd name="T26" fmla="+- 0 7891 7769"/>
                                <a:gd name="T27" fmla="*/ 7891 h 158"/>
                                <a:gd name="T28" fmla="+- 0 9045 8884"/>
                                <a:gd name="T29" fmla="*/ T28 w 161"/>
                                <a:gd name="T30" fmla="+- 0 7836 7769"/>
                                <a:gd name="T31" fmla="*/ 7836 h 158"/>
                                <a:gd name="T32" fmla="+- 0 9044 8884"/>
                                <a:gd name="T33" fmla="*/ T32 w 161"/>
                                <a:gd name="T34" fmla="+- 0 7818 7769"/>
                                <a:gd name="T35" fmla="*/ 7818 h 158"/>
                                <a:gd name="T36" fmla="+- 0 9040 8884"/>
                                <a:gd name="T37" fmla="*/ T36 w 161"/>
                                <a:gd name="T38" fmla="+- 0 7801 7769"/>
                                <a:gd name="T39" fmla="*/ 7801 h 158"/>
                                <a:gd name="T40" fmla="+- 0 9033 8884"/>
                                <a:gd name="T41" fmla="*/ T40 w 161"/>
                                <a:gd name="T42" fmla="+- 0 7784 7769"/>
                                <a:gd name="T43" fmla="*/ 7784 h 158"/>
                                <a:gd name="T44" fmla="+- 0 9022 8884"/>
                                <a:gd name="T45" fmla="*/ T44 w 161"/>
                                <a:gd name="T46" fmla="+- 0 7769 7769"/>
                                <a:gd name="T47" fmla="*/ 776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104"/>
                        <wpg:cNvGrpSpPr>
                          <a:grpSpLocks/>
                        </wpg:cNvGrpSpPr>
                        <wpg:grpSpPr bwMode="auto">
                          <a:xfrm>
                            <a:off x="8891" y="7781"/>
                            <a:ext cx="144" cy="135"/>
                            <a:chOff x="8891" y="7781"/>
                            <a:chExt cx="144" cy="135"/>
                          </a:xfrm>
                        </wpg:grpSpPr>
                        <wps:wsp>
                          <wps:cNvPr id="1089" name="Freeform 105"/>
                          <wps:cNvSpPr>
                            <a:spLocks/>
                          </wps:cNvSpPr>
                          <wps:spPr bwMode="auto">
                            <a:xfrm>
                              <a:off x="8891" y="7781"/>
                              <a:ext cx="144" cy="135"/>
                            </a:xfrm>
                            <a:custGeom>
                              <a:avLst/>
                              <a:gdLst>
                                <a:gd name="T0" fmla="+- 0 8891 8891"/>
                                <a:gd name="T1" fmla="*/ T0 w 144"/>
                                <a:gd name="T2" fmla="+- 0 7892 7781"/>
                                <a:gd name="T3" fmla="*/ 7892 h 135"/>
                                <a:gd name="T4" fmla="+- 0 8907 8891"/>
                                <a:gd name="T5" fmla="*/ T4 w 144"/>
                                <a:gd name="T6" fmla="+- 0 7905 7781"/>
                                <a:gd name="T7" fmla="*/ 7905 h 135"/>
                                <a:gd name="T8" fmla="+- 0 8924 8891"/>
                                <a:gd name="T9" fmla="*/ T8 w 144"/>
                                <a:gd name="T10" fmla="+- 0 7913 7781"/>
                                <a:gd name="T11" fmla="*/ 7913 h 135"/>
                                <a:gd name="T12" fmla="+- 0 8943 8891"/>
                                <a:gd name="T13" fmla="*/ T12 w 144"/>
                                <a:gd name="T14" fmla="+- 0 7917 7781"/>
                                <a:gd name="T15" fmla="*/ 7917 h 135"/>
                                <a:gd name="T16" fmla="+- 0 8962 8891"/>
                                <a:gd name="T17" fmla="*/ T16 w 144"/>
                                <a:gd name="T18" fmla="+- 0 7917 7781"/>
                                <a:gd name="T19" fmla="*/ 7917 h 135"/>
                                <a:gd name="T20" fmla="+- 0 9014 8891"/>
                                <a:gd name="T21" fmla="*/ T20 w 144"/>
                                <a:gd name="T22" fmla="+- 0 7886 7781"/>
                                <a:gd name="T23" fmla="*/ 7886 h 135"/>
                                <a:gd name="T24" fmla="+- 0 9035 8891"/>
                                <a:gd name="T25" fmla="*/ T24 w 144"/>
                                <a:gd name="T26" fmla="+- 0 7831 7781"/>
                                <a:gd name="T27" fmla="*/ 7831 h 135"/>
                                <a:gd name="T28" fmla="+- 0 9033 8891"/>
                                <a:gd name="T29" fmla="*/ T28 w 144"/>
                                <a:gd name="T30" fmla="+- 0 7813 7781"/>
                                <a:gd name="T31" fmla="*/ 7813 h 135"/>
                                <a:gd name="T32" fmla="+- 0 9028 8891"/>
                                <a:gd name="T33" fmla="*/ T32 w 144"/>
                                <a:gd name="T34" fmla="+- 0 7797 7781"/>
                                <a:gd name="T35" fmla="*/ 7797 h 135"/>
                                <a:gd name="T36" fmla="+- 0 9019 8891"/>
                                <a:gd name="T37" fmla="*/ T36 w 144"/>
                                <a:gd name="T38" fmla="+- 0 7781 7781"/>
                                <a:gd name="T39" fmla="*/ 778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3" y="105"/>
                                  </a:lnTo>
                                  <a:lnTo>
                                    <a:pt x="144"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 name="Group 102"/>
                        <wpg:cNvGrpSpPr>
                          <a:grpSpLocks/>
                        </wpg:cNvGrpSpPr>
                        <wpg:grpSpPr bwMode="auto">
                          <a:xfrm>
                            <a:off x="8868" y="7748"/>
                            <a:ext cx="144" cy="135"/>
                            <a:chOff x="8868" y="7748"/>
                            <a:chExt cx="144" cy="135"/>
                          </a:xfrm>
                        </wpg:grpSpPr>
                        <wps:wsp>
                          <wps:cNvPr id="1091" name="Freeform 103"/>
                          <wps:cNvSpPr>
                            <a:spLocks/>
                          </wps:cNvSpPr>
                          <wps:spPr bwMode="auto">
                            <a:xfrm>
                              <a:off x="8868" y="7748"/>
                              <a:ext cx="144" cy="135"/>
                            </a:xfrm>
                            <a:custGeom>
                              <a:avLst/>
                              <a:gdLst>
                                <a:gd name="T0" fmla="+- 0 9011 8868"/>
                                <a:gd name="T1" fmla="*/ T0 w 144"/>
                                <a:gd name="T2" fmla="+- 0 7772 7748"/>
                                <a:gd name="T3" fmla="*/ 7772 h 135"/>
                                <a:gd name="T4" fmla="+- 0 8995 8868"/>
                                <a:gd name="T5" fmla="*/ T4 w 144"/>
                                <a:gd name="T6" fmla="+- 0 7760 7748"/>
                                <a:gd name="T7" fmla="*/ 7760 h 135"/>
                                <a:gd name="T8" fmla="+- 0 8978 8868"/>
                                <a:gd name="T9" fmla="*/ T8 w 144"/>
                                <a:gd name="T10" fmla="+- 0 7752 7748"/>
                                <a:gd name="T11" fmla="*/ 7752 h 135"/>
                                <a:gd name="T12" fmla="+- 0 8959 8868"/>
                                <a:gd name="T13" fmla="*/ T12 w 144"/>
                                <a:gd name="T14" fmla="+- 0 7748 7748"/>
                                <a:gd name="T15" fmla="*/ 7748 h 135"/>
                                <a:gd name="T16" fmla="+- 0 8940 8868"/>
                                <a:gd name="T17" fmla="*/ T16 w 144"/>
                                <a:gd name="T18" fmla="+- 0 7748 7748"/>
                                <a:gd name="T19" fmla="*/ 7748 h 135"/>
                                <a:gd name="T20" fmla="+- 0 8889 8868"/>
                                <a:gd name="T21" fmla="*/ T20 w 144"/>
                                <a:gd name="T22" fmla="+- 0 7779 7748"/>
                                <a:gd name="T23" fmla="*/ 7779 h 135"/>
                                <a:gd name="T24" fmla="+- 0 8868 8868"/>
                                <a:gd name="T25" fmla="*/ T24 w 144"/>
                                <a:gd name="T26" fmla="+- 0 7834 7748"/>
                                <a:gd name="T27" fmla="*/ 7834 h 135"/>
                                <a:gd name="T28" fmla="+- 0 8869 8868"/>
                                <a:gd name="T29" fmla="*/ T28 w 144"/>
                                <a:gd name="T30" fmla="+- 0 7851 7748"/>
                                <a:gd name="T31" fmla="*/ 7851 h 135"/>
                                <a:gd name="T32" fmla="+- 0 8874 8868"/>
                                <a:gd name="T33" fmla="*/ T32 w 144"/>
                                <a:gd name="T34" fmla="+- 0 7868 7748"/>
                                <a:gd name="T35" fmla="*/ 7868 h 135"/>
                                <a:gd name="T36" fmla="+- 0 8883 8868"/>
                                <a:gd name="T37" fmla="*/ T36 w 144"/>
                                <a:gd name="T38" fmla="+- 0 7883 7748"/>
                                <a:gd name="T39" fmla="*/ 788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06B2C9B" id="Group 1081" o:spid="_x0000_s1026" style="position:absolute;margin-left:442.55pt;margin-top:386.6pt;width:10pt;height:10pt;z-index:-251465728;mso-position-horizontal-relative:page;mso-position-vertical-relative:page" coordorigin="8851,773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">
                <v:group id="Group 110" o:spid="_x0000_s1027" style="position:absolute;left:8856;top:7739;width:190;height:189" coordorigin="8856,7739"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shape id="Freeform 111" o:spid="_x0000_s1028" style="position:absolute;left:8856;top:7739;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" path="m111,l42,18,4,65,,85r3,25l36,167r59,21l118,186r53,-36l190,93,187,71,152,17,111,e" stroked="f">
                    <v:path arrowok="t" o:connecttype="custom" o:connectlocs="111,7739;42,7757;4,7804;0,7824;3,7849;36,7906;95,7927;118,7925;171,7889;190,7832;187,7810;152,7756;111,7739" o:connectangles="0,0,0,0,0,0,0,0,0,0,0,0,0"/>
                  </v:shape>
                </v:group>
                <v:group id="Group 108" o:spid="_x0000_s1029" style="position:absolute;left:8858;top:7737;width:161;height:158" coordorigin="8858,773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Freeform 109" o:spid="_x0000_s1030" style="position:absolute;left:8858;top:773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" path="m160,28l145,15,127,7,109,2,90,,71,3,21,36,,91r,18l4,127r7,16l22,158e" filled="f" strokecolor="gray" strokeweight=".5pt">
                    <v:path arrowok="t" o:connecttype="custom" o:connectlocs="160,7765;145,7752;127,7744;109,7739;90,7737;71,7740;21,7773;0,7828;0,7846;4,7864;11,7880;22,7895" o:connectangles="0,0,0,0,0,0,0,0,0,0,0,0"/>
                  </v:shape>
                </v:group>
                <v:group id="Group 106" o:spid="_x0000_s1031" style="position:absolute;left:8884;top:7769;width:161;height:158" coordorigin="8884,776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107" o:spid="_x0000_s1032" style="position:absolute;left:8884;top:776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" path="m,130r15,13l33,152r18,5l70,158r19,-2l139,122,161,67,160,49,156,32,149,15,138,e" filled="f" strokecolor="white" strokeweight=".5pt">
                    <v:path arrowok="t" o:connecttype="custom" o:connectlocs="0,7899;15,7912;33,7921;51,7926;70,7927;89,7925;139,7891;161,7836;160,7818;156,7801;149,7784;138,7769" o:connectangles="0,0,0,0,0,0,0,0,0,0,0,0"/>
                  </v:shape>
                </v:group>
                <v:group id="Group 104" o:spid="_x0000_s1033" style="position:absolute;left:8891;top:7781;width:144;height:135" coordorigin="8891,778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reeform 105" o:spid="_x0000_s1034" style="position:absolute;left:8891;top:778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" path="m,111r16,13l33,132r19,4l71,136r52,-31l144,50,142,32,137,16,128,e" filled="f" strokecolor="#d3d0c7" strokeweight=".5pt">
                    <v:path arrowok="t" o:connecttype="custom" o:connectlocs="0,7892;16,7905;33,7913;52,7917;71,7917;123,7886;144,7831;142,7813;137,7797;128,7781" o:connectangles="0,0,0,0,0,0,0,0,0,0"/>
                  </v:shape>
                </v:group>
                <v:group id="Group 102" o:spid="_x0000_s1035" style="position:absolute;left:8868;top:7748;width:144;height:135" coordorigin="8868,774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shape id="Freeform 103" o:spid="_x0000_s1036" style="position:absolute;left:8868;top:774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" path="m143,24l127,12,110,4,91,,72,,21,31,,86r1,17l6,120r9,15e" filled="f" strokecolor="#404040" strokeweight=".5pt">
                    <v:path arrowok="t" o:connecttype="custom" o:connectlocs="143,7772;127,7760;110,7752;91,7748;72,7748;21,7779;0,7834;1,7851;6,7868;15,7883"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51776" behindDoc="1" locked="0" layoutInCell="1" allowOverlap="1">
                <wp:simplePos x="0" y="0"/>
                <wp:positionH relativeFrom="page">
                  <wp:posOffset>5620385</wp:posOffset>
                </wp:positionH>
                <wp:positionV relativeFrom="page">
                  <wp:posOffset>5269865</wp:posOffset>
                </wp:positionV>
                <wp:extent cx="127000" cy="127000"/>
                <wp:effectExtent l="0" t="0" r="6350" b="25400"/>
                <wp:wrapNone/>
                <wp:docPr id="1070"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51" y="8299"/>
                          <a:chExt cx="200" cy="200"/>
                        </a:xfrm>
                      </wpg:grpSpPr>
                      <wpg:grpSp>
                        <wpg:cNvPr id="1071" name="Group 99"/>
                        <wpg:cNvGrpSpPr>
                          <a:grpSpLocks/>
                        </wpg:cNvGrpSpPr>
                        <wpg:grpSpPr bwMode="auto">
                          <a:xfrm>
                            <a:off x="8856" y="8306"/>
                            <a:ext cx="190" cy="189"/>
                            <a:chOff x="8856" y="8306"/>
                            <a:chExt cx="190" cy="189"/>
                          </a:xfrm>
                        </wpg:grpSpPr>
                        <wps:wsp>
                          <wps:cNvPr id="1072" name="Freeform 100"/>
                          <wps:cNvSpPr>
                            <a:spLocks/>
                          </wps:cNvSpPr>
                          <wps:spPr bwMode="auto">
                            <a:xfrm>
                              <a:off x="8856" y="8306"/>
                              <a:ext cx="190" cy="189"/>
                            </a:xfrm>
                            <a:custGeom>
                              <a:avLst/>
                              <a:gdLst>
                                <a:gd name="T0" fmla="+- 0 8967 8856"/>
                                <a:gd name="T1" fmla="*/ T0 w 190"/>
                                <a:gd name="T2" fmla="+- 0 8306 8306"/>
                                <a:gd name="T3" fmla="*/ 8306 h 189"/>
                                <a:gd name="T4" fmla="+- 0 8898 8856"/>
                                <a:gd name="T5" fmla="*/ T4 w 190"/>
                                <a:gd name="T6" fmla="+- 0 8323 8306"/>
                                <a:gd name="T7" fmla="*/ 8323 h 189"/>
                                <a:gd name="T8" fmla="+- 0 8860 8856"/>
                                <a:gd name="T9" fmla="*/ T8 w 190"/>
                                <a:gd name="T10" fmla="+- 0 8371 8306"/>
                                <a:gd name="T11" fmla="*/ 8371 h 189"/>
                                <a:gd name="T12" fmla="+- 0 8856 8856"/>
                                <a:gd name="T13" fmla="*/ T12 w 190"/>
                                <a:gd name="T14" fmla="+- 0 8391 8306"/>
                                <a:gd name="T15" fmla="*/ 8391 h 189"/>
                                <a:gd name="T16" fmla="+- 0 8859 8856"/>
                                <a:gd name="T17" fmla="*/ T16 w 190"/>
                                <a:gd name="T18" fmla="+- 0 8416 8306"/>
                                <a:gd name="T19" fmla="*/ 8416 h 189"/>
                                <a:gd name="T20" fmla="+- 0 8892 8856"/>
                                <a:gd name="T21" fmla="*/ T20 w 190"/>
                                <a:gd name="T22" fmla="+- 0 8473 8306"/>
                                <a:gd name="T23" fmla="*/ 8473 h 189"/>
                                <a:gd name="T24" fmla="+- 0 8951 8856"/>
                                <a:gd name="T25" fmla="*/ T24 w 190"/>
                                <a:gd name="T26" fmla="+- 0 8494 8306"/>
                                <a:gd name="T27" fmla="*/ 8494 h 189"/>
                                <a:gd name="T28" fmla="+- 0 8974 8856"/>
                                <a:gd name="T29" fmla="*/ T28 w 190"/>
                                <a:gd name="T30" fmla="+- 0 8491 8306"/>
                                <a:gd name="T31" fmla="*/ 8491 h 189"/>
                                <a:gd name="T32" fmla="+- 0 9027 8856"/>
                                <a:gd name="T33" fmla="*/ T32 w 190"/>
                                <a:gd name="T34" fmla="+- 0 8456 8306"/>
                                <a:gd name="T35" fmla="*/ 8456 h 189"/>
                                <a:gd name="T36" fmla="+- 0 9046 8856"/>
                                <a:gd name="T37" fmla="*/ T36 w 190"/>
                                <a:gd name="T38" fmla="+- 0 8399 8306"/>
                                <a:gd name="T39" fmla="*/ 8399 h 189"/>
                                <a:gd name="T40" fmla="+- 0 9043 8856"/>
                                <a:gd name="T41" fmla="*/ T40 w 190"/>
                                <a:gd name="T42" fmla="+- 0 8377 8306"/>
                                <a:gd name="T43" fmla="*/ 8377 h 189"/>
                                <a:gd name="T44" fmla="+- 0 9008 8856"/>
                                <a:gd name="T45" fmla="*/ T44 w 190"/>
                                <a:gd name="T46" fmla="+- 0 8323 8306"/>
                                <a:gd name="T47" fmla="*/ 8323 h 189"/>
                                <a:gd name="T48" fmla="+- 0 8967 8856"/>
                                <a:gd name="T49" fmla="*/ T48 w 190"/>
                                <a:gd name="T50" fmla="+- 0 8306 8306"/>
                                <a:gd name="T51" fmla="*/ 830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2" y="17"/>
                                  </a:lnTo>
                                  <a:lnTo>
                                    <a:pt x="4" y="65"/>
                                  </a:lnTo>
                                  <a:lnTo>
                                    <a:pt x="0" y="85"/>
                                  </a:lnTo>
                                  <a:lnTo>
                                    <a:pt x="3" y="110"/>
                                  </a:lnTo>
                                  <a:lnTo>
                                    <a:pt x="36" y="167"/>
                                  </a:lnTo>
                                  <a:lnTo>
                                    <a:pt x="95" y="188"/>
                                  </a:lnTo>
                                  <a:lnTo>
                                    <a:pt x="118" y="185"/>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97"/>
                        <wpg:cNvGrpSpPr>
                          <a:grpSpLocks/>
                        </wpg:cNvGrpSpPr>
                        <wpg:grpSpPr bwMode="auto">
                          <a:xfrm>
                            <a:off x="8858" y="8304"/>
                            <a:ext cx="161" cy="158"/>
                            <a:chOff x="8858" y="8304"/>
                            <a:chExt cx="161" cy="158"/>
                          </a:xfrm>
                        </wpg:grpSpPr>
                        <wps:wsp>
                          <wps:cNvPr id="1074" name="Freeform 98"/>
                          <wps:cNvSpPr>
                            <a:spLocks/>
                          </wps:cNvSpPr>
                          <wps:spPr bwMode="auto">
                            <a:xfrm>
                              <a:off x="8858" y="8304"/>
                              <a:ext cx="161" cy="158"/>
                            </a:xfrm>
                            <a:custGeom>
                              <a:avLst/>
                              <a:gdLst>
                                <a:gd name="T0" fmla="+- 0 9018 8858"/>
                                <a:gd name="T1" fmla="*/ T0 w 161"/>
                                <a:gd name="T2" fmla="+- 0 8332 8304"/>
                                <a:gd name="T3" fmla="*/ 8332 h 158"/>
                                <a:gd name="T4" fmla="+- 0 9003 8858"/>
                                <a:gd name="T5" fmla="*/ T4 w 161"/>
                                <a:gd name="T6" fmla="+- 0 8319 8304"/>
                                <a:gd name="T7" fmla="*/ 8319 h 158"/>
                                <a:gd name="T8" fmla="+- 0 8985 8858"/>
                                <a:gd name="T9" fmla="*/ T8 w 161"/>
                                <a:gd name="T10" fmla="+- 0 8311 8304"/>
                                <a:gd name="T11" fmla="*/ 8311 h 158"/>
                                <a:gd name="T12" fmla="+- 0 8967 8858"/>
                                <a:gd name="T13" fmla="*/ T12 w 161"/>
                                <a:gd name="T14" fmla="+- 0 8306 8304"/>
                                <a:gd name="T15" fmla="*/ 8306 h 158"/>
                                <a:gd name="T16" fmla="+- 0 8948 8858"/>
                                <a:gd name="T17" fmla="*/ T16 w 161"/>
                                <a:gd name="T18" fmla="+- 0 8304 8304"/>
                                <a:gd name="T19" fmla="*/ 8304 h 158"/>
                                <a:gd name="T20" fmla="+- 0 8929 8858"/>
                                <a:gd name="T21" fmla="*/ T20 w 161"/>
                                <a:gd name="T22" fmla="+- 0 8307 8304"/>
                                <a:gd name="T23" fmla="*/ 8307 h 158"/>
                                <a:gd name="T24" fmla="+- 0 8879 8858"/>
                                <a:gd name="T25" fmla="*/ T24 w 161"/>
                                <a:gd name="T26" fmla="+- 0 8340 8304"/>
                                <a:gd name="T27" fmla="*/ 8340 h 158"/>
                                <a:gd name="T28" fmla="+- 0 8858 8858"/>
                                <a:gd name="T29" fmla="*/ T28 w 161"/>
                                <a:gd name="T30" fmla="+- 0 8395 8304"/>
                                <a:gd name="T31" fmla="*/ 8395 h 158"/>
                                <a:gd name="T32" fmla="+- 0 8858 8858"/>
                                <a:gd name="T33" fmla="*/ T32 w 161"/>
                                <a:gd name="T34" fmla="+- 0 8413 8304"/>
                                <a:gd name="T35" fmla="*/ 8413 h 158"/>
                                <a:gd name="T36" fmla="+- 0 8862 8858"/>
                                <a:gd name="T37" fmla="*/ T36 w 161"/>
                                <a:gd name="T38" fmla="+- 0 8431 8304"/>
                                <a:gd name="T39" fmla="*/ 8431 h 158"/>
                                <a:gd name="T40" fmla="+- 0 8869 8858"/>
                                <a:gd name="T41" fmla="*/ T40 w 161"/>
                                <a:gd name="T42" fmla="+- 0 8447 8304"/>
                                <a:gd name="T43" fmla="*/ 8447 h 158"/>
                                <a:gd name="T44" fmla="+- 0 8880 8858"/>
                                <a:gd name="T45" fmla="*/ T44 w 161"/>
                                <a:gd name="T46" fmla="+- 0 8462 8304"/>
                                <a:gd name="T47" fmla="*/ 846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7"/>
                                  </a:lnTo>
                                  <a:lnTo>
                                    <a:pt x="109" y="2"/>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95"/>
                        <wpg:cNvGrpSpPr>
                          <a:grpSpLocks/>
                        </wpg:cNvGrpSpPr>
                        <wpg:grpSpPr bwMode="auto">
                          <a:xfrm>
                            <a:off x="8884" y="8336"/>
                            <a:ext cx="161" cy="158"/>
                            <a:chOff x="8884" y="8336"/>
                            <a:chExt cx="161" cy="158"/>
                          </a:xfrm>
                        </wpg:grpSpPr>
                        <wps:wsp>
                          <wps:cNvPr id="1076" name="Freeform 96"/>
                          <wps:cNvSpPr>
                            <a:spLocks/>
                          </wps:cNvSpPr>
                          <wps:spPr bwMode="auto">
                            <a:xfrm>
                              <a:off x="8884" y="8336"/>
                              <a:ext cx="161" cy="158"/>
                            </a:xfrm>
                            <a:custGeom>
                              <a:avLst/>
                              <a:gdLst>
                                <a:gd name="T0" fmla="+- 0 8884 8884"/>
                                <a:gd name="T1" fmla="*/ T0 w 161"/>
                                <a:gd name="T2" fmla="+- 0 8466 8336"/>
                                <a:gd name="T3" fmla="*/ 8466 h 158"/>
                                <a:gd name="T4" fmla="+- 0 8899 8884"/>
                                <a:gd name="T5" fmla="*/ T4 w 161"/>
                                <a:gd name="T6" fmla="+- 0 8479 8336"/>
                                <a:gd name="T7" fmla="*/ 8479 h 158"/>
                                <a:gd name="T8" fmla="+- 0 8917 8884"/>
                                <a:gd name="T9" fmla="*/ T8 w 161"/>
                                <a:gd name="T10" fmla="+- 0 8488 8336"/>
                                <a:gd name="T11" fmla="*/ 8488 h 158"/>
                                <a:gd name="T12" fmla="+- 0 8935 8884"/>
                                <a:gd name="T13" fmla="*/ T12 w 161"/>
                                <a:gd name="T14" fmla="+- 0 8493 8336"/>
                                <a:gd name="T15" fmla="*/ 8493 h 158"/>
                                <a:gd name="T16" fmla="+- 0 8954 8884"/>
                                <a:gd name="T17" fmla="*/ T16 w 161"/>
                                <a:gd name="T18" fmla="+- 0 8494 8336"/>
                                <a:gd name="T19" fmla="*/ 8494 h 158"/>
                                <a:gd name="T20" fmla="+- 0 8973 8884"/>
                                <a:gd name="T21" fmla="*/ T20 w 161"/>
                                <a:gd name="T22" fmla="+- 0 8492 8336"/>
                                <a:gd name="T23" fmla="*/ 8492 h 158"/>
                                <a:gd name="T24" fmla="+- 0 9023 8884"/>
                                <a:gd name="T25" fmla="*/ T24 w 161"/>
                                <a:gd name="T26" fmla="+- 0 8458 8336"/>
                                <a:gd name="T27" fmla="*/ 8458 h 158"/>
                                <a:gd name="T28" fmla="+- 0 9045 8884"/>
                                <a:gd name="T29" fmla="*/ T28 w 161"/>
                                <a:gd name="T30" fmla="+- 0 8403 8336"/>
                                <a:gd name="T31" fmla="*/ 8403 h 158"/>
                                <a:gd name="T32" fmla="+- 0 9044 8884"/>
                                <a:gd name="T33" fmla="*/ T32 w 161"/>
                                <a:gd name="T34" fmla="+- 0 8385 8336"/>
                                <a:gd name="T35" fmla="*/ 8385 h 158"/>
                                <a:gd name="T36" fmla="+- 0 9040 8884"/>
                                <a:gd name="T37" fmla="*/ T36 w 161"/>
                                <a:gd name="T38" fmla="+- 0 8368 8336"/>
                                <a:gd name="T39" fmla="*/ 8368 h 158"/>
                                <a:gd name="T40" fmla="+- 0 9033 8884"/>
                                <a:gd name="T41" fmla="*/ T40 w 161"/>
                                <a:gd name="T42" fmla="+- 0 8351 8336"/>
                                <a:gd name="T43" fmla="*/ 8351 h 158"/>
                                <a:gd name="T44" fmla="+- 0 9022 8884"/>
                                <a:gd name="T45" fmla="*/ T44 w 161"/>
                                <a:gd name="T46" fmla="+- 0 8336 8336"/>
                                <a:gd name="T47" fmla="*/ 833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93"/>
                        <wpg:cNvGrpSpPr>
                          <a:grpSpLocks/>
                        </wpg:cNvGrpSpPr>
                        <wpg:grpSpPr bwMode="auto">
                          <a:xfrm>
                            <a:off x="8891" y="8348"/>
                            <a:ext cx="144" cy="135"/>
                            <a:chOff x="8891" y="8348"/>
                            <a:chExt cx="144" cy="135"/>
                          </a:xfrm>
                        </wpg:grpSpPr>
                        <wps:wsp>
                          <wps:cNvPr id="1078" name="Freeform 94"/>
                          <wps:cNvSpPr>
                            <a:spLocks/>
                          </wps:cNvSpPr>
                          <wps:spPr bwMode="auto">
                            <a:xfrm>
                              <a:off x="8891" y="8348"/>
                              <a:ext cx="144" cy="135"/>
                            </a:xfrm>
                            <a:custGeom>
                              <a:avLst/>
                              <a:gdLst>
                                <a:gd name="T0" fmla="+- 0 8891 8891"/>
                                <a:gd name="T1" fmla="*/ T0 w 144"/>
                                <a:gd name="T2" fmla="+- 0 8459 8348"/>
                                <a:gd name="T3" fmla="*/ 8459 h 135"/>
                                <a:gd name="T4" fmla="+- 0 8907 8891"/>
                                <a:gd name="T5" fmla="*/ T4 w 144"/>
                                <a:gd name="T6" fmla="+- 0 8472 8348"/>
                                <a:gd name="T7" fmla="*/ 8472 h 135"/>
                                <a:gd name="T8" fmla="+- 0 8924 8891"/>
                                <a:gd name="T9" fmla="*/ T8 w 144"/>
                                <a:gd name="T10" fmla="+- 0 8480 8348"/>
                                <a:gd name="T11" fmla="*/ 8480 h 135"/>
                                <a:gd name="T12" fmla="+- 0 8943 8891"/>
                                <a:gd name="T13" fmla="*/ T12 w 144"/>
                                <a:gd name="T14" fmla="+- 0 8484 8348"/>
                                <a:gd name="T15" fmla="*/ 8484 h 135"/>
                                <a:gd name="T16" fmla="+- 0 8962 8891"/>
                                <a:gd name="T17" fmla="*/ T16 w 144"/>
                                <a:gd name="T18" fmla="+- 0 8484 8348"/>
                                <a:gd name="T19" fmla="*/ 8484 h 135"/>
                                <a:gd name="T20" fmla="+- 0 9014 8891"/>
                                <a:gd name="T21" fmla="*/ T20 w 144"/>
                                <a:gd name="T22" fmla="+- 0 8453 8348"/>
                                <a:gd name="T23" fmla="*/ 8453 h 135"/>
                                <a:gd name="T24" fmla="+- 0 9035 8891"/>
                                <a:gd name="T25" fmla="*/ T24 w 144"/>
                                <a:gd name="T26" fmla="+- 0 8398 8348"/>
                                <a:gd name="T27" fmla="*/ 8398 h 135"/>
                                <a:gd name="T28" fmla="+- 0 9033 8891"/>
                                <a:gd name="T29" fmla="*/ T28 w 144"/>
                                <a:gd name="T30" fmla="+- 0 8380 8348"/>
                                <a:gd name="T31" fmla="*/ 8380 h 135"/>
                                <a:gd name="T32" fmla="+- 0 9028 8891"/>
                                <a:gd name="T33" fmla="*/ T32 w 144"/>
                                <a:gd name="T34" fmla="+- 0 8363 8348"/>
                                <a:gd name="T35" fmla="*/ 8363 h 135"/>
                                <a:gd name="T36" fmla="+- 0 9019 8891"/>
                                <a:gd name="T37" fmla="*/ T36 w 144"/>
                                <a:gd name="T38" fmla="+- 0 8348 8348"/>
                                <a:gd name="T39" fmla="*/ 834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3" y="105"/>
                                  </a:lnTo>
                                  <a:lnTo>
                                    <a:pt x="144"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91"/>
                        <wpg:cNvGrpSpPr>
                          <a:grpSpLocks/>
                        </wpg:cNvGrpSpPr>
                        <wpg:grpSpPr bwMode="auto">
                          <a:xfrm>
                            <a:off x="8868" y="8315"/>
                            <a:ext cx="144" cy="135"/>
                            <a:chOff x="8868" y="8315"/>
                            <a:chExt cx="144" cy="135"/>
                          </a:xfrm>
                        </wpg:grpSpPr>
                        <wps:wsp>
                          <wps:cNvPr id="1080" name="Freeform 92"/>
                          <wps:cNvSpPr>
                            <a:spLocks/>
                          </wps:cNvSpPr>
                          <wps:spPr bwMode="auto">
                            <a:xfrm>
                              <a:off x="8868" y="8315"/>
                              <a:ext cx="144" cy="135"/>
                            </a:xfrm>
                            <a:custGeom>
                              <a:avLst/>
                              <a:gdLst>
                                <a:gd name="T0" fmla="+- 0 9011 8868"/>
                                <a:gd name="T1" fmla="*/ T0 w 144"/>
                                <a:gd name="T2" fmla="+- 0 8339 8315"/>
                                <a:gd name="T3" fmla="*/ 8339 h 135"/>
                                <a:gd name="T4" fmla="+- 0 8995 8868"/>
                                <a:gd name="T5" fmla="*/ T4 w 144"/>
                                <a:gd name="T6" fmla="+- 0 8327 8315"/>
                                <a:gd name="T7" fmla="*/ 8327 h 135"/>
                                <a:gd name="T8" fmla="+- 0 8978 8868"/>
                                <a:gd name="T9" fmla="*/ T8 w 144"/>
                                <a:gd name="T10" fmla="+- 0 8319 8315"/>
                                <a:gd name="T11" fmla="*/ 8319 h 135"/>
                                <a:gd name="T12" fmla="+- 0 8959 8868"/>
                                <a:gd name="T13" fmla="*/ T12 w 144"/>
                                <a:gd name="T14" fmla="+- 0 8315 8315"/>
                                <a:gd name="T15" fmla="*/ 8315 h 135"/>
                                <a:gd name="T16" fmla="+- 0 8940 8868"/>
                                <a:gd name="T17" fmla="*/ T16 w 144"/>
                                <a:gd name="T18" fmla="+- 0 8315 8315"/>
                                <a:gd name="T19" fmla="*/ 8315 h 135"/>
                                <a:gd name="T20" fmla="+- 0 8889 8868"/>
                                <a:gd name="T21" fmla="*/ T20 w 144"/>
                                <a:gd name="T22" fmla="+- 0 8346 8315"/>
                                <a:gd name="T23" fmla="*/ 8346 h 135"/>
                                <a:gd name="T24" fmla="+- 0 8868 8868"/>
                                <a:gd name="T25" fmla="*/ T24 w 144"/>
                                <a:gd name="T26" fmla="+- 0 8401 8315"/>
                                <a:gd name="T27" fmla="*/ 8401 h 135"/>
                                <a:gd name="T28" fmla="+- 0 8869 8868"/>
                                <a:gd name="T29" fmla="*/ T28 w 144"/>
                                <a:gd name="T30" fmla="+- 0 8418 8315"/>
                                <a:gd name="T31" fmla="*/ 8418 h 135"/>
                                <a:gd name="T32" fmla="+- 0 8874 8868"/>
                                <a:gd name="T33" fmla="*/ T32 w 144"/>
                                <a:gd name="T34" fmla="+- 0 8435 8315"/>
                                <a:gd name="T35" fmla="*/ 8435 h 135"/>
                                <a:gd name="T36" fmla="+- 0 8883 8868"/>
                                <a:gd name="T37" fmla="*/ T36 w 144"/>
                                <a:gd name="T38" fmla="+- 0 8450 8315"/>
                                <a:gd name="T39" fmla="*/ 845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16AEEC2" id="Group 1070" o:spid="_x0000_s1026" style="position:absolute;margin-left:442.55pt;margin-top:414.95pt;width:10pt;height:10pt;z-index:-251464704;mso-position-horizontal-relative:page;mso-position-vertical-relative:page" coordorigin="8851,829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">
                <v:group id="Group 99" o:spid="_x0000_s1027" style="position:absolute;left:8856;top:8306;width:190;height:189" coordorigin="8856,830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100" o:spid="_x0000_s1028" style="position:absolute;left:8856;top:830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" path="m111,l42,17,4,65,,85r3,25l36,167r59,21l118,185r53,-35l190,93,187,71,152,17,111,e" stroked="f">
                    <v:path arrowok="t" o:connecttype="custom" o:connectlocs="111,8306;42,8323;4,8371;0,8391;3,8416;36,8473;95,8494;118,8491;171,8456;190,8399;187,8377;152,8323;111,8306" o:connectangles="0,0,0,0,0,0,0,0,0,0,0,0,0"/>
                  </v:shape>
                </v:group>
                <v:group id="Group 97" o:spid="_x0000_s1029" style="position:absolute;left:8858;top:8304;width:161;height:158" coordorigin="8858,830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98" o:spid="_x0000_s1030" style="position:absolute;left:8858;top:830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" path="m160,28l145,15,127,7,109,2,90,,71,3,21,36,,91r,18l4,127r7,16l22,158e" filled="f" strokecolor="gray" strokeweight=".5pt">
                    <v:path arrowok="t" o:connecttype="custom" o:connectlocs="160,8332;145,8319;127,8311;109,8306;90,8304;71,8307;21,8340;0,8395;0,8413;4,8431;11,8447;22,8462" o:connectangles="0,0,0,0,0,0,0,0,0,0,0,0"/>
                  </v:shape>
                </v:group>
                <v:group id="Group 95" o:spid="_x0000_s1031" style="position:absolute;left:8884;top:8336;width:161;height:158" coordorigin="8884,833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96" o:spid="_x0000_s1032" style="position:absolute;left:8884;top:833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" path="m,130r15,13l33,152r18,5l70,158r19,-2l139,122,161,67,160,49,156,32,149,15,138,e" filled="f" strokecolor="white" strokeweight=".5pt">
                    <v:path arrowok="t" o:connecttype="custom" o:connectlocs="0,8466;15,8479;33,8488;51,8493;70,8494;89,8492;139,8458;161,8403;160,8385;156,8368;149,8351;138,8336" o:connectangles="0,0,0,0,0,0,0,0,0,0,0,0"/>
                  </v:shape>
                </v:group>
                <v:group id="Group 93" o:spid="_x0000_s1033" style="position:absolute;left:8891;top:8348;width:144;height:135" coordorigin="8891,834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Freeform 94" o:spid="_x0000_s1034" style="position:absolute;left:8891;top:834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" path="m,111r16,13l33,132r19,4l71,136r52,-31l144,50,142,32,137,15,128,e" filled="f" strokecolor="#d3d0c7" strokeweight=".5pt">
                    <v:path arrowok="t" o:connecttype="custom" o:connectlocs="0,8459;16,8472;33,8480;52,8484;71,8484;123,8453;144,8398;142,8380;137,8363;128,8348" o:connectangles="0,0,0,0,0,0,0,0,0,0"/>
                  </v:shape>
                </v:group>
                <v:group id="Group 91" o:spid="_x0000_s1035" style="position:absolute;left:8868;top:8315;width:144;height:135" coordorigin="8868,831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92" o:spid="_x0000_s1036" style="position:absolute;left:8868;top:831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" path="m143,24l127,12,110,4,91,,72,,21,31,,86r1,17l6,120r9,15e" filled="f" strokecolor="#404040" strokeweight=".5pt">
                    <v:path arrowok="t" o:connecttype="custom" o:connectlocs="143,8339;127,8327;110,8319;91,8315;72,8315;21,8346;0,8401;1,8418;6,8435;15,8450"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52800" behindDoc="1" locked="0" layoutInCell="1" allowOverlap="1">
                <wp:simplePos x="0" y="0"/>
                <wp:positionH relativeFrom="page">
                  <wp:posOffset>5620385</wp:posOffset>
                </wp:positionH>
                <wp:positionV relativeFrom="page">
                  <wp:posOffset>7071995</wp:posOffset>
                </wp:positionV>
                <wp:extent cx="127000" cy="127000"/>
                <wp:effectExtent l="0" t="0" r="6350" b="25400"/>
                <wp:wrapNone/>
                <wp:docPr id="1059"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51" y="11137"/>
                          <a:chExt cx="200" cy="200"/>
                        </a:xfrm>
                      </wpg:grpSpPr>
                      <wpg:grpSp>
                        <wpg:cNvPr id="1060" name="Group 88"/>
                        <wpg:cNvGrpSpPr>
                          <a:grpSpLocks/>
                        </wpg:cNvGrpSpPr>
                        <wpg:grpSpPr bwMode="auto">
                          <a:xfrm>
                            <a:off x="8856" y="11143"/>
                            <a:ext cx="190" cy="189"/>
                            <a:chOff x="8856" y="11143"/>
                            <a:chExt cx="190" cy="189"/>
                          </a:xfrm>
                        </wpg:grpSpPr>
                        <wps:wsp>
                          <wps:cNvPr id="1061" name="Freeform 89"/>
                          <wps:cNvSpPr>
                            <a:spLocks/>
                          </wps:cNvSpPr>
                          <wps:spPr bwMode="auto">
                            <a:xfrm>
                              <a:off x="8856" y="11143"/>
                              <a:ext cx="190" cy="189"/>
                            </a:xfrm>
                            <a:custGeom>
                              <a:avLst/>
                              <a:gdLst>
                                <a:gd name="T0" fmla="+- 0 8967 8856"/>
                                <a:gd name="T1" fmla="*/ T0 w 190"/>
                                <a:gd name="T2" fmla="+- 0 11143 11143"/>
                                <a:gd name="T3" fmla="*/ 11143 h 189"/>
                                <a:gd name="T4" fmla="+- 0 8898 8856"/>
                                <a:gd name="T5" fmla="*/ T4 w 190"/>
                                <a:gd name="T6" fmla="+- 0 11161 11143"/>
                                <a:gd name="T7" fmla="*/ 11161 h 189"/>
                                <a:gd name="T8" fmla="+- 0 8860 8856"/>
                                <a:gd name="T9" fmla="*/ T8 w 190"/>
                                <a:gd name="T10" fmla="+- 0 11209 11143"/>
                                <a:gd name="T11" fmla="*/ 11209 h 189"/>
                                <a:gd name="T12" fmla="+- 0 8856 8856"/>
                                <a:gd name="T13" fmla="*/ T12 w 190"/>
                                <a:gd name="T14" fmla="+- 0 11229 11143"/>
                                <a:gd name="T15" fmla="*/ 11229 h 189"/>
                                <a:gd name="T16" fmla="+- 0 8859 8856"/>
                                <a:gd name="T17" fmla="*/ T16 w 190"/>
                                <a:gd name="T18" fmla="+- 0 11253 11143"/>
                                <a:gd name="T19" fmla="*/ 11253 h 189"/>
                                <a:gd name="T20" fmla="+- 0 8892 8856"/>
                                <a:gd name="T21" fmla="*/ T20 w 190"/>
                                <a:gd name="T22" fmla="+- 0 11310 11143"/>
                                <a:gd name="T23" fmla="*/ 11310 h 189"/>
                                <a:gd name="T24" fmla="+- 0 8951 8856"/>
                                <a:gd name="T25" fmla="*/ T24 w 190"/>
                                <a:gd name="T26" fmla="+- 0 11332 11143"/>
                                <a:gd name="T27" fmla="*/ 11332 h 189"/>
                                <a:gd name="T28" fmla="+- 0 8974 8856"/>
                                <a:gd name="T29" fmla="*/ T28 w 190"/>
                                <a:gd name="T30" fmla="+- 0 11329 11143"/>
                                <a:gd name="T31" fmla="*/ 11329 h 189"/>
                                <a:gd name="T32" fmla="+- 0 9027 8856"/>
                                <a:gd name="T33" fmla="*/ T32 w 190"/>
                                <a:gd name="T34" fmla="+- 0 11293 11143"/>
                                <a:gd name="T35" fmla="*/ 11293 h 189"/>
                                <a:gd name="T36" fmla="+- 0 9046 8856"/>
                                <a:gd name="T37" fmla="*/ T36 w 190"/>
                                <a:gd name="T38" fmla="+- 0 11237 11143"/>
                                <a:gd name="T39" fmla="*/ 11237 h 189"/>
                                <a:gd name="T40" fmla="+- 0 9043 8856"/>
                                <a:gd name="T41" fmla="*/ T40 w 190"/>
                                <a:gd name="T42" fmla="+- 0 11214 11143"/>
                                <a:gd name="T43" fmla="*/ 11214 h 189"/>
                                <a:gd name="T44" fmla="+- 0 9008 8856"/>
                                <a:gd name="T45" fmla="*/ T44 w 190"/>
                                <a:gd name="T46" fmla="+- 0 11160 11143"/>
                                <a:gd name="T47" fmla="*/ 11160 h 189"/>
                                <a:gd name="T48" fmla="+- 0 8967 8856"/>
                                <a:gd name="T49" fmla="*/ T48 w 190"/>
                                <a:gd name="T50" fmla="+- 0 11143 11143"/>
                                <a:gd name="T51" fmla="*/ 1114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2" y="18"/>
                                  </a:lnTo>
                                  <a:lnTo>
                                    <a:pt x="4" y="66"/>
                                  </a:lnTo>
                                  <a:lnTo>
                                    <a:pt x="0" y="86"/>
                                  </a:lnTo>
                                  <a:lnTo>
                                    <a:pt x="3" y="110"/>
                                  </a:lnTo>
                                  <a:lnTo>
                                    <a:pt x="36" y="167"/>
                                  </a:lnTo>
                                  <a:lnTo>
                                    <a:pt x="95" y="189"/>
                                  </a:lnTo>
                                  <a:lnTo>
                                    <a:pt x="118" y="186"/>
                                  </a:lnTo>
                                  <a:lnTo>
                                    <a:pt x="171" y="150"/>
                                  </a:lnTo>
                                  <a:lnTo>
                                    <a:pt x="190" y="94"/>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2" name="Group 86"/>
                        <wpg:cNvGrpSpPr>
                          <a:grpSpLocks/>
                        </wpg:cNvGrpSpPr>
                        <wpg:grpSpPr bwMode="auto">
                          <a:xfrm>
                            <a:off x="8858" y="11142"/>
                            <a:ext cx="161" cy="158"/>
                            <a:chOff x="8858" y="11142"/>
                            <a:chExt cx="161" cy="158"/>
                          </a:xfrm>
                        </wpg:grpSpPr>
                        <wps:wsp>
                          <wps:cNvPr id="1063" name="Freeform 87"/>
                          <wps:cNvSpPr>
                            <a:spLocks/>
                          </wps:cNvSpPr>
                          <wps:spPr bwMode="auto">
                            <a:xfrm>
                              <a:off x="8858" y="11142"/>
                              <a:ext cx="161" cy="158"/>
                            </a:xfrm>
                            <a:custGeom>
                              <a:avLst/>
                              <a:gdLst>
                                <a:gd name="T0" fmla="+- 0 9018 8858"/>
                                <a:gd name="T1" fmla="*/ T0 w 161"/>
                                <a:gd name="T2" fmla="+- 0 11169 11142"/>
                                <a:gd name="T3" fmla="*/ 11169 h 158"/>
                                <a:gd name="T4" fmla="+- 0 9003 8858"/>
                                <a:gd name="T5" fmla="*/ T4 w 161"/>
                                <a:gd name="T6" fmla="+- 0 11157 11142"/>
                                <a:gd name="T7" fmla="*/ 11157 h 158"/>
                                <a:gd name="T8" fmla="+- 0 8985 8858"/>
                                <a:gd name="T9" fmla="*/ T8 w 161"/>
                                <a:gd name="T10" fmla="+- 0 11148 11142"/>
                                <a:gd name="T11" fmla="*/ 11148 h 158"/>
                                <a:gd name="T12" fmla="+- 0 8967 8858"/>
                                <a:gd name="T13" fmla="*/ T12 w 161"/>
                                <a:gd name="T14" fmla="+- 0 11143 11142"/>
                                <a:gd name="T15" fmla="*/ 11143 h 158"/>
                                <a:gd name="T16" fmla="+- 0 8948 8858"/>
                                <a:gd name="T17" fmla="*/ T16 w 161"/>
                                <a:gd name="T18" fmla="+- 0 11142 11142"/>
                                <a:gd name="T19" fmla="*/ 11142 h 158"/>
                                <a:gd name="T20" fmla="+- 0 8929 8858"/>
                                <a:gd name="T21" fmla="*/ T20 w 161"/>
                                <a:gd name="T22" fmla="+- 0 11144 11142"/>
                                <a:gd name="T23" fmla="*/ 11144 h 158"/>
                                <a:gd name="T24" fmla="+- 0 8879 8858"/>
                                <a:gd name="T25" fmla="*/ T24 w 161"/>
                                <a:gd name="T26" fmla="+- 0 11178 11142"/>
                                <a:gd name="T27" fmla="*/ 11178 h 158"/>
                                <a:gd name="T28" fmla="+- 0 8858 8858"/>
                                <a:gd name="T29" fmla="*/ T28 w 161"/>
                                <a:gd name="T30" fmla="+- 0 11233 11142"/>
                                <a:gd name="T31" fmla="*/ 11233 h 158"/>
                                <a:gd name="T32" fmla="+- 0 8858 8858"/>
                                <a:gd name="T33" fmla="*/ T32 w 161"/>
                                <a:gd name="T34" fmla="+- 0 11251 11142"/>
                                <a:gd name="T35" fmla="*/ 11251 h 158"/>
                                <a:gd name="T36" fmla="+- 0 8862 8858"/>
                                <a:gd name="T37" fmla="*/ T36 w 161"/>
                                <a:gd name="T38" fmla="+- 0 11268 11142"/>
                                <a:gd name="T39" fmla="*/ 11268 h 158"/>
                                <a:gd name="T40" fmla="+- 0 8869 8858"/>
                                <a:gd name="T41" fmla="*/ T40 w 161"/>
                                <a:gd name="T42" fmla="+- 0 11285 11142"/>
                                <a:gd name="T43" fmla="*/ 11285 h 158"/>
                                <a:gd name="T44" fmla="+- 0 8880 8858"/>
                                <a:gd name="T45" fmla="*/ T44 w 161"/>
                                <a:gd name="T46" fmla="+- 0 11299 11142"/>
                                <a:gd name="T47" fmla="*/ 1129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7"/>
                                  </a:moveTo>
                                  <a:lnTo>
                                    <a:pt x="145" y="15"/>
                                  </a:lnTo>
                                  <a:lnTo>
                                    <a:pt x="127" y="6"/>
                                  </a:lnTo>
                                  <a:lnTo>
                                    <a:pt x="109" y="1"/>
                                  </a:lnTo>
                                  <a:lnTo>
                                    <a:pt x="90" y="0"/>
                                  </a:lnTo>
                                  <a:lnTo>
                                    <a:pt x="71" y="2"/>
                                  </a:lnTo>
                                  <a:lnTo>
                                    <a:pt x="21" y="36"/>
                                  </a:lnTo>
                                  <a:lnTo>
                                    <a:pt x="0" y="91"/>
                                  </a:lnTo>
                                  <a:lnTo>
                                    <a:pt x="0" y="109"/>
                                  </a:lnTo>
                                  <a:lnTo>
                                    <a:pt x="4" y="126"/>
                                  </a:lnTo>
                                  <a:lnTo>
                                    <a:pt x="11"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 name="Group 84"/>
                        <wpg:cNvGrpSpPr>
                          <a:grpSpLocks/>
                        </wpg:cNvGrpSpPr>
                        <wpg:grpSpPr bwMode="auto">
                          <a:xfrm>
                            <a:off x="8884" y="11174"/>
                            <a:ext cx="161" cy="158"/>
                            <a:chOff x="8884" y="11174"/>
                            <a:chExt cx="161" cy="158"/>
                          </a:xfrm>
                        </wpg:grpSpPr>
                        <wps:wsp>
                          <wps:cNvPr id="1065" name="Freeform 85"/>
                          <wps:cNvSpPr>
                            <a:spLocks/>
                          </wps:cNvSpPr>
                          <wps:spPr bwMode="auto">
                            <a:xfrm>
                              <a:off x="8884" y="11174"/>
                              <a:ext cx="161" cy="158"/>
                            </a:xfrm>
                            <a:custGeom>
                              <a:avLst/>
                              <a:gdLst>
                                <a:gd name="T0" fmla="+- 0 8884 8884"/>
                                <a:gd name="T1" fmla="*/ T0 w 161"/>
                                <a:gd name="T2" fmla="+- 0 11304 11174"/>
                                <a:gd name="T3" fmla="*/ 11304 h 158"/>
                                <a:gd name="T4" fmla="+- 0 8899 8884"/>
                                <a:gd name="T5" fmla="*/ T4 w 161"/>
                                <a:gd name="T6" fmla="+- 0 11316 11174"/>
                                <a:gd name="T7" fmla="*/ 11316 h 158"/>
                                <a:gd name="T8" fmla="+- 0 8917 8884"/>
                                <a:gd name="T9" fmla="*/ T8 w 161"/>
                                <a:gd name="T10" fmla="+- 0 11325 11174"/>
                                <a:gd name="T11" fmla="*/ 11325 h 158"/>
                                <a:gd name="T12" fmla="+- 0 8935 8884"/>
                                <a:gd name="T13" fmla="*/ T12 w 161"/>
                                <a:gd name="T14" fmla="+- 0 11330 11174"/>
                                <a:gd name="T15" fmla="*/ 11330 h 158"/>
                                <a:gd name="T16" fmla="+- 0 8954 8884"/>
                                <a:gd name="T17" fmla="*/ T16 w 161"/>
                                <a:gd name="T18" fmla="+- 0 11332 11174"/>
                                <a:gd name="T19" fmla="*/ 11332 h 158"/>
                                <a:gd name="T20" fmla="+- 0 8973 8884"/>
                                <a:gd name="T21" fmla="*/ T20 w 161"/>
                                <a:gd name="T22" fmla="+- 0 11329 11174"/>
                                <a:gd name="T23" fmla="*/ 11329 h 158"/>
                                <a:gd name="T24" fmla="+- 0 9023 8884"/>
                                <a:gd name="T25" fmla="*/ T24 w 161"/>
                                <a:gd name="T26" fmla="+- 0 11296 11174"/>
                                <a:gd name="T27" fmla="*/ 11296 h 158"/>
                                <a:gd name="T28" fmla="+- 0 9045 8884"/>
                                <a:gd name="T29" fmla="*/ T28 w 161"/>
                                <a:gd name="T30" fmla="+- 0 11241 11174"/>
                                <a:gd name="T31" fmla="*/ 11241 h 158"/>
                                <a:gd name="T32" fmla="+- 0 9044 8884"/>
                                <a:gd name="T33" fmla="*/ T32 w 161"/>
                                <a:gd name="T34" fmla="+- 0 11222 11174"/>
                                <a:gd name="T35" fmla="*/ 11222 h 158"/>
                                <a:gd name="T36" fmla="+- 0 9040 8884"/>
                                <a:gd name="T37" fmla="*/ T36 w 161"/>
                                <a:gd name="T38" fmla="+- 0 11205 11174"/>
                                <a:gd name="T39" fmla="*/ 11205 h 158"/>
                                <a:gd name="T40" fmla="+- 0 9033 8884"/>
                                <a:gd name="T41" fmla="*/ T40 w 161"/>
                                <a:gd name="T42" fmla="+- 0 11189 11174"/>
                                <a:gd name="T43" fmla="*/ 11189 h 158"/>
                                <a:gd name="T44" fmla="+- 0 9022 8884"/>
                                <a:gd name="T45" fmla="*/ T44 w 161"/>
                                <a:gd name="T46" fmla="+- 0 11174 11174"/>
                                <a:gd name="T47" fmla="*/ 1117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8"/>
                                  </a:lnTo>
                                  <a:lnTo>
                                    <a:pt x="89" y="155"/>
                                  </a:lnTo>
                                  <a:lnTo>
                                    <a:pt x="139" y="122"/>
                                  </a:lnTo>
                                  <a:lnTo>
                                    <a:pt x="161" y="67"/>
                                  </a:lnTo>
                                  <a:lnTo>
                                    <a:pt x="160" y="48"/>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 name="Group 82"/>
                        <wpg:cNvGrpSpPr>
                          <a:grpSpLocks/>
                        </wpg:cNvGrpSpPr>
                        <wpg:grpSpPr bwMode="auto">
                          <a:xfrm>
                            <a:off x="8891" y="11186"/>
                            <a:ext cx="144" cy="135"/>
                            <a:chOff x="8891" y="11186"/>
                            <a:chExt cx="144" cy="135"/>
                          </a:xfrm>
                        </wpg:grpSpPr>
                        <wps:wsp>
                          <wps:cNvPr id="1067" name="Freeform 83"/>
                          <wps:cNvSpPr>
                            <a:spLocks/>
                          </wps:cNvSpPr>
                          <wps:spPr bwMode="auto">
                            <a:xfrm>
                              <a:off x="8891" y="11186"/>
                              <a:ext cx="144" cy="135"/>
                            </a:xfrm>
                            <a:custGeom>
                              <a:avLst/>
                              <a:gdLst>
                                <a:gd name="T0" fmla="+- 0 8891 8891"/>
                                <a:gd name="T1" fmla="*/ T0 w 144"/>
                                <a:gd name="T2" fmla="+- 0 11297 11186"/>
                                <a:gd name="T3" fmla="*/ 11297 h 135"/>
                                <a:gd name="T4" fmla="+- 0 8907 8891"/>
                                <a:gd name="T5" fmla="*/ T4 w 144"/>
                                <a:gd name="T6" fmla="+- 0 11309 11186"/>
                                <a:gd name="T7" fmla="*/ 11309 h 135"/>
                                <a:gd name="T8" fmla="+- 0 8924 8891"/>
                                <a:gd name="T9" fmla="*/ T8 w 144"/>
                                <a:gd name="T10" fmla="+- 0 11317 11186"/>
                                <a:gd name="T11" fmla="*/ 11317 h 135"/>
                                <a:gd name="T12" fmla="+- 0 8943 8891"/>
                                <a:gd name="T13" fmla="*/ T12 w 144"/>
                                <a:gd name="T14" fmla="+- 0 11321 11186"/>
                                <a:gd name="T15" fmla="*/ 11321 h 135"/>
                                <a:gd name="T16" fmla="+- 0 8962 8891"/>
                                <a:gd name="T17" fmla="*/ T16 w 144"/>
                                <a:gd name="T18" fmla="+- 0 11321 11186"/>
                                <a:gd name="T19" fmla="*/ 11321 h 135"/>
                                <a:gd name="T20" fmla="+- 0 9014 8891"/>
                                <a:gd name="T21" fmla="*/ T20 w 144"/>
                                <a:gd name="T22" fmla="+- 0 11290 11186"/>
                                <a:gd name="T23" fmla="*/ 11290 h 135"/>
                                <a:gd name="T24" fmla="+- 0 9035 8891"/>
                                <a:gd name="T25" fmla="*/ T24 w 144"/>
                                <a:gd name="T26" fmla="+- 0 11235 11186"/>
                                <a:gd name="T27" fmla="*/ 11235 h 135"/>
                                <a:gd name="T28" fmla="+- 0 9033 8891"/>
                                <a:gd name="T29" fmla="*/ T28 w 144"/>
                                <a:gd name="T30" fmla="+- 0 11217 11186"/>
                                <a:gd name="T31" fmla="*/ 11217 h 135"/>
                                <a:gd name="T32" fmla="+- 0 9028 8891"/>
                                <a:gd name="T33" fmla="*/ T32 w 144"/>
                                <a:gd name="T34" fmla="+- 0 11201 11186"/>
                                <a:gd name="T35" fmla="*/ 11201 h 135"/>
                                <a:gd name="T36" fmla="+- 0 9019 8891"/>
                                <a:gd name="T37" fmla="*/ T36 w 144"/>
                                <a:gd name="T38" fmla="+- 0 11186 11186"/>
                                <a:gd name="T39" fmla="*/ 1118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 name="Group 80"/>
                        <wpg:cNvGrpSpPr>
                          <a:grpSpLocks/>
                        </wpg:cNvGrpSpPr>
                        <wpg:grpSpPr bwMode="auto">
                          <a:xfrm>
                            <a:off x="8868" y="11152"/>
                            <a:ext cx="144" cy="135"/>
                            <a:chOff x="8868" y="11152"/>
                            <a:chExt cx="144" cy="135"/>
                          </a:xfrm>
                        </wpg:grpSpPr>
                        <wps:wsp>
                          <wps:cNvPr id="1069" name="Freeform 81"/>
                          <wps:cNvSpPr>
                            <a:spLocks/>
                          </wps:cNvSpPr>
                          <wps:spPr bwMode="auto">
                            <a:xfrm>
                              <a:off x="8868" y="11152"/>
                              <a:ext cx="144" cy="135"/>
                            </a:xfrm>
                            <a:custGeom>
                              <a:avLst/>
                              <a:gdLst>
                                <a:gd name="T0" fmla="+- 0 9011 8868"/>
                                <a:gd name="T1" fmla="*/ T0 w 144"/>
                                <a:gd name="T2" fmla="+- 0 11176 11152"/>
                                <a:gd name="T3" fmla="*/ 11176 h 135"/>
                                <a:gd name="T4" fmla="+- 0 8995 8868"/>
                                <a:gd name="T5" fmla="*/ T4 w 144"/>
                                <a:gd name="T6" fmla="+- 0 11164 11152"/>
                                <a:gd name="T7" fmla="*/ 11164 h 135"/>
                                <a:gd name="T8" fmla="+- 0 8978 8868"/>
                                <a:gd name="T9" fmla="*/ T8 w 144"/>
                                <a:gd name="T10" fmla="+- 0 11156 11152"/>
                                <a:gd name="T11" fmla="*/ 11156 h 135"/>
                                <a:gd name="T12" fmla="+- 0 8959 8868"/>
                                <a:gd name="T13" fmla="*/ T12 w 144"/>
                                <a:gd name="T14" fmla="+- 0 11152 11152"/>
                                <a:gd name="T15" fmla="*/ 11152 h 135"/>
                                <a:gd name="T16" fmla="+- 0 8940 8868"/>
                                <a:gd name="T17" fmla="*/ T16 w 144"/>
                                <a:gd name="T18" fmla="+- 0 11152 11152"/>
                                <a:gd name="T19" fmla="*/ 11152 h 135"/>
                                <a:gd name="T20" fmla="+- 0 8889 8868"/>
                                <a:gd name="T21" fmla="*/ T20 w 144"/>
                                <a:gd name="T22" fmla="+- 0 11183 11152"/>
                                <a:gd name="T23" fmla="*/ 11183 h 135"/>
                                <a:gd name="T24" fmla="+- 0 8868 8868"/>
                                <a:gd name="T25" fmla="*/ T24 w 144"/>
                                <a:gd name="T26" fmla="+- 0 11238 11152"/>
                                <a:gd name="T27" fmla="*/ 11238 h 135"/>
                                <a:gd name="T28" fmla="+- 0 8869 8868"/>
                                <a:gd name="T29" fmla="*/ T28 w 144"/>
                                <a:gd name="T30" fmla="+- 0 11256 11152"/>
                                <a:gd name="T31" fmla="*/ 11256 h 135"/>
                                <a:gd name="T32" fmla="+- 0 8874 8868"/>
                                <a:gd name="T33" fmla="*/ T32 w 144"/>
                                <a:gd name="T34" fmla="+- 0 11272 11152"/>
                                <a:gd name="T35" fmla="*/ 11272 h 135"/>
                                <a:gd name="T36" fmla="+- 0 8883 8868"/>
                                <a:gd name="T37" fmla="*/ T36 w 144"/>
                                <a:gd name="T38" fmla="+- 0 11287 11152"/>
                                <a:gd name="T39" fmla="*/ 1128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1"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7901561" id="Group 1059" o:spid="_x0000_s1026" style="position:absolute;margin-left:442.55pt;margin-top:556.85pt;width:10pt;height:10pt;z-index:-251463680;mso-position-horizontal-relative:page;mso-position-vertical-relative:page" coordorigin="8851,1113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">
                <v:group id="Group 88" o:spid="_x0000_s1027" style="position:absolute;left:8856;top:11143;width:190;height:189" coordorigin="8856,11143"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shape id="Freeform 89" o:spid="_x0000_s1028" style="position:absolute;left:8856;top:11143;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" path="m111,l42,18,4,66,,86r3,24l36,167r59,22l118,186r53,-36l190,94,187,71,152,17,111,e" stroked="f">
                    <v:path arrowok="t" o:connecttype="custom" o:connectlocs="111,11143;42,11161;4,11209;0,11229;3,11253;36,11310;95,11332;118,11329;171,11293;190,11237;187,11214;152,11160;111,11143" o:connectangles="0,0,0,0,0,0,0,0,0,0,0,0,0"/>
                  </v:shape>
                </v:group>
                <v:group id="Group 86" o:spid="_x0000_s1029" style="position:absolute;left:8858;top:11142;width:161;height:158" coordorigin="8858,1114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87" o:spid="_x0000_s1030" style="position:absolute;left:8858;top:1114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" path="m160,27l145,15,127,6,109,1,90,,71,2,21,36,,91r,18l4,126r7,17l22,157e" filled="f" strokecolor="gray" strokeweight=".5pt">
                    <v:path arrowok="t" o:connecttype="custom" o:connectlocs="160,11169;145,11157;127,11148;109,11143;90,11142;71,11144;21,11178;0,11233;0,11251;4,11268;11,11285;22,11299" o:connectangles="0,0,0,0,0,0,0,0,0,0,0,0"/>
                  </v:shape>
                </v:group>
                <v:group id="Group 84" o:spid="_x0000_s1031" style="position:absolute;left:8884;top:11174;width:161;height:158" coordorigin="8884,1117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85" o:spid="_x0000_s1032" style="position:absolute;left:8884;top:1117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" path="m,130r15,12l33,151r18,5l70,158r19,-3l139,122,161,67,160,48,156,31,149,15,138,e" filled="f" strokecolor="white" strokeweight=".5pt">
                    <v:path arrowok="t" o:connecttype="custom" o:connectlocs="0,11304;15,11316;33,11325;51,11330;70,11332;89,11329;139,11296;161,11241;160,11222;156,11205;149,11189;138,11174" o:connectangles="0,0,0,0,0,0,0,0,0,0,0,0"/>
                  </v:shape>
                </v:group>
                <v:group id="Group 82" o:spid="_x0000_s1033" style="position:absolute;left:8891;top:11186;width:144;height:135" coordorigin="8891,1118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83" o:spid="_x0000_s1034" style="position:absolute;left:8891;top:1118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" path="m,111r16,12l33,131r19,4l71,135r52,-31l144,49,142,31,137,15,128,e" filled="f" strokecolor="#d3d0c7" strokeweight=".5pt">
                    <v:path arrowok="t" o:connecttype="custom" o:connectlocs="0,11297;16,11309;33,11317;52,11321;71,11321;123,11290;144,11235;142,11217;137,11201;128,11186" o:connectangles="0,0,0,0,0,0,0,0,0,0"/>
                  </v:shape>
                </v:group>
                <v:group id="Group 80" o:spid="_x0000_s1035" style="position:absolute;left:8868;top:11152;width:144;height:135" coordorigin="8868,1115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shape id="Freeform 81" o:spid="_x0000_s1036" style="position:absolute;left:8868;top:1115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" path="m143,24l127,12,110,4,91,,72,,21,31,,86r1,18l6,120r9,15e" filled="f" strokecolor="#404040" strokeweight=".5pt">
                    <v:path arrowok="t" o:connecttype="custom" o:connectlocs="143,11176;127,11164;110,11156;91,11152;72,11152;21,11183;0,11238;1,11256;6,11272;15,11287"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53824" behindDoc="1" locked="0" layoutInCell="1" allowOverlap="1">
                <wp:simplePos x="0" y="0"/>
                <wp:positionH relativeFrom="page">
                  <wp:posOffset>5620385</wp:posOffset>
                </wp:positionH>
                <wp:positionV relativeFrom="page">
                  <wp:posOffset>7432040</wp:posOffset>
                </wp:positionV>
                <wp:extent cx="127000" cy="127000"/>
                <wp:effectExtent l="0" t="0" r="6350" b="25400"/>
                <wp:wrapNone/>
                <wp:docPr id="1048"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51" y="11704"/>
                          <a:chExt cx="200" cy="200"/>
                        </a:xfrm>
                      </wpg:grpSpPr>
                      <wpg:grpSp>
                        <wpg:cNvPr id="1049" name="Group 77"/>
                        <wpg:cNvGrpSpPr>
                          <a:grpSpLocks/>
                        </wpg:cNvGrpSpPr>
                        <wpg:grpSpPr bwMode="auto">
                          <a:xfrm>
                            <a:off x="8856" y="11710"/>
                            <a:ext cx="190" cy="189"/>
                            <a:chOff x="8856" y="11710"/>
                            <a:chExt cx="190" cy="189"/>
                          </a:xfrm>
                        </wpg:grpSpPr>
                        <wps:wsp>
                          <wps:cNvPr id="1050" name="Freeform 78"/>
                          <wps:cNvSpPr>
                            <a:spLocks/>
                          </wps:cNvSpPr>
                          <wps:spPr bwMode="auto">
                            <a:xfrm>
                              <a:off x="8856" y="11710"/>
                              <a:ext cx="190" cy="189"/>
                            </a:xfrm>
                            <a:custGeom>
                              <a:avLst/>
                              <a:gdLst>
                                <a:gd name="T0" fmla="+- 0 8967 8856"/>
                                <a:gd name="T1" fmla="*/ T0 w 190"/>
                                <a:gd name="T2" fmla="+- 0 11710 11710"/>
                                <a:gd name="T3" fmla="*/ 11710 h 189"/>
                                <a:gd name="T4" fmla="+- 0 8898 8856"/>
                                <a:gd name="T5" fmla="*/ T4 w 190"/>
                                <a:gd name="T6" fmla="+- 0 11728 11710"/>
                                <a:gd name="T7" fmla="*/ 11728 h 189"/>
                                <a:gd name="T8" fmla="+- 0 8860 8856"/>
                                <a:gd name="T9" fmla="*/ T8 w 190"/>
                                <a:gd name="T10" fmla="+- 0 11776 11710"/>
                                <a:gd name="T11" fmla="*/ 11776 h 189"/>
                                <a:gd name="T12" fmla="+- 0 8856 8856"/>
                                <a:gd name="T13" fmla="*/ T12 w 190"/>
                                <a:gd name="T14" fmla="+- 0 11796 11710"/>
                                <a:gd name="T15" fmla="*/ 11796 h 189"/>
                                <a:gd name="T16" fmla="+- 0 8859 8856"/>
                                <a:gd name="T17" fmla="*/ T16 w 190"/>
                                <a:gd name="T18" fmla="+- 0 11820 11710"/>
                                <a:gd name="T19" fmla="*/ 11820 h 189"/>
                                <a:gd name="T20" fmla="+- 0 8892 8856"/>
                                <a:gd name="T21" fmla="*/ T20 w 190"/>
                                <a:gd name="T22" fmla="+- 0 11877 11710"/>
                                <a:gd name="T23" fmla="*/ 11877 h 189"/>
                                <a:gd name="T24" fmla="+- 0 8951 8856"/>
                                <a:gd name="T25" fmla="*/ T24 w 190"/>
                                <a:gd name="T26" fmla="+- 0 11899 11710"/>
                                <a:gd name="T27" fmla="*/ 11899 h 189"/>
                                <a:gd name="T28" fmla="+- 0 8974 8856"/>
                                <a:gd name="T29" fmla="*/ T28 w 190"/>
                                <a:gd name="T30" fmla="+- 0 11896 11710"/>
                                <a:gd name="T31" fmla="*/ 11896 h 189"/>
                                <a:gd name="T32" fmla="+- 0 9027 8856"/>
                                <a:gd name="T33" fmla="*/ T32 w 190"/>
                                <a:gd name="T34" fmla="+- 0 11860 11710"/>
                                <a:gd name="T35" fmla="*/ 11860 h 189"/>
                                <a:gd name="T36" fmla="+- 0 9046 8856"/>
                                <a:gd name="T37" fmla="*/ T36 w 190"/>
                                <a:gd name="T38" fmla="+- 0 11804 11710"/>
                                <a:gd name="T39" fmla="*/ 11804 h 189"/>
                                <a:gd name="T40" fmla="+- 0 9043 8856"/>
                                <a:gd name="T41" fmla="*/ T40 w 190"/>
                                <a:gd name="T42" fmla="+- 0 11781 11710"/>
                                <a:gd name="T43" fmla="*/ 11781 h 189"/>
                                <a:gd name="T44" fmla="+- 0 9008 8856"/>
                                <a:gd name="T45" fmla="*/ T44 w 190"/>
                                <a:gd name="T46" fmla="+- 0 11727 11710"/>
                                <a:gd name="T47" fmla="*/ 11727 h 189"/>
                                <a:gd name="T48" fmla="+- 0 8967 8856"/>
                                <a:gd name="T49" fmla="*/ T48 w 190"/>
                                <a:gd name="T50" fmla="+- 0 11710 11710"/>
                                <a:gd name="T51" fmla="*/ 1171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2" y="18"/>
                                  </a:lnTo>
                                  <a:lnTo>
                                    <a:pt x="4" y="66"/>
                                  </a:lnTo>
                                  <a:lnTo>
                                    <a:pt x="0" y="86"/>
                                  </a:lnTo>
                                  <a:lnTo>
                                    <a:pt x="3" y="110"/>
                                  </a:lnTo>
                                  <a:lnTo>
                                    <a:pt x="36" y="167"/>
                                  </a:lnTo>
                                  <a:lnTo>
                                    <a:pt x="95" y="189"/>
                                  </a:lnTo>
                                  <a:lnTo>
                                    <a:pt x="118" y="186"/>
                                  </a:lnTo>
                                  <a:lnTo>
                                    <a:pt x="171" y="150"/>
                                  </a:lnTo>
                                  <a:lnTo>
                                    <a:pt x="190" y="94"/>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1" name="Group 75"/>
                        <wpg:cNvGrpSpPr>
                          <a:grpSpLocks/>
                        </wpg:cNvGrpSpPr>
                        <wpg:grpSpPr bwMode="auto">
                          <a:xfrm>
                            <a:off x="8858" y="11709"/>
                            <a:ext cx="161" cy="158"/>
                            <a:chOff x="8858" y="11709"/>
                            <a:chExt cx="161" cy="158"/>
                          </a:xfrm>
                        </wpg:grpSpPr>
                        <wps:wsp>
                          <wps:cNvPr id="1052" name="Freeform 76"/>
                          <wps:cNvSpPr>
                            <a:spLocks/>
                          </wps:cNvSpPr>
                          <wps:spPr bwMode="auto">
                            <a:xfrm>
                              <a:off x="8858" y="11709"/>
                              <a:ext cx="161" cy="158"/>
                            </a:xfrm>
                            <a:custGeom>
                              <a:avLst/>
                              <a:gdLst>
                                <a:gd name="T0" fmla="+- 0 9018 8858"/>
                                <a:gd name="T1" fmla="*/ T0 w 161"/>
                                <a:gd name="T2" fmla="+- 0 11736 11709"/>
                                <a:gd name="T3" fmla="*/ 11736 h 158"/>
                                <a:gd name="T4" fmla="+- 0 9003 8858"/>
                                <a:gd name="T5" fmla="*/ T4 w 161"/>
                                <a:gd name="T6" fmla="+- 0 11724 11709"/>
                                <a:gd name="T7" fmla="*/ 11724 h 158"/>
                                <a:gd name="T8" fmla="+- 0 8985 8858"/>
                                <a:gd name="T9" fmla="*/ T8 w 161"/>
                                <a:gd name="T10" fmla="+- 0 11715 11709"/>
                                <a:gd name="T11" fmla="*/ 11715 h 158"/>
                                <a:gd name="T12" fmla="+- 0 8967 8858"/>
                                <a:gd name="T13" fmla="*/ T12 w 161"/>
                                <a:gd name="T14" fmla="+- 0 11710 11709"/>
                                <a:gd name="T15" fmla="*/ 11710 h 158"/>
                                <a:gd name="T16" fmla="+- 0 8948 8858"/>
                                <a:gd name="T17" fmla="*/ T16 w 161"/>
                                <a:gd name="T18" fmla="+- 0 11709 11709"/>
                                <a:gd name="T19" fmla="*/ 11709 h 158"/>
                                <a:gd name="T20" fmla="+- 0 8929 8858"/>
                                <a:gd name="T21" fmla="*/ T20 w 161"/>
                                <a:gd name="T22" fmla="+- 0 11711 11709"/>
                                <a:gd name="T23" fmla="*/ 11711 h 158"/>
                                <a:gd name="T24" fmla="+- 0 8879 8858"/>
                                <a:gd name="T25" fmla="*/ T24 w 161"/>
                                <a:gd name="T26" fmla="+- 0 11745 11709"/>
                                <a:gd name="T27" fmla="*/ 11745 h 158"/>
                                <a:gd name="T28" fmla="+- 0 8858 8858"/>
                                <a:gd name="T29" fmla="*/ T28 w 161"/>
                                <a:gd name="T30" fmla="+- 0 11800 11709"/>
                                <a:gd name="T31" fmla="*/ 11800 h 158"/>
                                <a:gd name="T32" fmla="+- 0 8858 8858"/>
                                <a:gd name="T33" fmla="*/ T32 w 161"/>
                                <a:gd name="T34" fmla="+- 0 11818 11709"/>
                                <a:gd name="T35" fmla="*/ 11818 h 158"/>
                                <a:gd name="T36" fmla="+- 0 8862 8858"/>
                                <a:gd name="T37" fmla="*/ T36 w 161"/>
                                <a:gd name="T38" fmla="+- 0 11835 11709"/>
                                <a:gd name="T39" fmla="*/ 11835 h 158"/>
                                <a:gd name="T40" fmla="+- 0 8869 8858"/>
                                <a:gd name="T41" fmla="*/ T40 w 161"/>
                                <a:gd name="T42" fmla="+- 0 11852 11709"/>
                                <a:gd name="T43" fmla="*/ 11852 h 158"/>
                                <a:gd name="T44" fmla="+- 0 8880 8858"/>
                                <a:gd name="T45" fmla="*/ T44 w 161"/>
                                <a:gd name="T46" fmla="+- 0 11866 11709"/>
                                <a:gd name="T47" fmla="*/ 1186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7"/>
                                  </a:moveTo>
                                  <a:lnTo>
                                    <a:pt x="145" y="15"/>
                                  </a:lnTo>
                                  <a:lnTo>
                                    <a:pt x="127" y="6"/>
                                  </a:lnTo>
                                  <a:lnTo>
                                    <a:pt x="109" y="1"/>
                                  </a:lnTo>
                                  <a:lnTo>
                                    <a:pt x="90" y="0"/>
                                  </a:lnTo>
                                  <a:lnTo>
                                    <a:pt x="71" y="2"/>
                                  </a:lnTo>
                                  <a:lnTo>
                                    <a:pt x="21" y="36"/>
                                  </a:lnTo>
                                  <a:lnTo>
                                    <a:pt x="0" y="91"/>
                                  </a:lnTo>
                                  <a:lnTo>
                                    <a:pt x="0" y="109"/>
                                  </a:lnTo>
                                  <a:lnTo>
                                    <a:pt x="4" y="126"/>
                                  </a:lnTo>
                                  <a:lnTo>
                                    <a:pt x="11"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 name="Group 73"/>
                        <wpg:cNvGrpSpPr>
                          <a:grpSpLocks/>
                        </wpg:cNvGrpSpPr>
                        <wpg:grpSpPr bwMode="auto">
                          <a:xfrm>
                            <a:off x="8884" y="11741"/>
                            <a:ext cx="161" cy="158"/>
                            <a:chOff x="8884" y="11741"/>
                            <a:chExt cx="161" cy="158"/>
                          </a:xfrm>
                        </wpg:grpSpPr>
                        <wps:wsp>
                          <wps:cNvPr id="1054" name="Freeform 74"/>
                          <wps:cNvSpPr>
                            <a:spLocks/>
                          </wps:cNvSpPr>
                          <wps:spPr bwMode="auto">
                            <a:xfrm>
                              <a:off x="8884" y="11741"/>
                              <a:ext cx="161" cy="158"/>
                            </a:xfrm>
                            <a:custGeom>
                              <a:avLst/>
                              <a:gdLst>
                                <a:gd name="T0" fmla="+- 0 8884 8884"/>
                                <a:gd name="T1" fmla="*/ T0 w 161"/>
                                <a:gd name="T2" fmla="+- 0 11871 11741"/>
                                <a:gd name="T3" fmla="*/ 11871 h 158"/>
                                <a:gd name="T4" fmla="+- 0 8899 8884"/>
                                <a:gd name="T5" fmla="*/ T4 w 161"/>
                                <a:gd name="T6" fmla="+- 0 11883 11741"/>
                                <a:gd name="T7" fmla="*/ 11883 h 158"/>
                                <a:gd name="T8" fmla="+- 0 8917 8884"/>
                                <a:gd name="T9" fmla="*/ T8 w 161"/>
                                <a:gd name="T10" fmla="+- 0 11892 11741"/>
                                <a:gd name="T11" fmla="*/ 11892 h 158"/>
                                <a:gd name="T12" fmla="+- 0 8935 8884"/>
                                <a:gd name="T13" fmla="*/ T12 w 161"/>
                                <a:gd name="T14" fmla="+- 0 11897 11741"/>
                                <a:gd name="T15" fmla="*/ 11897 h 158"/>
                                <a:gd name="T16" fmla="+- 0 8954 8884"/>
                                <a:gd name="T17" fmla="*/ T16 w 161"/>
                                <a:gd name="T18" fmla="+- 0 11898 11741"/>
                                <a:gd name="T19" fmla="*/ 11898 h 158"/>
                                <a:gd name="T20" fmla="+- 0 8973 8884"/>
                                <a:gd name="T21" fmla="*/ T20 w 161"/>
                                <a:gd name="T22" fmla="+- 0 11896 11741"/>
                                <a:gd name="T23" fmla="*/ 11896 h 158"/>
                                <a:gd name="T24" fmla="+- 0 9023 8884"/>
                                <a:gd name="T25" fmla="*/ T24 w 161"/>
                                <a:gd name="T26" fmla="+- 0 11862 11741"/>
                                <a:gd name="T27" fmla="*/ 11862 h 158"/>
                                <a:gd name="T28" fmla="+- 0 9045 8884"/>
                                <a:gd name="T29" fmla="*/ T28 w 161"/>
                                <a:gd name="T30" fmla="+- 0 11808 11741"/>
                                <a:gd name="T31" fmla="*/ 11808 h 158"/>
                                <a:gd name="T32" fmla="+- 0 9044 8884"/>
                                <a:gd name="T33" fmla="*/ T32 w 161"/>
                                <a:gd name="T34" fmla="+- 0 11789 11741"/>
                                <a:gd name="T35" fmla="*/ 11789 h 158"/>
                                <a:gd name="T36" fmla="+- 0 9040 8884"/>
                                <a:gd name="T37" fmla="*/ T36 w 161"/>
                                <a:gd name="T38" fmla="+- 0 11772 11741"/>
                                <a:gd name="T39" fmla="*/ 11772 h 158"/>
                                <a:gd name="T40" fmla="+- 0 9033 8884"/>
                                <a:gd name="T41" fmla="*/ T40 w 161"/>
                                <a:gd name="T42" fmla="+- 0 11756 11741"/>
                                <a:gd name="T43" fmla="*/ 11756 h 158"/>
                                <a:gd name="T44" fmla="+- 0 9022 8884"/>
                                <a:gd name="T45" fmla="*/ T44 w 161"/>
                                <a:gd name="T46" fmla="+- 0 11741 11741"/>
                                <a:gd name="T47" fmla="*/ 1174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7"/>
                                  </a:lnTo>
                                  <a:lnTo>
                                    <a:pt x="89" y="155"/>
                                  </a:lnTo>
                                  <a:lnTo>
                                    <a:pt x="139" y="121"/>
                                  </a:lnTo>
                                  <a:lnTo>
                                    <a:pt x="161" y="67"/>
                                  </a:lnTo>
                                  <a:lnTo>
                                    <a:pt x="160" y="48"/>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71"/>
                        <wpg:cNvGrpSpPr>
                          <a:grpSpLocks/>
                        </wpg:cNvGrpSpPr>
                        <wpg:grpSpPr bwMode="auto">
                          <a:xfrm>
                            <a:off x="8891" y="11753"/>
                            <a:ext cx="144" cy="135"/>
                            <a:chOff x="8891" y="11753"/>
                            <a:chExt cx="144" cy="135"/>
                          </a:xfrm>
                        </wpg:grpSpPr>
                        <wps:wsp>
                          <wps:cNvPr id="1056" name="Freeform 72"/>
                          <wps:cNvSpPr>
                            <a:spLocks/>
                          </wps:cNvSpPr>
                          <wps:spPr bwMode="auto">
                            <a:xfrm>
                              <a:off x="8891" y="11753"/>
                              <a:ext cx="144" cy="135"/>
                            </a:xfrm>
                            <a:custGeom>
                              <a:avLst/>
                              <a:gdLst>
                                <a:gd name="T0" fmla="+- 0 8891 8891"/>
                                <a:gd name="T1" fmla="*/ T0 w 144"/>
                                <a:gd name="T2" fmla="+- 0 11864 11753"/>
                                <a:gd name="T3" fmla="*/ 11864 h 135"/>
                                <a:gd name="T4" fmla="+- 0 8907 8891"/>
                                <a:gd name="T5" fmla="*/ T4 w 144"/>
                                <a:gd name="T6" fmla="+- 0 11876 11753"/>
                                <a:gd name="T7" fmla="*/ 11876 h 135"/>
                                <a:gd name="T8" fmla="+- 0 8924 8891"/>
                                <a:gd name="T9" fmla="*/ T8 w 144"/>
                                <a:gd name="T10" fmla="+- 0 11884 11753"/>
                                <a:gd name="T11" fmla="*/ 11884 h 135"/>
                                <a:gd name="T12" fmla="+- 0 8943 8891"/>
                                <a:gd name="T13" fmla="*/ T12 w 144"/>
                                <a:gd name="T14" fmla="+- 0 11888 11753"/>
                                <a:gd name="T15" fmla="*/ 11888 h 135"/>
                                <a:gd name="T16" fmla="+- 0 8962 8891"/>
                                <a:gd name="T17" fmla="*/ T16 w 144"/>
                                <a:gd name="T18" fmla="+- 0 11888 11753"/>
                                <a:gd name="T19" fmla="*/ 11888 h 135"/>
                                <a:gd name="T20" fmla="+- 0 9014 8891"/>
                                <a:gd name="T21" fmla="*/ T20 w 144"/>
                                <a:gd name="T22" fmla="+- 0 11857 11753"/>
                                <a:gd name="T23" fmla="*/ 11857 h 135"/>
                                <a:gd name="T24" fmla="+- 0 9035 8891"/>
                                <a:gd name="T25" fmla="*/ T24 w 144"/>
                                <a:gd name="T26" fmla="+- 0 11802 11753"/>
                                <a:gd name="T27" fmla="*/ 11802 h 135"/>
                                <a:gd name="T28" fmla="+- 0 9033 8891"/>
                                <a:gd name="T29" fmla="*/ T28 w 144"/>
                                <a:gd name="T30" fmla="+- 0 11784 11753"/>
                                <a:gd name="T31" fmla="*/ 11784 h 135"/>
                                <a:gd name="T32" fmla="+- 0 9028 8891"/>
                                <a:gd name="T33" fmla="*/ T32 w 144"/>
                                <a:gd name="T34" fmla="+- 0 11768 11753"/>
                                <a:gd name="T35" fmla="*/ 11768 h 135"/>
                                <a:gd name="T36" fmla="+- 0 9019 8891"/>
                                <a:gd name="T37" fmla="*/ T36 w 144"/>
                                <a:gd name="T38" fmla="+- 0 11753 11753"/>
                                <a:gd name="T39" fmla="*/ 1175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69"/>
                        <wpg:cNvGrpSpPr>
                          <a:grpSpLocks/>
                        </wpg:cNvGrpSpPr>
                        <wpg:grpSpPr bwMode="auto">
                          <a:xfrm>
                            <a:off x="8868" y="11719"/>
                            <a:ext cx="144" cy="135"/>
                            <a:chOff x="8868" y="11719"/>
                            <a:chExt cx="144" cy="135"/>
                          </a:xfrm>
                        </wpg:grpSpPr>
                        <wps:wsp>
                          <wps:cNvPr id="1058" name="Freeform 70"/>
                          <wps:cNvSpPr>
                            <a:spLocks/>
                          </wps:cNvSpPr>
                          <wps:spPr bwMode="auto">
                            <a:xfrm>
                              <a:off x="8868" y="11719"/>
                              <a:ext cx="144" cy="135"/>
                            </a:xfrm>
                            <a:custGeom>
                              <a:avLst/>
                              <a:gdLst>
                                <a:gd name="T0" fmla="+- 0 9011 8868"/>
                                <a:gd name="T1" fmla="*/ T0 w 144"/>
                                <a:gd name="T2" fmla="+- 0 11743 11719"/>
                                <a:gd name="T3" fmla="*/ 11743 h 135"/>
                                <a:gd name="T4" fmla="+- 0 8995 8868"/>
                                <a:gd name="T5" fmla="*/ T4 w 144"/>
                                <a:gd name="T6" fmla="+- 0 11731 11719"/>
                                <a:gd name="T7" fmla="*/ 11731 h 135"/>
                                <a:gd name="T8" fmla="+- 0 8978 8868"/>
                                <a:gd name="T9" fmla="*/ T8 w 144"/>
                                <a:gd name="T10" fmla="+- 0 11723 11719"/>
                                <a:gd name="T11" fmla="*/ 11723 h 135"/>
                                <a:gd name="T12" fmla="+- 0 8959 8868"/>
                                <a:gd name="T13" fmla="*/ T12 w 144"/>
                                <a:gd name="T14" fmla="+- 0 11719 11719"/>
                                <a:gd name="T15" fmla="*/ 11719 h 135"/>
                                <a:gd name="T16" fmla="+- 0 8940 8868"/>
                                <a:gd name="T17" fmla="*/ T16 w 144"/>
                                <a:gd name="T18" fmla="+- 0 11719 11719"/>
                                <a:gd name="T19" fmla="*/ 11719 h 135"/>
                                <a:gd name="T20" fmla="+- 0 8889 8868"/>
                                <a:gd name="T21" fmla="*/ T20 w 144"/>
                                <a:gd name="T22" fmla="+- 0 11750 11719"/>
                                <a:gd name="T23" fmla="*/ 11750 h 135"/>
                                <a:gd name="T24" fmla="+- 0 8868 8868"/>
                                <a:gd name="T25" fmla="*/ T24 w 144"/>
                                <a:gd name="T26" fmla="+- 0 11805 11719"/>
                                <a:gd name="T27" fmla="*/ 11805 h 135"/>
                                <a:gd name="T28" fmla="+- 0 8869 8868"/>
                                <a:gd name="T29" fmla="*/ T28 w 144"/>
                                <a:gd name="T30" fmla="+- 0 11823 11719"/>
                                <a:gd name="T31" fmla="*/ 11823 h 135"/>
                                <a:gd name="T32" fmla="+- 0 8874 8868"/>
                                <a:gd name="T33" fmla="*/ T32 w 144"/>
                                <a:gd name="T34" fmla="+- 0 11839 11719"/>
                                <a:gd name="T35" fmla="*/ 11839 h 135"/>
                                <a:gd name="T36" fmla="+- 0 8883 8868"/>
                                <a:gd name="T37" fmla="*/ T36 w 144"/>
                                <a:gd name="T38" fmla="+- 0 11854 11719"/>
                                <a:gd name="T39" fmla="*/ 1185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1"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14FEBD0" id="Group 1048" o:spid="_x0000_s1026" style="position:absolute;margin-left:442.55pt;margin-top:585.2pt;width:10pt;height:10pt;z-index:-251462656;mso-position-horizontal-relative:page;mso-position-vertical-relative:page" coordorigin="8851,1170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">
                <v:group id="Group 77" o:spid="_x0000_s1027" style="position:absolute;left:8856;top:11710;width:190;height:189" coordorigin="8856,11710"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78" o:spid="_x0000_s1028" style="position:absolute;left:8856;top:11710;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" path="m111,l42,18,4,66,,86r3,24l36,167r59,22l118,186r53,-36l190,94,187,71,152,17,111,e" stroked="f">
                    <v:path arrowok="t" o:connecttype="custom" o:connectlocs="111,11710;42,11728;4,11776;0,11796;3,11820;36,11877;95,11899;118,11896;171,11860;190,11804;187,11781;152,11727;111,11710" o:connectangles="0,0,0,0,0,0,0,0,0,0,0,0,0"/>
                  </v:shape>
                </v:group>
                <v:group id="Group 75" o:spid="_x0000_s1029" style="position:absolute;left:8858;top:11709;width:161;height:158" coordorigin="8858,1170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76" o:spid="_x0000_s1030" style="position:absolute;left:8858;top:1170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" path="m160,27l145,15,127,6,109,1,90,,71,2,21,36,,91r,18l4,126r7,17l22,157e" filled="f" strokecolor="gray" strokeweight=".5pt">
                    <v:path arrowok="t" o:connecttype="custom" o:connectlocs="160,11736;145,11724;127,11715;109,11710;90,11709;71,11711;21,11745;0,11800;0,11818;4,11835;11,11852;22,11866" o:connectangles="0,0,0,0,0,0,0,0,0,0,0,0"/>
                  </v:shape>
                </v:group>
                <v:group id="Group 73" o:spid="_x0000_s1031" style="position:absolute;left:8884;top:11741;width:161;height:158" coordorigin="8884,1174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Freeform 74" o:spid="_x0000_s1032" style="position:absolute;left:8884;top:1174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" path="m,130r15,12l33,151r18,5l70,157r19,-2l139,121,161,67,160,48,156,31,149,15,138,e" filled="f" strokecolor="white" strokeweight=".5pt">
                    <v:path arrowok="t" o:connecttype="custom" o:connectlocs="0,11871;15,11883;33,11892;51,11897;70,11898;89,11896;139,11862;161,11808;160,11789;156,11772;149,11756;138,11741" o:connectangles="0,0,0,0,0,0,0,0,0,0,0,0"/>
                  </v:shape>
                </v:group>
                <v:group id="Group 71" o:spid="_x0000_s1033" style="position:absolute;left:8891;top:11753;width:144;height:135" coordorigin="8891,1175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72" o:spid="_x0000_s1034" style="position:absolute;left:8891;top:1175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" path="m,111r16,12l33,131r19,4l71,135r52,-31l144,49,142,31,137,15,128,e" filled="f" strokecolor="#d3d0c7" strokeweight=".5pt">
                    <v:path arrowok="t" o:connecttype="custom" o:connectlocs="0,11864;16,11876;33,11884;52,11888;71,11888;123,11857;144,11802;142,11784;137,11768;128,11753" o:connectangles="0,0,0,0,0,0,0,0,0,0"/>
                  </v:shape>
                </v:group>
                <v:group id="Group 69" o:spid="_x0000_s1035" style="position:absolute;left:8868;top:11719;width:144;height:135" coordorigin="8868,1171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Freeform 70" o:spid="_x0000_s1036" style="position:absolute;left:8868;top:1171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" path="m143,24l127,12,110,4,91,,72,,21,31,,86r1,18l6,120r9,15e" filled="f" strokecolor="#404040" strokeweight=".5pt">
                    <v:path arrowok="t" o:connecttype="custom" o:connectlocs="143,11743;127,11731;110,11723;91,11719;72,11719;21,11750;0,11805;1,11823;6,11839;15,11854"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54848" behindDoc="1" locked="0" layoutInCell="1" allowOverlap="1">
                <wp:simplePos x="0" y="0"/>
                <wp:positionH relativeFrom="page">
                  <wp:posOffset>5620385</wp:posOffset>
                </wp:positionH>
                <wp:positionV relativeFrom="page">
                  <wp:posOffset>7791450</wp:posOffset>
                </wp:positionV>
                <wp:extent cx="127000" cy="127000"/>
                <wp:effectExtent l="0" t="0" r="6350" b="25400"/>
                <wp:wrapNone/>
                <wp:docPr id="1037"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51" y="12270"/>
                          <a:chExt cx="200" cy="200"/>
                        </a:xfrm>
                      </wpg:grpSpPr>
                      <wpg:grpSp>
                        <wpg:cNvPr id="1038" name="Group 66"/>
                        <wpg:cNvGrpSpPr>
                          <a:grpSpLocks/>
                        </wpg:cNvGrpSpPr>
                        <wpg:grpSpPr bwMode="auto">
                          <a:xfrm>
                            <a:off x="8856" y="12277"/>
                            <a:ext cx="190" cy="189"/>
                            <a:chOff x="8856" y="12277"/>
                            <a:chExt cx="190" cy="189"/>
                          </a:xfrm>
                        </wpg:grpSpPr>
                        <wps:wsp>
                          <wps:cNvPr id="1039" name="Freeform 67"/>
                          <wps:cNvSpPr>
                            <a:spLocks/>
                          </wps:cNvSpPr>
                          <wps:spPr bwMode="auto">
                            <a:xfrm>
                              <a:off x="8856" y="12277"/>
                              <a:ext cx="190" cy="189"/>
                            </a:xfrm>
                            <a:custGeom>
                              <a:avLst/>
                              <a:gdLst>
                                <a:gd name="T0" fmla="+- 0 8967 8856"/>
                                <a:gd name="T1" fmla="*/ T0 w 190"/>
                                <a:gd name="T2" fmla="+- 0 12277 12277"/>
                                <a:gd name="T3" fmla="*/ 12277 h 189"/>
                                <a:gd name="T4" fmla="+- 0 8898 8856"/>
                                <a:gd name="T5" fmla="*/ T4 w 190"/>
                                <a:gd name="T6" fmla="+- 0 12295 12277"/>
                                <a:gd name="T7" fmla="*/ 12295 h 189"/>
                                <a:gd name="T8" fmla="+- 0 8860 8856"/>
                                <a:gd name="T9" fmla="*/ T8 w 190"/>
                                <a:gd name="T10" fmla="+- 0 12342 12277"/>
                                <a:gd name="T11" fmla="*/ 12342 h 189"/>
                                <a:gd name="T12" fmla="+- 0 8856 8856"/>
                                <a:gd name="T13" fmla="*/ T12 w 190"/>
                                <a:gd name="T14" fmla="+- 0 12363 12277"/>
                                <a:gd name="T15" fmla="*/ 12363 h 189"/>
                                <a:gd name="T16" fmla="+- 0 8859 8856"/>
                                <a:gd name="T17" fmla="*/ T16 w 190"/>
                                <a:gd name="T18" fmla="+- 0 12387 12277"/>
                                <a:gd name="T19" fmla="*/ 12387 h 189"/>
                                <a:gd name="T20" fmla="+- 0 8892 8856"/>
                                <a:gd name="T21" fmla="*/ T20 w 190"/>
                                <a:gd name="T22" fmla="+- 0 12444 12277"/>
                                <a:gd name="T23" fmla="*/ 12444 h 189"/>
                                <a:gd name="T24" fmla="+- 0 8951 8856"/>
                                <a:gd name="T25" fmla="*/ T24 w 190"/>
                                <a:gd name="T26" fmla="+- 0 12465 12277"/>
                                <a:gd name="T27" fmla="*/ 12465 h 189"/>
                                <a:gd name="T28" fmla="+- 0 8974 8856"/>
                                <a:gd name="T29" fmla="*/ T28 w 190"/>
                                <a:gd name="T30" fmla="+- 0 12463 12277"/>
                                <a:gd name="T31" fmla="*/ 12463 h 189"/>
                                <a:gd name="T32" fmla="+- 0 9027 8856"/>
                                <a:gd name="T33" fmla="*/ T32 w 190"/>
                                <a:gd name="T34" fmla="+- 0 12427 12277"/>
                                <a:gd name="T35" fmla="*/ 12427 h 189"/>
                                <a:gd name="T36" fmla="+- 0 9046 8856"/>
                                <a:gd name="T37" fmla="*/ T36 w 190"/>
                                <a:gd name="T38" fmla="+- 0 12370 12277"/>
                                <a:gd name="T39" fmla="*/ 12370 h 189"/>
                                <a:gd name="T40" fmla="+- 0 9043 8856"/>
                                <a:gd name="T41" fmla="*/ T40 w 190"/>
                                <a:gd name="T42" fmla="+- 0 12348 12277"/>
                                <a:gd name="T43" fmla="*/ 12348 h 189"/>
                                <a:gd name="T44" fmla="+- 0 9008 8856"/>
                                <a:gd name="T45" fmla="*/ T44 w 190"/>
                                <a:gd name="T46" fmla="+- 0 12294 12277"/>
                                <a:gd name="T47" fmla="*/ 12294 h 189"/>
                                <a:gd name="T48" fmla="+- 0 8967 8856"/>
                                <a:gd name="T49" fmla="*/ T48 w 190"/>
                                <a:gd name="T50" fmla="+- 0 12277 12277"/>
                                <a:gd name="T51" fmla="*/ 1227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2" y="18"/>
                                  </a:lnTo>
                                  <a:lnTo>
                                    <a:pt x="4" y="65"/>
                                  </a:lnTo>
                                  <a:lnTo>
                                    <a:pt x="0" y="86"/>
                                  </a:lnTo>
                                  <a:lnTo>
                                    <a:pt x="3" y="110"/>
                                  </a:lnTo>
                                  <a:lnTo>
                                    <a:pt x="36" y="167"/>
                                  </a:lnTo>
                                  <a:lnTo>
                                    <a:pt x="95" y="188"/>
                                  </a:lnTo>
                                  <a:lnTo>
                                    <a:pt x="118"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0" name="Group 64"/>
                        <wpg:cNvGrpSpPr>
                          <a:grpSpLocks/>
                        </wpg:cNvGrpSpPr>
                        <wpg:grpSpPr bwMode="auto">
                          <a:xfrm>
                            <a:off x="8858" y="12275"/>
                            <a:ext cx="161" cy="158"/>
                            <a:chOff x="8858" y="12275"/>
                            <a:chExt cx="161" cy="158"/>
                          </a:xfrm>
                        </wpg:grpSpPr>
                        <wps:wsp>
                          <wps:cNvPr id="1041" name="Freeform 65"/>
                          <wps:cNvSpPr>
                            <a:spLocks/>
                          </wps:cNvSpPr>
                          <wps:spPr bwMode="auto">
                            <a:xfrm>
                              <a:off x="8858" y="12275"/>
                              <a:ext cx="161" cy="158"/>
                            </a:xfrm>
                            <a:custGeom>
                              <a:avLst/>
                              <a:gdLst>
                                <a:gd name="T0" fmla="+- 0 9018 8858"/>
                                <a:gd name="T1" fmla="*/ T0 w 161"/>
                                <a:gd name="T2" fmla="+- 0 12303 12275"/>
                                <a:gd name="T3" fmla="*/ 12303 h 158"/>
                                <a:gd name="T4" fmla="+- 0 9003 8858"/>
                                <a:gd name="T5" fmla="*/ T4 w 161"/>
                                <a:gd name="T6" fmla="+- 0 12291 12275"/>
                                <a:gd name="T7" fmla="*/ 12291 h 158"/>
                                <a:gd name="T8" fmla="+- 0 8985 8858"/>
                                <a:gd name="T9" fmla="*/ T8 w 161"/>
                                <a:gd name="T10" fmla="+- 0 12282 12275"/>
                                <a:gd name="T11" fmla="*/ 12282 h 158"/>
                                <a:gd name="T12" fmla="+- 0 8967 8858"/>
                                <a:gd name="T13" fmla="*/ T12 w 161"/>
                                <a:gd name="T14" fmla="+- 0 12277 12275"/>
                                <a:gd name="T15" fmla="*/ 12277 h 158"/>
                                <a:gd name="T16" fmla="+- 0 8948 8858"/>
                                <a:gd name="T17" fmla="*/ T16 w 161"/>
                                <a:gd name="T18" fmla="+- 0 12275 12275"/>
                                <a:gd name="T19" fmla="*/ 12275 h 158"/>
                                <a:gd name="T20" fmla="+- 0 8929 8858"/>
                                <a:gd name="T21" fmla="*/ T20 w 161"/>
                                <a:gd name="T22" fmla="+- 0 12278 12275"/>
                                <a:gd name="T23" fmla="*/ 12278 h 158"/>
                                <a:gd name="T24" fmla="+- 0 8879 8858"/>
                                <a:gd name="T25" fmla="*/ T24 w 161"/>
                                <a:gd name="T26" fmla="+- 0 12311 12275"/>
                                <a:gd name="T27" fmla="*/ 12311 h 158"/>
                                <a:gd name="T28" fmla="+- 0 8858 8858"/>
                                <a:gd name="T29" fmla="*/ T28 w 161"/>
                                <a:gd name="T30" fmla="+- 0 12366 12275"/>
                                <a:gd name="T31" fmla="*/ 12366 h 158"/>
                                <a:gd name="T32" fmla="+- 0 8858 8858"/>
                                <a:gd name="T33" fmla="*/ T32 w 161"/>
                                <a:gd name="T34" fmla="+- 0 12385 12275"/>
                                <a:gd name="T35" fmla="*/ 12385 h 158"/>
                                <a:gd name="T36" fmla="+- 0 8862 8858"/>
                                <a:gd name="T37" fmla="*/ T36 w 161"/>
                                <a:gd name="T38" fmla="+- 0 12402 12275"/>
                                <a:gd name="T39" fmla="*/ 12402 h 158"/>
                                <a:gd name="T40" fmla="+- 0 8869 8858"/>
                                <a:gd name="T41" fmla="*/ T40 w 161"/>
                                <a:gd name="T42" fmla="+- 0 12418 12275"/>
                                <a:gd name="T43" fmla="*/ 12418 h 158"/>
                                <a:gd name="T44" fmla="+- 0 8880 8858"/>
                                <a:gd name="T45" fmla="*/ T44 w 161"/>
                                <a:gd name="T46" fmla="+- 0 12433 12275"/>
                                <a:gd name="T47" fmla="*/ 1243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6"/>
                                  </a:lnTo>
                                  <a:lnTo>
                                    <a:pt x="127" y="7"/>
                                  </a:lnTo>
                                  <a:lnTo>
                                    <a:pt x="109" y="2"/>
                                  </a:lnTo>
                                  <a:lnTo>
                                    <a:pt x="90" y="0"/>
                                  </a:lnTo>
                                  <a:lnTo>
                                    <a:pt x="71" y="3"/>
                                  </a:lnTo>
                                  <a:lnTo>
                                    <a:pt x="21" y="36"/>
                                  </a:lnTo>
                                  <a:lnTo>
                                    <a:pt x="0" y="91"/>
                                  </a:lnTo>
                                  <a:lnTo>
                                    <a:pt x="0" y="110"/>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 name="Group 62"/>
                        <wpg:cNvGrpSpPr>
                          <a:grpSpLocks/>
                        </wpg:cNvGrpSpPr>
                        <wpg:grpSpPr bwMode="auto">
                          <a:xfrm>
                            <a:off x="8884" y="12308"/>
                            <a:ext cx="161" cy="158"/>
                            <a:chOff x="8884" y="12308"/>
                            <a:chExt cx="161" cy="158"/>
                          </a:xfrm>
                        </wpg:grpSpPr>
                        <wps:wsp>
                          <wps:cNvPr id="1043" name="Freeform 63"/>
                          <wps:cNvSpPr>
                            <a:spLocks/>
                          </wps:cNvSpPr>
                          <wps:spPr bwMode="auto">
                            <a:xfrm>
                              <a:off x="8884" y="12308"/>
                              <a:ext cx="161" cy="158"/>
                            </a:xfrm>
                            <a:custGeom>
                              <a:avLst/>
                              <a:gdLst>
                                <a:gd name="T0" fmla="+- 0 8884 8884"/>
                                <a:gd name="T1" fmla="*/ T0 w 161"/>
                                <a:gd name="T2" fmla="+- 0 12438 12308"/>
                                <a:gd name="T3" fmla="*/ 12438 h 158"/>
                                <a:gd name="T4" fmla="+- 0 8899 8884"/>
                                <a:gd name="T5" fmla="*/ T4 w 161"/>
                                <a:gd name="T6" fmla="+- 0 12450 12308"/>
                                <a:gd name="T7" fmla="*/ 12450 h 158"/>
                                <a:gd name="T8" fmla="+- 0 8917 8884"/>
                                <a:gd name="T9" fmla="*/ T8 w 161"/>
                                <a:gd name="T10" fmla="+- 0 12459 12308"/>
                                <a:gd name="T11" fmla="*/ 12459 h 158"/>
                                <a:gd name="T12" fmla="+- 0 8935 8884"/>
                                <a:gd name="T13" fmla="*/ T12 w 161"/>
                                <a:gd name="T14" fmla="+- 0 12464 12308"/>
                                <a:gd name="T15" fmla="*/ 12464 h 158"/>
                                <a:gd name="T16" fmla="+- 0 8954 8884"/>
                                <a:gd name="T17" fmla="*/ T16 w 161"/>
                                <a:gd name="T18" fmla="+- 0 12465 12308"/>
                                <a:gd name="T19" fmla="*/ 12465 h 158"/>
                                <a:gd name="T20" fmla="+- 0 8973 8884"/>
                                <a:gd name="T21" fmla="*/ T20 w 161"/>
                                <a:gd name="T22" fmla="+- 0 12463 12308"/>
                                <a:gd name="T23" fmla="*/ 12463 h 158"/>
                                <a:gd name="T24" fmla="+- 0 9023 8884"/>
                                <a:gd name="T25" fmla="*/ T24 w 161"/>
                                <a:gd name="T26" fmla="+- 0 12429 12308"/>
                                <a:gd name="T27" fmla="*/ 12429 h 158"/>
                                <a:gd name="T28" fmla="+- 0 9045 8884"/>
                                <a:gd name="T29" fmla="*/ T28 w 161"/>
                                <a:gd name="T30" fmla="+- 0 12374 12308"/>
                                <a:gd name="T31" fmla="*/ 12374 h 158"/>
                                <a:gd name="T32" fmla="+- 0 9044 8884"/>
                                <a:gd name="T33" fmla="*/ T32 w 161"/>
                                <a:gd name="T34" fmla="+- 0 12356 12308"/>
                                <a:gd name="T35" fmla="*/ 12356 h 158"/>
                                <a:gd name="T36" fmla="+- 0 9040 8884"/>
                                <a:gd name="T37" fmla="*/ T36 w 161"/>
                                <a:gd name="T38" fmla="+- 0 12339 12308"/>
                                <a:gd name="T39" fmla="*/ 12339 h 158"/>
                                <a:gd name="T40" fmla="+- 0 9033 8884"/>
                                <a:gd name="T41" fmla="*/ T40 w 161"/>
                                <a:gd name="T42" fmla="+- 0 12322 12308"/>
                                <a:gd name="T43" fmla="*/ 12322 h 158"/>
                                <a:gd name="T44" fmla="+- 0 9022 8884"/>
                                <a:gd name="T45" fmla="*/ T44 w 161"/>
                                <a:gd name="T46" fmla="+- 0 12308 12308"/>
                                <a:gd name="T47" fmla="*/ 1230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7"/>
                                  </a:lnTo>
                                  <a:lnTo>
                                    <a:pt x="89" y="155"/>
                                  </a:lnTo>
                                  <a:lnTo>
                                    <a:pt x="139" y="121"/>
                                  </a:lnTo>
                                  <a:lnTo>
                                    <a:pt x="161" y="66"/>
                                  </a:lnTo>
                                  <a:lnTo>
                                    <a:pt x="160" y="48"/>
                                  </a:lnTo>
                                  <a:lnTo>
                                    <a:pt x="156" y="31"/>
                                  </a:lnTo>
                                  <a:lnTo>
                                    <a:pt x="149" y="14"/>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 name="Group 60"/>
                        <wpg:cNvGrpSpPr>
                          <a:grpSpLocks/>
                        </wpg:cNvGrpSpPr>
                        <wpg:grpSpPr bwMode="auto">
                          <a:xfrm>
                            <a:off x="8891" y="12320"/>
                            <a:ext cx="144" cy="135"/>
                            <a:chOff x="8891" y="12320"/>
                            <a:chExt cx="144" cy="135"/>
                          </a:xfrm>
                        </wpg:grpSpPr>
                        <wps:wsp>
                          <wps:cNvPr id="1045" name="Freeform 61"/>
                          <wps:cNvSpPr>
                            <a:spLocks/>
                          </wps:cNvSpPr>
                          <wps:spPr bwMode="auto">
                            <a:xfrm>
                              <a:off x="8891" y="12320"/>
                              <a:ext cx="144" cy="135"/>
                            </a:xfrm>
                            <a:custGeom>
                              <a:avLst/>
                              <a:gdLst>
                                <a:gd name="T0" fmla="+- 0 8891 8891"/>
                                <a:gd name="T1" fmla="*/ T0 w 144"/>
                                <a:gd name="T2" fmla="+- 0 12431 12320"/>
                                <a:gd name="T3" fmla="*/ 12431 h 135"/>
                                <a:gd name="T4" fmla="+- 0 8907 8891"/>
                                <a:gd name="T5" fmla="*/ T4 w 144"/>
                                <a:gd name="T6" fmla="+- 0 12443 12320"/>
                                <a:gd name="T7" fmla="*/ 12443 h 135"/>
                                <a:gd name="T8" fmla="+- 0 8924 8891"/>
                                <a:gd name="T9" fmla="*/ T8 w 144"/>
                                <a:gd name="T10" fmla="+- 0 12451 12320"/>
                                <a:gd name="T11" fmla="*/ 12451 h 135"/>
                                <a:gd name="T12" fmla="+- 0 8943 8891"/>
                                <a:gd name="T13" fmla="*/ T12 w 144"/>
                                <a:gd name="T14" fmla="+- 0 12455 12320"/>
                                <a:gd name="T15" fmla="*/ 12455 h 135"/>
                                <a:gd name="T16" fmla="+- 0 8962 8891"/>
                                <a:gd name="T17" fmla="*/ T16 w 144"/>
                                <a:gd name="T18" fmla="+- 0 12455 12320"/>
                                <a:gd name="T19" fmla="*/ 12455 h 135"/>
                                <a:gd name="T20" fmla="+- 0 9014 8891"/>
                                <a:gd name="T21" fmla="*/ T20 w 144"/>
                                <a:gd name="T22" fmla="+- 0 12424 12320"/>
                                <a:gd name="T23" fmla="*/ 12424 h 135"/>
                                <a:gd name="T24" fmla="+- 0 9035 8891"/>
                                <a:gd name="T25" fmla="*/ T24 w 144"/>
                                <a:gd name="T26" fmla="+- 0 12369 12320"/>
                                <a:gd name="T27" fmla="*/ 12369 h 135"/>
                                <a:gd name="T28" fmla="+- 0 9033 8891"/>
                                <a:gd name="T29" fmla="*/ T28 w 144"/>
                                <a:gd name="T30" fmla="+- 0 12351 12320"/>
                                <a:gd name="T31" fmla="*/ 12351 h 135"/>
                                <a:gd name="T32" fmla="+- 0 9028 8891"/>
                                <a:gd name="T33" fmla="*/ T32 w 144"/>
                                <a:gd name="T34" fmla="+- 0 12335 12320"/>
                                <a:gd name="T35" fmla="*/ 12335 h 135"/>
                                <a:gd name="T36" fmla="+- 0 9019 8891"/>
                                <a:gd name="T37" fmla="*/ T36 w 144"/>
                                <a:gd name="T38" fmla="+- 0 12320 12320"/>
                                <a:gd name="T39" fmla="*/ 1232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 name="Group 58"/>
                        <wpg:cNvGrpSpPr>
                          <a:grpSpLocks/>
                        </wpg:cNvGrpSpPr>
                        <wpg:grpSpPr bwMode="auto">
                          <a:xfrm>
                            <a:off x="8868" y="12286"/>
                            <a:ext cx="144" cy="135"/>
                            <a:chOff x="8868" y="12286"/>
                            <a:chExt cx="144" cy="135"/>
                          </a:xfrm>
                        </wpg:grpSpPr>
                        <wps:wsp>
                          <wps:cNvPr id="1047" name="Freeform 59"/>
                          <wps:cNvSpPr>
                            <a:spLocks/>
                          </wps:cNvSpPr>
                          <wps:spPr bwMode="auto">
                            <a:xfrm>
                              <a:off x="8868" y="12286"/>
                              <a:ext cx="144" cy="135"/>
                            </a:xfrm>
                            <a:custGeom>
                              <a:avLst/>
                              <a:gdLst>
                                <a:gd name="T0" fmla="+- 0 9011 8868"/>
                                <a:gd name="T1" fmla="*/ T0 w 144"/>
                                <a:gd name="T2" fmla="+- 0 12310 12286"/>
                                <a:gd name="T3" fmla="*/ 12310 h 135"/>
                                <a:gd name="T4" fmla="+- 0 8995 8868"/>
                                <a:gd name="T5" fmla="*/ T4 w 144"/>
                                <a:gd name="T6" fmla="+- 0 12298 12286"/>
                                <a:gd name="T7" fmla="*/ 12298 h 135"/>
                                <a:gd name="T8" fmla="+- 0 8978 8868"/>
                                <a:gd name="T9" fmla="*/ T8 w 144"/>
                                <a:gd name="T10" fmla="+- 0 12290 12286"/>
                                <a:gd name="T11" fmla="*/ 12290 h 135"/>
                                <a:gd name="T12" fmla="+- 0 8959 8868"/>
                                <a:gd name="T13" fmla="*/ T12 w 144"/>
                                <a:gd name="T14" fmla="+- 0 12286 12286"/>
                                <a:gd name="T15" fmla="*/ 12286 h 135"/>
                                <a:gd name="T16" fmla="+- 0 8940 8868"/>
                                <a:gd name="T17" fmla="*/ T16 w 144"/>
                                <a:gd name="T18" fmla="+- 0 12286 12286"/>
                                <a:gd name="T19" fmla="*/ 12286 h 135"/>
                                <a:gd name="T20" fmla="+- 0 8889 8868"/>
                                <a:gd name="T21" fmla="*/ T20 w 144"/>
                                <a:gd name="T22" fmla="+- 0 12317 12286"/>
                                <a:gd name="T23" fmla="*/ 12317 h 135"/>
                                <a:gd name="T24" fmla="+- 0 8868 8868"/>
                                <a:gd name="T25" fmla="*/ T24 w 144"/>
                                <a:gd name="T26" fmla="+- 0 12372 12286"/>
                                <a:gd name="T27" fmla="*/ 12372 h 135"/>
                                <a:gd name="T28" fmla="+- 0 8869 8868"/>
                                <a:gd name="T29" fmla="*/ T28 w 144"/>
                                <a:gd name="T30" fmla="+- 0 12390 12286"/>
                                <a:gd name="T31" fmla="*/ 12390 h 135"/>
                                <a:gd name="T32" fmla="+- 0 8874 8868"/>
                                <a:gd name="T33" fmla="*/ T32 w 144"/>
                                <a:gd name="T34" fmla="+- 0 12406 12286"/>
                                <a:gd name="T35" fmla="*/ 12406 h 135"/>
                                <a:gd name="T36" fmla="+- 0 8883 8868"/>
                                <a:gd name="T37" fmla="*/ T36 w 144"/>
                                <a:gd name="T38" fmla="+- 0 12421 12286"/>
                                <a:gd name="T39" fmla="*/ 1242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1"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6B40214" id="Group 1037" o:spid="_x0000_s1026" style="position:absolute;margin-left:442.55pt;margin-top:613.5pt;width:10pt;height:10pt;z-index:-251461632;mso-position-horizontal-relative:page;mso-position-vertical-relative:page" coordorigin="8851,1227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">
                <v:group id="Group 66" o:spid="_x0000_s1027" style="position:absolute;left:8856;top:12277;width:190;height:189" coordorigin="8856,12277"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Freeform 67" o:spid="_x0000_s1028" style="position:absolute;left:8856;top:12277;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" path="m111,l42,18,4,65,,86r3,24l36,167r59,21l118,186r53,-36l190,93,187,71,152,17,111,e" stroked="f">
                    <v:path arrowok="t" o:connecttype="custom" o:connectlocs="111,12277;42,12295;4,12342;0,12363;3,12387;36,12444;95,12465;118,12463;171,12427;190,12370;187,12348;152,12294;111,12277" o:connectangles="0,0,0,0,0,0,0,0,0,0,0,0,0"/>
                  </v:shape>
                </v:group>
                <v:group id="Group 64" o:spid="_x0000_s1029" style="position:absolute;left:8858;top:12275;width:161;height:158" coordorigin="8858,1227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65" o:spid="_x0000_s1030" style="position:absolute;left:8858;top:1227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" path="m160,28l145,16,127,7,109,2,90,,71,3,21,36,,91r,19l4,127r7,16l22,158e" filled="f" strokecolor="gray" strokeweight=".5pt">
                    <v:path arrowok="t" o:connecttype="custom" o:connectlocs="160,12303;145,12291;127,12282;109,12277;90,12275;71,12278;21,12311;0,12366;0,12385;4,12402;11,12418;22,12433" o:connectangles="0,0,0,0,0,0,0,0,0,0,0,0"/>
                  </v:shape>
                </v:group>
                <v:group id="Group 62" o:spid="_x0000_s1031" style="position:absolute;left:8884;top:12308;width:161;height:158" coordorigin="8884,1230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shape id="Freeform 63" o:spid="_x0000_s1032" style="position:absolute;left:8884;top:1230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" path="m,130r15,12l33,151r18,5l70,157r19,-2l139,121,161,66,160,48,156,31,149,14,138,e" filled="f" strokecolor="white" strokeweight=".5pt">
                    <v:path arrowok="t" o:connecttype="custom" o:connectlocs="0,12438;15,12450;33,12459;51,12464;70,12465;89,12463;139,12429;161,12374;160,12356;156,12339;149,12322;138,12308" o:connectangles="0,0,0,0,0,0,0,0,0,0,0,0"/>
                  </v:shape>
                </v:group>
                <v:group id="Group 60" o:spid="_x0000_s1033" style="position:absolute;left:8891;top:12320;width:144;height:135" coordorigin="8891,1232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shape id="Freeform 61" o:spid="_x0000_s1034" style="position:absolute;left:8891;top:1232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" path="m,111r16,12l33,131r19,4l71,135r52,-31l144,49,142,31,137,15,128,e" filled="f" strokecolor="#d3d0c7" strokeweight=".5pt">
                    <v:path arrowok="t" o:connecttype="custom" o:connectlocs="0,12431;16,12443;33,12451;52,12455;71,12455;123,12424;144,12369;142,12351;137,12335;128,12320" o:connectangles="0,0,0,0,0,0,0,0,0,0"/>
                  </v:shape>
                </v:group>
                <v:group id="Group 58" o:spid="_x0000_s1035" style="position:absolute;left:8868;top:12286;width:144;height:135" coordorigin="8868,1228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shape id="Freeform 59" o:spid="_x0000_s1036" style="position:absolute;left:8868;top:1228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" path="m143,24l127,12,110,4,91,,72,,21,31,,86r1,18l6,120r9,15e" filled="f" strokecolor="#404040" strokeweight=".5pt">
                    <v:path arrowok="t" o:connecttype="custom" o:connectlocs="143,12310;127,12298;110,12290;91,12286;72,12286;21,12317;0,12372;1,12390;6,12406;15,12421"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55872" behindDoc="1" locked="0" layoutInCell="1" allowOverlap="1">
                <wp:simplePos x="0" y="0"/>
                <wp:positionH relativeFrom="page">
                  <wp:posOffset>5620385</wp:posOffset>
                </wp:positionH>
                <wp:positionV relativeFrom="page">
                  <wp:posOffset>8151495</wp:posOffset>
                </wp:positionV>
                <wp:extent cx="127000" cy="127000"/>
                <wp:effectExtent l="0" t="0" r="6350" b="25400"/>
                <wp:wrapNone/>
                <wp:docPr id="1026"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51" y="12837"/>
                          <a:chExt cx="200" cy="200"/>
                        </a:xfrm>
                      </wpg:grpSpPr>
                      <wpg:grpSp>
                        <wpg:cNvPr id="1027" name="Group 55"/>
                        <wpg:cNvGrpSpPr>
                          <a:grpSpLocks/>
                        </wpg:cNvGrpSpPr>
                        <wpg:grpSpPr bwMode="auto">
                          <a:xfrm>
                            <a:off x="8856" y="12844"/>
                            <a:ext cx="190" cy="189"/>
                            <a:chOff x="8856" y="12844"/>
                            <a:chExt cx="190" cy="189"/>
                          </a:xfrm>
                        </wpg:grpSpPr>
                        <wps:wsp>
                          <wps:cNvPr id="1028" name="Freeform 56"/>
                          <wps:cNvSpPr>
                            <a:spLocks/>
                          </wps:cNvSpPr>
                          <wps:spPr bwMode="auto">
                            <a:xfrm>
                              <a:off x="8856" y="12844"/>
                              <a:ext cx="190" cy="189"/>
                            </a:xfrm>
                            <a:custGeom>
                              <a:avLst/>
                              <a:gdLst>
                                <a:gd name="T0" fmla="+- 0 8967 8856"/>
                                <a:gd name="T1" fmla="*/ T0 w 190"/>
                                <a:gd name="T2" fmla="+- 0 12844 12844"/>
                                <a:gd name="T3" fmla="*/ 12844 h 189"/>
                                <a:gd name="T4" fmla="+- 0 8898 8856"/>
                                <a:gd name="T5" fmla="*/ T4 w 190"/>
                                <a:gd name="T6" fmla="+- 0 12862 12844"/>
                                <a:gd name="T7" fmla="*/ 12862 h 189"/>
                                <a:gd name="T8" fmla="+- 0 8860 8856"/>
                                <a:gd name="T9" fmla="*/ T8 w 190"/>
                                <a:gd name="T10" fmla="+- 0 12909 12844"/>
                                <a:gd name="T11" fmla="*/ 12909 h 189"/>
                                <a:gd name="T12" fmla="+- 0 8856 8856"/>
                                <a:gd name="T13" fmla="*/ T12 w 190"/>
                                <a:gd name="T14" fmla="+- 0 12930 12844"/>
                                <a:gd name="T15" fmla="*/ 12930 h 189"/>
                                <a:gd name="T16" fmla="+- 0 8859 8856"/>
                                <a:gd name="T17" fmla="*/ T16 w 190"/>
                                <a:gd name="T18" fmla="+- 0 12954 12844"/>
                                <a:gd name="T19" fmla="*/ 12954 h 189"/>
                                <a:gd name="T20" fmla="+- 0 8892 8856"/>
                                <a:gd name="T21" fmla="*/ T20 w 190"/>
                                <a:gd name="T22" fmla="+- 0 13011 12844"/>
                                <a:gd name="T23" fmla="*/ 13011 h 189"/>
                                <a:gd name="T24" fmla="+- 0 8951 8856"/>
                                <a:gd name="T25" fmla="*/ T24 w 190"/>
                                <a:gd name="T26" fmla="+- 0 13032 12844"/>
                                <a:gd name="T27" fmla="*/ 13032 h 189"/>
                                <a:gd name="T28" fmla="+- 0 8974 8856"/>
                                <a:gd name="T29" fmla="*/ T28 w 190"/>
                                <a:gd name="T30" fmla="+- 0 13030 12844"/>
                                <a:gd name="T31" fmla="*/ 13030 h 189"/>
                                <a:gd name="T32" fmla="+- 0 9027 8856"/>
                                <a:gd name="T33" fmla="*/ T32 w 190"/>
                                <a:gd name="T34" fmla="+- 0 12994 12844"/>
                                <a:gd name="T35" fmla="*/ 12994 h 189"/>
                                <a:gd name="T36" fmla="+- 0 9046 8856"/>
                                <a:gd name="T37" fmla="*/ T36 w 190"/>
                                <a:gd name="T38" fmla="+- 0 12937 12844"/>
                                <a:gd name="T39" fmla="*/ 12937 h 189"/>
                                <a:gd name="T40" fmla="+- 0 9043 8856"/>
                                <a:gd name="T41" fmla="*/ T40 w 190"/>
                                <a:gd name="T42" fmla="+- 0 12915 12844"/>
                                <a:gd name="T43" fmla="*/ 12915 h 189"/>
                                <a:gd name="T44" fmla="+- 0 9008 8856"/>
                                <a:gd name="T45" fmla="*/ T44 w 190"/>
                                <a:gd name="T46" fmla="+- 0 12861 12844"/>
                                <a:gd name="T47" fmla="*/ 12861 h 189"/>
                                <a:gd name="T48" fmla="+- 0 8967 8856"/>
                                <a:gd name="T49" fmla="*/ T48 w 190"/>
                                <a:gd name="T50" fmla="+- 0 12844 12844"/>
                                <a:gd name="T51" fmla="*/ 12844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2" y="18"/>
                                  </a:lnTo>
                                  <a:lnTo>
                                    <a:pt x="4" y="65"/>
                                  </a:lnTo>
                                  <a:lnTo>
                                    <a:pt x="0" y="86"/>
                                  </a:lnTo>
                                  <a:lnTo>
                                    <a:pt x="3" y="110"/>
                                  </a:lnTo>
                                  <a:lnTo>
                                    <a:pt x="36" y="167"/>
                                  </a:lnTo>
                                  <a:lnTo>
                                    <a:pt x="95" y="188"/>
                                  </a:lnTo>
                                  <a:lnTo>
                                    <a:pt x="118"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9" name="Group 53"/>
                        <wpg:cNvGrpSpPr>
                          <a:grpSpLocks/>
                        </wpg:cNvGrpSpPr>
                        <wpg:grpSpPr bwMode="auto">
                          <a:xfrm>
                            <a:off x="8858" y="12842"/>
                            <a:ext cx="161" cy="158"/>
                            <a:chOff x="8858" y="12842"/>
                            <a:chExt cx="161" cy="158"/>
                          </a:xfrm>
                        </wpg:grpSpPr>
                        <wps:wsp>
                          <wps:cNvPr id="1030" name="Freeform 54"/>
                          <wps:cNvSpPr>
                            <a:spLocks/>
                          </wps:cNvSpPr>
                          <wps:spPr bwMode="auto">
                            <a:xfrm>
                              <a:off x="8858" y="12842"/>
                              <a:ext cx="161" cy="158"/>
                            </a:xfrm>
                            <a:custGeom>
                              <a:avLst/>
                              <a:gdLst>
                                <a:gd name="T0" fmla="+- 0 9018 8858"/>
                                <a:gd name="T1" fmla="*/ T0 w 161"/>
                                <a:gd name="T2" fmla="+- 0 12870 12842"/>
                                <a:gd name="T3" fmla="*/ 12870 h 158"/>
                                <a:gd name="T4" fmla="+- 0 9003 8858"/>
                                <a:gd name="T5" fmla="*/ T4 w 161"/>
                                <a:gd name="T6" fmla="+- 0 12858 12842"/>
                                <a:gd name="T7" fmla="*/ 12858 h 158"/>
                                <a:gd name="T8" fmla="+- 0 8985 8858"/>
                                <a:gd name="T9" fmla="*/ T8 w 161"/>
                                <a:gd name="T10" fmla="+- 0 12849 12842"/>
                                <a:gd name="T11" fmla="*/ 12849 h 158"/>
                                <a:gd name="T12" fmla="+- 0 8967 8858"/>
                                <a:gd name="T13" fmla="*/ T12 w 161"/>
                                <a:gd name="T14" fmla="+- 0 12844 12842"/>
                                <a:gd name="T15" fmla="*/ 12844 h 158"/>
                                <a:gd name="T16" fmla="+- 0 8948 8858"/>
                                <a:gd name="T17" fmla="*/ T16 w 161"/>
                                <a:gd name="T18" fmla="+- 0 12842 12842"/>
                                <a:gd name="T19" fmla="*/ 12842 h 158"/>
                                <a:gd name="T20" fmla="+- 0 8929 8858"/>
                                <a:gd name="T21" fmla="*/ T20 w 161"/>
                                <a:gd name="T22" fmla="+- 0 12845 12842"/>
                                <a:gd name="T23" fmla="*/ 12845 h 158"/>
                                <a:gd name="T24" fmla="+- 0 8879 8858"/>
                                <a:gd name="T25" fmla="*/ T24 w 161"/>
                                <a:gd name="T26" fmla="+- 0 12878 12842"/>
                                <a:gd name="T27" fmla="*/ 12878 h 158"/>
                                <a:gd name="T28" fmla="+- 0 8858 8858"/>
                                <a:gd name="T29" fmla="*/ T28 w 161"/>
                                <a:gd name="T30" fmla="+- 0 12933 12842"/>
                                <a:gd name="T31" fmla="*/ 12933 h 158"/>
                                <a:gd name="T32" fmla="+- 0 8858 8858"/>
                                <a:gd name="T33" fmla="*/ T32 w 161"/>
                                <a:gd name="T34" fmla="+- 0 12952 12842"/>
                                <a:gd name="T35" fmla="*/ 12952 h 158"/>
                                <a:gd name="T36" fmla="+- 0 8862 8858"/>
                                <a:gd name="T37" fmla="*/ T36 w 161"/>
                                <a:gd name="T38" fmla="+- 0 12969 12842"/>
                                <a:gd name="T39" fmla="*/ 12969 h 158"/>
                                <a:gd name="T40" fmla="+- 0 8869 8858"/>
                                <a:gd name="T41" fmla="*/ T40 w 161"/>
                                <a:gd name="T42" fmla="+- 0 12985 12842"/>
                                <a:gd name="T43" fmla="*/ 12985 h 158"/>
                                <a:gd name="T44" fmla="+- 0 8880 8858"/>
                                <a:gd name="T45" fmla="*/ T44 w 161"/>
                                <a:gd name="T46" fmla="+- 0 13000 12842"/>
                                <a:gd name="T47" fmla="*/ 1300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6"/>
                                  </a:lnTo>
                                  <a:lnTo>
                                    <a:pt x="127" y="7"/>
                                  </a:lnTo>
                                  <a:lnTo>
                                    <a:pt x="109" y="2"/>
                                  </a:lnTo>
                                  <a:lnTo>
                                    <a:pt x="90" y="0"/>
                                  </a:lnTo>
                                  <a:lnTo>
                                    <a:pt x="71" y="3"/>
                                  </a:lnTo>
                                  <a:lnTo>
                                    <a:pt x="21" y="36"/>
                                  </a:lnTo>
                                  <a:lnTo>
                                    <a:pt x="0" y="91"/>
                                  </a:lnTo>
                                  <a:lnTo>
                                    <a:pt x="0" y="110"/>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 name="Group 51"/>
                        <wpg:cNvGrpSpPr>
                          <a:grpSpLocks/>
                        </wpg:cNvGrpSpPr>
                        <wpg:grpSpPr bwMode="auto">
                          <a:xfrm>
                            <a:off x="8884" y="12874"/>
                            <a:ext cx="161" cy="158"/>
                            <a:chOff x="8884" y="12874"/>
                            <a:chExt cx="161" cy="158"/>
                          </a:xfrm>
                        </wpg:grpSpPr>
                        <wps:wsp>
                          <wps:cNvPr id="1032" name="Freeform 52"/>
                          <wps:cNvSpPr>
                            <a:spLocks/>
                          </wps:cNvSpPr>
                          <wps:spPr bwMode="auto">
                            <a:xfrm>
                              <a:off x="8884" y="12874"/>
                              <a:ext cx="161" cy="158"/>
                            </a:xfrm>
                            <a:custGeom>
                              <a:avLst/>
                              <a:gdLst>
                                <a:gd name="T0" fmla="+- 0 8884 8884"/>
                                <a:gd name="T1" fmla="*/ T0 w 161"/>
                                <a:gd name="T2" fmla="+- 0 13005 12874"/>
                                <a:gd name="T3" fmla="*/ 13005 h 158"/>
                                <a:gd name="T4" fmla="+- 0 8899 8884"/>
                                <a:gd name="T5" fmla="*/ T4 w 161"/>
                                <a:gd name="T6" fmla="+- 0 13017 12874"/>
                                <a:gd name="T7" fmla="*/ 13017 h 158"/>
                                <a:gd name="T8" fmla="+- 0 8917 8884"/>
                                <a:gd name="T9" fmla="*/ T8 w 161"/>
                                <a:gd name="T10" fmla="+- 0 13026 12874"/>
                                <a:gd name="T11" fmla="*/ 13026 h 158"/>
                                <a:gd name="T12" fmla="+- 0 8935 8884"/>
                                <a:gd name="T13" fmla="*/ T12 w 161"/>
                                <a:gd name="T14" fmla="+- 0 13031 12874"/>
                                <a:gd name="T15" fmla="*/ 13031 h 158"/>
                                <a:gd name="T16" fmla="+- 0 8954 8884"/>
                                <a:gd name="T17" fmla="*/ T16 w 161"/>
                                <a:gd name="T18" fmla="+- 0 13032 12874"/>
                                <a:gd name="T19" fmla="*/ 13032 h 158"/>
                                <a:gd name="T20" fmla="+- 0 8973 8884"/>
                                <a:gd name="T21" fmla="*/ T20 w 161"/>
                                <a:gd name="T22" fmla="+- 0 13030 12874"/>
                                <a:gd name="T23" fmla="*/ 13030 h 158"/>
                                <a:gd name="T24" fmla="+- 0 9023 8884"/>
                                <a:gd name="T25" fmla="*/ T24 w 161"/>
                                <a:gd name="T26" fmla="+- 0 12996 12874"/>
                                <a:gd name="T27" fmla="*/ 12996 h 158"/>
                                <a:gd name="T28" fmla="+- 0 9045 8884"/>
                                <a:gd name="T29" fmla="*/ T28 w 161"/>
                                <a:gd name="T30" fmla="+- 0 12941 12874"/>
                                <a:gd name="T31" fmla="*/ 12941 h 158"/>
                                <a:gd name="T32" fmla="+- 0 9044 8884"/>
                                <a:gd name="T33" fmla="*/ T32 w 161"/>
                                <a:gd name="T34" fmla="+- 0 12923 12874"/>
                                <a:gd name="T35" fmla="*/ 12923 h 158"/>
                                <a:gd name="T36" fmla="+- 0 9040 8884"/>
                                <a:gd name="T37" fmla="*/ T36 w 161"/>
                                <a:gd name="T38" fmla="+- 0 12906 12874"/>
                                <a:gd name="T39" fmla="*/ 12906 h 158"/>
                                <a:gd name="T40" fmla="+- 0 9033 8884"/>
                                <a:gd name="T41" fmla="*/ T40 w 161"/>
                                <a:gd name="T42" fmla="+- 0 12889 12874"/>
                                <a:gd name="T43" fmla="*/ 12889 h 158"/>
                                <a:gd name="T44" fmla="+- 0 9022 8884"/>
                                <a:gd name="T45" fmla="*/ T44 w 161"/>
                                <a:gd name="T46" fmla="+- 0 12874 12874"/>
                                <a:gd name="T47" fmla="*/ 1287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1"/>
                                  </a:moveTo>
                                  <a:lnTo>
                                    <a:pt x="15"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 name="Group 49"/>
                        <wpg:cNvGrpSpPr>
                          <a:grpSpLocks/>
                        </wpg:cNvGrpSpPr>
                        <wpg:grpSpPr bwMode="auto">
                          <a:xfrm>
                            <a:off x="8891" y="12887"/>
                            <a:ext cx="144" cy="135"/>
                            <a:chOff x="8891" y="12887"/>
                            <a:chExt cx="144" cy="135"/>
                          </a:xfrm>
                        </wpg:grpSpPr>
                        <wps:wsp>
                          <wps:cNvPr id="1034" name="Freeform 50"/>
                          <wps:cNvSpPr>
                            <a:spLocks/>
                          </wps:cNvSpPr>
                          <wps:spPr bwMode="auto">
                            <a:xfrm>
                              <a:off x="8891" y="12887"/>
                              <a:ext cx="144" cy="135"/>
                            </a:xfrm>
                            <a:custGeom>
                              <a:avLst/>
                              <a:gdLst>
                                <a:gd name="T0" fmla="+- 0 8891 8891"/>
                                <a:gd name="T1" fmla="*/ T0 w 144"/>
                                <a:gd name="T2" fmla="+- 0 12997 12887"/>
                                <a:gd name="T3" fmla="*/ 12997 h 135"/>
                                <a:gd name="T4" fmla="+- 0 8907 8891"/>
                                <a:gd name="T5" fmla="*/ T4 w 144"/>
                                <a:gd name="T6" fmla="+- 0 13010 12887"/>
                                <a:gd name="T7" fmla="*/ 13010 h 135"/>
                                <a:gd name="T8" fmla="+- 0 8924 8891"/>
                                <a:gd name="T9" fmla="*/ T8 w 144"/>
                                <a:gd name="T10" fmla="+- 0 13018 12887"/>
                                <a:gd name="T11" fmla="*/ 13018 h 135"/>
                                <a:gd name="T12" fmla="+- 0 8943 8891"/>
                                <a:gd name="T13" fmla="*/ T12 w 144"/>
                                <a:gd name="T14" fmla="+- 0 13022 12887"/>
                                <a:gd name="T15" fmla="*/ 13022 h 135"/>
                                <a:gd name="T16" fmla="+- 0 8962 8891"/>
                                <a:gd name="T17" fmla="*/ T16 w 144"/>
                                <a:gd name="T18" fmla="+- 0 13022 12887"/>
                                <a:gd name="T19" fmla="*/ 13022 h 135"/>
                                <a:gd name="T20" fmla="+- 0 9014 8891"/>
                                <a:gd name="T21" fmla="*/ T20 w 144"/>
                                <a:gd name="T22" fmla="+- 0 12991 12887"/>
                                <a:gd name="T23" fmla="*/ 12991 h 135"/>
                                <a:gd name="T24" fmla="+- 0 9035 8891"/>
                                <a:gd name="T25" fmla="*/ T24 w 144"/>
                                <a:gd name="T26" fmla="+- 0 12936 12887"/>
                                <a:gd name="T27" fmla="*/ 12936 h 135"/>
                                <a:gd name="T28" fmla="+- 0 9033 8891"/>
                                <a:gd name="T29" fmla="*/ T28 w 144"/>
                                <a:gd name="T30" fmla="+- 0 12918 12887"/>
                                <a:gd name="T31" fmla="*/ 12918 h 135"/>
                                <a:gd name="T32" fmla="+- 0 9028 8891"/>
                                <a:gd name="T33" fmla="*/ T32 w 144"/>
                                <a:gd name="T34" fmla="+- 0 12902 12887"/>
                                <a:gd name="T35" fmla="*/ 12902 h 135"/>
                                <a:gd name="T36" fmla="+- 0 9019 8891"/>
                                <a:gd name="T37" fmla="*/ T36 w 144"/>
                                <a:gd name="T38" fmla="+- 0 12887 12887"/>
                                <a:gd name="T39" fmla="*/ 1288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0"/>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 name="Group 47"/>
                        <wpg:cNvGrpSpPr>
                          <a:grpSpLocks/>
                        </wpg:cNvGrpSpPr>
                        <wpg:grpSpPr bwMode="auto">
                          <a:xfrm>
                            <a:off x="8868" y="12853"/>
                            <a:ext cx="144" cy="135"/>
                            <a:chOff x="8868" y="12853"/>
                            <a:chExt cx="144" cy="135"/>
                          </a:xfrm>
                        </wpg:grpSpPr>
                        <wps:wsp>
                          <wps:cNvPr id="1036" name="Freeform 48"/>
                          <wps:cNvSpPr>
                            <a:spLocks/>
                          </wps:cNvSpPr>
                          <wps:spPr bwMode="auto">
                            <a:xfrm>
                              <a:off x="8868" y="12853"/>
                              <a:ext cx="144" cy="135"/>
                            </a:xfrm>
                            <a:custGeom>
                              <a:avLst/>
                              <a:gdLst>
                                <a:gd name="T0" fmla="+- 0 9011 8868"/>
                                <a:gd name="T1" fmla="*/ T0 w 144"/>
                                <a:gd name="T2" fmla="+- 0 12877 12853"/>
                                <a:gd name="T3" fmla="*/ 12877 h 135"/>
                                <a:gd name="T4" fmla="+- 0 8995 8868"/>
                                <a:gd name="T5" fmla="*/ T4 w 144"/>
                                <a:gd name="T6" fmla="+- 0 12865 12853"/>
                                <a:gd name="T7" fmla="*/ 12865 h 135"/>
                                <a:gd name="T8" fmla="+- 0 8978 8868"/>
                                <a:gd name="T9" fmla="*/ T8 w 144"/>
                                <a:gd name="T10" fmla="+- 0 12857 12853"/>
                                <a:gd name="T11" fmla="*/ 12857 h 135"/>
                                <a:gd name="T12" fmla="+- 0 8959 8868"/>
                                <a:gd name="T13" fmla="*/ T12 w 144"/>
                                <a:gd name="T14" fmla="+- 0 12853 12853"/>
                                <a:gd name="T15" fmla="*/ 12853 h 135"/>
                                <a:gd name="T16" fmla="+- 0 8940 8868"/>
                                <a:gd name="T17" fmla="*/ T16 w 144"/>
                                <a:gd name="T18" fmla="+- 0 12853 12853"/>
                                <a:gd name="T19" fmla="*/ 12853 h 135"/>
                                <a:gd name="T20" fmla="+- 0 8889 8868"/>
                                <a:gd name="T21" fmla="*/ T20 w 144"/>
                                <a:gd name="T22" fmla="+- 0 12884 12853"/>
                                <a:gd name="T23" fmla="*/ 12884 h 135"/>
                                <a:gd name="T24" fmla="+- 0 8868 8868"/>
                                <a:gd name="T25" fmla="*/ T24 w 144"/>
                                <a:gd name="T26" fmla="+- 0 12939 12853"/>
                                <a:gd name="T27" fmla="*/ 12939 h 135"/>
                                <a:gd name="T28" fmla="+- 0 8869 8868"/>
                                <a:gd name="T29" fmla="*/ T28 w 144"/>
                                <a:gd name="T30" fmla="+- 0 12956 12853"/>
                                <a:gd name="T31" fmla="*/ 12956 h 135"/>
                                <a:gd name="T32" fmla="+- 0 8874 8868"/>
                                <a:gd name="T33" fmla="*/ T32 w 144"/>
                                <a:gd name="T34" fmla="+- 0 12973 12853"/>
                                <a:gd name="T35" fmla="*/ 12973 h 135"/>
                                <a:gd name="T36" fmla="+- 0 8883 8868"/>
                                <a:gd name="T37" fmla="*/ T36 w 144"/>
                                <a:gd name="T38" fmla="+- 0 12988 12853"/>
                                <a:gd name="T39" fmla="*/ 1298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004F5DD" id="Group 1026" o:spid="_x0000_s1026" style="position:absolute;margin-left:442.55pt;margin-top:641.85pt;width:10pt;height:10pt;z-index:-251460608;mso-position-horizontal-relative:page;mso-position-vertical-relative:page" coordorigin="8851,1283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">
                <v:group id="Group 55" o:spid="_x0000_s1027" style="position:absolute;left:8856;top:12844;width:190;height:189" coordorigin="8856,12844"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shape id="Freeform 56" o:spid="_x0000_s1028" style="position:absolute;left:8856;top:12844;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" path="m111,l42,18,4,65,,86r3,24l36,167r59,21l118,186r53,-36l190,93,187,71,152,17,111,e" stroked="f">
                    <v:path arrowok="t" o:connecttype="custom" o:connectlocs="111,12844;42,12862;4,12909;0,12930;3,12954;36,13011;95,13032;118,13030;171,12994;190,12937;187,12915;152,12861;111,12844" o:connectangles="0,0,0,0,0,0,0,0,0,0,0,0,0"/>
                  </v:shape>
                </v:group>
                <v:group id="Group 53" o:spid="_x0000_s1029" style="position:absolute;left:8858;top:12842;width:161;height:158" coordorigin="8858,1284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54" o:spid="_x0000_s1030" style="position:absolute;left:8858;top:1284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" path="m160,28l145,16,127,7,109,2,90,,71,3,21,36,,91r,19l4,127r7,16l22,158e" filled="f" strokecolor="gray" strokeweight=".5pt">
                    <v:path arrowok="t" o:connecttype="custom" o:connectlocs="160,12870;145,12858;127,12849;109,12844;90,12842;71,12845;21,12878;0,12933;0,12952;4,12969;11,12985;22,13000" o:connectangles="0,0,0,0,0,0,0,0,0,0,0,0"/>
                  </v:shape>
                </v:group>
                <v:group id="Group 51" o:spid="_x0000_s1031" style="position:absolute;left:8884;top:12874;width:161;height:158" coordorigin="8884,1287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shape id="Freeform 52" o:spid="_x0000_s1032" style="position:absolute;left:8884;top:1287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" path="m,131r15,12l33,152r18,5l70,158r19,-2l139,122,161,67,160,49,156,32,149,15,138,e" filled="f" strokecolor="white" strokeweight=".5pt">
                    <v:path arrowok="t" o:connecttype="custom" o:connectlocs="0,13005;15,13017;33,13026;51,13031;70,13032;89,13030;139,12996;161,12941;160,12923;156,12906;149,12889;138,12874" o:connectangles="0,0,0,0,0,0,0,0,0,0,0,0"/>
                  </v:shape>
                </v:group>
                <v:group id="Group 49" o:spid="_x0000_s1033" style="position:absolute;left:8891;top:12887;width:144;height:135" coordorigin="8891,1288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Freeform 50" o:spid="_x0000_s1034" style="position:absolute;left:8891;top:1288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" path="m,110r16,13l33,131r19,4l71,135r52,-31l144,49,142,31,137,15,128,e" filled="f" strokecolor="#d3d0c7" strokeweight=".5pt">
                    <v:path arrowok="t" o:connecttype="custom" o:connectlocs="0,12997;16,13010;33,13018;52,13022;71,13022;123,12991;144,12936;142,12918;137,12902;128,12887" o:connectangles="0,0,0,0,0,0,0,0,0,0"/>
                  </v:shape>
                </v:group>
                <v:group id="Group 47" o:spid="_x0000_s1035" style="position:absolute;left:8868;top:12853;width:144;height:135" coordorigin="8868,1285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Freeform 48" o:spid="_x0000_s1036" style="position:absolute;left:8868;top:1285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" path="m143,24l127,12,110,4,91,,72,,21,31,,86r1,17l6,120r9,15e" filled="f" strokecolor="#404040" strokeweight=".5pt">
                    <v:path arrowok="t" o:connecttype="custom" o:connectlocs="143,12877;127,12865;110,12857;91,12853;72,12853;21,12884;0,12939;1,12956;6,12973;15,12988"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56896" behindDoc="1" locked="0" layoutInCell="1" allowOverlap="1">
                <wp:simplePos x="0" y="0"/>
                <wp:positionH relativeFrom="page">
                  <wp:posOffset>5620385</wp:posOffset>
                </wp:positionH>
                <wp:positionV relativeFrom="page">
                  <wp:posOffset>8511540</wp:posOffset>
                </wp:positionV>
                <wp:extent cx="127000" cy="127000"/>
                <wp:effectExtent l="0" t="0" r="6350" b="25400"/>
                <wp:wrapNone/>
                <wp:docPr id="1015"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51" y="13404"/>
                          <a:chExt cx="200" cy="200"/>
                        </a:xfrm>
                      </wpg:grpSpPr>
                      <wpg:grpSp>
                        <wpg:cNvPr id="1016" name="Group 44"/>
                        <wpg:cNvGrpSpPr>
                          <a:grpSpLocks/>
                        </wpg:cNvGrpSpPr>
                        <wpg:grpSpPr bwMode="auto">
                          <a:xfrm>
                            <a:off x="8856" y="13411"/>
                            <a:ext cx="190" cy="189"/>
                            <a:chOff x="8856" y="13411"/>
                            <a:chExt cx="190" cy="189"/>
                          </a:xfrm>
                        </wpg:grpSpPr>
                        <wps:wsp>
                          <wps:cNvPr id="1017" name="Freeform 45"/>
                          <wps:cNvSpPr>
                            <a:spLocks/>
                          </wps:cNvSpPr>
                          <wps:spPr bwMode="auto">
                            <a:xfrm>
                              <a:off x="8856" y="13411"/>
                              <a:ext cx="190" cy="189"/>
                            </a:xfrm>
                            <a:custGeom>
                              <a:avLst/>
                              <a:gdLst>
                                <a:gd name="T0" fmla="+- 0 8967 8856"/>
                                <a:gd name="T1" fmla="*/ T0 w 190"/>
                                <a:gd name="T2" fmla="+- 0 13411 13411"/>
                                <a:gd name="T3" fmla="*/ 13411 h 189"/>
                                <a:gd name="T4" fmla="+- 0 8898 8856"/>
                                <a:gd name="T5" fmla="*/ T4 w 190"/>
                                <a:gd name="T6" fmla="+- 0 13429 13411"/>
                                <a:gd name="T7" fmla="*/ 13429 h 189"/>
                                <a:gd name="T8" fmla="+- 0 8860 8856"/>
                                <a:gd name="T9" fmla="*/ T8 w 190"/>
                                <a:gd name="T10" fmla="+- 0 13476 13411"/>
                                <a:gd name="T11" fmla="*/ 13476 h 189"/>
                                <a:gd name="T12" fmla="+- 0 8856 8856"/>
                                <a:gd name="T13" fmla="*/ T12 w 190"/>
                                <a:gd name="T14" fmla="+- 0 13497 13411"/>
                                <a:gd name="T15" fmla="*/ 13497 h 189"/>
                                <a:gd name="T16" fmla="+- 0 8859 8856"/>
                                <a:gd name="T17" fmla="*/ T16 w 190"/>
                                <a:gd name="T18" fmla="+- 0 13521 13411"/>
                                <a:gd name="T19" fmla="*/ 13521 h 189"/>
                                <a:gd name="T20" fmla="+- 0 8892 8856"/>
                                <a:gd name="T21" fmla="*/ T20 w 190"/>
                                <a:gd name="T22" fmla="+- 0 13578 13411"/>
                                <a:gd name="T23" fmla="*/ 13578 h 189"/>
                                <a:gd name="T24" fmla="+- 0 8951 8856"/>
                                <a:gd name="T25" fmla="*/ T24 w 190"/>
                                <a:gd name="T26" fmla="+- 0 13599 13411"/>
                                <a:gd name="T27" fmla="*/ 13599 h 189"/>
                                <a:gd name="T28" fmla="+- 0 8974 8856"/>
                                <a:gd name="T29" fmla="*/ T28 w 190"/>
                                <a:gd name="T30" fmla="+- 0 13597 13411"/>
                                <a:gd name="T31" fmla="*/ 13597 h 189"/>
                                <a:gd name="T32" fmla="+- 0 9027 8856"/>
                                <a:gd name="T33" fmla="*/ T32 w 190"/>
                                <a:gd name="T34" fmla="+- 0 13561 13411"/>
                                <a:gd name="T35" fmla="*/ 13561 h 189"/>
                                <a:gd name="T36" fmla="+- 0 9046 8856"/>
                                <a:gd name="T37" fmla="*/ T36 w 190"/>
                                <a:gd name="T38" fmla="+- 0 13504 13411"/>
                                <a:gd name="T39" fmla="*/ 13504 h 189"/>
                                <a:gd name="T40" fmla="+- 0 9043 8856"/>
                                <a:gd name="T41" fmla="*/ T40 w 190"/>
                                <a:gd name="T42" fmla="+- 0 13482 13411"/>
                                <a:gd name="T43" fmla="*/ 13482 h 189"/>
                                <a:gd name="T44" fmla="+- 0 9008 8856"/>
                                <a:gd name="T45" fmla="*/ T44 w 190"/>
                                <a:gd name="T46" fmla="+- 0 13428 13411"/>
                                <a:gd name="T47" fmla="*/ 13428 h 189"/>
                                <a:gd name="T48" fmla="+- 0 8967 8856"/>
                                <a:gd name="T49" fmla="*/ T48 w 190"/>
                                <a:gd name="T50" fmla="+- 0 13411 13411"/>
                                <a:gd name="T51" fmla="*/ 1341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2" y="18"/>
                                  </a:lnTo>
                                  <a:lnTo>
                                    <a:pt x="4" y="65"/>
                                  </a:lnTo>
                                  <a:lnTo>
                                    <a:pt x="0" y="86"/>
                                  </a:lnTo>
                                  <a:lnTo>
                                    <a:pt x="3" y="110"/>
                                  </a:lnTo>
                                  <a:lnTo>
                                    <a:pt x="36" y="167"/>
                                  </a:lnTo>
                                  <a:lnTo>
                                    <a:pt x="95" y="188"/>
                                  </a:lnTo>
                                  <a:lnTo>
                                    <a:pt x="118"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8" name="Group 42"/>
                        <wpg:cNvGrpSpPr>
                          <a:grpSpLocks/>
                        </wpg:cNvGrpSpPr>
                        <wpg:grpSpPr bwMode="auto">
                          <a:xfrm>
                            <a:off x="8858" y="13409"/>
                            <a:ext cx="161" cy="158"/>
                            <a:chOff x="8858" y="13409"/>
                            <a:chExt cx="161" cy="158"/>
                          </a:xfrm>
                        </wpg:grpSpPr>
                        <wps:wsp>
                          <wps:cNvPr id="1019" name="Freeform 43"/>
                          <wps:cNvSpPr>
                            <a:spLocks/>
                          </wps:cNvSpPr>
                          <wps:spPr bwMode="auto">
                            <a:xfrm>
                              <a:off x="8858" y="13409"/>
                              <a:ext cx="161" cy="158"/>
                            </a:xfrm>
                            <a:custGeom>
                              <a:avLst/>
                              <a:gdLst>
                                <a:gd name="T0" fmla="+- 0 9018 8858"/>
                                <a:gd name="T1" fmla="*/ T0 w 161"/>
                                <a:gd name="T2" fmla="+- 0 13437 13409"/>
                                <a:gd name="T3" fmla="*/ 13437 h 158"/>
                                <a:gd name="T4" fmla="+- 0 9003 8858"/>
                                <a:gd name="T5" fmla="*/ T4 w 161"/>
                                <a:gd name="T6" fmla="+- 0 13424 13409"/>
                                <a:gd name="T7" fmla="*/ 13424 h 158"/>
                                <a:gd name="T8" fmla="+- 0 8985 8858"/>
                                <a:gd name="T9" fmla="*/ T8 w 161"/>
                                <a:gd name="T10" fmla="+- 0 13416 13409"/>
                                <a:gd name="T11" fmla="*/ 13416 h 158"/>
                                <a:gd name="T12" fmla="+- 0 8967 8858"/>
                                <a:gd name="T13" fmla="*/ T12 w 161"/>
                                <a:gd name="T14" fmla="+- 0 13411 13409"/>
                                <a:gd name="T15" fmla="*/ 13411 h 158"/>
                                <a:gd name="T16" fmla="+- 0 8948 8858"/>
                                <a:gd name="T17" fmla="*/ T16 w 161"/>
                                <a:gd name="T18" fmla="+- 0 13409 13409"/>
                                <a:gd name="T19" fmla="*/ 13409 h 158"/>
                                <a:gd name="T20" fmla="+- 0 8929 8858"/>
                                <a:gd name="T21" fmla="*/ T20 w 161"/>
                                <a:gd name="T22" fmla="+- 0 13412 13409"/>
                                <a:gd name="T23" fmla="*/ 13412 h 158"/>
                                <a:gd name="T24" fmla="+- 0 8879 8858"/>
                                <a:gd name="T25" fmla="*/ T24 w 161"/>
                                <a:gd name="T26" fmla="+- 0 13445 13409"/>
                                <a:gd name="T27" fmla="*/ 13445 h 158"/>
                                <a:gd name="T28" fmla="+- 0 8858 8858"/>
                                <a:gd name="T29" fmla="*/ T28 w 161"/>
                                <a:gd name="T30" fmla="+- 0 13500 13409"/>
                                <a:gd name="T31" fmla="*/ 13500 h 158"/>
                                <a:gd name="T32" fmla="+- 0 8858 8858"/>
                                <a:gd name="T33" fmla="*/ T32 w 161"/>
                                <a:gd name="T34" fmla="+- 0 13518 13409"/>
                                <a:gd name="T35" fmla="*/ 13518 h 158"/>
                                <a:gd name="T36" fmla="+- 0 8862 8858"/>
                                <a:gd name="T37" fmla="*/ T36 w 161"/>
                                <a:gd name="T38" fmla="+- 0 13536 13409"/>
                                <a:gd name="T39" fmla="*/ 13536 h 158"/>
                                <a:gd name="T40" fmla="+- 0 8869 8858"/>
                                <a:gd name="T41" fmla="*/ T40 w 161"/>
                                <a:gd name="T42" fmla="+- 0 13552 13409"/>
                                <a:gd name="T43" fmla="*/ 13552 h 158"/>
                                <a:gd name="T44" fmla="+- 0 8880 8858"/>
                                <a:gd name="T45" fmla="*/ T44 w 161"/>
                                <a:gd name="T46" fmla="+- 0 13567 13409"/>
                                <a:gd name="T47" fmla="*/ 1356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7"/>
                                  </a:lnTo>
                                  <a:lnTo>
                                    <a:pt x="109" y="2"/>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 name="Group 40"/>
                        <wpg:cNvGrpSpPr>
                          <a:grpSpLocks/>
                        </wpg:cNvGrpSpPr>
                        <wpg:grpSpPr bwMode="auto">
                          <a:xfrm>
                            <a:off x="8884" y="13441"/>
                            <a:ext cx="161" cy="158"/>
                            <a:chOff x="8884" y="13441"/>
                            <a:chExt cx="161" cy="158"/>
                          </a:xfrm>
                        </wpg:grpSpPr>
                        <wps:wsp>
                          <wps:cNvPr id="1021" name="Freeform 41"/>
                          <wps:cNvSpPr>
                            <a:spLocks/>
                          </wps:cNvSpPr>
                          <wps:spPr bwMode="auto">
                            <a:xfrm>
                              <a:off x="8884" y="13441"/>
                              <a:ext cx="161" cy="158"/>
                            </a:xfrm>
                            <a:custGeom>
                              <a:avLst/>
                              <a:gdLst>
                                <a:gd name="T0" fmla="+- 0 8884 8884"/>
                                <a:gd name="T1" fmla="*/ T0 w 161"/>
                                <a:gd name="T2" fmla="+- 0 13571 13441"/>
                                <a:gd name="T3" fmla="*/ 13571 h 158"/>
                                <a:gd name="T4" fmla="+- 0 8899 8884"/>
                                <a:gd name="T5" fmla="*/ T4 w 161"/>
                                <a:gd name="T6" fmla="+- 0 13584 13441"/>
                                <a:gd name="T7" fmla="*/ 13584 h 158"/>
                                <a:gd name="T8" fmla="+- 0 8917 8884"/>
                                <a:gd name="T9" fmla="*/ T8 w 161"/>
                                <a:gd name="T10" fmla="+- 0 13593 13441"/>
                                <a:gd name="T11" fmla="*/ 13593 h 158"/>
                                <a:gd name="T12" fmla="+- 0 8935 8884"/>
                                <a:gd name="T13" fmla="*/ T12 w 161"/>
                                <a:gd name="T14" fmla="+- 0 13598 13441"/>
                                <a:gd name="T15" fmla="*/ 13598 h 158"/>
                                <a:gd name="T16" fmla="+- 0 8954 8884"/>
                                <a:gd name="T17" fmla="*/ T16 w 161"/>
                                <a:gd name="T18" fmla="+- 0 13599 13441"/>
                                <a:gd name="T19" fmla="*/ 13599 h 158"/>
                                <a:gd name="T20" fmla="+- 0 8973 8884"/>
                                <a:gd name="T21" fmla="*/ T20 w 161"/>
                                <a:gd name="T22" fmla="+- 0 13597 13441"/>
                                <a:gd name="T23" fmla="*/ 13597 h 158"/>
                                <a:gd name="T24" fmla="+- 0 9023 8884"/>
                                <a:gd name="T25" fmla="*/ T24 w 161"/>
                                <a:gd name="T26" fmla="+- 0 13563 13441"/>
                                <a:gd name="T27" fmla="*/ 13563 h 158"/>
                                <a:gd name="T28" fmla="+- 0 9045 8884"/>
                                <a:gd name="T29" fmla="*/ T28 w 161"/>
                                <a:gd name="T30" fmla="+- 0 13508 13441"/>
                                <a:gd name="T31" fmla="*/ 13508 h 158"/>
                                <a:gd name="T32" fmla="+- 0 9044 8884"/>
                                <a:gd name="T33" fmla="*/ T32 w 161"/>
                                <a:gd name="T34" fmla="+- 0 13490 13441"/>
                                <a:gd name="T35" fmla="*/ 13490 h 158"/>
                                <a:gd name="T36" fmla="+- 0 9040 8884"/>
                                <a:gd name="T37" fmla="*/ T36 w 161"/>
                                <a:gd name="T38" fmla="+- 0 13473 13441"/>
                                <a:gd name="T39" fmla="*/ 13473 h 158"/>
                                <a:gd name="T40" fmla="+- 0 9033 8884"/>
                                <a:gd name="T41" fmla="*/ T40 w 161"/>
                                <a:gd name="T42" fmla="+- 0 13456 13441"/>
                                <a:gd name="T43" fmla="*/ 13456 h 158"/>
                                <a:gd name="T44" fmla="+- 0 9022 8884"/>
                                <a:gd name="T45" fmla="*/ T44 w 161"/>
                                <a:gd name="T46" fmla="+- 0 13441 13441"/>
                                <a:gd name="T47" fmla="*/ 1344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38"/>
                        <wpg:cNvGrpSpPr>
                          <a:grpSpLocks/>
                        </wpg:cNvGrpSpPr>
                        <wpg:grpSpPr bwMode="auto">
                          <a:xfrm>
                            <a:off x="8891" y="13453"/>
                            <a:ext cx="144" cy="135"/>
                            <a:chOff x="8891" y="13453"/>
                            <a:chExt cx="144" cy="135"/>
                          </a:xfrm>
                        </wpg:grpSpPr>
                        <wps:wsp>
                          <wps:cNvPr id="1023" name="Freeform 39"/>
                          <wps:cNvSpPr>
                            <a:spLocks/>
                          </wps:cNvSpPr>
                          <wps:spPr bwMode="auto">
                            <a:xfrm>
                              <a:off x="8891" y="13453"/>
                              <a:ext cx="144" cy="135"/>
                            </a:xfrm>
                            <a:custGeom>
                              <a:avLst/>
                              <a:gdLst>
                                <a:gd name="T0" fmla="+- 0 8891 8891"/>
                                <a:gd name="T1" fmla="*/ T0 w 144"/>
                                <a:gd name="T2" fmla="+- 0 13564 13453"/>
                                <a:gd name="T3" fmla="*/ 13564 h 135"/>
                                <a:gd name="T4" fmla="+- 0 8907 8891"/>
                                <a:gd name="T5" fmla="*/ T4 w 144"/>
                                <a:gd name="T6" fmla="+- 0 13577 13453"/>
                                <a:gd name="T7" fmla="*/ 13577 h 135"/>
                                <a:gd name="T8" fmla="+- 0 8924 8891"/>
                                <a:gd name="T9" fmla="*/ T8 w 144"/>
                                <a:gd name="T10" fmla="+- 0 13585 13453"/>
                                <a:gd name="T11" fmla="*/ 13585 h 135"/>
                                <a:gd name="T12" fmla="+- 0 8943 8891"/>
                                <a:gd name="T13" fmla="*/ T12 w 144"/>
                                <a:gd name="T14" fmla="+- 0 13589 13453"/>
                                <a:gd name="T15" fmla="*/ 13589 h 135"/>
                                <a:gd name="T16" fmla="+- 0 8962 8891"/>
                                <a:gd name="T17" fmla="*/ T16 w 144"/>
                                <a:gd name="T18" fmla="+- 0 13589 13453"/>
                                <a:gd name="T19" fmla="*/ 13589 h 135"/>
                                <a:gd name="T20" fmla="+- 0 9014 8891"/>
                                <a:gd name="T21" fmla="*/ T20 w 144"/>
                                <a:gd name="T22" fmla="+- 0 13558 13453"/>
                                <a:gd name="T23" fmla="*/ 13558 h 135"/>
                                <a:gd name="T24" fmla="+- 0 9035 8891"/>
                                <a:gd name="T25" fmla="*/ T24 w 144"/>
                                <a:gd name="T26" fmla="+- 0 13503 13453"/>
                                <a:gd name="T27" fmla="*/ 13503 h 135"/>
                                <a:gd name="T28" fmla="+- 0 9033 8891"/>
                                <a:gd name="T29" fmla="*/ T28 w 144"/>
                                <a:gd name="T30" fmla="+- 0 13485 13453"/>
                                <a:gd name="T31" fmla="*/ 13485 h 135"/>
                                <a:gd name="T32" fmla="+- 0 9028 8891"/>
                                <a:gd name="T33" fmla="*/ T32 w 144"/>
                                <a:gd name="T34" fmla="+- 0 13469 13453"/>
                                <a:gd name="T35" fmla="*/ 13469 h 135"/>
                                <a:gd name="T36" fmla="+- 0 9019 8891"/>
                                <a:gd name="T37" fmla="*/ T36 w 144"/>
                                <a:gd name="T38" fmla="+- 0 13453 13453"/>
                                <a:gd name="T39" fmla="*/ 1345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3" y="105"/>
                                  </a:lnTo>
                                  <a:lnTo>
                                    <a:pt x="144"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36"/>
                        <wpg:cNvGrpSpPr>
                          <a:grpSpLocks/>
                        </wpg:cNvGrpSpPr>
                        <wpg:grpSpPr bwMode="auto">
                          <a:xfrm>
                            <a:off x="8868" y="13420"/>
                            <a:ext cx="144" cy="135"/>
                            <a:chOff x="8868" y="13420"/>
                            <a:chExt cx="144" cy="135"/>
                          </a:xfrm>
                        </wpg:grpSpPr>
                        <wps:wsp>
                          <wps:cNvPr id="1025" name="Freeform 37"/>
                          <wps:cNvSpPr>
                            <a:spLocks/>
                          </wps:cNvSpPr>
                          <wps:spPr bwMode="auto">
                            <a:xfrm>
                              <a:off x="8868" y="13420"/>
                              <a:ext cx="144" cy="135"/>
                            </a:xfrm>
                            <a:custGeom>
                              <a:avLst/>
                              <a:gdLst>
                                <a:gd name="T0" fmla="+- 0 9011 8868"/>
                                <a:gd name="T1" fmla="*/ T0 w 144"/>
                                <a:gd name="T2" fmla="+- 0 13444 13420"/>
                                <a:gd name="T3" fmla="*/ 13444 h 135"/>
                                <a:gd name="T4" fmla="+- 0 8995 8868"/>
                                <a:gd name="T5" fmla="*/ T4 w 144"/>
                                <a:gd name="T6" fmla="+- 0 13432 13420"/>
                                <a:gd name="T7" fmla="*/ 13432 h 135"/>
                                <a:gd name="T8" fmla="+- 0 8978 8868"/>
                                <a:gd name="T9" fmla="*/ T8 w 144"/>
                                <a:gd name="T10" fmla="+- 0 13424 13420"/>
                                <a:gd name="T11" fmla="*/ 13424 h 135"/>
                                <a:gd name="T12" fmla="+- 0 8959 8868"/>
                                <a:gd name="T13" fmla="*/ T12 w 144"/>
                                <a:gd name="T14" fmla="+- 0 13420 13420"/>
                                <a:gd name="T15" fmla="*/ 13420 h 135"/>
                                <a:gd name="T16" fmla="+- 0 8940 8868"/>
                                <a:gd name="T17" fmla="*/ T16 w 144"/>
                                <a:gd name="T18" fmla="+- 0 13420 13420"/>
                                <a:gd name="T19" fmla="*/ 13420 h 135"/>
                                <a:gd name="T20" fmla="+- 0 8889 8868"/>
                                <a:gd name="T21" fmla="*/ T20 w 144"/>
                                <a:gd name="T22" fmla="+- 0 13451 13420"/>
                                <a:gd name="T23" fmla="*/ 13451 h 135"/>
                                <a:gd name="T24" fmla="+- 0 8868 8868"/>
                                <a:gd name="T25" fmla="*/ T24 w 144"/>
                                <a:gd name="T26" fmla="+- 0 13506 13420"/>
                                <a:gd name="T27" fmla="*/ 13506 h 135"/>
                                <a:gd name="T28" fmla="+- 0 8869 8868"/>
                                <a:gd name="T29" fmla="*/ T28 w 144"/>
                                <a:gd name="T30" fmla="+- 0 13523 13420"/>
                                <a:gd name="T31" fmla="*/ 13523 h 135"/>
                                <a:gd name="T32" fmla="+- 0 8874 8868"/>
                                <a:gd name="T33" fmla="*/ T32 w 144"/>
                                <a:gd name="T34" fmla="+- 0 13540 13420"/>
                                <a:gd name="T35" fmla="*/ 13540 h 135"/>
                                <a:gd name="T36" fmla="+- 0 8883 8868"/>
                                <a:gd name="T37" fmla="*/ T36 w 144"/>
                                <a:gd name="T38" fmla="+- 0 13555 13420"/>
                                <a:gd name="T39" fmla="*/ 1355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3987638" id="Group 1015" o:spid="_x0000_s1026" style="position:absolute;margin-left:442.55pt;margin-top:670.2pt;width:10pt;height:10pt;z-index:-251459584;mso-position-horizontal-relative:page;mso-position-vertical-relative:page" coordorigin="8851,1340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">
                <v:group id="Group 44" o:spid="_x0000_s1027" style="position:absolute;left:8856;top:13411;width:190;height:189" coordorigin="8856,13411"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Freeform 45" o:spid="_x0000_s1028" style="position:absolute;left:8856;top:13411;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" path="m111,l42,18,4,65,,86r3,24l36,167r59,21l118,186r53,-36l190,93,187,71,152,17,111,e" stroked="f">
                    <v:path arrowok="t" o:connecttype="custom" o:connectlocs="111,13411;42,13429;4,13476;0,13497;3,13521;36,13578;95,13599;118,13597;171,13561;190,13504;187,13482;152,13428;111,13411" o:connectangles="0,0,0,0,0,0,0,0,0,0,0,0,0"/>
                  </v:shape>
                </v:group>
                <v:group id="Group 42" o:spid="_x0000_s1029" style="position:absolute;left:8858;top:13409;width:161;height:158" coordorigin="8858,1340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43" o:spid="_x0000_s1030" style="position:absolute;left:8858;top:1340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" path="m160,28l145,15,127,7,109,2,90,,71,3,21,36,,91r,18l4,127r7,16l22,158e" filled="f" strokecolor="gray" strokeweight=".5pt">
                    <v:path arrowok="t" o:connecttype="custom" o:connectlocs="160,13437;145,13424;127,13416;109,13411;90,13409;71,13412;21,13445;0,13500;0,13518;4,13536;11,13552;22,13567" o:connectangles="0,0,0,0,0,0,0,0,0,0,0,0"/>
                  </v:shape>
                </v:group>
                <v:group id="Group 40" o:spid="_x0000_s1031" style="position:absolute;left:8884;top:13441;width:161;height:158" coordorigin="8884,1344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shape id="Freeform 41" o:spid="_x0000_s1032" style="position:absolute;left:8884;top:1344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" path="m,130r15,13l33,152r18,5l70,158r19,-2l139,122,161,67,160,49,156,32,149,15,138,e" filled="f" strokecolor="white" strokeweight=".5pt">
                    <v:path arrowok="t" o:connecttype="custom" o:connectlocs="0,13571;15,13584;33,13593;51,13598;70,13599;89,13597;139,13563;161,13508;160,13490;156,13473;149,13456;138,13441" o:connectangles="0,0,0,0,0,0,0,0,0,0,0,0"/>
                  </v:shape>
                </v:group>
                <v:group id="Group 38" o:spid="_x0000_s1033" style="position:absolute;left:8891;top:13453;width:144;height:135" coordorigin="8891,1345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shape id="Freeform 39" o:spid="_x0000_s1034" style="position:absolute;left:8891;top:1345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" path="m,111r16,13l33,132r19,4l71,136r52,-31l144,50,142,32,137,16,128,e" filled="f" strokecolor="#d3d0c7" strokeweight=".5pt">
                    <v:path arrowok="t" o:connecttype="custom" o:connectlocs="0,13564;16,13577;33,13585;52,13589;71,13589;123,13558;144,13503;142,13485;137,13469;128,13453" o:connectangles="0,0,0,0,0,0,0,0,0,0"/>
                  </v:shape>
                </v:group>
                <v:group id="Group 36" o:spid="_x0000_s1035" style="position:absolute;left:8868;top:13420;width:144;height:135" coordorigin="8868,1342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Freeform 37" o:spid="_x0000_s1036" style="position:absolute;left:8868;top:1342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" path="m143,24l127,12,110,4,91,,72,,21,31,,86r1,17l6,120r9,15e" filled="f" strokecolor="#404040" strokeweight=".5pt">
                    <v:path arrowok="t" o:connecttype="custom" o:connectlocs="143,13444;127,13432;110,13424;91,13420;72,13420;21,13451;0,13506;1,13523;6,13540;15,13555" o:connectangles="0,0,0,0,0,0,0,0,0,0"/>
                  </v:shape>
                </v:group>
                <w10:wrap anchorx="page" anchory="page"/>
              </v:group>
            </w:pict>
          </mc:Fallback>
        </mc:AlternateContent>
      </w:r>
    </w:p>
    <w:tbl>
      <w:tblPr>
        <w:tblW w:w="0" w:type="auto"/>
        <w:tblInd w:w="95" w:type="dxa"/>
        <w:tblLayout w:type="fixed"/>
        <w:tblCellMar>
          <w:left w:w="0" w:type="dxa"/>
          <w:right w:w="0" w:type="dxa"/>
        </w:tblCellMar>
        <w:tblLook w:val="01E0" w:firstRow="1" w:lastRow="1" w:firstColumn="1" w:lastColumn="1" w:noHBand="0" w:noVBand="0"/>
      </w:tblPr>
      <w:tblGrid>
        <w:gridCol w:w="7425"/>
        <w:gridCol w:w="2124"/>
        <w:gridCol w:w="1630"/>
      </w:tblGrid>
      <w:tr w:rsidR="00BD63E1" w:rsidRPr="001778F8" w:rsidTr="005F4EB2">
        <w:trPr>
          <w:trHeight w:hRule="exact" w:val="377"/>
        </w:trPr>
        <w:tc>
          <w:tcPr>
            <w:tcW w:w="11179" w:type="dxa"/>
            <w:gridSpan w:val="3"/>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line="344" w:lineRule="exact"/>
              <w:ind w:left="4526" w:right="4526"/>
              <w:jc w:val="center"/>
              <w:rPr>
                <w:rFonts w:ascii="Arial" w:eastAsia="Arial" w:hAnsi="Arial" w:cs="Arial"/>
                <w:sz w:val="32"/>
                <w:szCs w:val="32"/>
              </w:rPr>
            </w:pPr>
            <w:r>
              <w:rPr>
                <w:rFonts w:ascii="Arial" w:eastAsia="Arial" w:hAnsi="Arial" w:cs="Arial"/>
                <w:color w:val="008080"/>
                <w:sz w:val="32"/>
                <w:szCs w:val="32"/>
              </w:rPr>
              <w:t>Factori de risc</w:t>
            </w:r>
          </w:p>
        </w:tc>
      </w:tr>
      <w:tr w:rsidR="00BD63E1" w:rsidRPr="001778F8" w:rsidTr="005F4EB2">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pPr>
              <w:spacing w:before="9" w:line="140" w:lineRule="exact"/>
              <w:rPr>
                <w:sz w:val="14"/>
                <w:szCs w:val="14"/>
              </w:rPr>
            </w:pPr>
          </w:p>
          <w:p w:rsidR="00BD63E1" w:rsidRDefault="00BD63E1" w:rsidP="005F4EB2">
            <w:pPr>
              <w:ind w:left="23" w:right="-20"/>
              <w:rPr>
                <w:rFonts w:ascii="Arial" w:eastAsia="Arial" w:hAnsi="Arial" w:cs="Arial"/>
              </w:rPr>
            </w:pPr>
            <w:r>
              <w:rPr>
                <w:rFonts w:ascii="Arial" w:eastAsia="Arial" w:hAnsi="Arial" w:cs="Arial"/>
              </w:rPr>
              <w:t>I1.</w:t>
            </w:r>
            <w:r>
              <w:rPr>
                <w:rFonts w:ascii="Arial" w:eastAsia="Arial" w:hAnsi="Arial" w:cs="Arial"/>
                <w:spacing w:val="-2"/>
              </w:rPr>
              <w:t xml:space="preserve"> </w:t>
            </w:r>
            <w:r>
              <w:rPr>
                <w:rFonts w:ascii="Arial" w:eastAsia="Arial" w:hAnsi="Arial" w:cs="Arial"/>
              </w:rPr>
              <w:t>Valoarea sprijinului public nerambursabil (EURO)</w:t>
            </w:r>
          </w:p>
        </w:tc>
        <w:tc>
          <w:tcPr>
            <w:tcW w:w="2124"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pPr>
              <w:spacing w:before="9" w:line="140" w:lineRule="exact"/>
              <w:rPr>
                <w:sz w:val="14"/>
                <w:szCs w:val="14"/>
              </w:rPr>
            </w:pPr>
          </w:p>
          <w:p w:rsidR="00BD63E1" w:rsidRDefault="00BD63E1" w:rsidP="005F4EB2">
            <w:pPr>
              <w:ind w:left="144" w:right="-20"/>
              <w:rPr>
                <w:rFonts w:ascii="Arial" w:eastAsia="Arial" w:hAnsi="Arial" w:cs="Arial"/>
              </w:rPr>
            </w:pPr>
            <w:r>
              <w:rPr>
                <w:rFonts w:ascii="Arial" w:eastAsia="Arial" w:hAnsi="Arial" w:cs="Arial"/>
              </w:rPr>
              <w:t>Punctaj obţinut</w:t>
            </w:r>
          </w:p>
        </w:tc>
      </w:tr>
      <w:tr w:rsidR="00BD63E1" w:rsidRPr="001778F8" w:rsidTr="005F4EB2">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pPr>
              <w:spacing w:before="9" w:line="140" w:lineRule="exact"/>
              <w:rPr>
                <w:sz w:val="14"/>
                <w:szCs w:val="14"/>
              </w:rPr>
            </w:pPr>
          </w:p>
          <w:p w:rsidR="00BD63E1" w:rsidRDefault="00BD63E1" w:rsidP="005F4EB2">
            <w:pPr>
              <w:ind w:left="23" w:right="-20"/>
              <w:rPr>
                <w:rFonts w:ascii="Arial" w:eastAsia="Arial" w:hAnsi="Arial" w:cs="Arial"/>
              </w:rPr>
            </w:pPr>
            <w:r>
              <w:rPr>
                <w:rFonts w:ascii="Arial" w:eastAsia="Arial" w:hAnsi="Arial" w:cs="Arial"/>
              </w:rPr>
              <w:t>• proiecte cu valoarea sprijinului nerambursabil între</w:t>
            </w:r>
            <w:r>
              <w:rPr>
                <w:rFonts w:ascii="Arial" w:eastAsia="Arial" w:hAnsi="Arial" w:cs="Arial"/>
                <w:spacing w:val="-4"/>
              </w:rPr>
              <w:t xml:space="preserve"> </w:t>
            </w:r>
            <w:r>
              <w:rPr>
                <w:rFonts w:ascii="Arial" w:eastAsia="Arial" w:hAnsi="Arial" w:cs="Arial"/>
              </w:rPr>
              <w:t>2 000 001</w:t>
            </w:r>
            <w:r>
              <w:rPr>
                <w:rFonts w:ascii="Arial" w:eastAsia="Arial" w:hAnsi="Arial" w:cs="Arial"/>
                <w:spacing w:val="1"/>
              </w:rPr>
              <w:t xml:space="preserve"> </w:t>
            </w:r>
            <w:r>
              <w:rPr>
                <w:rFonts w:ascii="Arial" w:eastAsia="Arial" w:hAnsi="Arial" w:cs="Arial"/>
              </w:rPr>
              <w:t>şi 2 500 000 euro</w:t>
            </w:r>
          </w:p>
        </w:tc>
        <w:tc>
          <w:tcPr>
            <w:tcW w:w="2124"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9C30C5" w:rsidP="005F4EB2">
            <w:r>
              <w:rPr>
                <w:noProof/>
                <w:lang w:val="ro-RO" w:eastAsia="ro-RO"/>
              </w:rPr>
              <mc:AlternateContent>
                <mc:Choice Requires="wps">
                  <w:drawing>
                    <wp:anchor distT="0" distB="0" distL="114300" distR="114300" simplePos="0" relativeHeight="252198912" behindDoc="0" locked="0" layoutInCell="1" allowOverlap="1" wp14:anchorId="729EFA14" wp14:editId="57ECD477">
                      <wp:simplePos x="0" y="0"/>
                      <wp:positionH relativeFrom="column">
                        <wp:posOffset>506091</wp:posOffset>
                      </wp:positionH>
                      <wp:positionV relativeFrom="paragraph">
                        <wp:posOffset>111444</wp:posOffset>
                      </wp:positionV>
                      <wp:extent cx="173480" cy="151465"/>
                      <wp:effectExtent l="0" t="0" r="17145" b="20320"/>
                      <wp:wrapNone/>
                      <wp:docPr id="2304" name="Text Box 2304"/>
                      <wp:cNvGraphicFramePr/>
                      <a:graphic xmlns:a="http://schemas.openxmlformats.org/drawingml/2006/main">
                        <a:graphicData uri="http://schemas.microsoft.com/office/word/2010/wordprocessingShape">
                          <wps:wsp>
                            <wps:cNvSpPr txBox="1"/>
                            <wps:spPr>
                              <a:xfrm>
                                <a:off x="0" y="0"/>
                                <a:ext cx="173480" cy="151465"/>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EFA14" id="Text Box 2304" o:spid="_x0000_s1263" type="#_x0000_t202" style="position:absolute;margin-left:39.85pt;margin-top:8.8pt;width:13.65pt;height:11.95pt;z-index:25219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" fillcolor="white [3201]" strokeweight=".5pt">
                      <v:textbox>
                        <w:txbxContent>
                          <w:p w:rsidR="00421BB5" w:rsidRDefault="00421BB5"/>
                        </w:txbxContent>
                      </v:textbox>
                    </v:shape>
                  </w:pict>
                </mc:Fallback>
              </mc:AlternateContent>
            </w:r>
          </w:p>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9C30C5" w:rsidP="009C30C5">
            <w:pPr>
              <w:jc w:val="center"/>
            </w:pPr>
            <w:r>
              <w:t>5</w:t>
            </w:r>
          </w:p>
        </w:tc>
      </w:tr>
      <w:tr w:rsidR="00BD63E1" w:rsidRPr="001778F8" w:rsidTr="005F4EB2">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pPr>
              <w:spacing w:before="9" w:line="140" w:lineRule="exact"/>
              <w:rPr>
                <w:sz w:val="14"/>
                <w:szCs w:val="14"/>
              </w:rPr>
            </w:pPr>
          </w:p>
          <w:p w:rsidR="00BD63E1" w:rsidRDefault="00BD63E1" w:rsidP="005F4EB2">
            <w:pPr>
              <w:ind w:left="23" w:right="-20"/>
              <w:rPr>
                <w:rFonts w:ascii="Arial" w:eastAsia="Arial" w:hAnsi="Arial" w:cs="Arial"/>
              </w:rPr>
            </w:pPr>
            <w:r>
              <w:rPr>
                <w:rFonts w:ascii="Arial" w:eastAsia="Arial" w:hAnsi="Arial" w:cs="Arial"/>
              </w:rPr>
              <w:t>• proiecte cu valoarea sprijinului nerambursabil între</w:t>
            </w:r>
            <w:r>
              <w:rPr>
                <w:rFonts w:ascii="Arial" w:eastAsia="Arial" w:hAnsi="Arial" w:cs="Arial"/>
                <w:spacing w:val="-4"/>
              </w:rPr>
              <w:t xml:space="preserve"> </w:t>
            </w:r>
            <w:r>
              <w:rPr>
                <w:rFonts w:ascii="Arial" w:eastAsia="Arial" w:hAnsi="Arial" w:cs="Arial"/>
              </w:rPr>
              <w:t>1 500 001</w:t>
            </w:r>
            <w:r>
              <w:rPr>
                <w:rFonts w:ascii="Arial" w:eastAsia="Arial" w:hAnsi="Arial" w:cs="Arial"/>
                <w:spacing w:val="1"/>
              </w:rPr>
              <w:t xml:space="preserve"> </w:t>
            </w:r>
            <w:r>
              <w:rPr>
                <w:rFonts w:ascii="Arial" w:eastAsia="Arial" w:hAnsi="Arial" w:cs="Arial"/>
              </w:rPr>
              <w:t>şi 2 000 000 euro</w:t>
            </w:r>
          </w:p>
        </w:tc>
        <w:tc>
          <w:tcPr>
            <w:tcW w:w="2124"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9C30C5" w:rsidP="005F4EB2">
            <w:r>
              <w:rPr>
                <w:noProof/>
                <w:lang w:val="ro-RO" w:eastAsia="ro-RO"/>
              </w:rPr>
              <mc:AlternateContent>
                <mc:Choice Requires="wps">
                  <w:drawing>
                    <wp:anchor distT="0" distB="0" distL="114300" distR="114300" simplePos="0" relativeHeight="252200960" behindDoc="0" locked="0" layoutInCell="1" allowOverlap="1" wp14:anchorId="78F85878" wp14:editId="6A66DDFE">
                      <wp:simplePos x="0" y="0"/>
                      <wp:positionH relativeFrom="column">
                        <wp:posOffset>526735</wp:posOffset>
                      </wp:positionH>
                      <wp:positionV relativeFrom="paragraph">
                        <wp:posOffset>111043</wp:posOffset>
                      </wp:positionV>
                      <wp:extent cx="173480" cy="151465"/>
                      <wp:effectExtent l="0" t="0" r="17145" b="20320"/>
                      <wp:wrapNone/>
                      <wp:docPr id="2305" name="Text Box 2305"/>
                      <wp:cNvGraphicFramePr/>
                      <a:graphic xmlns:a="http://schemas.openxmlformats.org/drawingml/2006/main">
                        <a:graphicData uri="http://schemas.microsoft.com/office/word/2010/wordprocessingShape">
                          <wps:wsp>
                            <wps:cNvSpPr txBox="1"/>
                            <wps:spPr>
                              <a:xfrm>
                                <a:off x="0" y="0"/>
                                <a:ext cx="173480" cy="151465"/>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F85878" id="Text Box 2305" o:spid="_x0000_s1264" type="#_x0000_t202" style="position:absolute;margin-left:41.5pt;margin-top:8.75pt;width:13.65pt;height:11.95pt;z-index:25220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" fillcolor="white [3201]" strokeweight=".5pt">
                      <v:textbox>
                        <w:txbxContent>
                          <w:p w:rsidR="00421BB5" w:rsidRDefault="00421BB5"/>
                        </w:txbxContent>
                      </v:textbox>
                    </v:shape>
                  </w:pict>
                </mc:Fallback>
              </mc:AlternateContent>
            </w:r>
          </w:p>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9C30C5" w:rsidP="009C30C5">
            <w:pPr>
              <w:jc w:val="center"/>
            </w:pPr>
            <w:r>
              <w:t>4</w:t>
            </w:r>
          </w:p>
        </w:tc>
      </w:tr>
      <w:tr w:rsidR="00BD63E1" w:rsidRPr="001778F8" w:rsidTr="005F4EB2">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pPr>
              <w:spacing w:before="9" w:line="140" w:lineRule="exact"/>
              <w:rPr>
                <w:sz w:val="14"/>
                <w:szCs w:val="14"/>
              </w:rPr>
            </w:pPr>
          </w:p>
          <w:p w:rsidR="00BD63E1" w:rsidRDefault="00BD63E1" w:rsidP="005F4EB2">
            <w:pPr>
              <w:ind w:left="23" w:right="-20"/>
              <w:rPr>
                <w:rFonts w:ascii="Arial" w:eastAsia="Arial" w:hAnsi="Arial" w:cs="Arial"/>
              </w:rPr>
            </w:pPr>
            <w:r>
              <w:rPr>
                <w:rFonts w:ascii="Arial" w:eastAsia="Arial" w:hAnsi="Arial" w:cs="Arial"/>
              </w:rPr>
              <w:t>• proiecte cu valoarea sprijinului nerambursabil între</w:t>
            </w:r>
            <w:r>
              <w:rPr>
                <w:rFonts w:ascii="Arial" w:eastAsia="Arial" w:hAnsi="Arial" w:cs="Arial"/>
                <w:spacing w:val="-4"/>
              </w:rPr>
              <w:t xml:space="preserve"> </w:t>
            </w:r>
            <w:r>
              <w:rPr>
                <w:rFonts w:ascii="Arial" w:eastAsia="Arial" w:hAnsi="Arial" w:cs="Arial"/>
              </w:rPr>
              <w:t>1 000 001</w:t>
            </w:r>
            <w:r>
              <w:rPr>
                <w:rFonts w:ascii="Arial" w:eastAsia="Arial" w:hAnsi="Arial" w:cs="Arial"/>
                <w:spacing w:val="1"/>
              </w:rPr>
              <w:t xml:space="preserve"> </w:t>
            </w:r>
            <w:r>
              <w:rPr>
                <w:rFonts w:ascii="Arial" w:eastAsia="Arial" w:hAnsi="Arial" w:cs="Arial"/>
              </w:rPr>
              <w:t>şi 1 500 000 euro</w:t>
            </w:r>
          </w:p>
        </w:tc>
        <w:tc>
          <w:tcPr>
            <w:tcW w:w="2124"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9C30C5" w:rsidP="005F4EB2">
            <w:r>
              <w:rPr>
                <w:noProof/>
                <w:lang w:val="ro-RO" w:eastAsia="ro-RO"/>
              </w:rPr>
              <mc:AlternateContent>
                <mc:Choice Requires="wps">
                  <w:drawing>
                    <wp:anchor distT="0" distB="0" distL="114300" distR="114300" simplePos="0" relativeHeight="252203008" behindDoc="0" locked="0" layoutInCell="1" allowOverlap="1" wp14:anchorId="3F9636CE" wp14:editId="00C1418D">
                      <wp:simplePos x="0" y="0"/>
                      <wp:positionH relativeFrom="column">
                        <wp:posOffset>527350</wp:posOffset>
                      </wp:positionH>
                      <wp:positionV relativeFrom="paragraph">
                        <wp:posOffset>110408</wp:posOffset>
                      </wp:positionV>
                      <wp:extent cx="173480" cy="151465"/>
                      <wp:effectExtent l="0" t="0" r="17145" b="20320"/>
                      <wp:wrapNone/>
                      <wp:docPr id="2306" name="Text Box 2306"/>
                      <wp:cNvGraphicFramePr/>
                      <a:graphic xmlns:a="http://schemas.openxmlformats.org/drawingml/2006/main">
                        <a:graphicData uri="http://schemas.microsoft.com/office/word/2010/wordprocessingShape">
                          <wps:wsp>
                            <wps:cNvSpPr txBox="1"/>
                            <wps:spPr>
                              <a:xfrm>
                                <a:off x="0" y="0"/>
                                <a:ext cx="173480" cy="151465"/>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9636CE" id="Text Box 2306" o:spid="_x0000_s1265" type="#_x0000_t202" style="position:absolute;margin-left:41.5pt;margin-top:8.7pt;width:13.65pt;height:11.95pt;z-index:25220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" fillcolor="white [3201]" strokeweight=".5pt">
                      <v:textbox>
                        <w:txbxContent>
                          <w:p w:rsidR="00421BB5" w:rsidRDefault="00421BB5"/>
                        </w:txbxContent>
                      </v:textbox>
                    </v:shape>
                  </w:pict>
                </mc:Fallback>
              </mc:AlternateContent>
            </w:r>
          </w:p>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9C30C5" w:rsidP="009C30C5">
            <w:pPr>
              <w:jc w:val="center"/>
            </w:pPr>
            <w:r>
              <w:t>3</w:t>
            </w:r>
          </w:p>
        </w:tc>
      </w:tr>
      <w:tr w:rsidR="00BD63E1" w:rsidRPr="001778F8" w:rsidTr="005F4EB2">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pPr>
              <w:spacing w:before="9" w:line="140" w:lineRule="exact"/>
              <w:rPr>
                <w:sz w:val="14"/>
                <w:szCs w:val="14"/>
              </w:rPr>
            </w:pPr>
          </w:p>
          <w:p w:rsidR="00BD63E1" w:rsidRDefault="00BD63E1" w:rsidP="005F4EB2">
            <w:pPr>
              <w:ind w:left="23" w:right="-20"/>
              <w:rPr>
                <w:rFonts w:ascii="Arial" w:eastAsia="Arial" w:hAnsi="Arial" w:cs="Arial"/>
              </w:rPr>
            </w:pPr>
            <w:r>
              <w:rPr>
                <w:rFonts w:ascii="Arial" w:eastAsia="Arial" w:hAnsi="Arial" w:cs="Arial"/>
              </w:rPr>
              <w:t>• proiecte cu valoarea sprijinului nerambursabil între</w:t>
            </w:r>
            <w:r>
              <w:rPr>
                <w:rFonts w:ascii="Arial" w:eastAsia="Arial" w:hAnsi="Arial" w:cs="Arial"/>
                <w:spacing w:val="-4"/>
              </w:rPr>
              <w:t xml:space="preserve"> </w:t>
            </w:r>
            <w:r>
              <w:rPr>
                <w:rFonts w:ascii="Arial" w:eastAsia="Arial" w:hAnsi="Arial" w:cs="Arial"/>
              </w:rPr>
              <w:t>500 001</w:t>
            </w:r>
            <w:r>
              <w:rPr>
                <w:rFonts w:ascii="Arial" w:eastAsia="Arial" w:hAnsi="Arial" w:cs="Arial"/>
                <w:spacing w:val="1"/>
              </w:rPr>
              <w:t xml:space="preserve"> </w:t>
            </w:r>
            <w:r>
              <w:rPr>
                <w:rFonts w:ascii="Arial" w:eastAsia="Arial" w:hAnsi="Arial" w:cs="Arial"/>
              </w:rPr>
              <w:t>şi 1 000 000 euro</w:t>
            </w:r>
          </w:p>
        </w:tc>
        <w:tc>
          <w:tcPr>
            <w:tcW w:w="2124"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9C30C5" w:rsidP="005F4EB2">
            <w:r>
              <w:rPr>
                <w:noProof/>
                <w:lang w:val="ro-RO" w:eastAsia="ro-RO"/>
              </w:rPr>
              <mc:AlternateContent>
                <mc:Choice Requires="wps">
                  <w:drawing>
                    <wp:anchor distT="0" distB="0" distL="114300" distR="114300" simplePos="0" relativeHeight="252205056" behindDoc="0" locked="0" layoutInCell="1" allowOverlap="1" wp14:anchorId="412799D5" wp14:editId="274545C4">
                      <wp:simplePos x="0" y="0"/>
                      <wp:positionH relativeFrom="column">
                        <wp:posOffset>576050</wp:posOffset>
                      </wp:positionH>
                      <wp:positionV relativeFrom="paragraph">
                        <wp:posOffset>121920</wp:posOffset>
                      </wp:positionV>
                      <wp:extent cx="173355" cy="151130"/>
                      <wp:effectExtent l="0" t="0" r="17145" b="20320"/>
                      <wp:wrapNone/>
                      <wp:docPr id="2307" name="Text Box 2307"/>
                      <wp:cNvGraphicFramePr/>
                      <a:graphic xmlns:a="http://schemas.openxmlformats.org/drawingml/2006/main">
                        <a:graphicData uri="http://schemas.microsoft.com/office/word/2010/wordprocessingShape">
                          <wps:wsp>
                            <wps:cNvSpPr txBox="1"/>
                            <wps:spPr>
                              <a:xfrm>
                                <a:off x="0" y="0"/>
                                <a:ext cx="173355" cy="151130"/>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2799D5" id="Text Box 2307" o:spid="_x0000_s1266" type="#_x0000_t202" style="position:absolute;margin-left:45.35pt;margin-top:9.6pt;width:13.65pt;height:11.9pt;z-index:25220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" fillcolor="white [3201]" strokeweight=".5pt">
                      <v:textbox>
                        <w:txbxContent>
                          <w:p w:rsidR="00421BB5" w:rsidRDefault="00421BB5"/>
                        </w:txbxContent>
                      </v:textbox>
                    </v:shape>
                  </w:pict>
                </mc:Fallback>
              </mc:AlternateContent>
            </w:r>
          </w:p>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9C30C5" w:rsidP="009C30C5">
            <w:pPr>
              <w:jc w:val="center"/>
            </w:pPr>
            <w:r>
              <w:t>2</w:t>
            </w:r>
          </w:p>
        </w:tc>
      </w:tr>
      <w:tr w:rsidR="00BD63E1" w:rsidRPr="001778F8" w:rsidTr="005F4EB2">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pPr>
              <w:spacing w:before="9" w:line="140" w:lineRule="exact"/>
              <w:rPr>
                <w:sz w:val="14"/>
                <w:szCs w:val="14"/>
              </w:rPr>
            </w:pPr>
          </w:p>
          <w:p w:rsidR="00BD63E1" w:rsidRDefault="00BD63E1" w:rsidP="005F4EB2">
            <w:pPr>
              <w:ind w:left="23" w:right="-20"/>
              <w:rPr>
                <w:rFonts w:ascii="Arial" w:eastAsia="Arial" w:hAnsi="Arial" w:cs="Arial"/>
              </w:rPr>
            </w:pPr>
            <w:r>
              <w:rPr>
                <w:rFonts w:ascii="Arial" w:eastAsia="Arial" w:hAnsi="Arial" w:cs="Arial"/>
              </w:rPr>
              <w:t>• proiecte cu valoarea sprijinului nerambursabil de maxim 500 000 euro</w:t>
            </w:r>
          </w:p>
        </w:tc>
        <w:tc>
          <w:tcPr>
            <w:tcW w:w="2124"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9C30C5" w:rsidP="005F4EB2">
            <w:r>
              <w:rPr>
                <w:noProof/>
                <w:lang w:val="ro-RO" w:eastAsia="ro-RO"/>
              </w:rPr>
              <mc:AlternateContent>
                <mc:Choice Requires="wps">
                  <w:drawing>
                    <wp:anchor distT="0" distB="0" distL="114300" distR="114300" simplePos="0" relativeHeight="252206080" behindDoc="0" locked="0" layoutInCell="1" allowOverlap="1" wp14:anchorId="5FE49445" wp14:editId="5F18FCD9">
                      <wp:simplePos x="0" y="0"/>
                      <wp:positionH relativeFrom="column">
                        <wp:posOffset>576685</wp:posOffset>
                      </wp:positionH>
                      <wp:positionV relativeFrom="paragraph">
                        <wp:posOffset>121285</wp:posOffset>
                      </wp:positionV>
                      <wp:extent cx="173355" cy="151130"/>
                      <wp:effectExtent l="0" t="0" r="17145" b="20320"/>
                      <wp:wrapNone/>
                      <wp:docPr id="2308" name="Text Box 2308"/>
                      <wp:cNvGraphicFramePr/>
                      <a:graphic xmlns:a="http://schemas.openxmlformats.org/drawingml/2006/main">
                        <a:graphicData uri="http://schemas.microsoft.com/office/word/2010/wordprocessingShape">
                          <wps:wsp>
                            <wps:cNvSpPr txBox="1"/>
                            <wps:spPr>
                              <a:xfrm>
                                <a:off x="0" y="0"/>
                                <a:ext cx="173355" cy="151130"/>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E49445" id="Text Box 2308" o:spid="_x0000_s1267" type="#_x0000_t202" style="position:absolute;margin-left:45.4pt;margin-top:9.55pt;width:13.65pt;height:11.9pt;z-index:25220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" fillcolor="white [3201]" strokeweight=".5pt">
                      <v:textbox>
                        <w:txbxContent>
                          <w:p w:rsidR="00421BB5" w:rsidRDefault="00421BB5"/>
                        </w:txbxContent>
                      </v:textbox>
                    </v:shape>
                  </w:pict>
                </mc:Fallback>
              </mc:AlternateContent>
            </w:r>
          </w:p>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9C30C5" w:rsidP="009C30C5">
            <w:pPr>
              <w:jc w:val="center"/>
            </w:pPr>
            <w:r>
              <w:t>1</w:t>
            </w:r>
          </w:p>
        </w:tc>
      </w:tr>
      <w:tr w:rsidR="00BD63E1" w:rsidRPr="001778F8" w:rsidTr="005F4EB2">
        <w:trPr>
          <w:trHeight w:hRule="exact" w:val="288"/>
        </w:trPr>
        <w:tc>
          <w:tcPr>
            <w:tcW w:w="11179" w:type="dxa"/>
            <w:gridSpan w:val="3"/>
            <w:tcBorders>
              <w:top w:val="single" w:sz="4" w:space="0" w:color="000000"/>
              <w:left w:val="single" w:sz="4" w:space="0" w:color="000000"/>
              <w:bottom w:val="nil"/>
              <w:right w:val="single" w:sz="4" w:space="0" w:color="000000"/>
            </w:tcBorders>
            <w:shd w:val="clear" w:color="auto" w:fill="CCFFFF"/>
          </w:tcPr>
          <w:p w:rsidR="00BD63E1" w:rsidRPr="001778F8" w:rsidRDefault="00BD63E1" w:rsidP="005F4EB2"/>
        </w:tc>
      </w:tr>
      <w:tr w:rsidR="00BD63E1" w:rsidRPr="001778F8" w:rsidTr="005F4EB2">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pPr>
              <w:spacing w:before="9" w:line="140" w:lineRule="exact"/>
              <w:rPr>
                <w:sz w:val="14"/>
                <w:szCs w:val="14"/>
              </w:rPr>
            </w:pPr>
          </w:p>
          <w:p w:rsidR="00BD63E1" w:rsidRDefault="00BD63E1" w:rsidP="005F4EB2">
            <w:pPr>
              <w:ind w:left="23" w:right="-20"/>
              <w:rPr>
                <w:rFonts w:ascii="Arial" w:eastAsia="Arial" w:hAnsi="Arial" w:cs="Arial"/>
              </w:rPr>
            </w:pPr>
            <w:r>
              <w:rPr>
                <w:rFonts w:ascii="Arial" w:eastAsia="Arial" w:hAnsi="Arial" w:cs="Arial"/>
              </w:rPr>
              <w:t>I2.</w:t>
            </w:r>
            <w:r>
              <w:rPr>
                <w:rFonts w:ascii="Arial" w:eastAsia="Arial" w:hAnsi="Arial" w:cs="Arial"/>
                <w:spacing w:val="-2"/>
              </w:rPr>
              <w:t xml:space="preserve"> </w:t>
            </w:r>
            <w:r>
              <w:rPr>
                <w:rFonts w:ascii="Arial" w:eastAsia="Arial" w:hAnsi="Arial" w:cs="Arial"/>
              </w:rPr>
              <w:t>Complexitatea investiţiei</w:t>
            </w:r>
          </w:p>
        </w:tc>
        <w:tc>
          <w:tcPr>
            <w:tcW w:w="2124"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pPr>
              <w:spacing w:before="9" w:line="140" w:lineRule="exact"/>
              <w:rPr>
                <w:sz w:val="14"/>
                <w:szCs w:val="14"/>
              </w:rPr>
            </w:pPr>
          </w:p>
          <w:p w:rsidR="00BD63E1" w:rsidRDefault="00BD63E1" w:rsidP="005F4EB2">
            <w:pPr>
              <w:ind w:left="144" w:right="-20"/>
              <w:rPr>
                <w:rFonts w:ascii="Arial" w:eastAsia="Arial" w:hAnsi="Arial" w:cs="Arial"/>
              </w:rPr>
            </w:pPr>
            <w:r>
              <w:rPr>
                <w:rFonts w:ascii="Arial" w:eastAsia="Arial" w:hAnsi="Arial" w:cs="Arial"/>
              </w:rPr>
              <w:t>Punctaj obţinut</w:t>
            </w:r>
          </w:p>
        </w:tc>
      </w:tr>
      <w:tr w:rsidR="00BD63E1" w:rsidRPr="001778F8" w:rsidTr="005F4EB2">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pPr>
              <w:spacing w:before="9" w:line="140" w:lineRule="exact"/>
              <w:rPr>
                <w:sz w:val="14"/>
                <w:szCs w:val="14"/>
              </w:rPr>
            </w:pPr>
          </w:p>
          <w:p w:rsidR="00BD63E1" w:rsidRDefault="00BD63E1" w:rsidP="005F4EB2">
            <w:pPr>
              <w:ind w:left="23" w:right="-20"/>
              <w:rPr>
                <w:rFonts w:ascii="Arial" w:eastAsia="Arial" w:hAnsi="Arial" w:cs="Arial"/>
              </w:rPr>
            </w:pPr>
            <w:r>
              <w:rPr>
                <w:rFonts w:ascii="Arial" w:eastAsia="Arial" w:hAnsi="Arial" w:cs="Arial"/>
              </w:rPr>
              <w:t>• Investiţie nouă</w:t>
            </w:r>
          </w:p>
        </w:tc>
        <w:tc>
          <w:tcPr>
            <w:tcW w:w="2124"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9C30C5" w:rsidP="005F4EB2">
            <w:r>
              <w:rPr>
                <w:noProof/>
                <w:lang w:val="ro-RO" w:eastAsia="ro-RO"/>
              </w:rPr>
              <mc:AlternateContent>
                <mc:Choice Requires="wps">
                  <w:drawing>
                    <wp:anchor distT="0" distB="0" distL="114300" distR="114300" simplePos="0" relativeHeight="252208128" behindDoc="0" locked="0" layoutInCell="1" allowOverlap="1" wp14:anchorId="1E7FB0E7" wp14:editId="23B2545A">
                      <wp:simplePos x="0" y="0"/>
                      <wp:positionH relativeFrom="column">
                        <wp:posOffset>578485</wp:posOffset>
                      </wp:positionH>
                      <wp:positionV relativeFrom="paragraph">
                        <wp:posOffset>71120</wp:posOffset>
                      </wp:positionV>
                      <wp:extent cx="173355" cy="151130"/>
                      <wp:effectExtent l="0" t="0" r="17145" b="20320"/>
                      <wp:wrapNone/>
                      <wp:docPr id="2309" name="Text Box 2309"/>
                      <wp:cNvGraphicFramePr/>
                      <a:graphic xmlns:a="http://schemas.openxmlformats.org/drawingml/2006/main">
                        <a:graphicData uri="http://schemas.microsoft.com/office/word/2010/wordprocessingShape">
                          <wps:wsp>
                            <wps:cNvSpPr txBox="1"/>
                            <wps:spPr>
                              <a:xfrm>
                                <a:off x="0" y="0"/>
                                <a:ext cx="173355" cy="151130"/>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7FB0E7" id="Text Box 2309" o:spid="_x0000_s1268" type="#_x0000_t202" style="position:absolute;margin-left:45.55pt;margin-top:5.6pt;width:13.65pt;height:11.9pt;z-index:25220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" fillcolor="white [3201]" strokeweight=".5pt">
                      <v:textbox>
                        <w:txbxContent>
                          <w:p w:rsidR="00421BB5" w:rsidRDefault="00421BB5"/>
                        </w:txbxContent>
                      </v:textbox>
                    </v:shape>
                  </w:pict>
                </mc:Fallback>
              </mc:AlternateContent>
            </w:r>
            <w:r>
              <w:rPr>
                <w:noProof/>
                <w:lang w:val="ro-RO" w:eastAsia="ro-RO"/>
              </w:rPr>
              <mc:AlternateContent>
                <mc:Choice Requires="wps">
                  <w:drawing>
                    <wp:anchor distT="0" distB="0" distL="114300" distR="114300" simplePos="0" relativeHeight="252209152" behindDoc="0" locked="0" layoutInCell="1" allowOverlap="1" wp14:anchorId="239FA4D2" wp14:editId="3E82BFFD">
                      <wp:simplePos x="0" y="0"/>
                      <wp:positionH relativeFrom="column">
                        <wp:posOffset>570230</wp:posOffset>
                      </wp:positionH>
                      <wp:positionV relativeFrom="paragraph">
                        <wp:posOffset>470535</wp:posOffset>
                      </wp:positionV>
                      <wp:extent cx="173355" cy="151130"/>
                      <wp:effectExtent l="0" t="0" r="17145" b="20320"/>
                      <wp:wrapNone/>
                      <wp:docPr id="2310" name="Text Box 2310"/>
                      <wp:cNvGraphicFramePr/>
                      <a:graphic xmlns:a="http://schemas.openxmlformats.org/drawingml/2006/main">
                        <a:graphicData uri="http://schemas.microsoft.com/office/word/2010/wordprocessingShape">
                          <wps:wsp>
                            <wps:cNvSpPr txBox="1"/>
                            <wps:spPr>
                              <a:xfrm>
                                <a:off x="0" y="0"/>
                                <a:ext cx="173355" cy="151130"/>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9FA4D2" id="Text Box 2310" o:spid="_x0000_s1269" type="#_x0000_t202" style="position:absolute;margin-left:44.9pt;margin-top:37.05pt;width:13.65pt;height:11.9pt;z-index:25220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" fillcolor="white [3201]" strokeweight=".5pt">
                      <v:textbox>
                        <w:txbxContent>
                          <w:p w:rsidR="00421BB5" w:rsidRDefault="00421BB5"/>
                        </w:txbxContent>
                      </v:textbox>
                    </v:shape>
                  </w:pict>
                </mc:Fallback>
              </mc:AlternateContent>
            </w:r>
            <w:r>
              <w:rPr>
                <w:noProof/>
                <w:lang w:val="ro-RO" w:eastAsia="ro-RO"/>
              </w:rPr>
              <mc:AlternateContent>
                <mc:Choice Requires="wps">
                  <w:drawing>
                    <wp:anchor distT="0" distB="0" distL="114300" distR="114300" simplePos="0" relativeHeight="252210176" behindDoc="0" locked="0" layoutInCell="1" allowOverlap="1" wp14:anchorId="390C337D" wp14:editId="24200F70">
                      <wp:simplePos x="0" y="0"/>
                      <wp:positionH relativeFrom="column">
                        <wp:posOffset>570971</wp:posOffset>
                      </wp:positionH>
                      <wp:positionV relativeFrom="paragraph">
                        <wp:posOffset>830011</wp:posOffset>
                      </wp:positionV>
                      <wp:extent cx="173355" cy="151130"/>
                      <wp:effectExtent l="0" t="0" r="17145" b="20320"/>
                      <wp:wrapNone/>
                      <wp:docPr id="2311" name="Text Box 2311"/>
                      <wp:cNvGraphicFramePr/>
                      <a:graphic xmlns:a="http://schemas.openxmlformats.org/drawingml/2006/main">
                        <a:graphicData uri="http://schemas.microsoft.com/office/word/2010/wordprocessingShape">
                          <wps:wsp>
                            <wps:cNvSpPr txBox="1"/>
                            <wps:spPr>
                              <a:xfrm>
                                <a:off x="0" y="0"/>
                                <a:ext cx="173355" cy="151130"/>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0C337D" id="Text Box 2311" o:spid="_x0000_s1270" type="#_x0000_t202" style="position:absolute;margin-left:44.95pt;margin-top:65.35pt;width:13.65pt;height:11.9pt;z-index:25221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" fillcolor="white [3201]" strokeweight=".5pt">
                      <v:textbox>
                        <w:txbxContent>
                          <w:p w:rsidR="00421BB5" w:rsidRDefault="00421BB5"/>
                        </w:txbxContent>
                      </v:textbox>
                    </v:shape>
                  </w:pict>
                </mc:Fallback>
              </mc:AlternateContent>
            </w:r>
          </w:p>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9C30C5" w:rsidP="009C30C5">
            <w:pPr>
              <w:jc w:val="center"/>
            </w:pPr>
            <w:r>
              <w:t>5</w:t>
            </w:r>
          </w:p>
        </w:tc>
      </w:tr>
      <w:tr w:rsidR="00BD63E1" w:rsidRPr="001778F8" w:rsidTr="005F4EB2">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pPr>
              <w:spacing w:before="9" w:line="140" w:lineRule="exact"/>
              <w:rPr>
                <w:sz w:val="14"/>
                <w:szCs w:val="14"/>
              </w:rPr>
            </w:pPr>
          </w:p>
          <w:p w:rsidR="00BD63E1" w:rsidRDefault="00BD63E1" w:rsidP="005F4EB2">
            <w:pPr>
              <w:ind w:left="23" w:right="-20"/>
              <w:rPr>
                <w:rFonts w:ascii="Arial" w:eastAsia="Arial" w:hAnsi="Arial" w:cs="Arial"/>
              </w:rPr>
            </w:pPr>
            <w:r>
              <w:rPr>
                <w:rFonts w:ascii="Arial" w:eastAsia="Arial" w:hAnsi="Arial" w:cs="Arial"/>
              </w:rPr>
              <w:t>• Modernizări cu C şi/sau M</w:t>
            </w:r>
          </w:p>
        </w:tc>
        <w:tc>
          <w:tcPr>
            <w:tcW w:w="2124"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9C30C5" w:rsidP="009C30C5">
            <w:pPr>
              <w:jc w:val="center"/>
            </w:pPr>
            <w:r>
              <w:t>4</w:t>
            </w:r>
          </w:p>
        </w:tc>
      </w:tr>
      <w:tr w:rsidR="00BD63E1" w:rsidRPr="001778F8" w:rsidTr="005F4EB2">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pPr>
              <w:spacing w:before="9" w:line="140" w:lineRule="exact"/>
              <w:rPr>
                <w:sz w:val="14"/>
                <w:szCs w:val="14"/>
              </w:rPr>
            </w:pPr>
          </w:p>
          <w:p w:rsidR="00BD63E1" w:rsidRDefault="00BD63E1" w:rsidP="005F4EB2">
            <w:pPr>
              <w:ind w:left="23" w:right="-20"/>
              <w:rPr>
                <w:rFonts w:ascii="Arial" w:eastAsia="Arial" w:hAnsi="Arial" w:cs="Arial"/>
              </w:rPr>
            </w:pPr>
            <w:r>
              <w:rPr>
                <w:rFonts w:ascii="Arial" w:eastAsia="Arial" w:hAnsi="Arial" w:cs="Arial"/>
              </w:rPr>
              <w:t>• Modernizări prin achiziţie simplă(utilaje)</w:t>
            </w:r>
          </w:p>
        </w:tc>
        <w:tc>
          <w:tcPr>
            <w:tcW w:w="2124"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9C30C5" w:rsidP="009C30C5">
            <w:pPr>
              <w:jc w:val="center"/>
            </w:pPr>
            <w:r>
              <w:t>3</w:t>
            </w:r>
          </w:p>
        </w:tc>
      </w:tr>
      <w:tr w:rsidR="00BD63E1" w:rsidRPr="001778F8" w:rsidTr="005F4EB2">
        <w:trPr>
          <w:trHeight w:hRule="exact" w:val="288"/>
        </w:trPr>
        <w:tc>
          <w:tcPr>
            <w:tcW w:w="11179" w:type="dxa"/>
            <w:gridSpan w:val="3"/>
            <w:tcBorders>
              <w:top w:val="single" w:sz="4" w:space="0" w:color="000000"/>
              <w:left w:val="single" w:sz="4" w:space="0" w:color="000000"/>
              <w:bottom w:val="nil"/>
              <w:right w:val="single" w:sz="4" w:space="0" w:color="000000"/>
            </w:tcBorders>
            <w:shd w:val="clear" w:color="auto" w:fill="CCFFFF"/>
          </w:tcPr>
          <w:p w:rsidR="00BD63E1" w:rsidRPr="001778F8" w:rsidRDefault="00BD63E1" w:rsidP="005F4EB2"/>
        </w:tc>
      </w:tr>
      <w:tr w:rsidR="00BD63E1" w:rsidRPr="001778F8" w:rsidTr="005F4EB2">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pPr>
              <w:spacing w:before="9" w:line="140" w:lineRule="exact"/>
              <w:rPr>
                <w:sz w:val="14"/>
                <w:szCs w:val="14"/>
              </w:rPr>
            </w:pPr>
          </w:p>
          <w:p w:rsidR="00BD63E1" w:rsidRDefault="00BD63E1" w:rsidP="005F4EB2">
            <w:pPr>
              <w:ind w:left="23" w:right="-20"/>
              <w:rPr>
                <w:rFonts w:ascii="Arial" w:eastAsia="Arial" w:hAnsi="Arial" w:cs="Arial"/>
              </w:rPr>
            </w:pPr>
            <w:r>
              <w:rPr>
                <w:rFonts w:ascii="Arial" w:eastAsia="Arial" w:hAnsi="Arial" w:cs="Arial"/>
              </w:rPr>
              <w:t>I3.</w:t>
            </w:r>
            <w:r>
              <w:rPr>
                <w:rFonts w:ascii="Arial" w:eastAsia="Arial" w:hAnsi="Arial" w:cs="Arial"/>
                <w:spacing w:val="-2"/>
              </w:rPr>
              <w:t xml:space="preserve"> </w:t>
            </w:r>
            <w:r>
              <w:rPr>
                <w:rFonts w:ascii="Arial" w:eastAsia="Arial" w:hAnsi="Arial" w:cs="Arial"/>
              </w:rPr>
              <w:t>Intensitatea sprijinului (procent contributie publică)</w:t>
            </w:r>
          </w:p>
        </w:tc>
        <w:tc>
          <w:tcPr>
            <w:tcW w:w="2124"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pPr>
              <w:spacing w:before="9" w:line="140" w:lineRule="exact"/>
              <w:rPr>
                <w:sz w:val="14"/>
                <w:szCs w:val="14"/>
              </w:rPr>
            </w:pPr>
          </w:p>
          <w:p w:rsidR="00BD63E1" w:rsidRDefault="00BD63E1" w:rsidP="005F4EB2">
            <w:pPr>
              <w:ind w:left="144" w:right="-20"/>
              <w:rPr>
                <w:rFonts w:ascii="Arial" w:eastAsia="Arial" w:hAnsi="Arial" w:cs="Arial"/>
              </w:rPr>
            </w:pPr>
            <w:r>
              <w:rPr>
                <w:rFonts w:ascii="Arial" w:eastAsia="Arial" w:hAnsi="Arial" w:cs="Arial"/>
              </w:rPr>
              <w:t>Punctaj obţinut</w:t>
            </w:r>
          </w:p>
        </w:tc>
      </w:tr>
      <w:tr w:rsidR="00BD63E1" w:rsidRPr="001778F8" w:rsidTr="005F4EB2">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pPr>
              <w:spacing w:before="9" w:line="140" w:lineRule="exact"/>
              <w:rPr>
                <w:sz w:val="14"/>
                <w:szCs w:val="14"/>
              </w:rPr>
            </w:pPr>
          </w:p>
          <w:p w:rsidR="00BD63E1" w:rsidRDefault="00BD63E1" w:rsidP="005F4EB2">
            <w:pPr>
              <w:ind w:left="3183" w:right="3163"/>
              <w:jc w:val="center"/>
              <w:rPr>
                <w:rFonts w:ascii="Arial" w:eastAsia="Arial" w:hAnsi="Arial" w:cs="Arial"/>
              </w:rPr>
            </w:pPr>
            <w:r>
              <w:rPr>
                <w:rFonts w:ascii="Arial" w:eastAsia="Arial" w:hAnsi="Arial" w:cs="Arial"/>
              </w:rPr>
              <w:t>41% - 50%</w:t>
            </w:r>
          </w:p>
        </w:tc>
        <w:tc>
          <w:tcPr>
            <w:tcW w:w="2124"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9C30C5" w:rsidP="005F4EB2">
            <w:r>
              <w:rPr>
                <w:noProof/>
                <w:lang w:val="ro-RO" w:eastAsia="ro-RO"/>
              </w:rPr>
              <mc:AlternateContent>
                <mc:Choice Requires="wps">
                  <w:drawing>
                    <wp:anchor distT="0" distB="0" distL="114300" distR="114300" simplePos="0" relativeHeight="252212224" behindDoc="0" locked="0" layoutInCell="1" allowOverlap="1" wp14:anchorId="7498BED1" wp14:editId="22DD56C8">
                      <wp:simplePos x="0" y="0"/>
                      <wp:positionH relativeFrom="column">
                        <wp:posOffset>722630</wp:posOffset>
                      </wp:positionH>
                      <wp:positionV relativeFrom="paragraph">
                        <wp:posOffset>94510</wp:posOffset>
                      </wp:positionV>
                      <wp:extent cx="173355" cy="151130"/>
                      <wp:effectExtent l="0" t="0" r="17145" b="20320"/>
                      <wp:wrapNone/>
                      <wp:docPr id="2314" name="Text Box 2314"/>
                      <wp:cNvGraphicFramePr/>
                      <a:graphic xmlns:a="http://schemas.openxmlformats.org/drawingml/2006/main">
                        <a:graphicData uri="http://schemas.microsoft.com/office/word/2010/wordprocessingShape">
                          <wps:wsp>
                            <wps:cNvSpPr txBox="1"/>
                            <wps:spPr>
                              <a:xfrm>
                                <a:off x="0" y="0"/>
                                <a:ext cx="173355" cy="151130"/>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98BED1" id="Text Box 2314" o:spid="_x0000_s1271" type="#_x0000_t202" style="position:absolute;margin-left:56.9pt;margin-top:7.45pt;width:13.65pt;height:11.9pt;z-index:25221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" fillcolor="white [3201]" strokeweight=".5pt">
                      <v:textbox>
                        <w:txbxContent>
                          <w:p w:rsidR="00421BB5" w:rsidRDefault="00421BB5"/>
                        </w:txbxContent>
                      </v:textbox>
                    </v:shape>
                  </w:pict>
                </mc:Fallback>
              </mc:AlternateContent>
            </w:r>
          </w:p>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9C30C5" w:rsidP="0007576B">
            <w:pPr>
              <w:jc w:val="center"/>
            </w:pPr>
            <w:r>
              <w:t>5</w:t>
            </w:r>
          </w:p>
        </w:tc>
      </w:tr>
      <w:tr w:rsidR="00BD63E1" w:rsidRPr="001778F8" w:rsidTr="005F4EB2">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pPr>
              <w:spacing w:before="9" w:line="140" w:lineRule="exact"/>
              <w:rPr>
                <w:sz w:val="14"/>
                <w:szCs w:val="14"/>
              </w:rPr>
            </w:pPr>
          </w:p>
          <w:p w:rsidR="00BD63E1" w:rsidRDefault="00BD63E1" w:rsidP="005F4EB2">
            <w:pPr>
              <w:ind w:left="3418" w:right="3397"/>
              <w:jc w:val="center"/>
              <w:rPr>
                <w:rFonts w:ascii="Arial" w:eastAsia="Arial" w:hAnsi="Arial" w:cs="Arial"/>
              </w:rPr>
            </w:pPr>
            <w:r>
              <w:rPr>
                <w:rFonts w:ascii="Arial" w:eastAsia="Arial" w:hAnsi="Arial" w:cs="Arial"/>
              </w:rPr>
              <w:t>≤40%</w:t>
            </w:r>
          </w:p>
        </w:tc>
        <w:tc>
          <w:tcPr>
            <w:tcW w:w="2124"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9C30C5" w:rsidP="005F4EB2">
            <w:r>
              <w:rPr>
                <w:noProof/>
                <w:lang w:val="ro-RO" w:eastAsia="ro-RO"/>
              </w:rPr>
              <mc:AlternateContent>
                <mc:Choice Requires="wps">
                  <w:drawing>
                    <wp:anchor distT="0" distB="0" distL="114300" distR="114300" simplePos="0" relativeHeight="252213248" behindDoc="0" locked="0" layoutInCell="1" allowOverlap="1" wp14:anchorId="0DDBB006" wp14:editId="3FFC87C8">
                      <wp:simplePos x="0" y="0"/>
                      <wp:positionH relativeFrom="column">
                        <wp:posOffset>723265</wp:posOffset>
                      </wp:positionH>
                      <wp:positionV relativeFrom="paragraph">
                        <wp:posOffset>93875</wp:posOffset>
                      </wp:positionV>
                      <wp:extent cx="173355" cy="151130"/>
                      <wp:effectExtent l="0" t="0" r="17145" b="20320"/>
                      <wp:wrapNone/>
                      <wp:docPr id="2315" name="Text Box 2315"/>
                      <wp:cNvGraphicFramePr/>
                      <a:graphic xmlns:a="http://schemas.openxmlformats.org/drawingml/2006/main">
                        <a:graphicData uri="http://schemas.microsoft.com/office/word/2010/wordprocessingShape">
                          <wps:wsp>
                            <wps:cNvSpPr txBox="1"/>
                            <wps:spPr>
                              <a:xfrm>
                                <a:off x="0" y="0"/>
                                <a:ext cx="173355" cy="151130"/>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DBB006" id="Text Box 2315" o:spid="_x0000_s1272" type="#_x0000_t202" style="position:absolute;margin-left:56.95pt;margin-top:7.4pt;width:13.65pt;height:11.9pt;z-index:25221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" fillcolor="white [3201]" strokeweight=".5pt">
                      <v:textbox>
                        <w:txbxContent>
                          <w:p w:rsidR="00421BB5" w:rsidRDefault="00421BB5"/>
                        </w:txbxContent>
                      </v:textbox>
                    </v:shape>
                  </w:pict>
                </mc:Fallback>
              </mc:AlternateContent>
            </w:r>
          </w:p>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9C30C5" w:rsidP="0007576B">
            <w:pPr>
              <w:jc w:val="center"/>
            </w:pPr>
            <w:r>
              <w:t>4</w:t>
            </w:r>
          </w:p>
        </w:tc>
      </w:tr>
      <w:tr w:rsidR="00BD63E1" w:rsidRPr="001778F8" w:rsidTr="005F4EB2">
        <w:trPr>
          <w:trHeight w:hRule="exact" w:val="288"/>
        </w:trPr>
        <w:tc>
          <w:tcPr>
            <w:tcW w:w="11179" w:type="dxa"/>
            <w:gridSpan w:val="3"/>
            <w:tcBorders>
              <w:top w:val="single" w:sz="4" w:space="0" w:color="000000"/>
              <w:left w:val="single" w:sz="4" w:space="0" w:color="000000"/>
              <w:bottom w:val="nil"/>
              <w:right w:val="single" w:sz="4" w:space="0" w:color="000000"/>
            </w:tcBorders>
            <w:shd w:val="clear" w:color="auto" w:fill="CCFFFF"/>
          </w:tcPr>
          <w:p w:rsidR="00BD63E1" w:rsidRPr="001778F8" w:rsidRDefault="00BD63E1" w:rsidP="005F4EB2"/>
        </w:tc>
      </w:tr>
      <w:tr w:rsidR="00BD63E1" w:rsidRPr="001778F8" w:rsidTr="005F4EB2">
        <w:trPr>
          <w:trHeight w:hRule="exact" w:val="1983"/>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40"/>
              <w:ind w:left="23" w:right="-20"/>
              <w:rPr>
                <w:rFonts w:ascii="Arial" w:eastAsia="Arial" w:hAnsi="Arial" w:cs="Arial"/>
              </w:rPr>
            </w:pPr>
            <w:r>
              <w:rPr>
                <w:rFonts w:ascii="Arial" w:eastAsia="Arial" w:hAnsi="Arial" w:cs="Arial"/>
              </w:rPr>
              <w:t>I4.</w:t>
            </w:r>
            <w:r>
              <w:rPr>
                <w:rFonts w:ascii="Arial" w:eastAsia="Arial" w:hAnsi="Arial" w:cs="Arial"/>
                <w:spacing w:val="-2"/>
              </w:rPr>
              <w:t xml:space="preserve"> </w:t>
            </w:r>
            <w:r>
              <w:rPr>
                <w:rFonts w:ascii="Arial" w:eastAsia="Arial" w:hAnsi="Arial" w:cs="Arial"/>
              </w:rPr>
              <w:t>Riscul proiectului d.p.d.v.</w:t>
            </w:r>
            <w:r>
              <w:rPr>
                <w:rFonts w:ascii="Arial" w:eastAsia="Arial" w:hAnsi="Arial" w:cs="Arial"/>
                <w:spacing w:val="-7"/>
              </w:rPr>
              <w:t xml:space="preserve"> </w:t>
            </w:r>
            <w:r>
              <w:rPr>
                <w:rFonts w:ascii="Arial" w:eastAsia="Arial" w:hAnsi="Arial" w:cs="Arial"/>
              </w:rPr>
              <w:t>al % raportului între</w:t>
            </w:r>
            <w:r>
              <w:rPr>
                <w:rFonts w:ascii="Arial" w:eastAsia="Arial" w:hAnsi="Arial" w:cs="Arial"/>
                <w:spacing w:val="-4"/>
              </w:rPr>
              <w:t xml:space="preserve"> </w:t>
            </w:r>
            <w:r>
              <w:rPr>
                <w:rFonts w:ascii="Arial" w:eastAsia="Arial" w:hAnsi="Arial" w:cs="Arial"/>
              </w:rPr>
              <w:t>cheltuielile suportate de solicitant</w:t>
            </w:r>
          </w:p>
          <w:p w:rsidR="00BD63E1" w:rsidRDefault="00BD63E1" w:rsidP="005F4EB2">
            <w:pPr>
              <w:spacing w:before="10"/>
              <w:ind w:left="23" w:right="-20"/>
              <w:rPr>
                <w:rFonts w:ascii="Arial" w:eastAsia="Arial" w:hAnsi="Arial" w:cs="Arial"/>
              </w:rPr>
            </w:pPr>
            <w:r>
              <w:rPr>
                <w:rFonts w:ascii="Arial" w:eastAsia="Arial" w:hAnsi="Arial" w:cs="Arial"/>
              </w:rPr>
              <w:t>şi Valoarea ajutorului nerambursabil</w:t>
            </w:r>
          </w:p>
          <w:p w:rsidR="00BD63E1" w:rsidRDefault="00BD63E1" w:rsidP="005F4EB2">
            <w:pPr>
              <w:spacing w:before="10" w:line="250" w:lineRule="auto"/>
              <w:ind w:left="23" w:right="317"/>
              <w:rPr>
                <w:rFonts w:ascii="Arial" w:eastAsia="Arial" w:hAnsi="Arial" w:cs="Arial"/>
              </w:rPr>
            </w:pPr>
            <w:r>
              <w:rPr>
                <w:rFonts w:ascii="Arial" w:eastAsia="Arial" w:hAnsi="Arial" w:cs="Arial"/>
              </w:rPr>
              <w:t>Cheltuielile suportate de solicitant =</w:t>
            </w:r>
            <w:r>
              <w:rPr>
                <w:rFonts w:ascii="Arial" w:eastAsia="Arial" w:hAnsi="Arial" w:cs="Arial"/>
                <w:spacing w:val="-1"/>
              </w:rPr>
              <w:t xml:space="preserve"> </w:t>
            </w:r>
            <w:r>
              <w:rPr>
                <w:rFonts w:ascii="Arial" w:eastAsia="Arial" w:hAnsi="Arial" w:cs="Arial"/>
              </w:rPr>
              <w:t>Total valoare proiect (fara TVA)</w:t>
            </w:r>
            <w:r>
              <w:rPr>
                <w:rFonts w:ascii="Arial" w:eastAsia="Arial" w:hAnsi="Arial" w:cs="Arial"/>
                <w:spacing w:val="-5"/>
              </w:rPr>
              <w:t xml:space="preserve"> </w:t>
            </w:r>
            <w:r>
              <w:rPr>
                <w:rFonts w:ascii="Arial" w:eastAsia="Arial" w:hAnsi="Arial" w:cs="Arial"/>
              </w:rPr>
              <w:t>– Valoarea ajutorului nerambursabil solicitat.</w:t>
            </w:r>
          </w:p>
          <w:p w:rsidR="00BD63E1" w:rsidRDefault="00BD63E1" w:rsidP="005F4EB2">
            <w:pPr>
              <w:spacing w:before="6"/>
              <w:ind w:left="711" w:right="1240"/>
              <w:jc w:val="center"/>
              <w:rPr>
                <w:rFonts w:ascii="Arial" w:eastAsia="Arial" w:hAnsi="Arial" w:cs="Arial"/>
                <w:sz w:val="16"/>
                <w:szCs w:val="16"/>
              </w:rPr>
            </w:pPr>
            <w:r>
              <w:rPr>
                <w:rFonts w:ascii="Arial" w:eastAsia="Arial" w:hAnsi="Arial" w:cs="Arial"/>
                <w:sz w:val="16"/>
                <w:szCs w:val="16"/>
              </w:rPr>
              <w:t>Total valoare proiect (fara TVA)</w:t>
            </w:r>
            <w:r>
              <w:rPr>
                <w:rFonts w:ascii="Arial" w:eastAsia="Arial" w:hAnsi="Arial" w:cs="Arial"/>
                <w:spacing w:val="-4"/>
                <w:sz w:val="16"/>
                <w:szCs w:val="16"/>
              </w:rPr>
              <w:t xml:space="preserve"> </w:t>
            </w:r>
            <w:r>
              <w:rPr>
                <w:rFonts w:ascii="Arial" w:eastAsia="Arial" w:hAnsi="Arial" w:cs="Arial"/>
                <w:sz w:val="16"/>
                <w:szCs w:val="16"/>
              </w:rPr>
              <w:t>– Valoarea ajutorului nerambursabil solicitat</w:t>
            </w:r>
          </w:p>
          <w:p w:rsidR="00BD63E1" w:rsidRDefault="00BD63E1" w:rsidP="005F4EB2">
            <w:pPr>
              <w:tabs>
                <w:tab w:val="left" w:pos="6200"/>
              </w:tabs>
              <w:spacing w:before="2"/>
              <w:ind w:left="23" w:right="-20"/>
              <w:rPr>
                <w:rFonts w:ascii="Arial" w:eastAsia="Arial" w:hAnsi="Arial" w:cs="Arial"/>
              </w:rPr>
            </w:pPr>
            <w:r>
              <w:rPr>
                <w:rFonts w:ascii="Arial" w:eastAsia="Arial" w:hAnsi="Arial" w:cs="Arial"/>
              </w:rPr>
              <w:t xml:space="preserve">%=  </w:t>
            </w:r>
            <w:r>
              <w:rPr>
                <w:rFonts w:ascii="Arial" w:eastAsia="Arial" w:hAnsi="Arial" w:cs="Arial"/>
                <w:spacing w:val="-1"/>
                <w:u w:val="single" w:color="000000"/>
              </w:rPr>
              <w:t xml:space="preserve"> </w:t>
            </w:r>
            <w:r>
              <w:rPr>
                <w:rFonts w:ascii="Arial" w:eastAsia="Arial" w:hAnsi="Arial" w:cs="Arial"/>
                <w:u w:val="single" w:color="000000"/>
              </w:rPr>
              <w:tab/>
            </w:r>
            <w:r>
              <w:rPr>
                <w:rFonts w:ascii="Arial" w:eastAsia="Arial" w:hAnsi="Arial" w:cs="Arial"/>
              </w:rPr>
              <w:t xml:space="preserve">  x 100</w:t>
            </w:r>
          </w:p>
          <w:p w:rsidR="00BD63E1" w:rsidRDefault="00BD63E1" w:rsidP="005F4EB2">
            <w:pPr>
              <w:spacing w:before="47"/>
              <w:ind w:left="1463" w:right="-20"/>
              <w:rPr>
                <w:rFonts w:ascii="Arial" w:eastAsia="Arial" w:hAnsi="Arial" w:cs="Arial"/>
                <w:sz w:val="16"/>
                <w:szCs w:val="16"/>
              </w:rPr>
            </w:pPr>
            <w:r>
              <w:rPr>
                <w:rFonts w:ascii="Arial" w:eastAsia="Arial" w:hAnsi="Arial" w:cs="Arial"/>
                <w:sz w:val="16"/>
                <w:szCs w:val="16"/>
              </w:rPr>
              <w:t>Valoarea ajutorului nerambursabil solicitat</w:t>
            </w:r>
          </w:p>
        </w:tc>
        <w:tc>
          <w:tcPr>
            <w:tcW w:w="2124"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pPr>
              <w:spacing w:line="200" w:lineRule="exact"/>
            </w:pPr>
          </w:p>
          <w:p w:rsidR="00BD63E1" w:rsidRPr="001778F8" w:rsidRDefault="00BD63E1" w:rsidP="005F4EB2">
            <w:pPr>
              <w:spacing w:line="200" w:lineRule="exact"/>
            </w:pPr>
          </w:p>
          <w:p w:rsidR="00BD63E1" w:rsidRPr="001778F8" w:rsidRDefault="00BD63E1" w:rsidP="005F4EB2">
            <w:pPr>
              <w:spacing w:line="200" w:lineRule="exact"/>
            </w:pPr>
          </w:p>
          <w:p w:rsidR="00BD63E1" w:rsidRPr="001778F8" w:rsidRDefault="00BD63E1" w:rsidP="005F4EB2">
            <w:pPr>
              <w:spacing w:before="17" w:line="240" w:lineRule="exact"/>
              <w:rPr>
                <w:sz w:val="24"/>
                <w:szCs w:val="24"/>
              </w:rPr>
            </w:pPr>
          </w:p>
          <w:p w:rsidR="00BD63E1" w:rsidRDefault="00BD63E1" w:rsidP="005F4EB2">
            <w:pPr>
              <w:ind w:left="144" w:right="-20"/>
              <w:rPr>
                <w:rFonts w:ascii="Arial" w:eastAsia="Arial" w:hAnsi="Arial" w:cs="Arial"/>
              </w:rPr>
            </w:pPr>
            <w:r>
              <w:rPr>
                <w:rFonts w:ascii="Arial" w:eastAsia="Arial" w:hAnsi="Arial" w:cs="Arial"/>
              </w:rPr>
              <w:t>Punctaj obţinut</w:t>
            </w:r>
          </w:p>
        </w:tc>
      </w:tr>
      <w:tr w:rsidR="00BD63E1" w:rsidRPr="001778F8" w:rsidTr="005F4EB2">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pPr>
              <w:spacing w:before="9" w:line="140" w:lineRule="exact"/>
              <w:rPr>
                <w:sz w:val="14"/>
                <w:szCs w:val="14"/>
              </w:rPr>
            </w:pPr>
          </w:p>
          <w:p w:rsidR="00BD63E1" w:rsidRDefault="00BD63E1" w:rsidP="005F4EB2">
            <w:pPr>
              <w:ind w:left="23" w:right="-20"/>
              <w:rPr>
                <w:rFonts w:ascii="Arial" w:eastAsia="Arial" w:hAnsi="Arial" w:cs="Arial"/>
              </w:rPr>
            </w:pPr>
            <w:r>
              <w:rPr>
                <w:rFonts w:ascii="Arial" w:eastAsia="Arial" w:hAnsi="Arial" w:cs="Arial"/>
              </w:rPr>
              <w:t>• &gt;</w:t>
            </w:r>
            <w:r>
              <w:rPr>
                <w:rFonts w:ascii="Arial" w:eastAsia="Arial" w:hAnsi="Arial" w:cs="Arial"/>
                <w:spacing w:val="-1"/>
              </w:rPr>
              <w:t xml:space="preserve"> </w:t>
            </w:r>
            <w:r>
              <w:rPr>
                <w:rFonts w:ascii="Arial" w:eastAsia="Arial" w:hAnsi="Arial" w:cs="Arial"/>
              </w:rPr>
              <w:t>200%</w:t>
            </w:r>
          </w:p>
        </w:tc>
        <w:tc>
          <w:tcPr>
            <w:tcW w:w="2124"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9C30C5" w:rsidP="005F4EB2">
            <w:r>
              <w:rPr>
                <w:noProof/>
                <w:lang w:val="ro-RO" w:eastAsia="ro-RO"/>
              </w:rPr>
              <mc:AlternateContent>
                <mc:Choice Requires="wps">
                  <w:drawing>
                    <wp:anchor distT="0" distB="0" distL="114300" distR="114300" simplePos="0" relativeHeight="252216320" behindDoc="0" locked="0" layoutInCell="1" allowOverlap="1" wp14:anchorId="3B5739F2" wp14:editId="1C56C0FF">
                      <wp:simplePos x="0" y="0"/>
                      <wp:positionH relativeFrom="column">
                        <wp:posOffset>583565</wp:posOffset>
                      </wp:positionH>
                      <wp:positionV relativeFrom="paragraph">
                        <wp:posOffset>450850</wp:posOffset>
                      </wp:positionV>
                      <wp:extent cx="173355" cy="151130"/>
                      <wp:effectExtent l="0" t="0" r="17145" b="20320"/>
                      <wp:wrapNone/>
                      <wp:docPr id="2317" name="Text Box 2317"/>
                      <wp:cNvGraphicFramePr/>
                      <a:graphic xmlns:a="http://schemas.openxmlformats.org/drawingml/2006/main">
                        <a:graphicData uri="http://schemas.microsoft.com/office/word/2010/wordprocessingShape">
                          <wps:wsp>
                            <wps:cNvSpPr txBox="1"/>
                            <wps:spPr>
                              <a:xfrm>
                                <a:off x="0" y="0"/>
                                <a:ext cx="173355" cy="151130"/>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5739F2" id="Text Box 2317" o:spid="_x0000_s1273" type="#_x0000_t202" style="position:absolute;margin-left:45.95pt;margin-top:35.5pt;width:13.65pt;height:11.9pt;z-index:25221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" fillcolor="white [3201]" strokeweight=".5pt">
                      <v:textbox>
                        <w:txbxContent>
                          <w:p w:rsidR="00421BB5" w:rsidRDefault="00421BB5"/>
                        </w:txbxContent>
                      </v:textbox>
                    </v:shape>
                  </w:pict>
                </mc:Fallback>
              </mc:AlternateContent>
            </w:r>
            <w:r>
              <w:rPr>
                <w:noProof/>
                <w:lang w:val="ro-RO" w:eastAsia="ro-RO"/>
              </w:rPr>
              <mc:AlternateContent>
                <mc:Choice Requires="wps">
                  <w:drawing>
                    <wp:anchor distT="0" distB="0" distL="114300" distR="114300" simplePos="0" relativeHeight="252215296" behindDoc="0" locked="0" layoutInCell="1" allowOverlap="1" wp14:anchorId="1258A636" wp14:editId="6DED33C4">
                      <wp:simplePos x="0" y="0"/>
                      <wp:positionH relativeFrom="column">
                        <wp:posOffset>583320</wp:posOffset>
                      </wp:positionH>
                      <wp:positionV relativeFrom="paragraph">
                        <wp:posOffset>91888</wp:posOffset>
                      </wp:positionV>
                      <wp:extent cx="173355" cy="151130"/>
                      <wp:effectExtent l="0" t="0" r="17145" b="20320"/>
                      <wp:wrapNone/>
                      <wp:docPr id="2316" name="Text Box 2316"/>
                      <wp:cNvGraphicFramePr/>
                      <a:graphic xmlns:a="http://schemas.openxmlformats.org/drawingml/2006/main">
                        <a:graphicData uri="http://schemas.microsoft.com/office/word/2010/wordprocessingShape">
                          <wps:wsp>
                            <wps:cNvSpPr txBox="1"/>
                            <wps:spPr>
                              <a:xfrm>
                                <a:off x="0" y="0"/>
                                <a:ext cx="173355" cy="151130"/>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58A636" id="Text Box 2316" o:spid="_x0000_s1274" type="#_x0000_t202" style="position:absolute;margin-left:45.95pt;margin-top:7.25pt;width:13.65pt;height:11.9pt;z-index:25221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" fillcolor="white [3201]" strokeweight=".5pt">
                      <v:textbox>
                        <w:txbxContent>
                          <w:p w:rsidR="00421BB5" w:rsidRDefault="00421BB5"/>
                        </w:txbxContent>
                      </v:textbox>
                    </v:shape>
                  </w:pict>
                </mc:Fallback>
              </mc:AlternateContent>
            </w:r>
          </w:p>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9C30C5" w:rsidP="009C30C5">
            <w:pPr>
              <w:jc w:val="center"/>
            </w:pPr>
            <w:r>
              <w:t>5</w:t>
            </w:r>
          </w:p>
        </w:tc>
      </w:tr>
      <w:tr w:rsidR="00BD63E1" w:rsidRPr="001778F8" w:rsidTr="005F4EB2">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pPr>
              <w:spacing w:before="10" w:line="150" w:lineRule="exact"/>
              <w:rPr>
                <w:sz w:val="15"/>
                <w:szCs w:val="15"/>
              </w:rPr>
            </w:pPr>
          </w:p>
          <w:p w:rsidR="00BD63E1" w:rsidRDefault="00BD63E1" w:rsidP="005F4EB2">
            <w:pPr>
              <w:ind w:left="23" w:right="-20"/>
              <w:rPr>
                <w:rFonts w:ascii="Arial" w:eastAsia="Arial" w:hAnsi="Arial" w:cs="Arial"/>
              </w:rPr>
            </w:pPr>
            <w:r>
              <w:rPr>
                <w:rFonts w:ascii="Arial" w:eastAsia="Arial" w:hAnsi="Arial" w:cs="Arial"/>
              </w:rPr>
              <w:t>• Între</w:t>
            </w:r>
            <w:r>
              <w:rPr>
                <w:rFonts w:ascii="Arial" w:eastAsia="Arial" w:hAnsi="Arial" w:cs="Arial"/>
                <w:spacing w:val="-4"/>
              </w:rPr>
              <w:t xml:space="preserve"> </w:t>
            </w:r>
            <w:r>
              <w:rPr>
                <w:rFonts w:ascii="Arial" w:eastAsia="Arial" w:hAnsi="Arial" w:cs="Arial"/>
              </w:rPr>
              <w:t>176 si 200%</w:t>
            </w:r>
          </w:p>
        </w:tc>
        <w:tc>
          <w:tcPr>
            <w:tcW w:w="2124"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9C30C5" w:rsidP="009C30C5">
            <w:pPr>
              <w:jc w:val="center"/>
            </w:pPr>
            <w:r>
              <w:t>4</w:t>
            </w:r>
          </w:p>
        </w:tc>
      </w:tr>
      <w:tr w:rsidR="00BD63E1" w:rsidRPr="001778F8" w:rsidTr="005F4EB2">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pPr>
              <w:spacing w:before="10" w:line="150" w:lineRule="exact"/>
              <w:rPr>
                <w:sz w:val="15"/>
                <w:szCs w:val="15"/>
              </w:rPr>
            </w:pPr>
          </w:p>
          <w:p w:rsidR="00BD63E1" w:rsidRDefault="00BD63E1" w:rsidP="005F4EB2">
            <w:pPr>
              <w:ind w:left="23" w:right="-20"/>
              <w:rPr>
                <w:rFonts w:ascii="Arial" w:eastAsia="Arial" w:hAnsi="Arial" w:cs="Arial"/>
              </w:rPr>
            </w:pPr>
            <w:r>
              <w:rPr>
                <w:rFonts w:ascii="Arial" w:eastAsia="Arial" w:hAnsi="Arial" w:cs="Arial"/>
              </w:rPr>
              <w:t>• Între</w:t>
            </w:r>
            <w:r>
              <w:rPr>
                <w:rFonts w:ascii="Arial" w:eastAsia="Arial" w:hAnsi="Arial" w:cs="Arial"/>
                <w:spacing w:val="-4"/>
              </w:rPr>
              <w:t xml:space="preserve"> </w:t>
            </w:r>
            <w:r>
              <w:rPr>
                <w:rFonts w:ascii="Arial" w:eastAsia="Arial" w:hAnsi="Arial" w:cs="Arial"/>
              </w:rPr>
              <w:t>151 si 175%</w:t>
            </w:r>
          </w:p>
        </w:tc>
        <w:tc>
          <w:tcPr>
            <w:tcW w:w="2124"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9C30C5" w:rsidP="005F4EB2">
            <w:r>
              <w:rPr>
                <w:noProof/>
                <w:lang w:val="ro-RO" w:eastAsia="ro-RO"/>
              </w:rPr>
              <mc:AlternateContent>
                <mc:Choice Requires="wps">
                  <w:drawing>
                    <wp:anchor distT="0" distB="0" distL="114300" distR="114300" simplePos="0" relativeHeight="252219392" behindDoc="0" locked="0" layoutInCell="1" allowOverlap="1" wp14:anchorId="6C526CC9" wp14:editId="312443B2">
                      <wp:simplePos x="0" y="0"/>
                      <wp:positionH relativeFrom="column">
                        <wp:posOffset>589915</wp:posOffset>
                      </wp:positionH>
                      <wp:positionV relativeFrom="paragraph">
                        <wp:posOffset>466090</wp:posOffset>
                      </wp:positionV>
                      <wp:extent cx="173355" cy="151130"/>
                      <wp:effectExtent l="0" t="0" r="17145" b="20320"/>
                      <wp:wrapNone/>
                      <wp:docPr id="2319" name="Text Box 2319"/>
                      <wp:cNvGraphicFramePr/>
                      <a:graphic xmlns:a="http://schemas.openxmlformats.org/drawingml/2006/main">
                        <a:graphicData uri="http://schemas.microsoft.com/office/word/2010/wordprocessingShape">
                          <wps:wsp>
                            <wps:cNvSpPr txBox="1"/>
                            <wps:spPr>
                              <a:xfrm>
                                <a:off x="0" y="0"/>
                                <a:ext cx="173355" cy="151130"/>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526CC9" id="Text Box 2319" o:spid="_x0000_s1275" type="#_x0000_t202" style="position:absolute;margin-left:46.45pt;margin-top:36.7pt;width:13.65pt;height:11.9pt;z-index:25221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" fillcolor="white [3201]" strokeweight=".5pt">
                      <v:textbox>
                        <w:txbxContent>
                          <w:p w:rsidR="00421BB5" w:rsidRDefault="00421BB5"/>
                        </w:txbxContent>
                      </v:textbox>
                    </v:shape>
                  </w:pict>
                </mc:Fallback>
              </mc:AlternateContent>
            </w:r>
            <w:r>
              <w:rPr>
                <w:noProof/>
                <w:lang w:val="ro-RO" w:eastAsia="ro-RO"/>
              </w:rPr>
              <mc:AlternateContent>
                <mc:Choice Requires="wps">
                  <w:drawing>
                    <wp:anchor distT="0" distB="0" distL="114300" distR="114300" simplePos="0" relativeHeight="252218368" behindDoc="0" locked="0" layoutInCell="1" allowOverlap="1" wp14:anchorId="5745D410" wp14:editId="2CE53FD5">
                      <wp:simplePos x="0" y="0"/>
                      <wp:positionH relativeFrom="column">
                        <wp:posOffset>589475</wp:posOffset>
                      </wp:positionH>
                      <wp:positionV relativeFrom="paragraph">
                        <wp:posOffset>107171</wp:posOffset>
                      </wp:positionV>
                      <wp:extent cx="173355" cy="151130"/>
                      <wp:effectExtent l="0" t="0" r="17145" b="20320"/>
                      <wp:wrapNone/>
                      <wp:docPr id="2318" name="Text Box 2318"/>
                      <wp:cNvGraphicFramePr/>
                      <a:graphic xmlns:a="http://schemas.openxmlformats.org/drawingml/2006/main">
                        <a:graphicData uri="http://schemas.microsoft.com/office/word/2010/wordprocessingShape">
                          <wps:wsp>
                            <wps:cNvSpPr txBox="1"/>
                            <wps:spPr>
                              <a:xfrm>
                                <a:off x="0" y="0"/>
                                <a:ext cx="173355" cy="151130"/>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45D410" id="Text Box 2318" o:spid="_x0000_s1276" type="#_x0000_t202" style="position:absolute;margin-left:46.4pt;margin-top:8.45pt;width:13.65pt;height:11.9pt;z-index:25221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" fillcolor="white [3201]" strokeweight=".5pt">
                      <v:textbox>
                        <w:txbxContent>
                          <w:p w:rsidR="00421BB5" w:rsidRDefault="00421BB5"/>
                        </w:txbxContent>
                      </v:textbox>
                    </v:shape>
                  </w:pict>
                </mc:Fallback>
              </mc:AlternateContent>
            </w:r>
          </w:p>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9C30C5" w:rsidP="009C30C5">
            <w:pPr>
              <w:jc w:val="center"/>
            </w:pPr>
            <w:r>
              <w:t>3</w:t>
            </w:r>
          </w:p>
        </w:tc>
      </w:tr>
      <w:tr w:rsidR="00BD63E1" w:rsidRPr="001778F8" w:rsidTr="005F4EB2">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pPr>
              <w:spacing w:before="10" w:line="150" w:lineRule="exact"/>
              <w:rPr>
                <w:sz w:val="15"/>
                <w:szCs w:val="15"/>
              </w:rPr>
            </w:pPr>
          </w:p>
          <w:p w:rsidR="00BD63E1" w:rsidRDefault="00BD63E1" w:rsidP="005F4EB2">
            <w:pPr>
              <w:ind w:left="23" w:right="-20"/>
              <w:rPr>
                <w:rFonts w:ascii="Arial" w:eastAsia="Arial" w:hAnsi="Arial" w:cs="Arial"/>
              </w:rPr>
            </w:pPr>
            <w:r>
              <w:rPr>
                <w:rFonts w:ascii="Arial" w:eastAsia="Arial" w:hAnsi="Arial" w:cs="Arial"/>
              </w:rPr>
              <w:t>• Între</w:t>
            </w:r>
            <w:r>
              <w:rPr>
                <w:rFonts w:ascii="Arial" w:eastAsia="Arial" w:hAnsi="Arial" w:cs="Arial"/>
                <w:spacing w:val="-4"/>
              </w:rPr>
              <w:t xml:space="preserve"> </w:t>
            </w:r>
            <w:r>
              <w:rPr>
                <w:rFonts w:ascii="Arial" w:eastAsia="Arial" w:hAnsi="Arial" w:cs="Arial"/>
              </w:rPr>
              <w:t>121 si 150%</w:t>
            </w:r>
          </w:p>
        </w:tc>
        <w:tc>
          <w:tcPr>
            <w:tcW w:w="2124"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9C30C5" w:rsidP="009C30C5">
            <w:pPr>
              <w:jc w:val="center"/>
            </w:pPr>
            <w:r>
              <w:t>2</w:t>
            </w:r>
          </w:p>
        </w:tc>
      </w:tr>
      <w:tr w:rsidR="00BD63E1" w:rsidRPr="001778F8" w:rsidTr="005F4EB2">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pPr>
              <w:spacing w:before="9" w:line="140" w:lineRule="exact"/>
              <w:rPr>
                <w:sz w:val="14"/>
                <w:szCs w:val="14"/>
              </w:rPr>
            </w:pPr>
          </w:p>
          <w:p w:rsidR="00BD63E1" w:rsidRDefault="00BD63E1" w:rsidP="005F4EB2">
            <w:pPr>
              <w:ind w:left="23" w:right="-20"/>
              <w:rPr>
                <w:rFonts w:ascii="Arial" w:eastAsia="Arial" w:hAnsi="Arial" w:cs="Arial"/>
              </w:rPr>
            </w:pPr>
            <w:r>
              <w:rPr>
                <w:rFonts w:ascii="Arial" w:eastAsia="Arial" w:hAnsi="Arial" w:cs="Arial"/>
              </w:rPr>
              <w:t>• &lt;</w:t>
            </w:r>
            <w:r>
              <w:rPr>
                <w:rFonts w:ascii="Arial" w:eastAsia="Arial" w:hAnsi="Arial" w:cs="Arial"/>
                <w:spacing w:val="-1"/>
              </w:rPr>
              <w:t xml:space="preserve"> </w:t>
            </w:r>
            <w:r>
              <w:rPr>
                <w:rFonts w:ascii="Arial" w:eastAsia="Arial" w:hAnsi="Arial" w:cs="Arial"/>
              </w:rPr>
              <w:t>120%</w:t>
            </w:r>
          </w:p>
        </w:tc>
        <w:tc>
          <w:tcPr>
            <w:tcW w:w="2124"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9C30C5" w:rsidP="005F4EB2">
            <w:r>
              <w:rPr>
                <w:noProof/>
                <w:lang w:val="ro-RO" w:eastAsia="ro-RO"/>
              </w:rPr>
              <mc:AlternateContent>
                <mc:Choice Requires="wps">
                  <w:drawing>
                    <wp:anchor distT="0" distB="0" distL="114300" distR="114300" simplePos="0" relativeHeight="252221440" behindDoc="0" locked="0" layoutInCell="1" allowOverlap="1" wp14:anchorId="1DF9BA2A" wp14:editId="1067AC16">
                      <wp:simplePos x="0" y="0"/>
                      <wp:positionH relativeFrom="column">
                        <wp:posOffset>607357</wp:posOffset>
                      </wp:positionH>
                      <wp:positionV relativeFrom="paragraph">
                        <wp:posOffset>105963</wp:posOffset>
                      </wp:positionV>
                      <wp:extent cx="173355" cy="151130"/>
                      <wp:effectExtent l="0" t="0" r="17145" b="20320"/>
                      <wp:wrapNone/>
                      <wp:docPr id="2320" name="Text Box 2320"/>
                      <wp:cNvGraphicFramePr/>
                      <a:graphic xmlns:a="http://schemas.openxmlformats.org/drawingml/2006/main">
                        <a:graphicData uri="http://schemas.microsoft.com/office/word/2010/wordprocessingShape">
                          <wps:wsp>
                            <wps:cNvSpPr txBox="1"/>
                            <wps:spPr>
                              <a:xfrm>
                                <a:off x="0" y="0"/>
                                <a:ext cx="173355" cy="151130"/>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F9BA2A" id="Text Box 2320" o:spid="_x0000_s1277" type="#_x0000_t202" style="position:absolute;margin-left:47.8pt;margin-top:8.35pt;width:13.65pt;height:11.9pt;z-index:25222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" fillcolor="white [3201]" strokeweight=".5pt">
                      <v:textbox>
                        <w:txbxContent>
                          <w:p w:rsidR="00421BB5" w:rsidRDefault="00421BB5"/>
                        </w:txbxContent>
                      </v:textbox>
                    </v:shape>
                  </w:pict>
                </mc:Fallback>
              </mc:AlternateContent>
            </w:r>
          </w:p>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9C30C5" w:rsidP="009C30C5">
            <w:pPr>
              <w:jc w:val="center"/>
            </w:pPr>
            <w:r>
              <w:t>1</w:t>
            </w:r>
          </w:p>
        </w:tc>
      </w:tr>
    </w:tbl>
    <w:p w:rsidR="00BD63E1" w:rsidRDefault="00BD63E1" w:rsidP="00BD63E1">
      <w:pPr>
        <w:sectPr w:rsidR="00BD63E1">
          <w:pgSz w:w="11920" w:h="16840"/>
          <w:pgMar w:top="240" w:right="260" w:bottom="280" w:left="260" w:header="720" w:footer="720" w:gutter="0"/>
          <w:cols w:space="720"/>
        </w:sectPr>
      </w:pPr>
    </w:p>
    <w:p w:rsidR="00BD63E1" w:rsidRDefault="00BD63E1" w:rsidP="00BD63E1">
      <w:pPr>
        <w:spacing w:before="7" w:line="90" w:lineRule="exact"/>
        <w:rPr>
          <w:sz w:val="9"/>
          <w:szCs w:val="9"/>
        </w:rPr>
      </w:pPr>
      <w:r>
        <w:rPr>
          <w:noProof/>
          <w:lang w:val="ro-RO" w:eastAsia="ro-RO"/>
        </w:rPr>
        <w:lastRenderedPageBreak/>
        <mc:AlternateContent>
          <mc:Choice Requires="wpg">
            <w:drawing>
              <wp:anchor distT="0" distB="0" distL="114300" distR="114300" simplePos="0" relativeHeight="251857920" behindDoc="1" locked="0" layoutInCell="1" allowOverlap="1">
                <wp:simplePos x="0" y="0"/>
                <wp:positionH relativeFrom="page">
                  <wp:posOffset>5620385</wp:posOffset>
                </wp:positionH>
                <wp:positionV relativeFrom="page">
                  <wp:posOffset>887730</wp:posOffset>
                </wp:positionV>
                <wp:extent cx="127000" cy="127000"/>
                <wp:effectExtent l="0" t="0" r="6350" b="25400"/>
                <wp:wrapNone/>
                <wp:docPr id="1004"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51" y="1398"/>
                          <a:chExt cx="200" cy="200"/>
                        </a:xfrm>
                      </wpg:grpSpPr>
                      <wpg:grpSp>
                        <wpg:cNvPr id="1005" name="Group 33"/>
                        <wpg:cNvGrpSpPr>
                          <a:grpSpLocks/>
                        </wpg:cNvGrpSpPr>
                        <wpg:grpSpPr bwMode="auto">
                          <a:xfrm>
                            <a:off x="8856" y="1405"/>
                            <a:ext cx="190" cy="189"/>
                            <a:chOff x="8856" y="1405"/>
                            <a:chExt cx="190" cy="189"/>
                          </a:xfrm>
                        </wpg:grpSpPr>
                        <wps:wsp>
                          <wps:cNvPr id="1006" name="Freeform 34"/>
                          <wps:cNvSpPr>
                            <a:spLocks/>
                          </wps:cNvSpPr>
                          <wps:spPr bwMode="auto">
                            <a:xfrm>
                              <a:off x="8856" y="1405"/>
                              <a:ext cx="190" cy="189"/>
                            </a:xfrm>
                            <a:custGeom>
                              <a:avLst/>
                              <a:gdLst>
                                <a:gd name="T0" fmla="+- 0 8967 8856"/>
                                <a:gd name="T1" fmla="*/ T0 w 190"/>
                                <a:gd name="T2" fmla="+- 0 1405 1405"/>
                                <a:gd name="T3" fmla="*/ 1405 h 189"/>
                                <a:gd name="T4" fmla="+- 0 8898 8856"/>
                                <a:gd name="T5" fmla="*/ T4 w 190"/>
                                <a:gd name="T6" fmla="+- 0 1423 1405"/>
                                <a:gd name="T7" fmla="*/ 1423 h 189"/>
                                <a:gd name="T8" fmla="+- 0 8860 8856"/>
                                <a:gd name="T9" fmla="*/ T8 w 190"/>
                                <a:gd name="T10" fmla="+- 0 1470 1405"/>
                                <a:gd name="T11" fmla="*/ 1470 h 189"/>
                                <a:gd name="T12" fmla="+- 0 8856 8856"/>
                                <a:gd name="T13" fmla="*/ T12 w 190"/>
                                <a:gd name="T14" fmla="+- 0 1491 1405"/>
                                <a:gd name="T15" fmla="*/ 1491 h 189"/>
                                <a:gd name="T16" fmla="+- 0 8859 8856"/>
                                <a:gd name="T17" fmla="*/ T16 w 190"/>
                                <a:gd name="T18" fmla="+- 0 1515 1405"/>
                                <a:gd name="T19" fmla="*/ 1515 h 189"/>
                                <a:gd name="T20" fmla="+- 0 8892 8856"/>
                                <a:gd name="T21" fmla="*/ T20 w 190"/>
                                <a:gd name="T22" fmla="+- 0 1572 1405"/>
                                <a:gd name="T23" fmla="*/ 1572 h 189"/>
                                <a:gd name="T24" fmla="+- 0 8951 8856"/>
                                <a:gd name="T25" fmla="*/ T24 w 190"/>
                                <a:gd name="T26" fmla="+- 0 1593 1405"/>
                                <a:gd name="T27" fmla="*/ 1593 h 189"/>
                                <a:gd name="T28" fmla="+- 0 8974 8856"/>
                                <a:gd name="T29" fmla="*/ T28 w 190"/>
                                <a:gd name="T30" fmla="+- 0 1591 1405"/>
                                <a:gd name="T31" fmla="*/ 1591 h 189"/>
                                <a:gd name="T32" fmla="+- 0 9027 8856"/>
                                <a:gd name="T33" fmla="*/ T32 w 190"/>
                                <a:gd name="T34" fmla="+- 0 1555 1405"/>
                                <a:gd name="T35" fmla="*/ 1555 h 189"/>
                                <a:gd name="T36" fmla="+- 0 9046 8856"/>
                                <a:gd name="T37" fmla="*/ T36 w 190"/>
                                <a:gd name="T38" fmla="+- 0 1498 1405"/>
                                <a:gd name="T39" fmla="*/ 1498 h 189"/>
                                <a:gd name="T40" fmla="+- 0 9043 8856"/>
                                <a:gd name="T41" fmla="*/ T40 w 190"/>
                                <a:gd name="T42" fmla="+- 0 1476 1405"/>
                                <a:gd name="T43" fmla="*/ 1476 h 189"/>
                                <a:gd name="T44" fmla="+- 0 9008 8856"/>
                                <a:gd name="T45" fmla="*/ T44 w 190"/>
                                <a:gd name="T46" fmla="+- 0 1422 1405"/>
                                <a:gd name="T47" fmla="*/ 1422 h 189"/>
                                <a:gd name="T48" fmla="+- 0 8967 8856"/>
                                <a:gd name="T49" fmla="*/ T48 w 190"/>
                                <a:gd name="T50" fmla="+- 0 1405 1405"/>
                                <a:gd name="T51" fmla="*/ 140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2" y="18"/>
                                  </a:lnTo>
                                  <a:lnTo>
                                    <a:pt x="4" y="65"/>
                                  </a:lnTo>
                                  <a:lnTo>
                                    <a:pt x="0" y="86"/>
                                  </a:lnTo>
                                  <a:lnTo>
                                    <a:pt x="3" y="110"/>
                                  </a:lnTo>
                                  <a:lnTo>
                                    <a:pt x="36" y="167"/>
                                  </a:lnTo>
                                  <a:lnTo>
                                    <a:pt x="95" y="188"/>
                                  </a:lnTo>
                                  <a:lnTo>
                                    <a:pt x="118"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7" name="Group 31"/>
                        <wpg:cNvGrpSpPr>
                          <a:grpSpLocks/>
                        </wpg:cNvGrpSpPr>
                        <wpg:grpSpPr bwMode="auto">
                          <a:xfrm>
                            <a:off x="8858" y="1403"/>
                            <a:ext cx="161" cy="158"/>
                            <a:chOff x="8858" y="1403"/>
                            <a:chExt cx="161" cy="158"/>
                          </a:xfrm>
                        </wpg:grpSpPr>
                        <wps:wsp>
                          <wps:cNvPr id="1008" name="Freeform 32"/>
                          <wps:cNvSpPr>
                            <a:spLocks/>
                          </wps:cNvSpPr>
                          <wps:spPr bwMode="auto">
                            <a:xfrm>
                              <a:off x="8858" y="1403"/>
                              <a:ext cx="161" cy="158"/>
                            </a:xfrm>
                            <a:custGeom>
                              <a:avLst/>
                              <a:gdLst>
                                <a:gd name="T0" fmla="+- 0 9018 8858"/>
                                <a:gd name="T1" fmla="*/ T0 w 161"/>
                                <a:gd name="T2" fmla="+- 0 1431 1403"/>
                                <a:gd name="T3" fmla="*/ 1431 h 158"/>
                                <a:gd name="T4" fmla="+- 0 9003 8858"/>
                                <a:gd name="T5" fmla="*/ T4 w 161"/>
                                <a:gd name="T6" fmla="+- 0 1419 1403"/>
                                <a:gd name="T7" fmla="*/ 1419 h 158"/>
                                <a:gd name="T8" fmla="+- 0 8985 8858"/>
                                <a:gd name="T9" fmla="*/ T8 w 161"/>
                                <a:gd name="T10" fmla="+- 0 1410 1403"/>
                                <a:gd name="T11" fmla="*/ 1410 h 158"/>
                                <a:gd name="T12" fmla="+- 0 8967 8858"/>
                                <a:gd name="T13" fmla="*/ T12 w 161"/>
                                <a:gd name="T14" fmla="+- 0 1405 1403"/>
                                <a:gd name="T15" fmla="*/ 1405 h 158"/>
                                <a:gd name="T16" fmla="+- 0 8948 8858"/>
                                <a:gd name="T17" fmla="*/ T16 w 161"/>
                                <a:gd name="T18" fmla="+- 0 1403 1403"/>
                                <a:gd name="T19" fmla="*/ 1403 h 158"/>
                                <a:gd name="T20" fmla="+- 0 8929 8858"/>
                                <a:gd name="T21" fmla="*/ T20 w 161"/>
                                <a:gd name="T22" fmla="+- 0 1406 1403"/>
                                <a:gd name="T23" fmla="*/ 1406 h 158"/>
                                <a:gd name="T24" fmla="+- 0 8879 8858"/>
                                <a:gd name="T25" fmla="*/ T24 w 161"/>
                                <a:gd name="T26" fmla="+- 0 1439 1403"/>
                                <a:gd name="T27" fmla="*/ 1439 h 158"/>
                                <a:gd name="T28" fmla="+- 0 8858 8858"/>
                                <a:gd name="T29" fmla="*/ T28 w 161"/>
                                <a:gd name="T30" fmla="+- 0 1494 1403"/>
                                <a:gd name="T31" fmla="*/ 1494 h 158"/>
                                <a:gd name="T32" fmla="+- 0 8858 8858"/>
                                <a:gd name="T33" fmla="*/ T32 w 161"/>
                                <a:gd name="T34" fmla="+- 0 1513 1403"/>
                                <a:gd name="T35" fmla="*/ 1513 h 158"/>
                                <a:gd name="T36" fmla="+- 0 8862 8858"/>
                                <a:gd name="T37" fmla="*/ T36 w 161"/>
                                <a:gd name="T38" fmla="+- 0 1530 1403"/>
                                <a:gd name="T39" fmla="*/ 1530 h 158"/>
                                <a:gd name="T40" fmla="+- 0 8869 8858"/>
                                <a:gd name="T41" fmla="*/ T40 w 161"/>
                                <a:gd name="T42" fmla="+- 0 1546 1403"/>
                                <a:gd name="T43" fmla="*/ 1546 h 158"/>
                                <a:gd name="T44" fmla="+- 0 8880 8858"/>
                                <a:gd name="T45" fmla="*/ T44 w 161"/>
                                <a:gd name="T46" fmla="+- 0 1561 1403"/>
                                <a:gd name="T47" fmla="*/ 156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6"/>
                                  </a:lnTo>
                                  <a:lnTo>
                                    <a:pt x="127" y="7"/>
                                  </a:lnTo>
                                  <a:lnTo>
                                    <a:pt x="109" y="2"/>
                                  </a:lnTo>
                                  <a:lnTo>
                                    <a:pt x="90" y="0"/>
                                  </a:lnTo>
                                  <a:lnTo>
                                    <a:pt x="71" y="3"/>
                                  </a:lnTo>
                                  <a:lnTo>
                                    <a:pt x="21" y="36"/>
                                  </a:lnTo>
                                  <a:lnTo>
                                    <a:pt x="0" y="91"/>
                                  </a:lnTo>
                                  <a:lnTo>
                                    <a:pt x="0" y="110"/>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 name="Group 29"/>
                        <wpg:cNvGrpSpPr>
                          <a:grpSpLocks/>
                        </wpg:cNvGrpSpPr>
                        <wpg:grpSpPr bwMode="auto">
                          <a:xfrm>
                            <a:off x="8884" y="1436"/>
                            <a:ext cx="161" cy="158"/>
                            <a:chOff x="8884" y="1436"/>
                            <a:chExt cx="161" cy="158"/>
                          </a:xfrm>
                        </wpg:grpSpPr>
                        <wps:wsp>
                          <wps:cNvPr id="1010" name="Freeform 30"/>
                          <wps:cNvSpPr>
                            <a:spLocks/>
                          </wps:cNvSpPr>
                          <wps:spPr bwMode="auto">
                            <a:xfrm>
                              <a:off x="8884" y="1436"/>
                              <a:ext cx="161" cy="158"/>
                            </a:xfrm>
                            <a:custGeom>
                              <a:avLst/>
                              <a:gdLst>
                                <a:gd name="T0" fmla="+- 0 8884 8884"/>
                                <a:gd name="T1" fmla="*/ T0 w 161"/>
                                <a:gd name="T2" fmla="+- 0 1566 1436"/>
                                <a:gd name="T3" fmla="*/ 1566 h 158"/>
                                <a:gd name="T4" fmla="+- 0 8899 8884"/>
                                <a:gd name="T5" fmla="*/ T4 w 161"/>
                                <a:gd name="T6" fmla="+- 0 1578 1436"/>
                                <a:gd name="T7" fmla="*/ 1578 h 158"/>
                                <a:gd name="T8" fmla="+- 0 8917 8884"/>
                                <a:gd name="T9" fmla="*/ T8 w 161"/>
                                <a:gd name="T10" fmla="+- 0 1587 1436"/>
                                <a:gd name="T11" fmla="*/ 1587 h 158"/>
                                <a:gd name="T12" fmla="+- 0 8935 8884"/>
                                <a:gd name="T13" fmla="*/ T12 w 161"/>
                                <a:gd name="T14" fmla="+- 0 1592 1436"/>
                                <a:gd name="T15" fmla="*/ 1592 h 158"/>
                                <a:gd name="T16" fmla="+- 0 8954 8884"/>
                                <a:gd name="T17" fmla="*/ T16 w 161"/>
                                <a:gd name="T18" fmla="+- 0 1593 1436"/>
                                <a:gd name="T19" fmla="*/ 1593 h 158"/>
                                <a:gd name="T20" fmla="+- 0 8973 8884"/>
                                <a:gd name="T21" fmla="*/ T20 w 161"/>
                                <a:gd name="T22" fmla="+- 0 1591 1436"/>
                                <a:gd name="T23" fmla="*/ 1591 h 158"/>
                                <a:gd name="T24" fmla="+- 0 9023 8884"/>
                                <a:gd name="T25" fmla="*/ T24 w 161"/>
                                <a:gd name="T26" fmla="+- 0 1557 1436"/>
                                <a:gd name="T27" fmla="*/ 1557 h 158"/>
                                <a:gd name="T28" fmla="+- 0 9045 8884"/>
                                <a:gd name="T29" fmla="*/ T28 w 161"/>
                                <a:gd name="T30" fmla="+- 0 1502 1436"/>
                                <a:gd name="T31" fmla="*/ 1502 h 158"/>
                                <a:gd name="T32" fmla="+- 0 9044 8884"/>
                                <a:gd name="T33" fmla="*/ T32 w 161"/>
                                <a:gd name="T34" fmla="+- 0 1484 1436"/>
                                <a:gd name="T35" fmla="*/ 1484 h 158"/>
                                <a:gd name="T36" fmla="+- 0 9040 8884"/>
                                <a:gd name="T37" fmla="*/ T36 w 161"/>
                                <a:gd name="T38" fmla="+- 0 1467 1436"/>
                                <a:gd name="T39" fmla="*/ 1467 h 158"/>
                                <a:gd name="T40" fmla="+- 0 9033 8884"/>
                                <a:gd name="T41" fmla="*/ T40 w 161"/>
                                <a:gd name="T42" fmla="+- 0 1450 1436"/>
                                <a:gd name="T43" fmla="*/ 1450 h 158"/>
                                <a:gd name="T44" fmla="+- 0 9022 8884"/>
                                <a:gd name="T45" fmla="*/ T44 w 161"/>
                                <a:gd name="T46" fmla="+- 0 1436 1436"/>
                                <a:gd name="T47" fmla="*/ 143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7"/>
                                  </a:lnTo>
                                  <a:lnTo>
                                    <a:pt x="89" y="155"/>
                                  </a:lnTo>
                                  <a:lnTo>
                                    <a:pt x="139" y="121"/>
                                  </a:lnTo>
                                  <a:lnTo>
                                    <a:pt x="161" y="66"/>
                                  </a:lnTo>
                                  <a:lnTo>
                                    <a:pt x="160" y="48"/>
                                  </a:lnTo>
                                  <a:lnTo>
                                    <a:pt x="156" y="31"/>
                                  </a:lnTo>
                                  <a:lnTo>
                                    <a:pt x="149" y="14"/>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 name="Group 27"/>
                        <wpg:cNvGrpSpPr>
                          <a:grpSpLocks/>
                        </wpg:cNvGrpSpPr>
                        <wpg:grpSpPr bwMode="auto">
                          <a:xfrm>
                            <a:off x="8891" y="1448"/>
                            <a:ext cx="144" cy="135"/>
                            <a:chOff x="8891" y="1448"/>
                            <a:chExt cx="144" cy="135"/>
                          </a:xfrm>
                        </wpg:grpSpPr>
                        <wps:wsp>
                          <wps:cNvPr id="1012" name="Freeform 28"/>
                          <wps:cNvSpPr>
                            <a:spLocks/>
                          </wps:cNvSpPr>
                          <wps:spPr bwMode="auto">
                            <a:xfrm>
                              <a:off x="8891" y="1448"/>
                              <a:ext cx="144" cy="135"/>
                            </a:xfrm>
                            <a:custGeom>
                              <a:avLst/>
                              <a:gdLst>
                                <a:gd name="T0" fmla="+- 0 8891 8891"/>
                                <a:gd name="T1" fmla="*/ T0 w 144"/>
                                <a:gd name="T2" fmla="+- 0 1558 1448"/>
                                <a:gd name="T3" fmla="*/ 1558 h 135"/>
                                <a:gd name="T4" fmla="+- 0 8907 8891"/>
                                <a:gd name="T5" fmla="*/ T4 w 144"/>
                                <a:gd name="T6" fmla="+- 0 1571 1448"/>
                                <a:gd name="T7" fmla="*/ 1571 h 135"/>
                                <a:gd name="T8" fmla="+- 0 8924 8891"/>
                                <a:gd name="T9" fmla="*/ T8 w 144"/>
                                <a:gd name="T10" fmla="+- 0 1579 1448"/>
                                <a:gd name="T11" fmla="*/ 1579 h 135"/>
                                <a:gd name="T12" fmla="+- 0 8943 8891"/>
                                <a:gd name="T13" fmla="*/ T12 w 144"/>
                                <a:gd name="T14" fmla="+- 0 1583 1448"/>
                                <a:gd name="T15" fmla="*/ 1583 h 135"/>
                                <a:gd name="T16" fmla="+- 0 8962 8891"/>
                                <a:gd name="T17" fmla="*/ T16 w 144"/>
                                <a:gd name="T18" fmla="+- 0 1583 1448"/>
                                <a:gd name="T19" fmla="*/ 1583 h 135"/>
                                <a:gd name="T20" fmla="+- 0 9014 8891"/>
                                <a:gd name="T21" fmla="*/ T20 w 144"/>
                                <a:gd name="T22" fmla="+- 0 1552 1448"/>
                                <a:gd name="T23" fmla="*/ 1552 h 135"/>
                                <a:gd name="T24" fmla="+- 0 9035 8891"/>
                                <a:gd name="T25" fmla="*/ T24 w 144"/>
                                <a:gd name="T26" fmla="+- 0 1497 1448"/>
                                <a:gd name="T27" fmla="*/ 1497 h 135"/>
                                <a:gd name="T28" fmla="+- 0 9033 8891"/>
                                <a:gd name="T29" fmla="*/ T28 w 144"/>
                                <a:gd name="T30" fmla="+- 0 1479 1448"/>
                                <a:gd name="T31" fmla="*/ 1479 h 135"/>
                                <a:gd name="T32" fmla="+- 0 9028 8891"/>
                                <a:gd name="T33" fmla="*/ T32 w 144"/>
                                <a:gd name="T34" fmla="+- 0 1463 1448"/>
                                <a:gd name="T35" fmla="*/ 1463 h 135"/>
                                <a:gd name="T36" fmla="+- 0 9019 8891"/>
                                <a:gd name="T37" fmla="*/ T36 w 144"/>
                                <a:gd name="T38" fmla="+- 0 1448 1448"/>
                                <a:gd name="T39" fmla="*/ 144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0"/>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 name="Group 25"/>
                        <wpg:cNvGrpSpPr>
                          <a:grpSpLocks/>
                        </wpg:cNvGrpSpPr>
                        <wpg:grpSpPr bwMode="auto">
                          <a:xfrm>
                            <a:off x="8868" y="1414"/>
                            <a:ext cx="144" cy="135"/>
                            <a:chOff x="8868" y="1414"/>
                            <a:chExt cx="144" cy="135"/>
                          </a:xfrm>
                        </wpg:grpSpPr>
                        <wps:wsp>
                          <wps:cNvPr id="1014" name="Freeform 26"/>
                          <wps:cNvSpPr>
                            <a:spLocks/>
                          </wps:cNvSpPr>
                          <wps:spPr bwMode="auto">
                            <a:xfrm>
                              <a:off x="8868" y="1414"/>
                              <a:ext cx="144" cy="135"/>
                            </a:xfrm>
                            <a:custGeom>
                              <a:avLst/>
                              <a:gdLst>
                                <a:gd name="T0" fmla="+- 0 9011 8868"/>
                                <a:gd name="T1" fmla="*/ T0 w 144"/>
                                <a:gd name="T2" fmla="+- 0 1438 1414"/>
                                <a:gd name="T3" fmla="*/ 1438 h 135"/>
                                <a:gd name="T4" fmla="+- 0 8995 8868"/>
                                <a:gd name="T5" fmla="*/ T4 w 144"/>
                                <a:gd name="T6" fmla="+- 0 1426 1414"/>
                                <a:gd name="T7" fmla="*/ 1426 h 135"/>
                                <a:gd name="T8" fmla="+- 0 8978 8868"/>
                                <a:gd name="T9" fmla="*/ T8 w 144"/>
                                <a:gd name="T10" fmla="+- 0 1418 1414"/>
                                <a:gd name="T11" fmla="*/ 1418 h 135"/>
                                <a:gd name="T12" fmla="+- 0 8959 8868"/>
                                <a:gd name="T13" fmla="*/ T12 w 144"/>
                                <a:gd name="T14" fmla="+- 0 1414 1414"/>
                                <a:gd name="T15" fmla="*/ 1414 h 135"/>
                                <a:gd name="T16" fmla="+- 0 8940 8868"/>
                                <a:gd name="T17" fmla="*/ T16 w 144"/>
                                <a:gd name="T18" fmla="+- 0 1414 1414"/>
                                <a:gd name="T19" fmla="*/ 1414 h 135"/>
                                <a:gd name="T20" fmla="+- 0 8889 8868"/>
                                <a:gd name="T21" fmla="*/ T20 w 144"/>
                                <a:gd name="T22" fmla="+- 0 1445 1414"/>
                                <a:gd name="T23" fmla="*/ 1445 h 135"/>
                                <a:gd name="T24" fmla="+- 0 8868 8868"/>
                                <a:gd name="T25" fmla="*/ T24 w 144"/>
                                <a:gd name="T26" fmla="+- 0 1500 1414"/>
                                <a:gd name="T27" fmla="*/ 1500 h 135"/>
                                <a:gd name="T28" fmla="+- 0 8869 8868"/>
                                <a:gd name="T29" fmla="*/ T28 w 144"/>
                                <a:gd name="T30" fmla="+- 0 1518 1414"/>
                                <a:gd name="T31" fmla="*/ 1518 h 135"/>
                                <a:gd name="T32" fmla="+- 0 8874 8868"/>
                                <a:gd name="T33" fmla="*/ T32 w 144"/>
                                <a:gd name="T34" fmla="+- 0 1534 1414"/>
                                <a:gd name="T35" fmla="*/ 1534 h 135"/>
                                <a:gd name="T36" fmla="+- 0 8883 8868"/>
                                <a:gd name="T37" fmla="*/ T36 w 144"/>
                                <a:gd name="T38" fmla="+- 0 1549 1414"/>
                                <a:gd name="T39" fmla="*/ 154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1"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0CD5929" id="Group 1004" o:spid="_x0000_s1026" style="position:absolute;margin-left:442.55pt;margin-top:69.9pt;width:10pt;height:10pt;z-index:-251458560;mso-position-horizontal-relative:page;mso-position-vertical-relative:page" coordorigin="8851,139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">
                <v:group id="Group 33" o:spid="_x0000_s1027" style="position:absolute;left:8856;top:1405;width:190;height:189" coordorigin="8856,1405"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shape id="Freeform 34" o:spid="_x0000_s1028" style="position:absolute;left:8856;top:1405;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" path="m111,l42,18,4,65,,86r3,24l36,167r59,21l118,186r53,-36l190,93,187,71,152,17,111,e" stroked="f">
                    <v:path arrowok="t" o:connecttype="custom" o:connectlocs="111,1405;42,1423;4,1470;0,1491;3,1515;36,1572;95,1593;118,1591;171,1555;190,1498;187,1476;152,1422;111,1405" o:connectangles="0,0,0,0,0,0,0,0,0,0,0,0,0"/>
                  </v:shape>
                </v:group>
                <v:group id="Group 31" o:spid="_x0000_s1029" style="position:absolute;left:8858;top:1403;width:161;height:158" coordorigin="8858,140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32" o:spid="_x0000_s1030" style="position:absolute;left:8858;top:140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" path="m160,28l145,16,127,7,109,2,90,,71,3,21,36,,91r,19l4,127r7,16l22,158e" filled="f" strokecolor="gray" strokeweight=".5pt">
                    <v:path arrowok="t" o:connecttype="custom" o:connectlocs="160,1431;145,1419;127,1410;109,1405;90,1403;71,1406;21,1439;0,1494;0,1513;4,1530;11,1546;22,1561" o:connectangles="0,0,0,0,0,0,0,0,0,0,0,0"/>
                  </v:shape>
                </v:group>
                <v:group id="Group 29" o:spid="_x0000_s1031" style="position:absolute;left:8884;top:1436;width:161;height:158" coordorigin="8884,143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30" o:spid="_x0000_s1032" style="position:absolute;left:8884;top:143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" path="m,130r15,12l33,151r18,5l70,157r19,-2l139,121,161,66,160,48,156,31,149,14,138,e" filled="f" strokecolor="white" strokeweight=".5pt">
                    <v:path arrowok="t" o:connecttype="custom" o:connectlocs="0,1566;15,1578;33,1587;51,1592;70,1593;89,1591;139,1557;161,1502;160,1484;156,1467;149,1450;138,1436" o:connectangles="0,0,0,0,0,0,0,0,0,0,0,0"/>
                  </v:shape>
                </v:group>
                <v:group id="Group 27" o:spid="_x0000_s1033" style="position:absolute;left:8891;top:1448;width:144;height:135" coordorigin="8891,144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shape id="Freeform 28" o:spid="_x0000_s1034" style="position:absolute;left:8891;top:144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" path="m,110r16,13l33,131r19,4l71,135r52,-31l144,49,142,31,137,15,128,e" filled="f" strokecolor="#d3d0c7" strokeweight=".5pt">
                    <v:path arrowok="t" o:connecttype="custom" o:connectlocs="0,1558;16,1571;33,1579;52,1583;71,1583;123,1552;144,1497;142,1479;137,1463;128,1448" o:connectangles="0,0,0,0,0,0,0,0,0,0"/>
                  </v:shape>
                </v:group>
                <v:group id="Group 25" o:spid="_x0000_s1035" style="position:absolute;left:8868;top:1414;width:144;height:135" coordorigin="8868,141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shape id="Freeform 26" o:spid="_x0000_s1036" style="position:absolute;left:8868;top:141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" path="m143,24l127,12,110,4,91,,72,,21,31,,86r1,18l6,120r9,15e" filled="f" strokecolor="#404040" strokeweight=".5pt">
                    <v:path arrowok="t" o:connecttype="custom" o:connectlocs="143,1438;127,1426;110,1418;91,1414;72,1414;21,1445;0,1500;1,1518;6,1534;15,1549"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58944" behindDoc="1" locked="0" layoutInCell="1" allowOverlap="1">
                <wp:simplePos x="0" y="0"/>
                <wp:positionH relativeFrom="page">
                  <wp:posOffset>5620385</wp:posOffset>
                </wp:positionH>
                <wp:positionV relativeFrom="page">
                  <wp:posOffset>1247775</wp:posOffset>
                </wp:positionV>
                <wp:extent cx="127000" cy="127000"/>
                <wp:effectExtent l="0" t="0" r="6350" b="25400"/>
                <wp:wrapNone/>
                <wp:docPr id="993" name="Group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51" y="1965"/>
                          <a:chExt cx="200" cy="200"/>
                        </a:xfrm>
                      </wpg:grpSpPr>
                      <wpg:grpSp>
                        <wpg:cNvPr id="994" name="Group 22"/>
                        <wpg:cNvGrpSpPr>
                          <a:grpSpLocks/>
                        </wpg:cNvGrpSpPr>
                        <wpg:grpSpPr bwMode="auto">
                          <a:xfrm>
                            <a:off x="8856" y="1972"/>
                            <a:ext cx="190" cy="189"/>
                            <a:chOff x="8856" y="1972"/>
                            <a:chExt cx="190" cy="189"/>
                          </a:xfrm>
                        </wpg:grpSpPr>
                        <wps:wsp>
                          <wps:cNvPr id="995" name="Freeform 23"/>
                          <wps:cNvSpPr>
                            <a:spLocks/>
                          </wps:cNvSpPr>
                          <wps:spPr bwMode="auto">
                            <a:xfrm>
                              <a:off x="8856" y="1972"/>
                              <a:ext cx="190" cy="189"/>
                            </a:xfrm>
                            <a:custGeom>
                              <a:avLst/>
                              <a:gdLst>
                                <a:gd name="T0" fmla="+- 0 8967 8856"/>
                                <a:gd name="T1" fmla="*/ T0 w 190"/>
                                <a:gd name="T2" fmla="+- 0 1972 1972"/>
                                <a:gd name="T3" fmla="*/ 1972 h 189"/>
                                <a:gd name="T4" fmla="+- 0 8898 8856"/>
                                <a:gd name="T5" fmla="*/ T4 w 190"/>
                                <a:gd name="T6" fmla="+- 0 1990 1972"/>
                                <a:gd name="T7" fmla="*/ 1990 h 189"/>
                                <a:gd name="T8" fmla="+- 0 8860 8856"/>
                                <a:gd name="T9" fmla="*/ T8 w 190"/>
                                <a:gd name="T10" fmla="+- 0 2037 1972"/>
                                <a:gd name="T11" fmla="*/ 2037 h 189"/>
                                <a:gd name="T12" fmla="+- 0 8856 8856"/>
                                <a:gd name="T13" fmla="*/ T12 w 190"/>
                                <a:gd name="T14" fmla="+- 0 2058 1972"/>
                                <a:gd name="T15" fmla="*/ 2058 h 189"/>
                                <a:gd name="T16" fmla="+- 0 8859 8856"/>
                                <a:gd name="T17" fmla="*/ T16 w 190"/>
                                <a:gd name="T18" fmla="+- 0 2082 1972"/>
                                <a:gd name="T19" fmla="*/ 2082 h 189"/>
                                <a:gd name="T20" fmla="+- 0 8892 8856"/>
                                <a:gd name="T21" fmla="*/ T20 w 190"/>
                                <a:gd name="T22" fmla="+- 0 2139 1972"/>
                                <a:gd name="T23" fmla="*/ 2139 h 189"/>
                                <a:gd name="T24" fmla="+- 0 8951 8856"/>
                                <a:gd name="T25" fmla="*/ T24 w 190"/>
                                <a:gd name="T26" fmla="+- 0 2160 1972"/>
                                <a:gd name="T27" fmla="*/ 2160 h 189"/>
                                <a:gd name="T28" fmla="+- 0 8974 8856"/>
                                <a:gd name="T29" fmla="*/ T28 w 190"/>
                                <a:gd name="T30" fmla="+- 0 2158 1972"/>
                                <a:gd name="T31" fmla="*/ 2158 h 189"/>
                                <a:gd name="T32" fmla="+- 0 9027 8856"/>
                                <a:gd name="T33" fmla="*/ T32 w 190"/>
                                <a:gd name="T34" fmla="+- 0 2122 1972"/>
                                <a:gd name="T35" fmla="*/ 2122 h 189"/>
                                <a:gd name="T36" fmla="+- 0 9046 8856"/>
                                <a:gd name="T37" fmla="*/ T36 w 190"/>
                                <a:gd name="T38" fmla="+- 0 2065 1972"/>
                                <a:gd name="T39" fmla="*/ 2065 h 189"/>
                                <a:gd name="T40" fmla="+- 0 9043 8856"/>
                                <a:gd name="T41" fmla="*/ T40 w 190"/>
                                <a:gd name="T42" fmla="+- 0 2043 1972"/>
                                <a:gd name="T43" fmla="*/ 2043 h 189"/>
                                <a:gd name="T44" fmla="+- 0 9008 8856"/>
                                <a:gd name="T45" fmla="*/ T44 w 190"/>
                                <a:gd name="T46" fmla="+- 0 1989 1972"/>
                                <a:gd name="T47" fmla="*/ 1989 h 189"/>
                                <a:gd name="T48" fmla="+- 0 8967 8856"/>
                                <a:gd name="T49" fmla="*/ T48 w 190"/>
                                <a:gd name="T50" fmla="+- 0 1972 1972"/>
                                <a:gd name="T51" fmla="*/ 197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2" y="18"/>
                                  </a:lnTo>
                                  <a:lnTo>
                                    <a:pt x="4" y="65"/>
                                  </a:lnTo>
                                  <a:lnTo>
                                    <a:pt x="0" y="86"/>
                                  </a:lnTo>
                                  <a:lnTo>
                                    <a:pt x="3" y="110"/>
                                  </a:lnTo>
                                  <a:lnTo>
                                    <a:pt x="36" y="167"/>
                                  </a:lnTo>
                                  <a:lnTo>
                                    <a:pt x="95" y="188"/>
                                  </a:lnTo>
                                  <a:lnTo>
                                    <a:pt x="118"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6" name="Group 20"/>
                        <wpg:cNvGrpSpPr>
                          <a:grpSpLocks/>
                        </wpg:cNvGrpSpPr>
                        <wpg:grpSpPr bwMode="auto">
                          <a:xfrm>
                            <a:off x="8858" y="1970"/>
                            <a:ext cx="161" cy="158"/>
                            <a:chOff x="8858" y="1970"/>
                            <a:chExt cx="161" cy="158"/>
                          </a:xfrm>
                        </wpg:grpSpPr>
                        <wps:wsp>
                          <wps:cNvPr id="997" name="Freeform 21"/>
                          <wps:cNvSpPr>
                            <a:spLocks/>
                          </wps:cNvSpPr>
                          <wps:spPr bwMode="auto">
                            <a:xfrm>
                              <a:off x="8858" y="1970"/>
                              <a:ext cx="161" cy="158"/>
                            </a:xfrm>
                            <a:custGeom>
                              <a:avLst/>
                              <a:gdLst>
                                <a:gd name="T0" fmla="+- 0 9018 8858"/>
                                <a:gd name="T1" fmla="*/ T0 w 161"/>
                                <a:gd name="T2" fmla="+- 0 1998 1970"/>
                                <a:gd name="T3" fmla="*/ 1998 h 158"/>
                                <a:gd name="T4" fmla="+- 0 9003 8858"/>
                                <a:gd name="T5" fmla="*/ T4 w 161"/>
                                <a:gd name="T6" fmla="+- 0 1986 1970"/>
                                <a:gd name="T7" fmla="*/ 1986 h 158"/>
                                <a:gd name="T8" fmla="+- 0 8985 8858"/>
                                <a:gd name="T9" fmla="*/ T8 w 161"/>
                                <a:gd name="T10" fmla="+- 0 1977 1970"/>
                                <a:gd name="T11" fmla="*/ 1977 h 158"/>
                                <a:gd name="T12" fmla="+- 0 8967 8858"/>
                                <a:gd name="T13" fmla="*/ T12 w 161"/>
                                <a:gd name="T14" fmla="+- 0 1972 1970"/>
                                <a:gd name="T15" fmla="*/ 1972 h 158"/>
                                <a:gd name="T16" fmla="+- 0 8948 8858"/>
                                <a:gd name="T17" fmla="*/ T16 w 161"/>
                                <a:gd name="T18" fmla="+- 0 1970 1970"/>
                                <a:gd name="T19" fmla="*/ 1970 h 158"/>
                                <a:gd name="T20" fmla="+- 0 8929 8858"/>
                                <a:gd name="T21" fmla="*/ T20 w 161"/>
                                <a:gd name="T22" fmla="+- 0 1973 1970"/>
                                <a:gd name="T23" fmla="*/ 1973 h 158"/>
                                <a:gd name="T24" fmla="+- 0 8879 8858"/>
                                <a:gd name="T25" fmla="*/ T24 w 161"/>
                                <a:gd name="T26" fmla="+- 0 2006 1970"/>
                                <a:gd name="T27" fmla="*/ 2006 h 158"/>
                                <a:gd name="T28" fmla="+- 0 8858 8858"/>
                                <a:gd name="T29" fmla="*/ T28 w 161"/>
                                <a:gd name="T30" fmla="+- 0 2061 1970"/>
                                <a:gd name="T31" fmla="*/ 2061 h 158"/>
                                <a:gd name="T32" fmla="+- 0 8858 8858"/>
                                <a:gd name="T33" fmla="*/ T32 w 161"/>
                                <a:gd name="T34" fmla="+- 0 2079 1970"/>
                                <a:gd name="T35" fmla="*/ 2079 h 158"/>
                                <a:gd name="T36" fmla="+- 0 8862 8858"/>
                                <a:gd name="T37" fmla="*/ T36 w 161"/>
                                <a:gd name="T38" fmla="+- 0 2097 1970"/>
                                <a:gd name="T39" fmla="*/ 2097 h 158"/>
                                <a:gd name="T40" fmla="+- 0 8869 8858"/>
                                <a:gd name="T41" fmla="*/ T40 w 161"/>
                                <a:gd name="T42" fmla="+- 0 2113 1970"/>
                                <a:gd name="T43" fmla="*/ 2113 h 158"/>
                                <a:gd name="T44" fmla="+- 0 8880 8858"/>
                                <a:gd name="T45" fmla="*/ T44 w 161"/>
                                <a:gd name="T46" fmla="+- 0 2128 1970"/>
                                <a:gd name="T47" fmla="*/ 212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6"/>
                                  </a:lnTo>
                                  <a:lnTo>
                                    <a:pt x="127" y="7"/>
                                  </a:lnTo>
                                  <a:lnTo>
                                    <a:pt x="109" y="2"/>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18"/>
                        <wpg:cNvGrpSpPr>
                          <a:grpSpLocks/>
                        </wpg:cNvGrpSpPr>
                        <wpg:grpSpPr bwMode="auto">
                          <a:xfrm>
                            <a:off x="8884" y="2002"/>
                            <a:ext cx="161" cy="158"/>
                            <a:chOff x="8884" y="2002"/>
                            <a:chExt cx="161" cy="158"/>
                          </a:xfrm>
                        </wpg:grpSpPr>
                        <wps:wsp>
                          <wps:cNvPr id="999" name="Freeform 19"/>
                          <wps:cNvSpPr>
                            <a:spLocks/>
                          </wps:cNvSpPr>
                          <wps:spPr bwMode="auto">
                            <a:xfrm>
                              <a:off x="8884" y="2002"/>
                              <a:ext cx="161" cy="158"/>
                            </a:xfrm>
                            <a:custGeom>
                              <a:avLst/>
                              <a:gdLst>
                                <a:gd name="T0" fmla="+- 0 8884 8884"/>
                                <a:gd name="T1" fmla="*/ T0 w 161"/>
                                <a:gd name="T2" fmla="+- 0 2132 2002"/>
                                <a:gd name="T3" fmla="*/ 2132 h 158"/>
                                <a:gd name="T4" fmla="+- 0 8899 8884"/>
                                <a:gd name="T5" fmla="*/ T4 w 161"/>
                                <a:gd name="T6" fmla="+- 0 2145 2002"/>
                                <a:gd name="T7" fmla="*/ 2145 h 158"/>
                                <a:gd name="T8" fmla="+- 0 8917 8884"/>
                                <a:gd name="T9" fmla="*/ T8 w 161"/>
                                <a:gd name="T10" fmla="+- 0 2154 2002"/>
                                <a:gd name="T11" fmla="*/ 2154 h 158"/>
                                <a:gd name="T12" fmla="+- 0 8935 8884"/>
                                <a:gd name="T13" fmla="*/ T12 w 161"/>
                                <a:gd name="T14" fmla="+- 0 2159 2002"/>
                                <a:gd name="T15" fmla="*/ 2159 h 158"/>
                                <a:gd name="T16" fmla="+- 0 8954 8884"/>
                                <a:gd name="T17" fmla="*/ T16 w 161"/>
                                <a:gd name="T18" fmla="+- 0 2160 2002"/>
                                <a:gd name="T19" fmla="*/ 2160 h 158"/>
                                <a:gd name="T20" fmla="+- 0 8973 8884"/>
                                <a:gd name="T21" fmla="*/ T20 w 161"/>
                                <a:gd name="T22" fmla="+- 0 2158 2002"/>
                                <a:gd name="T23" fmla="*/ 2158 h 158"/>
                                <a:gd name="T24" fmla="+- 0 9023 8884"/>
                                <a:gd name="T25" fmla="*/ T24 w 161"/>
                                <a:gd name="T26" fmla="+- 0 2124 2002"/>
                                <a:gd name="T27" fmla="*/ 2124 h 158"/>
                                <a:gd name="T28" fmla="+- 0 9045 8884"/>
                                <a:gd name="T29" fmla="*/ T28 w 161"/>
                                <a:gd name="T30" fmla="+- 0 2069 2002"/>
                                <a:gd name="T31" fmla="*/ 2069 h 158"/>
                                <a:gd name="T32" fmla="+- 0 9044 8884"/>
                                <a:gd name="T33" fmla="*/ T32 w 161"/>
                                <a:gd name="T34" fmla="+- 0 2051 2002"/>
                                <a:gd name="T35" fmla="*/ 2051 h 158"/>
                                <a:gd name="T36" fmla="+- 0 9040 8884"/>
                                <a:gd name="T37" fmla="*/ T36 w 161"/>
                                <a:gd name="T38" fmla="+- 0 2034 2002"/>
                                <a:gd name="T39" fmla="*/ 2034 h 158"/>
                                <a:gd name="T40" fmla="+- 0 9033 8884"/>
                                <a:gd name="T41" fmla="*/ T40 w 161"/>
                                <a:gd name="T42" fmla="+- 0 2017 2002"/>
                                <a:gd name="T43" fmla="*/ 2017 h 158"/>
                                <a:gd name="T44" fmla="+- 0 9022 8884"/>
                                <a:gd name="T45" fmla="*/ T44 w 161"/>
                                <a:gd name="T46" fmla="+- 0 2002 2002"/>
                                <a:gd name="T47" fmla="*/ 200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16"/>
                        <wpg:cNvGrpSpPr>
                          <a:grpSpLocks/>
                        </wpg:cNvGrpSpPr>
                        <wpg:grpSpPr bwMode="auto">
                          <a:xfrm>
                            <a:off x="8891" y="2014"/>
                            <a:ext cx="144" cy="135"/>
                            <a:chOff x="8891" y="2014"/>
                            <a:chExt cx="144" cy="135"/>
                          </a:xfrm>
                        </wpg:grpSpPr>
                        <wps:wsp>
                          <wps:cNvPr id="1001" name="Freeform 17"/>
                          <wps:cNvSpPr>
                            <a:spLocks/>
                          </wps:cNvSpPr>
                          <wps:spPr bwMode="auto">
                            <a:xfrm>
                              <a:off x="8891" y="2014"/>
                              <a:ext cx="144" cy="135"/>
                            </a:xfrm>
                            <a:custGeom>
                              <a:avLst/>
                              <a:gdLst>
                                <a:gd name="T0" fmla="+- 0 8891 8891"/>
                                <a:gd name="T1" fmla="*/ T0 w 144"/>
                                <a:gd name="T2" fmla="+- 0 2125 2014"/>
                                <a:gd name="T3" fmla="*/ 2125 h 135"/>
                                <a:gd name="T4" fmla="+- 0 8907 8891"/>
                                <a:gd name="T5" fmla="*/ T4 w 144"/>
                                <a:gd name="T6" fmla="+- 0 2138 2014"/>
                                <a:gd name="T7" fmla="*/ 2138 h 135"/>
                                <a:gd name="T8" fmla="+- 0 8924 8891"/>
                                <a:gd name="T9" fmla="*/ T8 w 144"/>
                                <a:gd name="T10" fmla="+- 0 2146 2014"/>
                                <a:gd name="T11" fmla="*/ 2146 h 135"/>
                                <a:gd name="T12" fmla="+- 0 8943 8891"/>
                                <a:gd name="T13" fmla="*/ T12 w 144"/>
                                <a:gd name="T14" fmla="+- 0 2150 2014"/>
                                <a:gd name="T15" fmla="*/ 2150 h 135"/>
                                <a:gd name="T16" fmla="+- 0 8962 8891"/>
                                <a:gd name="T17" fmla="*/ T16 w 144"/>
                                <a:gd name="T18" fmla="+- 0 2150 2014"/>
                                <a:gd name="T19" fmla="*/ 2150 h 135"/>
                                <a:gd name="T20" fmla="+- 0 9014 8891"/>
                                <a:gd name="T21" fmla="*/ T20 w 144"/>
                                <a:gd name="T22" fmla="+- 0 2119 2014"/>
                                <a:gd name="T23" fmla="*/ 2119 h 135"/>
                                <a:gd name="T24" fmla="+- 0 9035 8891"/>
                                <a:gd name="T25" fmla="*/ T24 w 144"/>
                                <a:gd name="T26" fmla="+- 0 2064 2014"/>
                                <a:gd name="T27" fmla="*/ 2064 h 135"/>
                                <a:gd name="T28" fmla="+- 0 9033 8891"/>
                                <a:gd name="T29" fmla="*/ T28 w 144"/>
                                <a:gd name="T30" fmla="+- 0 2046 2014"/>
                                <a:gd name="T31" fmla="*/ 2046 h 135"/>
                                <a:gd name="T32" fmla="+- 0 9028 8891"/>
                                <a:gd name="T33" fmla="*/ T32 w 144"/>
                                <a:gd name="T34" fmla="+- 0 2030 2014"/>
                                <a:gd name="T35" fmla="*/ 2030 h 135"/>
                                <a:gd name="T36" fmla="+- 0 9019 8891"/>
                                <a:gd name="T37" fmla="*/ T36 w 144"/>
                                <a:gd name="T38" fmla="+- 0 2014 2014"/>
                                <a:gd name="T39" fmla="*/ 201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3" y="105"/>
                                  </a:lnTo>
                                  <a:lnTo>
                                    <a:pt x="144"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14"/>
                        <wpg:cNvGrpSpPr>
                          <a:grpSpLocks/>
                        </wpg:cNvGrpSpPr>
                        <wpg:grpSpPr bwMode="auto">
                          <a:xfrm>
                            <a:off x="8868" y="1981"/>
                            <a:ext cx="144" cy="135"/>
                            <a:chOff x="8868" y="1981"/>
                            <a:chExt cx="144" cy="135"/>
                          </a:xfrm>
                        </wpg:grpSpPr>
                        <wps:wsp>
                          <wps:cNvPr id="1003" name="Freeform 15"/>
                          <wps:cNvSpPr>
                            <a:spLocks/>
                          </wps:cNvSpPr>
                          <wps:spPr bwMode="auto">
                            <a:xfrm>
                              <a:off x="8868" y="1981"/>
                              <a:ext cx="144" cy="135"/>
                            </a:xfrm>
                            <a:custGeom>
                              <a:avLst/>
                              <a:gdLst>
                                <a:gd name="T0" fmla="+- 0 9011 8868"/>
                                <a:gd name="T1" fmla="*/ T0 w 144"/>
                                <a:gd name="T2" fmla="+- 0 2005 1981"/>
                                <a:gd name="T3" fmla="*/ 2005 h 135"/>
                                <a:gd name="T4" fmla="+- 0 8995 8868"/>
                                <a:gd name="T5" fmla="*/ T4 w 144"/>
                                <a:gd name="T6" fmla="+- 0 1993 1981"/>
                                <a:gd name="T7" fmla="*/ 1993 h 135"/>
                                <a:gd name="T8" fmla="+- 0 8978 8868"/>
                                <a:gd name="T9" fmla="*/ T8 w 144"/>
                                <a:gd name="T10" fmla="+- 0 1985 1981"/>
                                <a:gd name="T11" fmla="*/ 1985 h 135"/>
                                <a:gd name="T12" fmla="+- 0 8959 8868"/>
                                <a:gd name="T13" fmla="*/ T12 w 144"/>
                                <a:gd name="T14" fmla="+- 0 1981 1981"/>
                                <a:gd name="T15" fmla="*/ 1981 h 135"/>
                                <a:gd name="T16" fmla="+- 0 8940 8868"/>
                                <a:gd name="T17" fmla="*/ T16 w 144"/>
                                <a:gd name="T18" fmla="+- 0 1981 1981"/>
                                <a:gd name="T19" fmla="*/ 1981 h 135"/>
                                <a:gd name="T20" fmla="+- 0 8889 8868"/>
                                <a:gd name="T21" fmla="*/ T20 w 144"/>
                                <a:gd name="T22" fmla="+- 0 2012 1981"/>
                                <a:gd name="T23" fmla="*/ 2012 h 135"/>
                                <a:gd name="T24" fmla="+- 0 8868 8868"/>
                                <a:gd name="T25" fmla="*/ T24 w 144"/>
                                <a:gd name="T26" fmla="+- 0 2067 1981"/>
                                <a:gd name="T27" fmla="*/ 2067 h 135"/>
                                <a:gd name="T28" fmla="+- 0 8869 8868"/>
                                <a:gd name="T29" fmla="*/ T28 w 144"/>
                                <a:gd name="T30" fmla="+- 0 2084 1981"/>
                                <a:gd name="T31" fmla="*/ 2084 h 135"/>
                                <a:gd name="T32" fmla="+- 0 8874 8868"/>
                                <a:gd name="T33" fmla="*/ T32 w 144"/>
                                <a:gd name="T34" fmla="+- 0 2101 1981"/>
                                <a:gd name="T35" fmla="*/ 2101 h 135"/>
                                <a:gd name="T36" fmla="+- 0 8883 8868"/>
                                <a:gd name="T37" fmla="*/ T36 w 144"/>
                                <a:gd name="T38" fmla="+- 0 2116 1981"/>
                                <a:gd name="T39" fmla="*/ 211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397F3C2" id="Group 993" o:spid="_x0000_s1026" style="position:absolute;margin-left:442.55pt;margin-top:98.25pt;width:10pt;height:10pt;z-index:-251457536;mso-position-horizontal-relative:page;mso-position-vertical-relative:page" coordorigin="8851,196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">
                <v:group id="Group 22" o:spid="_x0000_s1027" style="position:absolute;left:8856;top:1972;width:190;height:189" coordorigin="8856,1972"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shape id="Freeform 23" o:spid="_x0000_s1028" style="position:absolute;left:8856;top:1972;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" path="m111,l42,18,4,65,,86r3,24l36,167r59,21l118,186r53,-36l190,93,187,71,152,17,111,e" stroked="f">
                    <v:path arrowok="t" o:connecttype="custom" o:connectlocs="111,1972;42,1990;4,2037;0,2058;3,2082;36,2139;95,2160;118,2158;171,2122;190,2065;187,2043;152,1989;111,1972" o:connectangles="0,0,0,0,0,0,0,0,0,0,0,0,0"/>
                  </v:shape>
                </v:group>
                <v:group id="Group 20" o:spid="_x0000_s1029" style="position:absolute;left:8858;top:1970;width:161;height:158" coordorigin="8858,197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Freeform 21" o:spid="_x0000_s1030" style="position:absolute;left:8858;top:197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" path="m160,28l145,16,127,7,109,2,90,,71,3,21,36,,91r,18l4,127r7,16l22,158e" filled="f" strokecolor="gray" strokeweight=".5pt">
                    <v:path arrowok="t" o:connecttype="custom" o:connectlocs="160,1998;145,1986;127,1977;109,1972;90,1970;71,1973;21,2006;0,2061;0,2079;4,2097;11,2113;22,2128" o:connectangles="0,0,0,0,0,0,0,0,0,0,0,0"/>
                  </v:shape>
                </v:group>
                <v:group id="Group 18" o:spid="_x0000_s1031" style="position:absolute;left:8884;top:2002;width:161;height:158" coordorigin="8884,200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shape id="Freeform 19" o:spid="_x0000_s1032" style="position:absolute;left:8884;top:200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" path="m,130r15,13l33,152r18,5l70,158r19,-2l139,122,161,67,160,49,156,32,149,15,138,e" filled="f" strokecolor="white" strokeweight=".5pt">
                    <v:path arrowok="t" o:connecttype="custom" o:connectlocs="0,2132;15,2145;33,2154;51,2159;70,2160;89,2158;139,2124;161,2069;160,2051;156,2034;149,2017;138,2002" o:connectangles="0,0,0,0,0,0,0,0,0,0,0,0"/>
                  </v:shape>
                </v:group>
                <v:group id="Group 16" o:spid="_x0000_s1033" style="position:absolute;left:8891;top:2014;width:144;height:135" coordorigin="8891,201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17" o:spid="_x0000_s1034" style="position:absolute;left:8891;top:201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" path="m,111r16,13l33,132r19,4l71,136r52,-31l144,50,142,32,137,16,128,e" filled="f" strokecolor="#d3d0c7" strokeweight=".5pt">
                    <v:path arrowok="t" o:connecttype="custom" o:connectlocs="0,2125;16,2138;33,2146;52,2150;71,2150;123,2119;144,2064;142,2046;137,2030;128,2014" o:connectangles="0,0,0,0,0,0,0,0,0,0"/>
                  </v:shape>
                </v:group>
                <v:group id="Group 14" o:spid="_x0000_s1035" style="position:absolute;left:8868;top:1981;width:144;height:135" coordorigin="8868,198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Freeform 15" o:spid="_x0000_s1036" style="position:absolute;left:8868;top:198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" path="m143,24l127,12,110,4,91,,72,,21,31,,86r1,17l6,120r9,15e" filled="f" strokecolor="#404040" strokeweight=".5pt">
                    <v:path arrowok="t" o:connecttype="custom" o:connectlocs="143,2005;127,1993;110,1985;91,1981;72,1981;21,2012;0,2067;1,2084;6,2101;15,2116"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859968" behindDoc="1" locked="0" layoutInCell="1" allowOverlap="1">
                <wp:simplePos x="0" y="0"/>
                <wp:positionH relativeFrom="page">
                  <wp:posOffset>5620385</wp:posOffset>
                </wp:positionH>
                <wp:positionV relativeFrom="page">
                  <wp:posOffset>1607820</wp:posOffset>
                </wp:positionV>
                <wp:extent cx="127000" cy="127000"/>
                <wp:effectExtent l="0" t="0" r="6350" b="25400"/>
                <wp:wrapNone/>
                <wp:docPr id="982"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51" y="2532"/>
                          <a:chExt cx="200" cy="200"/>
                        </a:xfrm>
                      </wpg:grpSpPr>
                      <wpg:grpSp>
                        <wpg:cNvPr id="983" name="Group 11"/>
                        <wpg:cNvGrpSpPr>
                          <a:grpSpLocks/>
                        </wpg:cNvGrpSpPr>
                        <wpg:grpSpPr bwMode="auto">
                          <a:xfrm>
                            <a:off x="8856" y="2539"/>
                            <a:ext cx="190" cy="189"/>
                            <a:chOff x="8856" y="2539"/>
                            <a:chExt cx="190" cy="189"/>
                          </a:xfrm>
                        </wpg:grpSpPr>
                        <wps:wsp>
                          <wps:cNvPr id="984" name="Freeform 12"/>
                          <wps:cNvSpPr>
                            <a:spLocks/>
                          </wps:cNvSpPr>
                          <wps:spPr bwMode="auto">
                            <a:xfrm>
                              <a:off x="8856" y="2539"/>
                              <a:ext cx="190" cy="189"/>
                            </a:xfrm>
                            <a:custGeom>
                              <a:avLst/>
                              <a:gdLst>
                                <a:gd name="T0" fmla="+- 0 8967 8856"/>
                                <a:gd name="T1" fmla="*/ T0 w 190"/>
                                <a:gd name="T2" fmla="+- 0 2539 2539"/>
                                <a:gd name="T3" fmla="*/ 2539 h 189"/>
                                <a:gd name="T4" fmla="+- 0 8898 8856"/>
                                <a:gd name="T5" fmla="*/ T4 w 190"/>
                                <a:gd name="T6" fmla="+- 0 2556 2539"/>
                                <a:gd name="T7" fmla="*/ 2556 h 189"/>
                                <a:gd name="T8" fmla="+- 0 8860 8856"/>
                                <a:gd name="T9" fmla="*/ T8 w 190"/>
                                <a:gd name="T10" fmla="+- 0 2604 2539"/>
                                <a:gd name="T11" fmla="*/ 2604 h 189"/>
                                <a:gd name="T12" fmla="+- 0 8856 8856"/>
                                <a:gd name="T13" fmla="*/ T12 w 190"/>
                                <a:gd name="T14" fmla="+- 0 2624 2539"/>
                                <a:gd name="T15" fmla="*/ 2624 h 189"/>
                                <a:gd name="T16" fmla="+- 0 8859 8856"/>
                                <a:gd name="T17" fmla="*/ T16 w 190"/>
                                <a:gd name="T18" fmla="+- 0 2649 2539"/>
                                <a:gd name="T19" fmla="*/ 2649 h 189"/>
                                <a:gd name="T20" fmla="+- 0 8892 8856"/>
                                <a:gd name="T21" fmla="*/ T20 w 190"/>
                                <a:gd name="T22" fmla="+- 0 2706 2539"/>
                                <a:gd name="T23" fmla="*/ 2706 h 189"/>
                                <a:gd name="T24" fmla="+- 0 8951 8856"/>
                                <a:gd name="T25" fmla="*/ T24 w 190"/>
                                <a:gd name="T26" fmla="+- 0 2727 2539"/>
                                <a:gd name="T27" fmla="*/ 2727 h 189"/>
                                <a:gd name="T28" fmla="+- 0 8974 8856"/>
                                <a:gd name="T29" fmla="*/ T28 w 190"/>
                                <a:gd name="T30" fmla="+- 0 2725 2539"/>
                                <a:gd name="T31" fmla="*/ 2725 h 189"/>
                                <a:gd name="T32" fmla="+- 0 9027 8856"/>
                                <a:gd name="T33" fmla="*/ T32 w 190"/>
                                <a:gd name="T34" fmla="+- 0 2689 2539"/>
                                <a:gd name="T35" fmla="*/ 2689 h 189"/>
                                <a:gd name="T36" fmla="+- 0 9046 8856"/>
                                <a:gd name="T37" fmla="*/ T36 w 190"/>
                                <a:gd name="T38" fmla="+- 0 2632 2539"/>
                                <a:gd name="T39" fmla="*/ 2632 h 189"/>
                                <a:gd name="T40" fmla="+- 0 9043 8856"/>
                                <a:gd name="T41" fmla="*/ T40 w 190"/>
                                <a:gd name="T42" fmla="+- 0 2610 2539"/>
                                <a:gd name="T43" fmla="*/ 2610 h 189"/>
                                <a:gd name="T44" fmla="+- 0 9008 8856"/>
                                <a:gd name="T45" fmla="*/ T44 w 190"/>
                                <a:gd name="T46" fmla="+- 0 2556 2539"/>
                                <a:gd name="T47" fmla="*/ 2556 h 189"/>
                                <a:gd name="T48" fmla="+- 0 8967 8856"/>
                                <a:gd name="T49" fmla="*/ T48 w 190"/>
                                <a:gd name="T50" fmla="+- 0 2539 2539"/>
                                <a:gd name="T51" fmla="*/ 253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2" y="17"/>
                                  </a:lnTo>
                                  <a:lnTo>
                                    <a:pt x="4" y="65"/>
                                  </a:lnTo>
                                  <a:lnTo>
                                    <a:pt x="0" y="85"/>
                                  </a:lnTo>
                                  <a:lnTo>
                                    <a:pt x="3" y="110"/>
                                  </a:lnTo>
                                  <a:lnTo>
                                    <a:pt x="36" y="167"/>
                                  </a:lnTo>
                                  <a:lnTo>
                                    <a:pt x="95" y="188"/>
                                  </a:lnTo>
                                  <a:lnTo>
                                    <a:pt x="118"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5" name="Group 9"/>
                        <wpg:cNvGrpSpPr>
                          <a:grpSpLocks/>
                        </wpg:cNvGrpSpPr>
                        <wpg:grpSpPr bwMode="auto">
                          <a:xfrm>
                            <a:off x="8858" y="2537"/>
                            <a:ext cx="161" cy="158"/>
                            <a:chOff x="8858" y="2537"/>
                            <a:chExt cx="161" cy="158"/>
                          </a:xfrm>
                        </wpg:grpSpPr>
                        <wps:wsp>
                          <wps:cNvPr id="986" name="Freeform 10"/>
                          <wps:cNvSpPr>
                            <a:spLocks/>
                          </wps:cNvSpPr>
                          <wps:spPr bwMode="auto">
                            <a:xfrm>
                              <a:off x="8858" y="2537"/>
                              <a:ext cx="161" cy="158"/>
                            </a:xfrm>
                            <a:custGeom>
                              <a:avLst/>
                              <a:gdLst>
                                <a:gd name="T0" fmla="+- 0 9018 8858"/>
                                <a:gd name="T1" fmla="*/ T0 w 161"/>
                                <a:gd name="T2" fmla="+- 0 2565 2537"/>
                                <a:gd name="T3" fmla="*/ 2565 h 158"/>
                                <a:gd name="T4" fmla="+- 0 9003 8858"/>
                                <a:gd name="T5" fmla="*/ T4 w 161"/>
                                <a:gd name="T6" fmla="+- 0 2552 2537"/>
                                <a:gd name="T7" fmla="*/ 2552 h 158"/>
                                <a:gd name="T8" fmla="+- 0 8985 8858"/>
                                <a:gd name="T9" fmla="*/ T8 w 161"/>
                                <a:gd name="T10" fmla="+- 0 2544 2537"/>
                                <a:gd name="T11" fmla="*/ 2544 h 158"/>
                                <a:gd name="T12" fmla="+- 0 8967 8858"/>
                                <a:gd name="T13" fmla="*/ T12 w 161"/>
                                <a:gd name="T14" fmla="+- 0 2539 2537"/>
                                <a:gd name="T15" fmla="*/ 2539 h 158"/>
                                <a:gd name="T16" fmla="+- 0 8948 8858"/>
                                <a:gd name="T17" fmla="*/ T16 w 161"/>
                                <a:gd name="T18" fmla="+- 0 2537 2537"/>
                                <a:gd name="T19" fmla="*/ 2537 h 158"/>
                                <a:gd name="T20" fmla="+- 0 8929 8858"/>
                                <a:gd name="T21" fmla="*/ T20 w 161"/>
                                <a:gd name="T22" fmla="+- 0 2540 2537"/>
                                <a:gd name="T23" fmla="*/ 2540 h 158"/>
                                <a:gd name="T24" fmla="+- 0 8879 8858"/>
                                <a:gd name="T25" fmla="*/ T24 w 161"/>
                                <a:gd name="T26" fmla="+- 0 2573 2537"/>
                                <a:gd name="T27" fmla="*/ 2573 h 158"/>
                                <a:gd name="T28" fmla="+- 0 8858 8858"/>
                                <a:gd name="T29" fmla="*/ T28 w 161"/>
                                <a:gd name="T30" fmla="+- 0 2628 2537"/>
                                <a:gd name="T31" fmla="*/ 2628 h 158"/>
                                <a:gd name="T32" fmla="+- 0 8858 8858"/>
                                <a:gd name="T33" fmla="*/ T32 w 161"/>
                                <a:gd name="T34" fmla="+- 0 2646 2537"/>
                                <a:gd name="T35" fmla="*/ 2646 h 158"/>
                                <a:gd name="T36" fmla="+- 0 8862 8858"/>
                                <a:gd name="T37" fmla="*/ T36 w 161"/>
                                <a:gd name="T38" fmla="+- 0 2664 2537"/>
                                <a:gd name="T39" fmla="*/ 2664 h 158"/>
                                <a:gd name="T40" fmla="+- 0 8869 8858"/>
                                <a:gd name="T41" fmla="*/ T40 w 161"/>
                                <a:gd name="T42" fmla="+- 0 2680 2537"/>
                                <a:gd name="T43" fmla="*/ 2680 h 158"/>
                                <a:gd name="T44" fmla="+- 0 8880 8858"/>
                                <a:gd name="T45" fmla="*/ T44 w 161"/>
                                <a:gd name="T46" fmla="+- 0 2695 2537"/>
                                <a:gd name="T47" fmla="*/ 269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7"/>
                                  </a:lnTo>
                                  <a:lnTo>
                                    <a:pt x="109" y="2"/>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 name="Group 7"/>
                        <wpg:cNvGrpSpPr>
                          <a:grpSpLocks/>
                        </wpg:cNvGrpSpPr>
                        <wpg:grpSpPr bwMode="auto">
                          <a:xfrm>
                            <a:off x="8884" y="2569"/>
                            <a:ext cx="161" cy="158"/>
                            <a:chOff x="8884" y="2569"/>
                            <a:chExt cx="161" cy="158"/>
                          </a:xfrm>
                        </wpg:grpSpPr>
                        <wps:wsp>
                          <wps:cNvPr id="988" name="Freeform 8"/>
                          <wps:cNvSpPr>
                            <a:spLocks/>
                          </wps:cNvSpPr>
                          <wps:spPr bwMode="auto">
                            <a:xfrm>
                              <a:off x="8884" y="2569"/>
                              <a:ext cx="161" cy="158"/>
                            </a:xfrm>
                            <a:custGeom>
                              <a:avLst/>
                              <a:gdLst>
                                <a:gd name="T0" fmla="+- 0 8884 8884"/>
                                <a:gd name="T1" fmla="*/ T0 w 161"/>
                                <a:gd name="T2" fmla="+- 0 2699 2569"/>
                                <a:gd name="T3" fmla="*/ 2699 h 158"/>
                                <a:gd name="T4" fmla="+- 0 8899 8884"/>
                                <a:gd name="T5" fmla="*/ T4 w 161"/>
                                <a:gd name="T6" fmla="+- 0 2712 2569"/>
                                <a:gd name="T7" fmla="*/ 2712 h 158"/>
                                <a:gd name="T8" fmla="+- 0 8917 8884"/>
                                <a:gd name="T9" fmla="*/ T8 w 161"/>
                                <a:gd name="T10" fmla="+- 0 2721 2569"/>
                                <a:gd name="T11" fmla="*/ 2721 h 158"/>
                                <a:gd name="T12" fmla="+- 0 8935 8884"/>
                                <a:gd name="T13" fmla="*/ T12 w 161"/>
                                <a:gd name="T14" fmla="+- 0 2726 2569"/>
                                <a:gd name="T15" fmla="*/ 2726 h 158"/>
                                <a:gd name="T16" fmla="+- 0 8954 8884"/>
                                <a:gd name="T17" fmla="*/ T16 w 161"/>
                                <a:gd name="T18" fmla="+- 0 2727 2569"/>
                                <a:gd name="T19" fmla="*/ 2727 h 158"/>
                                <a:gd name="T20" fmla="+- 0 8973 8884"/>
                                <a:gd name="T21" fmla="*/ T20 w 161"/>
                                <a:gd name="T22" fmla="+- 0 2725 2569"/>
                                <a:gd name="T23" fmla="*/ 2725 h 158"/>
                                <a:gd name="T24" fmla="+- 0 9023 8884"/>
                                <a:gd name="T25" fmla="*/ T24 w 161"/>
                                <a:gd name="T26" fmla="+- 0 2691 2569"/>
                                <a:gd name="T27" fmla="*/ 2691 h 158"/>
                                <a:gd name="T28" fmla="+- 0 9045 8884"/>
                                <a:gd name="T29" fmla="*/ T28 w 161"/>
                                <a:gd name="T30" fmla="+- 0 2636 2569"/>
                                <a:gd name="T31" fmla="*/ 2636 h 158"/>
                                <a:gd name="T32" fmla="+- 0 9044 8884"/>
                                <a:gd name="T33" fmla="*/ T32 w 161"/>
                                <a:gd name="T34" fmla="+- 0 2618 2569"/>
                                <a:gd name="T35" fmla="*/ 2618 h 158"/>
                                <a:gd name="T36" fmla="+- 0 9040 8884"/>
                                <a:gd name="T37" fmla="*/ T36 w 161"/>
                                <a:gd name="T38" fmla="+- 0 2601 2569"/>
                                <a:gd name="T39" fmla="*/ 2601 h 158"/>
                                <a:gd name="T40" fmla="+- 0 9033 8884"/>
                                <a:gd name="T41" fmla="*/ T40 w 161"/>
                                <a:gd name="T42" fmla="+- 0 2584 2569"/>
                                <a:gd name="T43" fmla="*/ 2584 h 158"/>
                                <a:gd name="T44" fmla="+- 0 9022 8884"/>
                                <a:gd name="T45" fmla="*/ T44 w 161"/>
                                <a:gd name="T46" fmla="+- 0 2569 2569"/>
                                <a:gd name="T47" fmla="*/ 256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 name="Group 5"/>
                        <wpg:cNvGrpSpPr>
                          <a:grpSpLocks/>
                        </wpg:cNvGrpSpPr>
                        <wpg:grpSpPr bwMode="auto">
                          <a:xfrm>
                            <a:off x="8891" y="2581"/>
                            <a:ext cx="144" cy="135"/>
                            <a:chOff x="8891" y="2581"/>
                            <a:chExt cx="144" cy="135"/>
                          </a:xfrm>
                        </wpg:grpSpPr>
                        <wps:wsp>
                          <wps:cNvPr id="990" name="Freeform 6"/>
                          <wps:cNvSpPr>
                            <a:spLocks/>
                          </wps:cNvSpPr>
                          <wps:spPr bwMode="auto">
                            <a:xfrm>
                              <a:off x="8891" y="2581"/>
                              <a:ext cx="144" cy="135"/>
                            </a:xfrm>
                            <a:custGeom>
                              <a:avLst/>
                              <a:gdLst>
                                <a:gd name="T0" fmla="+- 0 8891 8891"/>
                                <a:gd name="T1" fmla="*/ T0 w 144"/>
                                <a:gd name="T2" fmla="+- 0 2692 2581"/>
                                <a:gd name="T3" fmla="*/ 2692 h 135"/>
                                <a:gd name="T4" fmla="+- 0 8907 8891"/>
                                <a:gd name="T5" fmla="*/ T4 w 144"/>
                                <a:gd name="T6" fmla="+- 0 2705 2581"/>
                                <a:gd name="T7" fmla="*/ 2705 h 135"/>
                                <a:gd name="T8" fmla="+- 0 8924 8891"/>
                                <a:gd name="T9" fmla="*/ T8 w 144"/>
                                <a:gd name="T10" fmla="+- 0 2713 2581"/>
                                <a:gd name="T11" fmla="*/ 2713 h 135"/>
                                <a:gd name="T12" fmla="+- 0 8943 8891"/>
                                <a:gd name="T13" fmla="*/ T12 w 144"/>
                                <a:gd name="T14" fmla="+- 0 2717 2581"/>
                                <a:gd name="T15" fmla="*/ 2717 h 135"/>
                                <a:gd name="T16" fmla="+- 0 8962 8891"/>
                                <a:gd name="T17" fmla="*/ T16 w 144"/>
                                <a:gd name="T18" fmla="+- 0 2717 2581"/>
                                <a:gd name="T19" fmla="*/ 2717 h 135"/>
                                <a:gd name="T20" fmla="+- 0 9014 8891"/>
                                <a:gd name="T21" fmla="*/ T20 w 144"/>
                                <a:gd name="T22" fmla="+- 0 2686 2581"/>
                                <a:gd name="T23" fmla="*/ 2686 h 135"/>
                                <a:gd name="T24" fmla="+- 0 9035 8891"/>
                                <a:gd name="T25" fmla="*/ T24 w 144"/>
                                <a:gd name="T26" fmla="+- 0 2631 2581"/>
                                <a:gd name="T27" fmla="*/ 2631 h 135"/>
                                <a:gd name="T28" fmla="+- 0 9033 8891"/>
                                <a:gd name="T29" fmla="*/ T28 w 144"/>
                                <a:gd name="T30" fmla="+- 0 2613 2581"/>
                                <a:gd name="T31" fmla="*/ 2613 h 135"/>
                                <a:gd name="T32" fmla="+- 0 9028 8891"/>
                                <a:gd name="T33" fmla="*/ T32 w 144"/>
                                <a:gd name="T34" fmla="+- 0 2597 2581"/>
                                <a:gd name="T35" fmla="*/ 2597 h 135"/>
                                <a:gd name="T36" fmla="+- 0 9019 8891"/>
                                <a:gd name="T37" fmla="*/ T36 w 144"/>
                                <a:gd name="T38" fmla="+- 0 2581 2581"/>
                                <a:gd name="T39" fmla="*/ 258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3" y="105"/>
                                  </a:lnTo>
                                  <a:lnTo>
                                    <a:pt x="144"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 name="Group 3"/>
                        <wpg:cNvGrpSpPr>
                          <a:grpSpLocks/>
                        </wpg:cNvGrpSpPr>
                        <wpg:grpSpPr bwMode="auto">
                          <a:xfrm>
                            <a:off x="8868" y="2548"/>
                            <a:ext cx="144" cy="135"/>
                            <a:chOff x="8868" y="2548"/>
                            <a:chExt cx="144" cy="135"/>
                          </a:xfrm>
                        </wpg:grpSpPr>
                        <wps:wsp>
                          <wps:cNvPr id="992" name="Freeform 4"/>
                          <wps:cNvSpPr>
                            <a:spLocks/>
                          </wps:cNvSpPr>
                          <wps:spPr bwMode="auto">
                            <a:xfrm>
                              <a:off x="8868" y="2548"/>
                              <a:ext cx="144" cy="135"/>
                            </a:xfrm>
                            <a:custGeom>
                              <a:avLst/>
                              <a:gdLst>
                                <a:gd name="T0" fmla="+- 0 9011 8868"/>
                                <a:gd name="T1" fmla="*/ T0 w 144"/>
                                <a:gd name="T2" fmla="+- 0 2572 2548"/>
                                <a:gd name="T3" fmla="*/ 2572 h 135"/>
                                <a:gd name="T4" fmla="+- 0 8995 8868"/>
                                <a:gd name="T5" fmla="*/ T4 w 144"/>
                                <a:gd name="T6" fmla="+- 0 2560 2548"/>
                                <a:gd name="T7" fmla="*/ 2560 h 135"/>
                                <a:gd name="T8" fmla="+- 0 8978 8868"/>
                                <a:gd name="T9" fmla="*/ T8 w 144"/>
                                <a:gd name="T10" fmla="+- 0 2552 2548"/>
                                <a:gd name="T11" fmla="*/ 2552 h 135"/>
                                <a:gd name="T12" fmla="+- 0 8959 8868"/>
                                <a:gd name="T13" fmla="*/ T12 w 144"/>
                                <a:gd name="T14" fmla="+- 0 2548 2548"/>
                                <a:gd name="T15" fmla="*/ 2548 h 135"/>
                                <a:gd name="T16" fmla="+- 0 8940 8868"/>
                                <a:gd name="T17" fmla="*/ T16 w 144"/>
                                <a:gd name="T18" fmla="+- 0 2548 2548"/>
                                <a:gd name="T19" fmla="*/ 2548 h 135"/>
                                <a:gd name="T20" fmla="+- 0 8889 8868"/>
                                <a:gd name="T21" fmla="*/ T20 w 144"/>
                                <a:gd name="T22" fmla="+- 0 2579 2548"/>
                                <a:gd name="T23" fmla="*/ 2579 h 135"/>
                                <a:gd name="T24" fmla="+- 0 8868 8868"/>
                                <a:gd name="T25" fmla="*/ T24 w 144"/>
                                <a:gd name="T26" fmla="+- 0 2634 2548"/>
                                <a:gd name="T27" fmla="*/ 2634 h 135"/>
                                <a:gd name="T28" fmla="+- 0 8869 8868"/>
                                <a:gd name="T29" fmla="*/ T28 w 144"/>
                                <a:gd name="T30" fmla="+- 0 2651 2548"/>
                                <a:gd name="T31" fmla="*/ 2651 h 135"/>
                                <a:gd name="T32" fmla="+- 0 8874 8868"/>
                                <a:gd name="T33" fmla="*/ T32 w 144"/>
                                <a:gd name="T34" fmla="+- 0 2668 2548"/>
                                <a:gd name="T35" fmla="*/ 2668 h 135"/>
                                <a:gd name="T36" fmla="+- 0 8883 8868"/>
                                <a:gd name="T37" fmla="*/ T36 w 144"/>
                                <a:gd name="T38" fmla="+- 0 2683 2548"/>
                                <a:gd name="T39" fmla="*/ 268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5464E0E" id="Group 982" o:spid="_x0000_s1026" style="position:absolute;margin-left:442.55pt;margin-top:126.6pt;width:10pt;height:10pt;z-index:-251456512;mso-position-horizontal-relative:page;mso-position-vertical-relative:page" coordorigin="8851,253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">
                <v:group id="Group 11" o:spid="_x0000_s1027" style="position:absolute;left:8856;top:2539;width:190;height:189" coordorigin="8856,2539"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shape id="Freeform 12" o:spid="_x0000_s1028" style="position:absolute;left:8856;top:2539;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" path="m111,l42,17,4,65,,85r3,25l36,167r59,21l118,186r53,-36l190,93,187,71,152,17,111,e" stroked="f">
                    <v:path arrowok="t" o:connecttype="custom" o:connectlocs="111,2539;42,2556;4,2604;0,2624;3,2649;36,2706;95,2727;118,2725;171,2689;190,2632;187,2610;152,2556;111,2539" o:connectangles="0,0,0,0,0,0,0,0,0,0,0,0,0"/>
                  </v:shape>
                </v:group>
                <v:group id="Group 9" o:spid="_x0000_s1029" style="position:absolute;left:8858;top:2537;width:161;height:158" coordorigin="8858,253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shape id="Freeform 10" o:spid="_x0000_s1030" style="position:absolute;left:8858;top:253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" path="m160,28l145,15,127,7,109,2,90,,71,3,21,36,,91r,18l4,127r7,16l22,158e" filled="f" strokecolor="gray" strokeweight=".5pt">
                    <v:path arrowok="t" o:connecttype="custom" o:connectlocs="160,2565;145,2552;127,2544;109,2539;90,2537;71,2540;21,2573;0,2628;0,2646;4,2664;11,2680;22,2695" o:connectangles="0,0,0,0,0,0,0,0,0,0,0,0"/>
                  </v:shape>
                </v:group>
                <v:group id="Group 7" o:spid="_x0000_s1031" style="position:absolute;left:8884;top:2569;width:161;height:158" coordorigin="8884,256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shape id="Freeform 8" o:spid="_x0000_s1032" style="position:absolute;left:8884;top:256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" path="m,130r15,13l33,152r18,5l70,158r19,-2l139,122,161,67,160,49,156,32,149,15,138,e" filled="f" strokecolor="white" strokeweight=".5pt">
                    <v:path arrowok="t" o:connecttype="custom" o:connectlocs="0,2699;15,2712;33,2721;51,2726;70,2727;89,2725;139,2691;161,2636;160,2618;156,2601;149,2584;138,2569" o:connectangles="0,0,0,0,0,0,0,0,0,0,0,0"/>
                  </v:shape>
                </v:group>
                <v:group id="Group 5" o:spid="_x0000_s1033" style="position:absolute;left:8891;top:2581;width:144;height:135" coordorigin="8891,258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shape id="Freeform 6" o:spid="_x0000_s1034" style="position:absolute;left:8891;top:258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" path="m,111r16,13l33,132r19,4l71,136r52,-31l144,50,142,32,137,16,128,e" filled="f" strokecolor="#d3d0c7" strokeweight=".5pt">
                    <v:path arrowok="t" o:connecttype="custom" o:connectlocs="0,2692;16,2705;33,2713;52,2717;71,2717;123,2686;144,2631;142,2613;137,2597;128,2581" o:connectangles="0,0,0,0,0,0,0,0,0,0"/>
                  </v:shape>
                </v:group>
                <v:group id="Group 3" o:spid="_x0000_s1035" style="position:absolute;left:8868;top:2548;width:144;height:135" coordorigin="8868,254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shape id="Freeform 4" o:spid="_x0000_s1036" style="position:absolute;left:8868;top:254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" path="m143,24l127,12,110,4,91,,72,,21,31,,86r1,17l6,120r9,15e" filled="f" strokecolor="#404040" strokeweight=".5pt">
                    <v:path arrowok="t" o:connecttype="custom" o:connectlocs="143,2572;127,2560;110,2552;91,2548;72,2548;21,2579;0,2634;1,2651;6,2668;15,2683" o:connectangles="0,0,0,0,0,0,0,0,0,0"/>
                  </v:shape>
                </v:group>
                <w10:wrap anchorx="page" anchory="page"/>
              </v:group>
            </w:pict>
          </mc:Fallback>
        </mc:AlternateContent>
      </w:r>
    </w:p>
    <w:tbl>
      <w:tblPr>
        <w:tblW w:w="0" w:type="auto"/>
        <w:tblInd w:w="95" w:type="dxa"/>
        <w:tblLayout w:type="fixed"/>
        <w:tblCellMar>
          <w:left w:w="0" w:type="dxa"/>
          <w:right w:w="0" w:type="dxa"/>
        </w:tblCellMar>
        <w:tblLook w:val="01E0" w:firstRow="1" w:lastRow="1" w:firstColumn="1" w:lastColumn="1" w:noHBand="0" w:noVBand="0"/>
      </w:tblPr>
      <w:tblGrid>
        <w:gridCol w:w="7425"/>
        <w:gridCol w:w="2130"/>
        <w:gridCol w:w="1625"/>
      </w:tblGrid>
      <w:tr w:rsidR="00BD63E1" w:rsidRPr="001778F8" w:rsidTr="005F4EB2">
        <w:trPr>
          <w:trHeight w:hRule="exact" w:val="288"/>
        </w:trPr>
        <w:tc>
          <w:tcPr>
            <w:tcW w:w="11180" w:type="dxa"/>
            <w:gridSpan w:val="3"/>
            <w:tcBorders>
              <w:top w:val="single" w:sz="4" w:space="0" w:color="000000"/>
              <w:left w:val="single" w:sz="4" w:space="0" w:color="000000"/>
              <w:bottom w:val="nil"/>
              <w:right w:val="single" w:sz="4" w:space="0" w:color="000000"/>
            </w:tcBorders>
            <w:shd w:val="clear" w:color="auto" w:fill="CCFFFF"/>
          </w:tcPr>
          <w:p w:rsidR="00BD63E1" w:rsidRPr="001778F8" w:rsidRDefault="00BD63E1" w:rsidP="005F4EB2"/>
        </w:tc>
      </w:tr>
      <w:tr w:rsidR="00BD63E1" w:rsidRPr="001778F8" w:rsidTr="005F4EB2">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28" w:line="250" w:lineRule="auto"/>
              <w:ind w:left="23" w:right="733"/>
              <w:rPr>
                <w:rFonts w:ascii="Arial" w:eastAsia="Arial" w:hAnsi="Arial" w:cs="Arial"/>
              </w:rPr>
            </w:pPr>
            <w:r>
              <w:rPr>
                <w:rFonts w:ascii="Arial" w:eastAsia="Arial" w:hAnsi="Arial" w:cs="Arial"/>
              </w:rPr>
              <w:t>I5.</w:t>
            </w:r>
            <w:r>
              <w:rPr>
                <w:rFonts w:ascii="Arial" w:eastAsia="Arial" w:hAnsi="Arial" w:cs="Arial"/>
                <w:spacing w:val="-2"/>
              </w:rPr>
              <w:t xml:space="preserve"> </w:t>
            </w:r>
            <w:r>
              <w:rPr>
                <w:rFonts w:ascii="Arial" w:eastAsia="Arial" w:hAnsi="Arial" w:cs="Arial"/>
              </w:rPr>
              <w:t>Capacitatea societaţii de a manageria proiectul, experienţa în</w:t>
            </w:r>
            <w:r>
              <w:rPr>
                <w:rFonts w:ascii="Arial" w:eastAsia="Arial" w:hAnsi="Arial" w:cs="Arial"/>
                <w:spacing w:val="-2"/>
              </w:rPr>
              <w:t xml:space="preserve"> </w:t>
            </w:r>
            <w:r>
              <w:rPr>
                <w:rFonts w:ascii="Arial" w:eastAsia="Arial" w:hAnsi="Arial" w:cs="Arial"/>
              </w:rPr>
              <w:t>derularea afacerilor</w:t>
            </w:r>
          </w:p>
        </w:tc>
        <w:tc>
          <w:tcPr>
            <w:tcW w:w="2130"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1625"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pPr>
              <w:spacing w:before="9" w:line="140" w:lineRule="exact"/>
              <w:rPr>
                <w:sz w:val="14"/>
                <w:szCs w:val="14"/>
              </w:rPr>
            </w:pPr>
          </w:p>
          <w:p w:rsidR="00BD63E1" w:rsidRDefault="00BD63E1" w:rsidP="005F4EB2">
            <w:pPr>
              <w:ind w:left="144" w:right="-20"/>
              <w:rPr>
                <w:rFonts w:ascii="Arial" w:eastAsia="Arial" w:hAnsi="Arial" w:cs="Arial"/>
              </w:rPr>
            </w:pPr>
            <w:r>
              <w:rPr>
                <w:rFonts w:ascii="Arial" w:eastAsia="Arial" w:hAnsi="Arial" w:cs="Arial"/>
              </w:rPr>
              <w:t>Punctaj obţinut</w:t>
            </w:r>
          </w:p>
        </w:tc>
      </w:tr>
      <w:tr w:rsidR="00BD63E1" w:rsidRPr="001778F8" w:rsidTr="005F4EB2">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pPr>
              <w:spacing w:before="9" w:line="140" w:lineRule="exact"/>
              <w:rPr>
                <w:sz w:val="14"/>
                <w:szCs w:val="14"/>
              </w:rPr>
            </w:pPr>
          </w:p>
          <w:p w:rsidR="00BD63E1" w:rsidRDefault="00BD63E1" w:rsidP="005F4EB2">
            <w:pPr>
              <w:ind w:left="23" w:right="-20"/>
              <w:rPr>
                <w:rFonts w:ascii="Arial" w:eastAsia="Arial" w:hAnsi="Arial" w:cs="Arial"/>
              </w:rPr>
            </w:pPr>
            <w:r>
              <w:rPr>
                <w:rFonts w:ascii="Arial" w:eastAsia="Arial" w:hAnsi="Arial" w:cs="Arial"/>
              </w:rPr>
              <w:t>• Firmă nouă sau fără</w:t>
            </w:r>
            <w:r>
              <w:rPr>
                <w:rFonts w:ascii="Arial" w:eastAsia="Arial" w:hAnsi="Arial" w:cs="Arial"/>
                <w:spacing w:val="-1"/>
              </w:rPr>
              <w:t xml:space="preserve"> </w:t>
            </w:r>
            <w:r>
              <w:rPr>
                <w:rFonts w:ascii="Arial" w:eastAsia="Arial" w:hAnsi="Arial" w:cs="Arial"/>
              </w:rPr>
              <w:t>activitate</w:t>
            </w:r>
          </w:p>
        </w:tc>
        <w:tc>
          <w:tcPr>
            <w:tcW w:w="2130"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1625"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9C30C5" w:rsidP="009C30C5">
            <w:pPr>
              <w:jc w:val="center"/>
            </w:pPr>
            <w:r>
              <w:t>5</w:t>
            </w:r>
          </w:p>
        </w:tc>
      </w:tr>
      <w:tr w:rsidR="00BD63E1" w:rsidRPr="001778F8" w:rsidTr="005F4EB2">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28" w:line="250" w:lineRule="auto"/>
              <w:ind w:left="23" w:right="356"/>
              <w:rPr>
                <w:rFonts w:ascii="Arial" w:eastAsia="Arial" w:hAnsi="Arial" w:cs="Arial"/>
              </w:rPr>
            </w:pPr>
            <w:r>
              <w:rPr>
                <w:rFonts w:ascii="Arial" w:eastAsia="Arial" w:hAnsi="Arial" w:cs="Arial"/>
              </w:rPr>
              <w:t xml:space="preserve">• Firmă cu experienta dar care nu a participat la alt proiect comunitar sau nu a obţinut </w:t>
            </w:r>
            <w:r w:rsidR="006A238B">
              <w:rPr>
                <w:rFonts w:ascii="Arial" w:eastAsia="Arial" w:hAnsi="Arial" w:cs="Arial"/>
              </w:rPr>
              <w:t>Asistență</w:t>
            </w:r>
            <w:r>
              <w:rPr>
                <w:rFonts w:ascii="Arial" w:eastAsia="Arial" w:hAnsi="Arial" w:cs="Arial"/>
              </w:rPr>
              <w:t xml:space="preserve"> financiară nerambursabilă din partea altui instrument financiar</w:t>
            </w:r>
          </w:p>
        </w:tc>
        <w:tc>
          <w:tcPr>
            <w:tcW w:w="2130"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1625"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9C30C5" w:rsidP="009C30C5">
            <w:pPr>
              <w:jc w:val="center"/>
            </w:pPr>
            <w:r>
              <w:t>4</w:t>
            </w:r>
          </w:p>
        </w:tc>
      </w:tr>
      <w:tr w:rsidR="00BD63E1" w:rsidRPr="001778F8" w:rsidTr="005F4EB2">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BD63E1" w:rsidRDefault="00BD63E1" w:rsidP="005F4EB2">
            <w:pPr>
              <w:spacing w:before="28"/>
              <w:ind w:left="23" w:right="-20"/>
              <w:rPr>
                <w:rFonts w:ascii="Arial" w:eastAsia="Arial" w:hAnsi="Arial" w:cs="Arial"/>
              </w:rPr>
            </w:pPr>
            <w:r>
              <w:rPr>
                <w:rFonts w:ascii="Arial" w:eastAsia="Arial" w:hAnsi="Arial" w:cs="Arial"/>
              </w:rPr>
              <w:t xml:space="preserve">• Firmă cu experienţă care a finalizat un proiect comunitar sau obţinut din </w:t>
            </w:r>
            <w:r w:rsidR="006A238B">
              <w:rPr>
                <w:rFonts w:ascii="Arial" w:eastAsia="Arial" w:hAnsi="Arial" w:cs="Arial"/>
              </w:rPr>
              <w:t>Asistență</w:t>
            </w:r>
          </w:p>
          <w:p w:rsidR="00BD63E1" w:rsidRDefault="00BD63E1" w:rsidP="005F4EB2">
            <w:pPr>
              <w:spacing w:before="10"/>
              <w:ind w:left="24" w:right="-20"/>
              <w:rPr>
                <w:rFonts w:ascii="Arial" w:eastAsia="Arial" w:hAnsi="Arial" w:cs="Arial"/>
              </w:rPr>
            </w:pPr>
            <w:r>
              <w:rPr>
                <w:rFonts w:ascii="Arial" w:eastAsia="Arial" w:hAnsi="Arial" w:cs="Arial"/>
              </w:rPr>
              <w:t>financiară nerambursabilă din partea altui instrument financiar</w:t>
            </w:r>
          </w:p>
        </w:tc>
        <w:tc>
          <w:tcPr>
            <w:tcW w:w="2130"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9C30C5" w:rsidP="005F4EB2">
            <w:r>
              <w:rPr>
                <w:noProof/>
                <w:lang w:val="ro-RO" w:eastAsia="ro-RO"/>
              </w:rPr>
              <mc:AlternateContent>
                <mc:Choice Requires="wps">
                  <w:drawing>
                    <wp:anchor distT="0" distB="0" distL="114300" distR="114300" simplePos="0" relativeHeight="252224512" behindDoc="0" locked="0" layoutInCell="1" allowOverlap="1" wp14:anchorId="3BCB3F20" wp14:editId="7F417DF8">
                      <wp:simplePos x="0" y="0"/>
                      <wp:positionH relativeFrom="column">
                        <wp:posOffset>511810</wp:posOffset>
                      </wp:positionH>
                      <wp:positionV relativeFrom="paragraph">
                        <wp:posOffset>-295275</wp:posOffset>
                      </wp:positionV>
                      <wp:extent cx="173355" cy="151130"/>
                      <wp:effectExtent l="0" t="0" r="17145" b="20320"/>
                      <wp:wrapNone/>
                      <wp:docPr id="2322" name="Text Box 2322"/>
                      <wp:cNvGraphicFramePr/>
                      <a:graphic xmlns:a="http://schemas.openxmlformats.org/drawingml/2006/main">
                        <a:graphicData uri="http://schemas.microsoft.com/office/word/2010/wordprocessingShape">
                          <wps:wsp>
                            <wps:cNvSpPr txBox="1"/>
                            <wps:spPr>
                              <a:xfrm>
                                <a:off x="0" y="0"/>
                                <a:ext cx="173355" cy="151130"/>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CB3F20" id="Text Box 2322" o:spid="_x0000_s1278" type="#_x0000_t202" style="position:absolute;margin-left:40.3pt;margin-top:-23.25pt;width:13.65pt;height:11.9pt;z-index:25222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" fillcolor="white [3201]" strokeweight=".5pt">
                      <v:textbox>
                        <w:txbxContent>
                          <w:p w:rsidR="00421BB5" w:rsidRDefault="00421BB5"/>
                        </w:txbxContent>
                      </v:textbox>
                    </v:shape>
                  </w:pict>
                </mc:Fallback>
              </mc:AlternateContent>
            </w:r>
            <w:r>
              <w:rPr>
                <w:noProof/>
                <w:lang w:val="ro-RO" w:eastAsia="ro-RO"/>
              </w:rPr>
              <mc:AlternateContent>
                <mc:Choice Requires="wps">
                  <w:drawing>
                    <wp:anchor distT="0" distB="0" distL="114300" distR="114300" simplePos="0" relativeHeight="252223488" behindDoc="0" locked="0" layoutInCell="1" allowOverlap="1" wp14:anchorId="03E794C2" wp14:editId="66428A2D">
                      <wp:simplePos x="0" y="0"/>
                      <wp:positionH relativeFrom="column">
                        <wp:posOffset>511175</wp:posOffset>
                      </wp:positionH>
                      <wp:positionV relativeFrom="paragraph">
                        <wp:posOffset>-654685</wp:posOffset>
                      </wp:positionV>
                      <wp:extent cx="173355" cy="151130"/>
                      <wp:effectExtent l="0" t="0" r="17145" b="20320"/>
                      <wp:wrapNone/>
                      <wp:docPr id="2321" name="Text Box 2321"/>
                      <wp:cNvGraphicFramePr/>
                      <a:graphic xmlns:a="http://schemas.openxmlformats.org/drawingml/2006/main">
                        <a:graphicData uri="http://schemas.microsoft.com/office/word/2010/wordprocessingShape">
                          <wps:wsp>
                            <wps:cNvSpPr txBox="1"/>
                            <wps:spPr>
                              <a:xfrm>
                                <a:off x="0" y="0"/>
                                <a:ext cx="173355" cy="151130"/>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E794C2" id="Text Box 2321" o:spid="_x0000_s1279" type="#_x0000_t202" style="position:absolute;margin-left:40.25pt;margin-top:-51.55pt;width:13.65pt;height:11.9pt;z-index:25222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" fillcolor="white [3201]" strokeweight=".5pt">
                      <v:textbox>
                        <w:txbxContent>
                          <w:p w:rsidR="00421BB5" w:rsidRDefault="00421BB5"/>
                        </w:txbxContent>
                      </v:textbox>
                    </v:shape>
                  </w:pict>
                </mc:Fallback>
              </mc:AlternateContent>
            </w:r>
            <w:r>
              <w:rPr>
                <w:noProof/>
                <w:lang w:val="ro-RO" w:eastAsia="ro-RO"/>
              </w:rPr>
              <mc:AlternateContent>
                <mc:Choice Requires="wps">
                  <w:drawing>
                    <wp:anchor distT="0" distB="0" distL="114300" distR="114300" simplePos="0" relativeHeight="252225536" behindDoc="0" locked="0" layoutInCell="1" allowOverlap="1" wp14:anchorId="774FA4C3" wp14:editId="4570C147">
                      <wp:simplePos x="0" y="0"/>
                      <wp:positionH relativeFrom="column">
                        <wp:posOffset>529457</wp:posOffset>
                      </wp:positionH>
                      <wp:positionV relativeFrom="paragraph">
                        <wp:posOffset>64174</wp:posOffset>
                      </wp:positionV>
                      <wp:extent cx="173355" cy="151130"/>
                      <wp:effectExtent l="0" t="0" r="17145" b="20320"/>
                      <wp:wrapNone/>
                      <wp:docPr id="2323" name="Text Box 2323"/>
                      <wp:cNvGraphicFramePr/>
                      <a:graphic xmlns:a="http://schemas.openxmlformats.org/drawingml/2006/main">
                        <a:graphicData uri="http://schemas.microsoft.com/office/word/2010/wordprocessingShape">
                          <wps:wsp>
                            <wps:cNvSpPr txBox="1"/>
                            <wps:spPr>
                              <a:xfrm>
                                <a:off x="0" y="0"/>
                                <a:ext cx="173355" cy="151130"/>
                              </a:xfrm>
                              <a:prstGeom prst="rect">
                                <a:avLst/>
                              </a:prstGeom>
                              <a:solidFill>
                                <a:schemeClr val="lt1"/>
                              </a:solidFill>
                              <a:ln w="6350">
                                <a:solidFill>
                                  <a:prstClr val="black"/>
                                </a:solidFill>
                              </a:ln>
                            </wps:spPr>
                            <wps:txbx>
                              <w:txbxContent>
                                <w:p w:rsidR="00421BB5" w:rsidRDefault="0042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4FA4C3" id="Text Box 2323" o:spid="_x0000_s1280" type="#_x0000_t202" style="position:absolute;margin-left:41.7pt;margin-top:5.05pt;width:13.65pt;height:11.9pt;z-index:25222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" fillcolor="white [3201]" strokeweight=".5pt">
                      <v:textbox>
                        <w:txbxContent>
                          <w:p w:rsidR="00421BB5" w:rsidRDefault="00421BB5"/>
                        </w:txbxContent>
                      </v:textbox>
                    </v:shape>
                  </w:pict>
                </mc:Fallback>
              </mc:AlternateContent>
            </w:r>
          </w:p>
        </w:tc>
        <w:tc>
          <w:tcPr>
            <w:tcW w:w="1625"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9C30C5" w:rsidP="009C30C5">
            <w:pPr>
              <w:jc w:val="center"/>
            </w:pPr>
            <w:r>
              <w:t>2</w:t>
            </w:r>
          </w:p>
        </w:tc>
      </w:tr>
      <w:tr w:rsidR="00BD63E1" w:rsidRPr="001778F8" w:rsidTr="005F4EB2">
        <w:trPr>
          <w:trHeight w:hRule="exact" w:val="623"/>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pPr>
              <w:spacing w:before="1" w:line="150" w:lineRule="exact"/>
              <w:rPr>
                <w:sz w:val="15"/>
                <w:szCs w:val="15"/>
              </w:rPr>
            </w:pPr>
          </w:p>
          <w:p w:rsidR="00BD63E1" w:rsidRDefault="00BD63E1" w:rsidP="005F4EB2">
            <w:pPr>
              <w:ind w:left="3283" w:right="3263"/>
              <w:jc w:val="center"/>
              <w:rPr>
                <w:rFonts w:ascii="Arial" w:eastAsia="Arial" w:hAnsi="Arial" w:cs="Arial"/>
                <w:sz w:val="24"/>
                <w:szCs w:val="24"/>
              </w:rPr>
            </w:pPr>
            <w:r>
              <w:rPr>
                <w:rFonts w:ascii="Arial" w:eastAsia="Arial" w:hAnsi="Arial" w:cs="Arial"/>
                <w:w w:val="99"/>
                <w:sz w:val="24"/>
                <w:szCs w:val="24"/>
              </w:rPr>
              <w:t>TOTAL</w:t>
            </w:r>
          </w:p>
        </w:tc>
        <w:tc>
          <w:tcPr>
            <w:tcW w:w="2130"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c>
          <w:tcPr>
            <w:tcW w:w="1625" w:type="dxa"/>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r>
      <w:tr w:rsidR="00BD63E1" w:rsidRPr="001778F8" w:rsidTr="005F4EB2">
        <w:trPr>
          <w:trHeight w:hRule="exact" w:val="257"/>
        </w:trPr>
        <w:tc>
          <w:tcPr>
            <w:tcW w:w="11180" w:type="dxa"/>
            <w:gridSpan w:val="3"/>
            <w:tcBorders>
              <w:top w:val="single" w:sz="4" w:space="0" w:color="000000"/>
              <w:left w:val="single" w:sz="4" w:space="0" w:color="000000"/>
              <w:bottom w:val="single" w:sz="4" w:space="0" w:color="000000"/>
              <w:right w:val="single" w:sz="4" w:space="0" w:color="000000"/>
            </w:tcBorders>
            <w:shd w:val="clear" w:color="auto" w:fill="CCFFFF"/>
          </w:tcPr>
          <w:p w:rsidR="00BD63E1" w:rsidRPr="001778F8" w:rsidRDefault="00BD63E1" w:rsidP="005F4EB2"/>
        </w:tc>
      </w:tr>
    </w:tbl>
    <w:p w:rsidR="00BD63E1" w:rsidRDefault="00BD63E1" w:rsidP="00BD63E1">
      <w:pPr>
        <w:sectPr w:rsidR="00BD63E1">
          <w:pgSz w:w="11920" w:h="16840"/>
          <w:pgMar w:top="240" w:right="260" w:bottom="280" w:left="260" w:header="720" w:footer="720" w:gutter="0"/>
          <w:cols w:space="720"/>
        </w:sectPr>
      </w:pPr>
    </w:p>
    <w:p w:rsidR="00BD63E1" w:rsidRDefault="00BD63E1" w:rsidP="00BD63E1">
      <w:pPr>
        <w:spacing w:before="85"/>
        <w:ind w:left="109" w:right="-20"/>
        <w:rPr>
          <w:rFonts w:ascii="Arial" w:eastAsia="Arial" w:hAnsi="Arial" w:cs="Arial"/>
          <w:sz w:val="15"/>
          <w:szCs w:val="15"/>
        </w:rPr>
      </w:pPr>
      <w:r>
        <w:rPr>
          <w:rFonts w:ascii="Arial" w:eastAsia="Arial" w:hAnsi="Arial" w:cs="Arial"/>
          <w:color w:val="010101"/>
          <w:sz w:val="15"/>
          <w:szCs w:val="15"/>
        </w:rPr>
        <w:lastRenderedPageBreak/>
        <w:t>Codul</w:t>
      </w:r>
      <w:r>
        <w:rPr>
          <w:rFonts w:ascii="Arial" w:eastAsia="Arial" w:hAnsi="Arial" w:cs="Arial"/>
          <w:color w:val="010101"/>
          <w:spacing w:val="39"/>
          <w:sz w:val="15"/>
          <w:szCs w:val="15"/>
        </w:rPr>
        <w:t xml:space="preserve"> </w:t>
      </w:r>
      <w:r>
        <w:rPr>
          <w:rFonts w:ascii="Arial" w:eastAsia="Arial" w:hAnsi="Arial" w:cs="Arial"/>
          <w:color w:val="010101"/>
          <w:sz w:val="15"/>
          <w:szCs w:val="15"/>
        </w:rPr>
        <w:t>unic</w:t>
      </w:r>
      <w:r>
        <w:rPr>
          <w:rFonts w:ascii="Arial" w:eastAsia="Arial" w:hAnsi="Arial" w:cs="Arial"/>
          <w:color w:val="010101"/>
          <w:spacing w:val="20"/>
          <w:sz w:val="15"/>
          <w:szCs w:val="15"/>
        </w:rPr>
        <w:t xml:space="preserve"> </w:t>
      </w:r>
      <w:r>
        <w:rPr>
          <w:rFonts w:ascii="Arial" w:eastAsia="Arial" w:hAnsi="Arial" w:cs="Arial"/>
          <w:color w:val="010101"/>
          <w:sz w:val="15"/>
          <w:szCs w:val="15"/>
        </w:rPr>
        <w:t>de</w:t>
      </w:r>
      <w:r>
        <w:rPr>
          <w:rFonts w:ascii="Arial" w:eastAsia="Arial" w:hAnsi="Arial" w:cs="Arial"/>
          <w:color w:val="010101"/>
          <w:spacing w:val="15"/>
          <w:sz w:val="15"/>
          <w:szCs w:val="15"/>
        </w:rPr>
        <w:t xml:space="preserve"> </w:t>
      </w:r>
      <w:r>
        <w:rPr>
          <w:rFonts w:ascii="Arial" w:eastAsia="Arial" w:hAnsi="Arial" w:cs="Arial"/>
          <w:color w:val="010101"/>
          <w:sz w:val="15"/>
          <w:szCs w:val="15"/>
        </w:rPr>
        <w:t>inregistrare</w:t>
      </w:r>
      <w:r>
        <w:rPr>
          <w:rFonts w:ascii="Arial" w:eastAsia="Arial" w:hAnsi="Arial" w:cs="Arial"/>
          <w:color w:val="010101"/>
          <w:spacing w:val="33"/>
          <w:sz w:val="15"/>
          <w:szCs w:val="15"/>
        </w:rPr>
        <w:t xml:space="preserve"> </w:t>
      </w:r>
      <w:r>
        <w:rPr>
          <w:rFonts w:ascii="Arial" w:eastAsia="Arial" w:hAnsi="Arial" w:cs="Arial"/>
          <w:color w:val="010101"/>
          <w:sz w:val="15"/>
          <w:szCs w:val="15"/>
        </w:rPr>
        <w:t>APIA</w:t>
      </w:r>
    </w:p>
    <w:p w:rsidR="00BD63E1" w:rsidRDefault="00BD63E1" w:rsidP="00BD63E1">
      <w:pPr>
        <w:spacing w:before="6" w:line="160" w:lineRule="exact"/>
        <w:rPr>
          <w:sz w:val="16"/>
          <w:szCs w:val="16"/>
        </w:rPr>
      </w:pPr>
    </w:p>
    <w:p w:rsidR="00BD63E1" w:rsidRDefault="00BD63E1" w:rsidP="00BD63E1">
      <w:pPr>
        <w:spacing w:line="470" w:lineRule="auto"/>
        <w:ind w:left="109" w:right="1035"/>
        <w:rPr>
          <w:rFonts w:ascii="Arial" w:eastAsia="Arial" w:hAnsi="Arial" w:cs="Arial"/>
          <w:sz w:val="15"/>
          <w:szCs w:val="15"/>
        </w:rPr>
      </w:pPr>
      <w:r>
        <w:rPr>
          <w:rFonts w:ascii="Arial" w:eastAsia="Arial" w:hAnsi="Arial" w:cs="Arial"/>
          <w:color w:val="010101"/>
          <w:sz w:val="15"/>
          <w:szCs w:val="15"/>
        </w:rPr>
        <w:t>In</w:t>
      </w:r>
      <w:r>
        <w:rPr>
          <w:rFonts w:ascii="Arial" w:eastAsia="Arial" w:hAnsi="Arial" w:cs="Arial"/>
          <w:color w:val="010101"/>
          <w:spacing w:val="33"/>
          <w:sz w:val="15"/>
          <w:szCs w:val="15"/>
        </w:rPr>
        <w:t xml:space="preserve"> </w:t>
      </w:r>
      <w:r>
        <w:rPr>
          <w:rFonts w:ascii="Arial" w:eastAsia="Arial" w:hAnsi="Arial" w:cs="Arial"/>
          <w:color w:val="010101"/>
          <w:sz w:val="15"/>
          <w:szCs w:val="15"/>
        </w:rPr>
        <w:t>cazul</w:t>
      </w:r>
      <w:r>
        <w:rPr>
          <w:rFonts w:ascii="Arial" w:eastAsia="Arial" w:hAnsi="Arial" w:cs="Arial"/>
          <w:color w:val="010101"/>
          <w:spacing w:val="-6"/>
          <w:sz w:val="15"/>
          <w:szCs w:val="15"/>
        </w:rPr>
        <w:t xml:space="preserve"> </w:t>
      </w:r>
      <w:r>
        <w:rPr>
          <w:rFonts w:ascii="Arial" w:eastAsia="Arial" w:hAnsi="Arial" w:cs="Arial"/>
          <w:color w:val="010101"/>
          <w:sz w:val="15"/>
          <w:szCs w:val="15"/>
        </w:rPr>
        <w:t>in</w:t>
      </w:r>
      <w:r>
        <w:rPr>
          <w:rFonts w:ascii="Arial" w:eastAsia="Arial" w:hAnsi="Arial" w:cs="Arial"/>
          <w:color w:val="010101"/>
          <w:spacing w:val="5"/>
          <w:sz w:val="15"/>
          <w:szCs w:val="15"/>
        </w:rPr>
        <w:t xml:space="preserve"> </w:t>
      </w:r>
      <w:r>
        <w:rPr>
          <w:rFonts w:ascii="Arial" w:eastAsia="Arial" w:hAnsi="Arial" w:cs="Arial"/>
          <w:color w:val="0F0F0F"/>
          <w:sz w:val="15"/>
          <w:szCs w:val="15"/>
        </w:rPr>
        <w:t>care</w:t>
      </w:r>
      <w:r>
        <w:rPr>
          <w:rFonts w:ascii="Arial" w:eastAsia="Arial" w:hAnsi="Arial" w:cs="Arial"/>
          <w:color w:val="0F0F0F"/>
          <w:spacing w:val="9"/>
          <w:sz w:val="15"/>
          <w:szCs w:val="15"/>
        </w:rPr>
        <w:t xml:space="preserve"> </w:t>
      </w:r>
      <w:r>
        <w:rPr>
          <w:rFonts w:ascii="Arial" w:eastAsia="Arial" w:hAnsi="Arial" w:cs="Arial"/>
          <w:color w:val="010101"/>
          <w:sz w:val="15"/>
          <w:szCs w:val="15"/>
        </w:rPr>
        <w:t>nu</w:t>
      </w:r>
      <w:r>
        <w:rPr>
          <w:rFonts w:ascii="Arial" w:eastAsia="Arial" w:hAnsi="Arial" w:cs="Arial"/>
          <w:color w:val="010101"/>
          <w:spacing w:val="28"/>
          <w:sz w:val="15"/>
          <w:szCs w:val="15"/>
        </w:rPr>
        <w:t xml:space="preserve"> </w:t>
      </w:r>
      <w:r>
        <w:rPr>
          <w:rFonts w:ascii="Arial" w:eastAsia="Arial" w:hAnsi="Arial" w:cs="Arial"/>
          <w:color w:val="010101"/>
          <w:sz w:val="15"/>
          <w:szCs w:val="15"/>
        </w:rPr>
        <w:t>aveti</w:t>
      </w:r>
      <w:r>
        <w:rPr>
          <w:rFonts w:ascii="Arial" w:eastAsia="Arial" w:hAnsi="Arial" w:cs="Arial"/>
          <w:color w:val="010101"/>
          <w:spacing w:val="7"/>
          <w:sz w:val="15"/>
          <w:szCs w:val="15"/>
        </w:rPr>
        <w:t xml:space="preserve"> </w:t>
      </w:r>
      <w:r>
        <w:rPr>
          <w:rFonts w:ascii="Arial" w:eastAsia="Arial" w:hAnsi="Arial" w:cs="Arial"/>
          <w:color w:val="010101"/>
          <w:sz w:val="15"/>
          <w:szCs w:val="15"/>
        </w:rPr>
        <w:t>un</w:t>
      </w:r>
      <w:r>
        <w:rPr>
          <w:rFonts w:ascii="Arial" w:eastAsia="Arial" w:hAnsi="Arial" w:cs="Arial"/>
          <w:color w:val="010101"/>
          <w:spacing w:val="13"/>
          <w:sz w:val="15"/>
          <w:szCs w:val="15"/>
        </w:rPr>
        <w:t xml:space="preserve"> </w:t>
      </w:r>
      <w:r>
        <w:rPr>
          <w:rFonts w:ascii="Arial" w:eastAsia="Arial" w:hAnsi="Arial" w:cs="Arial"/>
          <w:color w:val="0F0F0F"/>
          <w:sz w:val="15"/>
          <w:szCs w:val="15"/>
        </w:rPr>
        <w:t>cod</w:t>
      </w:r>
      <w:r>
        <w:rPr>
          <w:rFonts w:ascii="Arial" w:eastAsia="Arial" w:hAnsi="Arial" w:cs="Arial"/>
          <w:color w:val="0F0F0F"/>
          <w:spacing w:val="29"/>
          <w:sz w:val="15"/>
          <w:szCs w:val="15"/>
        </w:rPr>
        <w:t xml:space="preserve"> </w:t>
      </w:r>
      <w:r>
        <w:rPr>
          <w:rFonts w:ascii="Arial" w:eastAsia="Arial" w:hAnsi="Arial" w:cs="Arial"/>
          <w:color w:val="010101"/>
          <w:sz w:val="15"/>
          <w:szCs w:val="15"/>
        </w:rPr>
        <w:t>unic</w:t>
      </w:r>
      <w:r>
        <w:rPr>
          <w:rFonts w:ascii="Arial" w:eastAsia="Arial" w:hAnsi="Arial" w:cs="Arial"/>
          <w:color w:val="010101"/>
          <w:spacing w:val="22"/>
          <w:sz w:val="15"/>
          <w:szCs w:val="15"/>
        </w:rPr>
        <w:t xml:space="preserve"> </w:t>
      </w:r>
      <w:r>
        <w:rPr>
          <w:rFonts w:ascii="Arial" w:eastAsia="Arial" w:hAnsi="Arial" w:cs="Arial"/>
          <w:color w:val="010101"/>
          <w:sz w:val="15"/>
          <w:szCs w:val="15"/>
        </w:rPr>
        <w:t>de</w:t>
      </w:r>
      <w:r>
        <w:rPr>
          <w:rFonts w:ascii="Arial" w:eastAsia="Arial" w:hAnsi="Arial" w:cs="Arial"/>
          <w:color w:val="010101"/>
          <w:spacing w:val="17"/>
          <w:sz w:val="15"/>
          <w:szCs w:val="15"/>
        </w:rPr>
        <w:t xml:space="preserve"> </w:t>
      </w:r>
      <w:proofErr w:type="gramStart"/>
      <w:r>
        <w:rPr>
          <w:rFonts w:ascii="Arial" w:eastAsia="Arial" w:hAnsi="Arial" w:cs="Arial"/>
          <w:color w:val="010101"/>
          <w:sz w:val="15"/>
          <w:szCs w:val="15"/>
        </w:rPr>
        <w:t xml:space="preserve">inregistrare </w:t>
      </w:r>
      <w:r>
        <w:rPr>
          <w:rFonts w:ascii="Arial" w:eastAsia="Arial" w:hAnsi="Arial" w:cs="Arial"/>
          <w:color w:val="010101"/>
          <w:spacing w:val="5"/>
          <w:sz w:val="15"/>
          <w:szCs w:val="15"/>
        </w:rPr>
        <w:t xml:space="preserve"> </w:t>
      </w:r>
      <w:r>
        <w:rPr>
          <w:rFonts w:ascii="Arial" w:eastAsia="Arial" w:hAnsi="Arial" w:cs="Arial"/>
          <w:color w:val="010101"/>
          <w:w w:val="96"/>
          <w:sz w:val="15"/>
          <w:szCs w:val="15"/>
        </w:rPr>
        <w:t>APIA</w:t>
      </w:r>
      <w:proofErr w:type="gramEnd"/>
      <w:r>
        <w:rPr>
          <w:rFonts w:ascii="Arial" w:eastAsia="Arial" w:hAnsi="Arial" w:cs="Arial"/>
          <w:color w:val="010101"/>
          <w:w w:val="96"/>
          <w:sz w:val="15"/>
          <w:szCs w:val="15"/>
        </w:rPr>
        <w:t>,</w:t>
      </w:r>
      <w:r>
        <w:rPr>
          <w:rFonts w:ascii="Arial" w:eastAsia="Arial" w:hAnsi="Arial" w:cs="Arial"/>
          <w:color w:val="010101"/>
          <w:spacing w:val="-24"/>
          <w:sz w:val="15"/>
          <w:szCs w:val="15"/>
        </w:rPr>
        <w:t xml:space="preserve"> </w:t>
      </w:r>
      <w:r>
        <w:rPr>
          <w:rFonts w:ascii="Arial" w:eastAsia="Arial" w:hAnsi="Arial" w:cs="Arial"/>
          <w:color w:val="010101"/>
          <w:w w:val="110"/>
          <w:sz w:val="15"/>
          <w:szCs w:val="15"/>
        </w:rPr>
        <w:t>completat</w:t>
      </w:r>
      <w:r>
        <w:rPr>
          <w:rFonts w:ascii="Arial" w:eastAsia="Arial" w:hAnsi="Arial" w:cs="Arial"/>
          <w:color w:val="010101"/>
          <w:w w:val="111"/>
          <w:sz w:val="15"/>
          <w:szCs w:val="15"/>
        </w:rPr>
        <w:t>i</w:t>
      </w:r>
      <w:r>
        <w:rPr>
          <w:rFonts w:ascii="Arial" w:eastAsia="Arial" w:hAnsi="Arial" w:cs="Arial"/>
          <w:color w:val="010101"/>
          <w:spacing w:val="-20"/>
          <w:sz w:val="15"/>
          <w:szCs w:val="15"/>
        </w:rPr>
        <w:t xml:space="preserve"> </w:t>
      </w:r>
      <w:r>
        <w:rPr>
          <w:rFonts w:ascii="Arial" w:eastAsia="Arial" w:hAnsi="Arial" w:cs="Arial"/>
          <w:color w:val="0F0F0F"/>
          <w:sz w:val="15"/>
          <w:szCs w:val="15"/>
        </w:rPr>
        <w:t>acest</w:t>
      </w:r>
      <w:r>
        <w:rPr>
          <w:rFonts w:ascii="Arial" w:eastAsia="Arial" w:hAnsi="Arial" w:cs="Arial"/>
          <w:color w:val="0F0F0F"/>
          <w:spacing w:val="4"/>
          <w:sz w:val="15"/>
          <w:szCs w:val="15"/>
        </w:rPr>
        <w:t xml:space="preserve"> </w:t>
      </w:r>
      <w:r>
        <w:rPr>
          <w:rFonts w:ascii="Arial" w:eastAsia="Arial" w:hAnsi="Arial" w:cs="Arial"/>
          <w:color w:val="010101"/>
          <w:w w:val="109"/>
          <w:sz w:val="15"/>
          <w:szCs w:val="15"/>
        </w:rPr>
        <w:t>formular.</w:t>
      </w:r>
      <w:r>
        <w:rPr>
          <w:rFonts w:ascii="Arial" w:eastAsia="Arial" w:hAnsi="Arial" w:cs="Arial"/>
          <w:color w:val="010101"/>
          <w:spacing w:val="-16"/>
          <w:w w:val="109"/>
          <w:sz w:val="15"/>
          <w:szCs w:val="15"/>
        </w:rPr>
        <w:t xml:space="preserve"> </w:t>
      </w:r>
      <w:r>
        <w:rPr>
          <w:rFonts w:ascii="Arial" w:eastAsia="Arial" w:hAnsi="Arial" w:cs="Arial"/>
          <w:color w:val="010101"/>
          <w:w w:val="109"/>
          <w:sz w:val="15"/>
          <w:szCs w:val="15"/>
        </w:rPr>
        <w:t>Informatiile</w:t>
      </w:r>
      <w:r>
        <w:rPr>
          <w:rFonts w:ascii="Arial" w:eastAsia="Arial" w:hAnsi="Arial" w:cs="Arial"/>
          <w:color w:val="010101"/>
          <w:spacing w:val="7"/>
          <w:w w:val="109"/>
          <w:sz w:val="15"/>
          <w:szCs w:val="15"/>
        </w:rPr>
        <w:t xml:space="preserve"> </w:t>
      </w:r>
      <w:r>
        <w:rPr>
          <w:rFonts w:ascii="Arial" w:eastAsia="Arial" w:hAnsi="Arial" w:cs="Arial"/>
          <w:color w:val="010101"/>
          <w:sz w:val="15"/>
          <w:szCs w:val="15"/>
        </w:rPr>
        <w:t>care</w:t>
      </w:r>
      <w:r>
        <w:rPr>
          <w:rFonts w:ascii="Arial" w:eastAsia="Arial" w:hAnsi="Arial" w:cs="Arial"/>
          <w:color w:val="010101"/>
          <w:spacing w:val="-5"/>
          <w:sz w:val="15"/>
          <w:szCs w:val="15"/>
        </w:rPr>
        <w:t xml:space="preserve"> </w:t>
      </w:r>
      <w:r>
        <w:rPr>
          <w:rFonts w:ascii="Arial" w:eastAsia="Arial" w:hAnsi="Arial" w:cs="Arial"/>
          <w:color w:val="010101"/>
          <w:sz w:val="15"/>
          <w:szCs w:val="15"/>
        </w:rPr>
        <w:t>exista</w:t>
      </w:r>
      <w:r>
        <w:rPr>
          <w:rFonts w:ascii="Arial" w:eastAsia="Arial" w:hAnsi="Arial" w:cs="Arial"/>
          <w:color w:val="010101"/>
          <w:spacing w:val="19"/>
          <w:sz w:val="15"/>
          <w:szCs w:val="15"/>
        </w:rPr>
        <w:t xml:space="preserve"> </w:t>
      </w:r>
      <w:r>
        <w:rPr>
          <w:rFonts w:ascii="Arial" w:eastAsia="Arial" w:hAnsi="Arial" w:cs="Arial"/>
          <w:color w:val="010101"/>
          <w:sz w:val="15"/>
          <w:szCs w:val="15"/>
        </w:rPr>
        <w:t>in</w:t>
      </w:r>
      <w:r>
        <w:rPr>
          <w:rFonts w:ascii="Arial" w:eastAsia="Arial" w:hAnsi="Arial" w:cs="Arial"/>
          <w:color w:val="010101"/>
          <w:spacing w:val="3"/>
          <w:sz w:val="15"/>
          <w:szCs w:val="15"/>
        </w:rPr>
        <w:t xml:space="preserve"> </w:t>
      </w:r>
      <w:r>
        <w:rPr>
          <w:rFonts w:ascii="Arial" w:eastAsia="Arial" w:hAnsi="Arial" w:cs="Arial"/>
          <w:color w:val="010101"/>
          <w:sz w:val="15"/>
          <w:szCs w:val="15"/>
        </w:rPr>
        <w:t>sectiunea</w:t>
      </w:r>
      <w:r>
        <w:rPr>
          <w:rFonts w:ascii="Arial" w:eastAsia="Arial" w:hAnsi="Arial" w:cs="Arial"/>
          <w:color w:val="010101"/>
          <w:spacing w:val="31"/>
          <w:sz w:val="15"/>
          <w:szCs w:val="15"/>
        </w:rPr>
        <w:t xml:space="preserve"> </w:t>
      </w:r>
      <w:r>
        <w:rPr>
          <w:rFonts w:ascii="Arial" w:eastAsia="Arial" w:hAnsi="Arial" w:cs="Arial"/>
          <w:color w:val="010101"/>
          <w:sz w:val="15"/>
          <w:szCs w:val="15"/>
        </w:rPr>
        <w:t>"B</w:t>
      </w:r>
      <w:r>
        <w:rPr>
          <w:rFonts w:ascii="Arial" w:eastAsia="Arial" w:hAnsi="Arial" w:cs="Arial"/>
          <w:color w:val="010101"/>
          <w:spacing w:val="-16"/>
          <w:sz w:val="15"/>
          <w:szCs w:val="15"/>
        </w:rPr>
        <w:t xml:space="preserve"> </w:t>
      </w:r>
      <w:r>
        <w:rPr>
          <w:rFonts w:ascii="Arial" w:eastAsia="Arial" w:hAnsi="Arial" w:cs="Arial"/>
          <w:color w:val="010101"/>
          <w:sz w:val="15"/>
          <w:szCs w:val="15"/>
        </w:rPr>
        <w:t xml:space="preserve">INFORMATII PRIVIND </w:t>
      </w:r>
      <w:r>
        <w:rPr>
          <w:rFonts w:ascii="Arial" w:eastAsia="Arial" w:hAnsi="Arial" w:cs="Arial"/>
          <w:color w:val="010101"/>
          <w:w w:val="97"/>
          <w:sz w:val="15"/>
          <w:szCs w:val="15"/>
        </w:rPr>
        <w:t>SOLICITANTUL"</w:t>
      </w:r>
      <w:r>
        <w:rPr>
          <w:rFonts w:ascii="Arial" w:eastAsia="Arial" w:hAnsi="Arial" w:cs="Arial"/>
          <w:color w:val="010101"/>
          <w:spacing w:val="4"/>
          <w:w w:val="97"/>
          <w:sz w:val="15"/>
          <w:szCs w:val="15"/>
        </w:rPr>
        <w:t xml:space="preserve"> </w:t>
      </w:r>
      <w:r>
        <w:rPr>
          <w:rFonts w:ascii="Arial" w:eastAsia="Arial" w:hAnsi="Arial" w:cs="Arial"/>
          <w:color w:val="010101"/>
          <w:sz w:val="15"/>
          <w:szCs w:val="15"/>
        </w:rPr>
        <w:t>se</w:t>
      </w:r>
      <w:r>
        <w:rPr>
          <w:rFonts w:ascii="Arial" w:eastAsia="Arial" w:hAnsi="Arial" w:cs="Arial"/>
          <w:color w:val="010101"/>
          <w:spacing w:val="-4"/>
          <w:sz w:val="15"/>
          <w:szCs w:val="15"/>
        </w:rPr>
        <w:t xml:space="preserve"> </w:t>
      </w:r>
      <w:r>
        <w:rPr>
          <w:rFonts w:ascii="Arial" w:eastAsia="Arial" w:hAnsi="Arial" w:cs="Arial"/>
          <w:color w:val="010101"/>
          <w:sz w:val="15"/>
          <w:szCs w:val="15"/>
        </w:rPr>
        <w:t>preiau</w:t>
      </w:r>
      <w:r>
        <w:rPr>
          <w:rFonts w:ascii="Arial" w:eastAsia="Arial" w:hAnsi="Arial" w:cs="Arial"/>
          <w:color w:val="010101"/>
          <w:spacing w:val="29"/>
          <w:sz w:val="15"/>
          <w:szCs w:val="15"/>
        </w:rPr>
        <w:t xml:space="preserve"> </w:t>
      </w:r>
      <w:r>
        <w:rPr>
          <w:rFonts w:ascii="Arial" w:eastAsia="Arial" w:hAnsi="Arial" w:cs="Arial"/>
          <w:color w:val="010101"/>
          <w:sz w:val="15"/>
          <w:szCs w:val="15"/>
        </w:rPr>
        <w:t>prin</w:t>
      </w:r>
      <w:r>
        <w:rPr>
          <w:rFonts w:ascii="Arial" w:eastAsia="Arial" w:hAnsi="Arial" w:cs="Arial"/>
          <w:color w:val="010101"/>
          <w:spacing w:val="31"/>
          <w:sz w:val="15"/>
          <w:szCs w:val="15"/>
        </w:rPr>
        <w:t xml:space="preserve"> </w:t>
      </w:r>
      <w:r>
        <w:rPr>
          <w:rFonts w:ascii="Arial" w:eastAsia="Arial" w:hAnsi="Arial" w:cs="Arial"/>
          <w:color w:val="010101"/>
          <w:sz w:val="15"/>
          <w:szCs w:val="15"/>
        </w:rPr>
        <w:t>click</w:t>
      </w:r>
      <w:r>
        <w:rPr>
          <w:rFonts w:ascii="Arial" w:eastAsia="Arial" w:hAnsi="Arial" w:cs="Arial"/>
          <w:color w:val="010101"/>
          <w:spacing w:val="24"/>
          <w:sz w:val="15"/>
          <w:szCs w:val="15"/>
        </w:rPr>
        <w:t xml:space="preserve"> </w:t>
      </w:r>
      <w:r>
        <w:rPr>
          <w:rFonts w:ascii="Arial" w:eastAsia="Arial" w:hAnsi="Arial" w:cs="Arial"/>
          <w:color w:val="010101"/>
          <w:sz w:val="15"/>
          <w:szCs w:val="15"/>
        </w:rPr>
        <w:t>pe</w:t>
      </w:r>
      <w:r>
        <w:rPr>
          <w:rFonts w:ascii="Arial" w:eastAsia="Arial" w:hAnsi="Arial" w:cs="Arial"/>
          <w:color w:val="010101"/>
          <w:spacing w:val="7"/>
          <w:sz w:val="15"/>
          <w:szCs w:val="15"/>
        </w:rPr>
        <w:t xml:space="preserve"> </w:t>
      </w:r>
      <w:r>
        <w:rPr>
          <w:rFonts w:ascii="Arial" w:eastAsia="Arial" w:hAnsi="Arial" w:cs="Arial"/>
          <w:color w:val="010101"/>
          <w:w w:val="107"/>
          <w:sz w:val="15"/>
          <w:szCs w:val="15"/>
        </w:rPr>
        <w:t>butonul</w:t>
      </w:r>
      <w:r>
        <w:rPr>
          <w:rFonts w:ascii="Arial" w:eastAsia="Arial" w:hAnsi="Arial" w:cs="Arial"/>
          <w:color w:val="010101"/>
          <w:spacing w:val="8"/>
          <w:w w:val="107"/>
          <w:sz w:val="15"/>
          <w:szCs w:val="15"/>
        </w:rPr>
        <w:t xml:space="preserve"> </w:t>
      </w:r>
      <w:r>
        <w:rPr>
          <w:rFonts w:ascii="Arial" w:eastAsia="Arial" w:hAnsi="Arial" w:cs="Arial"/>
          <w:color w:val="010101"/>
          <w:w w:val="107"/>
          <w:sz w:val="15"/>
          <w:szCs w:val="15"/>
        </w:rPr>
        <w:t>"Completare</w:t>
      </w:r>
      <w:r>
        <w:rPr>
          <w:rFonts w:ascii="Arial" w:eastAsia="Arial" w:hAnsi="Arial" w:cs="Arial"/>
          <w:color w:val="010101"/>
          <w:spacing w:val="-15"/>
          <w:w w:val="107"/>
          <w:sz w:val="15"/>
          <w:szCs w:val="15"/>
        </w:rPr>
        <w:t xml:space="preserve"> </w:t>
      </w:r>
      <w:r>
        <w:rPr>
          <w:rFonts w:ascii="Arial" w:eastAsia="Arial" w:hAnsi="Arial" w:cs="Arial"/>
          <w:color w:val="010101"/>
          <w:w w:val="109"/>
          <w:sz w:val="15"/>
          <w:szCs w:val="15"/>
        </w:rPr>
        <w:t>automata".</w:t>
      </w:r>
    </w:p>
    <w:p w:rsidR="00BD63E1" w:rsidRDefault="00BD63E1" w:rsidP="00BD63E1">
      <w:pPr>
        <w:spacing w:before="12"/>
        <w:ind w:left="5128" w:right="5071"/>
        <w:jc w:val="center"/>
        <w:rPr>
          <w:rFonts w:ascii="Arial" w:eastAsia="Arial" w:hAnsi="Arial" w:cs="Arial"/>
          <w:sz w:val="18"/>
          <w:szCs w:val="18"/>
        </w:rPr>
      </w:pPr>
      <w:r>
        <w:rPr>
          <w:rFonts w:ascii="Arial" w:eastAsia="Arial" w:hAnsi="Arial" w:cs="Arial"/>
          <w:b/>
          <w:bCs/>
          <w:color w:val="010101"/>
          <w:w w:val="98"/>
          <w:sz w:val="18"/>
          <w:szCs w:val="18"/>
        </w:rPr>
        <w:t>FORMULAR</w:t>
      </w:r>
    </w:p>
    <w:p w:rsidR="00BD63E1" w:rsidRDefault="00BD63E1" w:rsidP="00BD63E1">
      <w:pPr>
        <w:spacing w:before="37"/>
        <w:ind w:left="1714" w:right="1694"/>
        <w:jc w:val="center"/>
        <w:rPr>
          <w:rFonts w:ascii="Arial" w:eastAsia="Arial" w:hAnsi="Arial" w:cs="Arial"/>
          <w:sz w:val="18"/>
          <w:szCs w:val="18"/>
        </w:rPr>
      </w:pPr>
      <w:proofErr w:type="gramStart"/>
      <w:r>
        <w:rPr>
          <w:rFonts w:ascii="Arial" w:eastAsia="Arial" w:hAnsi="Arial" w:cs="Arial"/>
          <w:b/>
          <w:bCs/>
          <w:color w:val="010101"/>
          <w:sz w:val="18"/>
          <w:szCs w:val="18"/>
        </w:rPr>
        <w:t>de</w:t>
      </w:r>
      <w:proofErr w:type="gramEnd"/>
      <w:r>
        <w:rPr>
          <w:rFonts w:ascii="Arial" w:eastAsia="Arial" w:hAnsi="Arial" w:cs="Arial"/>
          <w:b/>
          <w:bCs/>
          <w:color w:val="010101"/>
          <w:spacing w:val="10"/>
          <w:sz w:val="18"/>
          <w:szCs w:val="18"/>
        </w:rPr>
        <w:t xml:space="preserve"> </w:t>
      </w:r>
      <w:r>
        <w:rPr>
          <w:rFonts w:ascii="Arial" w:eastAsia="Arial" w:hAnsi="Arial" w:cs="Arial"/>
          <w:b/>
          <w:bCs/>
          <w:color w:val="010101"/>
          <w:sz w:val="18"/>
          <w:szCs w:val="18"/>
        </w:rPr>
        <w:t>înscriere</w:t>
      </w:r>
      <w:r>
        <w:rPr>
          <w:rFonts w:ascii="Arial" w:eastAsia="Arial" w:hAnsi="Arial" w:cs="Arial"/>
          <w:b/>
          <w:bCs/>
          <w:color w:val="010101"/>
          <w:spacing w:val="-2"/>
          <w:sz w:val="18"/>
          <w:szCs w:val="18"/>
        </w:rPr>
        <w:t xml:space="preserve"> </w:t>
      </w:r>
      <w:r>
        <w:rPr>
          <w:rFonts w:ascii="Arial" w:eastAsia="Arial" w:hAnsi="Arial" w:cs="Arial"/>
          <w:b/>
          <w:bCs/>
          <w:color w:val="010101"/>
          <w:sz w:val="18"/>
          <w:szCs w:val="18"/>
        </w:rPr>
        <w:t>în Registrul</w:t>
      </w:r>
      <w:r>
        <w:rPr>
          <w:rFonts w:ascii="Arial" w:eastAsia="Arial" w:hAnsi="Arial" w:cs="Arial"/>
          <w:b/>
          <w:bCs/>
          <w:color w:val="010101"/>
          <w:spacing w:val="1"/>
          <w:sz w:val="18"/>
          <w:szCs w:val="18"/>
        </w:rPr>
        <w:t xml:space="preserve"> </w:t>
      </w:r>
      <w:r>
        <w:rPr>
          <w:rFonts w:ascii="Arial" w:eastAsia="Arial" w:hAnsi="Arial" w:cs="Arial"/>
          <w:b/>
          <w:bCs/>
          <w:color w:val="010101"/>
          <w:sz w:val="18"/>
          <w:szCs w:val="18"/>
        </w:rPr>
        <w:t>unic</w:t>
      </w:r>
      <w:r>
        <w:rPr>
          <w:rFonts w:ascii="Arial" w:eastAsia="Arial" w:hAnsi="Arial" w:cs="Arial"/>
          <w:b/>
          <w:bCs/>
          <w:color w:val="010101"/>
          <w:spacing w:val="-13"/>
          <w:sz w:val="18"/>
          <w:szCs w:val="18"/>
        </w:rPr>
        <w:t xml:space="preserve"> </w:t>
      </w:r>
      <w:r>
        <w:rPr>
          <w:rFonts w:ascii="Arial" w:eastAsia="Arial" w:hAnsi="Arial" w:cs="Arial"/>
          <w:b/>
          <w:bCs/>
          <w:color w:val="010101"/>
          <w:sz w:val="18"/>
          <w:szCs w:val="18"/>
        </w:rPr>
        <w:t>de</w:t>
      </w:r>
      <w:r>
        <w:rPr>
          <w:rFonts w:ascii="Arial" w:eastAsia="Arial" w:hAnsi="Arial" w:cs="Arial"/>
          <w:b/>
          <w:bCs/>
          <w:color w:val="010101"/>
          <w:spacing w:val="8"/>
          <w:sz w:val="18"/>
          <w:szCs w:val="18"/>
        </w:rPr>
        <w:t xml:space="preserve"> </w:t>
      </w:r>
      <w:r>
        <w:rPr>
          <w:rFonts w:ascii="Arial" w:eastAsia="Arial" w:hAnsi="Arial" w:cs="Arial"/>
          <w:b/>
          <w:bCs/>
          <w:color w:val="010101"/>
          <w:w w:val="107"/>
          <w:sz w:val="18"/>
          <w:szCs w:val="18"/>
        </w:rPr>
        <w:t>identificare</w:t>
      </w:r>
      <w:r>
        <w:rPr>
          <w:rFonts w:ascii="Arial" w:eastAsia="Arial" w:hAnsi="Arial" w:cs="Arial"/>
          <w:b/>
          <w:bCs/>
          <w:color w:val="010101"/>
          <w:spacing w:val="-23"/>
          <w:w w:val="107"/>
          <w:sz w:val="18"/>
          <w:szCs w:val="18"/>
        </w:rPr>
        <w:t xml:space="preserve"> </w:t>
      </w:r>
      <w:r>
        <w:rPr>
          <w:rFonts w:ascii="Arial" w:eastAsia="Arial" w:hAnsi="Arial" w:cs="Arial"/>
          <w:b/>
          <w:bCs/>
          <w:color w:val="010101"/>
          <w:sz w:val="18"/>
          <w:szCs w:val="18"/>
        </w:rPr>
        <w:t>pentru</w:t>
      </w:r>
      <w:r>
        <w:rPr>
          <w:rFonts w:ascii="Arial" w:eastAsia="Arial" w:hAnsi="Arial" w:cs="Arial"/>
          <w:b/>
          <w:bCs/>
          <w:color w:val="010101"/>
          <w:spacing w:val="40"/>
          <w:sz w:val="18"/>
          <w:szCs w:val="18"/>
        </w:rPr>
        <w:t xml:space="preserve"> </w:t>
      </w:r>
      <w:r>
        <w:rPr>
          <w:rFonts w:ascii="Arial" w:eastAsia="Arial" w:hAnsi="Arial" w:cs="Arial"/>
          <w:b/>
          <w:bCs/>
          <w:color w:val="010101"/>
          <w:sz w:val="18"/>
          <w:szCs w:val="18"/>
        </w:rPr>
        <w:t>solicitanţii</w:t>
      </w:r>
      <w:r>
        <w:rPr>
          <w:rFonts w:ascii="Arial" w:eastAsia="Arial" w:hAnsi="Arial" w:cs="Arial"/>
          <w:b/>
          <w:bCs/>
          <w:color w:val="010101"/>
          <w:spacing w:val="29"/>
          <w:sz w:val="18"/>
          <w:szCs w:val="18"/>
        </w:rPr>
        <w:t xml:space="preserve"> </w:t>
      </w:r>
      <w:r>
        <w:rPr>
          <w:rFonts w:ascii="Arial" w:eastAsia="Arial" w:hAnsi="Arial" w:cs="Arial"/>
          <w:b/>
          <w:bCs/>
          <w:color w:val="010101"/>
          <w:sz w:val="18"/>
          <w:szCs w:val="18"/>
        </w:rPr>
        <w:t>de</w:t>
      </w:r>
      <w:r>
        <w:rPr>
          <w:rFonts w:ascii="Arial" w:eastAsia="Arial" w:hAnsi="Arial" w:cs="Arial"/>
          <w:b/>
          <w:bCs/>
          <w:color w:val="010101"/>
          <w:spacing w:val="2"/>
          <w:sz w:val="18"/>
          <w:szCs w:val="18"/>
        </w:rPr>
        <w:t xml:space="preserve"> </w:t>
      </w:r>
      <w:r>
        <w:rPr>
          <w:rFonts w:ascii="Arial" w:eastAsia="Arial" w:hAnsi="Arial" w:cs="Arial"/>
          <w:b/>
          <w:bCs/>
          <w:color w:val="010101"/>
          <w:w w:val="108"/>
          <w:sz w:val="18"/>
          <w:szCs w:val="18"/>
        </w:rPr>
        <w:t>finanţare</w:t>
      </w:r>
      <w:r>
        <w:rPr>
          <w:rFonts w:ascii="Arial" w:eastAsia="Arial" w:hAnsi="Arial" w:cs="Arial"/>
          <w:b/>
          <w:bCs/>
          <w:color w:val="010101"/>
          <w:spacing w:val="-16"/>
          <w:w w:val="108"/>
          <w:sz w:val="18"/>
          <w:szCs w:val="18"/>
        </w:rPr>
        <w:t xml:space="preserve"> </w:t>
      </w:r>
      <w:r>
        <w:rPr>
          <w:rFonts w:ascii="Arial" w:eastAsia="Arial" w:hAnsi="Arial" w:cs="Arial"/>
          <w:b/>
          <w:bCs/>
          <w:color w:val="010101"/>
          <w:sz w:val="18"/>
          <w:szCs w:val="18"/>
        </w:rPr>
        <w:t>prin</w:t>
      </w:r>
      <w:r>
        <w:rPr>
          <w:rFonts w:ascii="Arial" w:eastAsia="Arial" w:hAnsi="Arial" w:cs="Arial"/>
          <w:b/>
          <w:bCs/>
          <w:color w:val="010101"/>
          <w:spacing w:val="9"/>
          <w:sz w:val="18"/>
          <w:szCs w:val="18"/>
        </w:rPr>
        <w:t xml:space="preserve"> </w:t>
      </w:r>
      <w:r>
        <w:rPr>
          <w:rFonts w:ascii="Arial" w:eastAsia="Arial" w:hAnsi="Arial" w:cs="Arial"/>
          <w:b/>
          <w:bCs/>
          <w:color w:val="010101"/>
          <w:w w:val="102"/>
          <w:sz w:val="18"/>
          <w:szCs w:val="18"/>
        </w:rPr>
        <w:t>măs</w:t>
      </w:r>
      <w:r>
        <w:rPr>
          <w:rFonts w:ascii="Arial" w:eastAsia="Arial" w:hAnsi="Arial" w:cs="Arial"/>
          <w:b/>
          <w:bCs/>
          <w:color w:val="010101"/>
          <w:spacing w:val="10"/>
          <w:w w:val="101"/>
          <w:sz w:val="18"/>
          <w:szCs w:val="18"/>
        </w:rPr>
        <w:t>u</w:t>
      </w:r>
      <w:r>
        <w:rPr>
          <w:rFonts w:ascii="Arial" w:eastAsia="Arial" w:hAnsi="Arial" w:cs="Arial"/>
          <w:b/>
          <w:bCs/>
          <w:color w:val="010101"/>
          <w:w w:val="105"/>
          <w:sz w:val="18"/>
          <w:szCs w:val="18"/>
        </w:rPr>
        <w:t>riie</w:t>
      </w:r>
    </w:p>
    <w:p w:rsidR="00BD63E1" w:rsidRDefault="00BD63E1" w:rsidP="00BD63E1">
      <w:pPr>
        <w:spacing w:before="30"/>
        <w:ind w:left="3228" w:right="3179"/>
        <w:jc w:val="center"/>
        <w:rPr>
          <w:rFonts w:ascii="Arial" w:eastAsia="Arial" w:hAnsi="Arial" w:cs="Arial"/>
          <w:sz w:val="18"/>
          <w:szCs w:val="18"/>
        </w:rPr>
      </w:pPr>
      <w:r>
        <w:rPr>
          <w:rFonts w:ascii="Arial" w:eastAsia="Arial" w:hAnsi="Arial" w:cs="Arial"/>
          <w:b/>
          <w:bCs/>
          <w:color w:val="010101"/>
          <w:w w:val="106"/>
          <w:sz w:val="18"/>
          <w:szCs w:val="18"/>
        </w:rPr>
        <w:t>Programului</w:t>
      </w:r>
      <w:r>
        <w:rPr>
          <w:rFonts w:ascii="Arial" w:eastAsia="Arial" w:hAnsi="Arial" w:cs="Arial"/>
          <w:b/>
          <w:bCs/>
          <w:color w:val="010101"/>
          <w:spacing w:val="-22"/>
          <w:sz w:val="18"/>
          <w:szCs w:val="18"/>
        </w:rPr>
        <w:t xml:space="preserve"> </w:t>
      </w:r>
      <w:r>
        <w:rPr>
          <w:rFonts w:ascii="Arial" w:eastAsia="Arial" w:hAnsi="Arial" w:cs="Arial"/>
          <w:b/>
          <w:bCs/>
          <w:color w:val="010101"/>
          <w:sz w:val="18"/>
          <w:szCs w:val="18"/>
        </w:rPr>
        <w:t>naţional</w:t>
      </w:r>
      <w:r>
        <w:rPr>
          <w:rFonts w:ascii="Arial" w:eastAsia="Arial" w:hAnsi="Arial" w:cs="Arial"/>
          <w:b/>
          <w:bCs/>
          <w:color w:val="010101"/>
          <w:spacing w:val="32"/>
          <w:sz w:val="18"/>
          <w:szCs w:val="18"/>
        </w:rPr>
        <w:t xml:space="preserve"> </w:t>
      </w:r>
      <w:r>
        <w:rPr>
          <w:rFonts w:ascii="Arial" w:eastAsia="Arial" w:hAnsi="Arial" w:cs="Arial"/>
          <w:b/>
          <w:bCs/>
          <w:color w:val="010101"/>
          <w:sz w:val="18"/>
          <w:szCs w:val="18"/>
        </w:rPr>
        <w:t>de</w:t>
      </w:r>
      <w:r>
        <w:rPr>
          <w:rFonts w:ascii="Arial" w:eastAsia="Arial" w:hAnsi="Arial" w:cs="Arial"/>
          <w:b/>
          <w:bCs/>
          <w:color w:val="010101"/>
          <w:spacing w:val="-3"/>
          <w:sz w:val="18"/>
          <w:szCs w:val="18"/>
        </w:rPr>
        <w:t xml:space="preserve"> </w:t>
      </w:r>
      <w:r>
        <w:rPr>
          <w:rFonts w:ascii="Arial" w:eastAsia="Arial" w:hAnsi="Arial" w:cs="Arial"/>
          <w:b/>
          <w:bCs/>
          <w:color w:val="010101"/>
          <w:w w:val="108"/>
          <w:sz w:val="18"/>
          <w:szCs w:val="18"/>
        </w:rPr>
        <w:t>dezvoltare</w:t>
      </w:r>
      <w:r>
        <w:rPr>
          <w:rFonts w:ascii="Arial" w:eastAsia="Arial" w:hAnsi="Arial" w:cs="Arial"/>
          <w:b/>
          <w:bCs/>
          <w:color w:val="010101"/>
          <w:spacing w:val="-16"/>
          <w:w w:val="108"/>
          <w:sz w:val="18"/>
          <w:szCs w:val="18"/>
        </w:rPr>
        <w:t xml:space="preserve"> </w:t>
      </w:r>
      <w:r>
        <w:rPr>
          <w:rFonts w:ascii="Arial" w:eastAsia="Arial" w:hAnsi="Arial" w:cs="Arial"/>
          <w:b/>
          <w:bCs/>
          <w:color w:val="010101"/>
          <w:sz w:val="18"/>
          <w:szCs w:val="18"/>
        </w:rPr>
        <w:t>rurală</w:t>
      </w:r>
      <w:r>
        <w:rPr>
          <w:rFonts w:ascii="Arial" w:eastAsia="Arial" w:hAnsi="Arial" w:cs="Arial"/>
          <w:b/>
          <w:bCs/>
          <w:color w:val="010101"/>
          <w:spacing w:val="29"/>
          <w:sz w:val="18"/>
          <w:szCs w:val="18"/>
        </w:rPr>
        <w:t xml:space="preserve"> </w:t>
      </w:r>
      <w:r>
        <w:rPr>
          <w:rFonts w:ascii="Arial" w:eastAsia="Arial" w:hAnsi="Arial" w:cs="Arial"/>
          <w:b/>
          <w:bCs/>
          <w:color w:val="010101"/>
          <w:w w:val="119"/>
          <w:sz w:val="18"/>
          <w:szCs w:val="18"/>
        </w:rPr>
        <w:t>2014-2020</w:t>
      </w:r>
    </w:p>
    <w:p w:rsidR="00BD63E1" w:rsidRDefault="00BD63E1" w:rsidP="00BD63E1">
      <w:pPr>
        <w:spacing w:before="11" w:line="500" w:lineRule="atLeast"/>
        <w:ind w:left="137" w:right="9415" w:firstLine="14"/>
        <w:rPr>
          <w:rFonts w:ascii="Arial" w:eastAsia="Arial" w:hAnsi="Arial" w:cs="Arial"/>
          <w:sz w:val="18"/>
          <w:szCs w:val="18"/>
        </w:rPr>
      </w:pPr>
      <w:proofErr w:type="gramStart"/>
      <w:r>
        <w:rPr>
          <w:rFonts w:ascii="Arial" w:eastAsia="Arial" w:hAnsi="Arial" w:cs="Arial"/>
          <w:color w:val="010101"/>
          <w:sz w:val="18"/>
          <w:szCs w:val="18"/>
        </w:rPr>
        <w:t xml:space="preserve">Denumire </w:t>
      </w:r>
      <w:r>
        <w:rPr>
          <w:rFonts w:ascii="Arial" w:eastAsia="Arial" w:hAnsi="Arial" w:cs="Arial"/>
          <w:color w:val="010101"/>
          <w:spacing w:val="5"/>
          <w:sz w:val="18"/>
          <w:szCs w:val="18"/>
        </w:rPr>
        <w:t xml:space="preserve"> </w:t>
      </w:r>
      <w:r>
        <w:rPr>
          <w:rFonts w:ascii="Arial" w:eastAsia="Arial" w:hAnsi="Arial" w:cs="Arial"/>
          <w:color w:val="010101"/>
          <w:w w:val="106"/>
          <w:sz w:val="18"/>
          <w:szCs w:val="18"/>
        </w:rPr>
        <w:t>solicitant</w:t>
      </w:r>
      <w:proofErr w:type="gramEnd"/>
      <w:r>
        <w:rPr>
          <w:rFonts w:ascii="Arial" w:eastAsia="Arial" w:hAnsi="Arial" w:cs="Arial"/>
          <w:color w:val="010101"/>
          <w:w w:val="106"/>
          <w:sz w:val="18"/>
          <w:szCs w:val="18"/>
        </w:rPr>
        <w:t xml:space="preserve">: </w:t>
      </w:r>
      <w:r>
        <w:rPr>
          <w:rFonts w:ascii="Arial" w:eastAsia="Arial" w:hAnsi="Arial" w:cs="Arial"/>
          <w:color w:val="0F0F0F"/>
          <w:sz w:val="18"/>
          <w:szCs w:val="18"/>
        </w:rPr>
        <w:t>Categorie</w:t>
      </w:r>
      <w:r>
        <w:rPr>
          <w:rFonts w:ascii="Arial" w:eastAsia="Arial" w:hAnsi="Arial" w:cs="Arial"/>
          <w:color w:val="0F0F0F"/>
          <w:spacing w:val="31"/>
          <w:sz w:val="18"/>
          <w:szCs w:val="18"/>
        </w:rPr>
        <w:t xml:space="preserve"> </w:t>
      </w:r>
      <w:r>
        <w:rPr>
          <w:rFonts w:ascii="Arial" w:eastAsia="Arial" w:hAnsi="Arial" w:cs="Arial"/>
          <w:color w:val="0F0F0F"/>
          <w:w w:val="106"/>
          <w:sz w:val="18"/>
          <w:szCs w:val="18"/>
        </w:rPr>
        <w:t>Solicitant:</w:t>
      </w:r>
    </w:p>
    <w:p w:rsidR="00BD63E1" w:rsidRDefault="00BD63E1" w:rsidP="00BD63E1">
      <w:pPr>
        <w:spacing w:before="4" w:line="140" w:lineRule="exact"/>
        <w:rPr>
          <w:sz w:val="14"/>
          <w:szCs w:val="14"/>
        </w:rPr>
      </w:pPr>
    </w:p>
    <w:p w:rsidR="00BD63E1" w:rsidRDefault="00BD63E1" w:rsidP="00BD63E1">
      <w:pPr>
        <w:ind w:left="123" w:right="-20"/>
        <w:rPr>
          <w:rFonts w:ascii="Arial" w:eastAsia="Arial" w:hAnsi="Arial" w:cs="Arial"/>
          <w:sz w:val="18"/>
          <w:szCs w:val="18"/>
        </w:rPr>
      </w:pPr>
      <w:r>
        <w:rPr>
          <w:rFonts w:ascii="Arial" w:eastAsia="Arial" w:hAnsi="Arial" w:cs="Arial"/>
          <w:color w:val="010101"/>
          <w:sz w:val="18"/>
          <w:szCs w:val="18"/>
        </w:rPr>
        <w:t>Sediu</w:t>
      </w:r>
      <w:r>
        <w:rPr>
          <w:rFonts w:ascii="Arial" w:eastAsia="Arial" w:hAnsi="Arial" w:cs="Arial"/>
          <w:color w:val="010101"/>
          <w:spacing w:val="1"/>
          <w:w w:val="101"/>
          <w:sz w:val="18"/>
          <w:szCs w:val="18"/>
        </w:rPr>
        <w:t>l</w:t>
      </w:r>
      <w:r>
        <w:rPr>
          <w:rFonts w:ascii="Arial" w:eastAsia="Arial" w:hAnsi="Arial" w:cs="Arial"/>
          <w:i/>
          <w:color w:val="010101"/>
          <w:w w:val="126"/>
          <w:sz w:val="19"/>
          <w:szCs w:val="19"/>
        </w:rPr>
        <w:t>1</w:t>
      </w:r>
      <w:r>
        <w:rPr>
          <w:rFonts w:ascii="Arial" w:eastAsia="Arial" w:hAnsi="Arial" w:cs="Arial"/>
          <w:i/>
          <w:color w:val="010101"/>
          <w:spacing w:val="-28"/>
          <w:sz w:val="19"/>
          <w:szCs w:val="19"/>
        </w:rPr>
        <w:t xml:space="preserve"> </w:t>
      </w:r>
      <w:r>
        <w:rPr>
          <w:rFonts w:ascii="Arial" w:eastAsia="Arial" w:hAnsi="Arial" w:cs="Arial"/>
          <w:color w:val="010101"/>
          <w:sz w:val="18"/>
          <w:szCs w:val="18"/>
        </w:rPr>
        <w:t>Adresa</w:t>
      </w:r>
    </w:p>
    <w:p w:rsidR="00BD63E1" w:rsidRDefault="00BD63E1" w:rsidP="00BD63E1">
      <w:pPr>
        <w:spacing w:before="2" w:line="240" w:lineRule="exact"/>
        <w:rPr>
          <w:sz w:val="24"/>
          <w:szCs w:val="24"/>
        </w:rPr>
      </w:pPr>
    </w:p>
    <w:p w:rsidR="00BD63E1" w:rsidRDefault="00BD63E1" w:rsidP="00BD63E1">
      <w:pPr>
        <w:tabs>
          <w:tab w:val="left" w:pos="5260"/>
        </w:tabs>
        <w:spacing w:line="213" w:lineRule="exact"/>
        <w:ind w:left="137" w:right="-20"/>
        <w:rPr>
          <w:rFonts w:ascii="Arial" w:eastAsia="Arial" w:hAnsi="Arial" w:cs="Arial"/>
          <w:sz w:val="18"/>
          <w:szCs w:val="18"/>
        </w:rPr>
      </w:pPr>
      <w:r>
        <w:rPr>
          <w:noProof/>
          <w:lang w:val="ro-RO" w:eastAsia="ro-RO"/>
        </w:rPr>
        <mc:AlternateContent>
          <mc:Choice Requires="wpg">
            <w:drawing>
              <wp:anchor distT="0" distB="0" distL="114300" distR="114300" simplePos="0" relativeHeight="251860992" behindDoc="1" locked="0" layoutInCell="1" allowOverlap="1">
                <wp:simplePos x="0" y="0"/>
                <wp:positionH relativeFrom="page">
                  <wp:posOffset>1759585</wp:posOffset>
                </wp:positionH>
                <wp:positionV relativeFrom="paragraph">
                  <wp:posOffset>184150</wp:posOffset>
                </wp:positionV>
                <wp:extent cx="1695450" cy="1270"/>
                <wp:effectExtent l="0" t="0" r="38100" b="17780"/>
                <wp:wrapNone/>
                <wp:docPr id="980"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0" cy="1270"/>
                          <a:chOff x="2771" y="290"/>
                          <a:chExt cx="2670" cy="2"/>
                        </a:xfrm>
                      </wpg:grpSpPr>
                      <wps:wsp>
                        <wps:cNvPr id="981" name="Freeform 3032"/>
                        <wps:cNvSpPr>
                          <a:spLocks/>
                        </wps:cNvSpPr>
                        <wps:spPr bwMode="auto">
                          <a:xfrm>
                            <a:off x="2771" y="290"/>
                            <a:ext cx="2670" cy="2"/>
                          </a:xfrm>
                          <a:custGeom>
                            <a:avLst/>
                            <a:gdLst>
                              <a:gd name="T0" fmla="+- 0 2771 2771"/>
                              <a:gd name="T1" fmla="*/ T0 w 2670"/>
                              <a:gd name="T2" fmla="+- 0 5442 2771"/>
                              <a:gd name="T3" fmla="*/ T2 w 2670"/>
                            </a:gdLst>
                            <a:ahLst/>
                            <a:cxnLst>
                              <a:cxn ang="0">
                                <a:pos x="T1" y="0"/>
                              </a:cxn>
                              <a:cxn ang="0">
                                <a:pos x="T3" y="0"/>
                              </a:cxn>
                            </a:cxnLst>
                            <a:rect l="0" t="0" r="r" b="b"/>
                            <a:pathLst>
                              <a:path w="2670">
                                <a:moveTo>
                                  <a:pt x="0" y="0"/>
                                </a:moveTo>
                                <a:lnTo>
                                  <a:pt x="267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9BA0128" id="Group 980" o:spid="_x0000_s1026" style="position:absolute;margin-left:138.55pt;margin-top:14.5pt;width:133.5pt;height:.1pt;z-index:-1;mso-position-horizontal-relative:page" coordorigin="2771,290" coordsize="26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">
                <v:shape id="Freeform 3032" o:spid="_x0000_s1027" style="position:absolute;left:2771;top:290;width:2670;height:2;visibility:visible;mso-wrap-style:square;v-text-anchor:top" coordsize="2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" path="m,l2671,e" filled="f" strokeweight=".36pt">
                  <v:path arrowok="t" o:connecttype="custom" o:connectlocs="0,0;2671,0" o:connectangles="0,0"/>
                </v:shape>
                <w10:wrap anchorx="page"/>
              </v:group>
            </w:pict>
          </mc:Fallback>
        </mc:AlternateContent>
      </w:r>
      <w:r>
        <w:rPr>
          <w:noProof/>
          <w:lang w:val="ro-RO" w:eastAsia="ro-RO"/>
        </w:rPr>
        <mc:AlternateContent>
          <mc:Choice Requires="wpg">
            <w:drawing>
              <wp:anchor distT="0" distB="0" distL="114300" distR="114300" simplePos="0" relativeHeight="251862016" behindDoc="1" locked="0" layoutInCell="1" allowOverlap="1">
                <wp:simplePos x="0" y="0"/>
                <wp:positionH relativeFrom="page">
                  <wp:posOffset>3921760</wp:posOffset>
                </wp:positionH>
                <wp:positionV relativeFrom="paragraph">
                  <wp:posOffset>184150</wp:posOffset>
                </wp:positionV>
                <wp:extent cx="1764030" cy="1270"/>
                <wp:effectExtent l="0" t="0" r="26670" b="17780"/>
                <wp:wrapNone/>
                <wp:docPr id="978"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270"/>
                          <a:chOff x="6176" y="290"/>
                          <a:chExt cx="2778" cy="2"/>
                        </a:xfrm>
                      </wpg:grpSpPr>
                      <wps:wsp>
                        <wps:cNvPr id="979" name="Freeform 3034"/>
                        <wps:cNvSpPr>
                          <a:spLocks/>
                        </wps:cNvSpPr>
                        <wps:spPr bwMode="auto">
                          <a:xfrm>
                            <a:off x="6176" y="290"/>
                            <a:ext cx="2778" cy="2"/>
                          </a:xfrm>
                          <a:custGeom>
                            <a:avLst/>
                            <a:gdLst>
                              <a:gd name="T0" fmla="+- 0 6176 6176"/>
                              <a:gd name="T1" fmla="*/ T0 w 2778"/>
                              <a:gd name="T2" fmla="+- 0 8954 6176"/>
                              <a:gd name="T3" fmla="*/ T2 w 2778"/>
                            </a:gdLst>
                            <a:ahLst/>
                            <a:cxnLst>
                              <a:cxn ang="0">
                                <a:pos x="T1" y="0"/>
                              </a:cxn>
                              <a:cxn ang="0">
                                <a:pos x="T3" y="0"/>
                              </a:cxn>
                            </a:cxnLst>
                            <a:rect l="0" t="0" r="r" b="b"/>
                            <a:pathLst>
                              <a:path w="2778">
                                <a:moveTo>
                                  <a:pt x="0" y="0"/>
                                </a:moveTo>
                                <a:lnTo>
                                  <a:pt x="277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56F9E55" id="Group 978" o:spid="_x0000_s1026" style="position:absolute;margin-left:308.8pt;margin-top:14.5pt;width:138.9pt;height:.1pt;z-index:-1;mso-position-horizontal-relative:page" coordorigin="6176,290" coordsize="2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">
                <v:shape id="Freeform 3034" o:spid="_x0000_s1027" style="position:absolute;left:6176;top:290;width:2778;height:2;visibility:visible;mso-wrap-style:square;v-text-anchor:top" coordsize="2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" path="m,l2778,e" filled="f" strokeweight=".36pt">
                  <v:path arrowok="t" o:connecttype="custom" o:connectlocs="0,0;2778,0" o:connectangles="0,0"/>
                </v:shape>
                <w10:wrap anchorx="page"/>
              </v:group>
            </w:pict>
          </mc:Fallback>
        </mc:AlternateContent>
      </w:r>
      <w:r>
        <w:rPr>
          <w:rFonts w:ascii="Arial" w:eastAsia="Arial" w:hAnsi="Arial" w:cs="Arial"/>
          <w:color w:val="010101"/>
          <w:position w:val="-1"/>
          <w:sz w:val="18"/>
          <w:szCs w:val="18"/>
        </w:rPr>
        <w:t xml:space="preserve">Ţara  </w:t>
      </w:r>
      <w:r>
        <w:rPr>
          <w:rFonts w:ascii="Arial" w:eastAsia="Arial" w:hAnsi="Arial" w:cs="Arial"/>
          <w:color w:val="010101"/>
          <w:spacing w:val="9"/>
          <w:position w:val="-1"/>
          <w:sz w:val="18"/>
          <w:szCs w:val="18"/>
        </w:rPr>
        <w:t xml:space="preserve"> </w:t>
      </w:r>
      <w:proofErr w:type="gramStart"/>
      <w:r>
        <w:rPr>
          <w:rFonts w:ascii="Arial" w:eastAsia="Arial" w:hAnsi="Arial" w:cs="Arial"/>
          <w:color w:val="7C7C7C"/>
          <w:spacing w:val="-6"/>
          <w:w w:val="182"/>
          <w:position w:val="-1"/>
          <w:sz w:val="18"/>
          <w:szCs w:val="18"/>
        </w:rPr>
        <w:t>!</w:t>
      </w:r>
      <w:r>
        <w:rPr>
          <w:rFonts w:ascii="Arial" w:eastAsia="Arial" w:hAnsi="Arial" w:cs="Arial"/>
          <w:color w:val="010101"/>
          <w:w w:val="102"/>
          <w:position w:val="-1"/>
          <w:sz w:val="18"/>
          <w:szCs w:val="18"/>
        </w:rPr>
        <w:t>România</w:t>
      </w:r>
      <w:proofErr w:type="gramEnd"/>
      <w:r>
        <w:rPr>
          <w:rFonts w:ascii="Arial" w:eastAsia="Arial" w:hAnsi="Arial" w:cs="Arial"/>
          <w:color w:val="010101"/>
          <w:position w:val="-1"/>
          <w:sz w:val="18"/>
          <w:szCs w:val="18"/>
        </w:rPr>
        <w:t xml:space="preserve">  </w:t>
      </w:r>
      <w:r>
        <w:rPr>
          <w:rFonts w:ascii="Arial" w:eastAsia="Arial" w:hAnsi="Arial" w:cs="Arial"/>
          <w:color w:val="010101"/>
          <w:spacing w:val="14"/>
          <w:position w:val="-1"/>
          <w:sz w:val="18"/>
          <w:szCs w:val="18"/>
        </w:rPr>
        <w:t xml:space="preserve"> </w:t>
      </w:r>
      <w:r>
        <w:rPr>
          <w:color w:val="010101"/>
          <w:w w:val="63"/>
          <w:position w:val="-1"/>
          <w:sz w:val="13"/>
          <w:szCs w:val="13"/>
        </w:rPr>
        <w:t xml:space="preserve">1  </w:t>
      </w:r>
      <w:r>
        <w:rPr>
          <w:color w:val="010101"/>
          <w:spacing w:val="20"/>
          <w:w w:val="63"/>
          <w:position w:val="-1"/>
          <w:sz w:val="13"/>
          <w:szCs w:val="13"/>
        </w:rPr>
        <w:t xml:space="preserve"> </w:t>
      </w:r>
      <w:r>
        <w:rPr>
          <w:rFonts w:ascii="Arial" w:eastAsia="Arial" w:hAnsi="Arial" w:cs="Arial"/>
          <w:color w:val="010101"/>
          <w:position w:val="-1"/>
          <w:sz w:val="18"/>
          <w:szCs w:val="18"/>
        </w:rPr>
        <w:t>Judeţul</w:t>
      </w:r>
      <w:r>
        <w:rPr>
          <w:rFonts w:ascii="Arial" w:eastAsia="Arial" w:hAnsi="Arial" w:cs="Arial"/>
          <w:color w:val="010101"/>
          <w:spacing w:val="-4"/>
          <w:position w:val="-1"/>
          <w:sz w:val="18"/>
          <w:szCs w:val="18"/>
        </w:rPr>
        <w:t xml:space="preserve"> </w:t>
      </w:r>
      <w:r>
        <w:rPr>
          <w:rFonts w:ascii="Arial" w:eastAsia="Arial" w:hAnsi="Arial" w:cs="Arial"/>
          <w:color w:val="010101"/>
          <w:position w:val="-1"/>
          <w:sz w:val="18"/>
          <w:szCs w:val="18"/>
        </w:rPr>
        <w:tab/>
      </w:r>
      <w:r>
        <w:rPr>
          <w:rFonts w:ascii="Arial" w:eastAsia="Arial" w:hAnsi="Arial" w:cs="Arial"/>
          <w:color w:val="010101"/>
          <w:w w:val="102"/>
          <w:position w:val="1"/>
          <w:sz w:val="18"/>
          <w:szCs w:val="18"/>
        </w:rPr>
        <w:t>oraşul</w:t>
      </w:r>
    </w:p>
    <w:p w:rsidR="00BD63E1" w:rsidRDefault="0007576B" w:rsidP="00BD63E1">
      <w:pPr>
        <w:spacing w:before="10" w:line="240" w:lineRule="exact"/>
        <w:rPr>
          <w:sz w:val="24"/>
          <w:szCs w:val="24"/>
        </w:rPr>
      </w:pPr>
      <w:r>
        <w:rPr>
          <w:noProof/>
          <w:lang w:val="ro-RO" w:eastAsia="ro-RO"/>
        </w:rPr>
        <mc:AlternateContent>
          <mc:Choice Requires="wpg">
            <w:drawing>
              <wp:anchor distT="0" distB="0" distL="114300" distR="114300" simplePos="0" relativeHeight="251865088" behindDoc="1" locked="0" layoutInCell="1" allowOverlap="1" wp14:anchorId="0C7DCF97" wp14:editId="51918CE0">
                <wp:simplePos x="0" y="0"/>
                <wp:positionH relativeFrom="page">
                  <wp:posOffset>5151120</wp:posOffset>
                </wp:positionH>
                <wp:positionV relativeFrom="paragraph">
                  <wp:posOffset>309880</wp:posOffset>
                </wp:positionV>
                <wp:extent cx="1741170" cy="1270"/>
                <wp:effectExtent l="0" t="0" r="30480" b="17780"/>
                <wp:wrapNone/>
                <wp:docPr id="972"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1170" cy="1270"/>
                          <a:chOff x="8112" y="416"/>
                          <a:chExt cx="2742" cy="2"/>
                        </a:xfrm>
                      </wpg:grpSpPr>
                      <wps:wsp>
                        <wps:cNvPr id="973" name="Freeform 3040"/>
                        <wps:cNvSpPr>
                          <a:spLocks/>
                        </wps:cNvSpPr>
                        <wps:spPr bwMode="auto">
                          <a:xfrm>
                            <a:off x="8112" y="416"/>
                            <a:ext cx="2742" cy="2"/>
                          </a:xfrm>
                          <a:custGeom>
                            <a:avLst/>
                            <a:gdLst>
                              <a:gd name="T0" fmla="+- 0 8112 8112"/>
                              <a:gd name="T1" fmla="*/ T0 w 2742"/>
                              <a:gd name="T2" fmla="+- 0 10855 8112"/>
                              <a:gd name="T3" fmla="*/ T2 w 2742"/>
                            </a:gdLst>
                            <a:ahLst/>
                            <a:cxnLst>
                              <a:cxn ang="0">
                                <a:pos x="T1" y="0"/>
                              </a:cxn>
                              <a:cxn ang="0">
                                <a:pos x="T3" y="0"/>
                              </a:cxn>
                            </a:cxnLst>
                            <a:rect l="0" t="0" r="r" b="b"/>
                            <a:pathLst>
                              <a:path w="2742">
                                <a:moveTo>
                                  <a:pt x="0" y="0"/>
                                </a:moveTo>
                                <a:lnTo>
                                  <a:pt x="2743" y="0"/>
                                </a:lnTo>
                              </a:path>
                            </a:pathLst>
                          </a:custGeom>
                          <a:noFill/>
                          <a:ln w="18283">
                            <a:solidFill>
                              <a:srgbClr val="5B5B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FFDFF" id="Group 972" o:spid="_x0000_s1026" style="position:absolute;margin-left:405.6pt;margin-top:24.4pt;width:137.1pt;height:.1pt;z-index:-251451392;mso-position-horizontal-relative:page" coordorigin="8112,416" coordsize="27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">
                <v:shape id="Freeform 3040" o:spid="_x0000_s1027" style="position:absolute;left:8112;top:416;width:2742;height:2;visibility:visible;mso-wrap-style:square;v-text-anchor:top" coordsize="27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m4FMUA&#10;AADcAAAADwAAAGRycy9kb3ducmV2LnhtbESPQWvCQBSE7wX/w/IEb3WjUrWpq4hgY8GLsYceX7Ov&#10;2WD2bciuGv+9WxA8DjPzDbNYdbYWF2p95VjBaJiAIC6crrhU8H3cvs5B+ICssXZMCm7kYbXsvSww&#10;1e7KB7rkoRQRwj5FBSaEJpXSF4Ys+qFriKP351qLIcq2lLrFa4TbWo6TZCotVhwXDDa0MVSc8rNV&#10;MLXjny+z2+b0uV8fjr/zLHvbZ0oN+t36A0SgLjzDj/ZOK3ifTeD/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gUxQAAANwAAAAPAAAAAAAAAAAAAAAAAJgCAABkcnMv&#10;ZG93bnJldi54bWxQSwUGAAAAAAQABAD1AAAAigMAAAAA&#10;" path="m,l2743,e" filled="f" strokecolor="#5b5b5b" strokeweight=".50786mm">
                  <v:path arrowok="t" o:connecttype="custom" o:connectlocs="0,0;2743,0" o:connectangles="0,0"/>
                </v:shape>
                <w10:wrap anchorx="page"/>
              </v:group>
            </w:pict>
          </mc:Fallback>
        </mc:AlternateContent>
      </w:r>
    </w:p>
    <w:p w:rsidR="00BD63E1" w:rsidRDefault="00BD63E1" w:rsidP="00BD63E1">
      <w:pPr>
        <w:sectPr w:rsidR="00BD63E1">
          <w:pgSz w:w="11920" w:h="16840"/>
          <w:pgMar w:top="260" w:right="320" w:bottom="280" w:left="280" w:header="720" w:footer="720" w:gutter="0"/>
          <w:cols w:space="720"/>
        </w:sectPr>
      </w:pPr>
    </w:p>
    <w:p w:rsidR="00BD63E1" w:rsidRDefault="00BD63E1" w:rsidP="00BD63E1">
      <w:pPr>
        <w:spacing w:before="37" w:line="206" w:lineRule="exact"/>
        <w:ind w:left="137" w:right="-20"/>
        <w:rPr>
          <w:rFonts w:ascii="Arial" w:eastAsia="Arial" w:hAnsi="Arial" w:cs="Arial"/>
          <w:sz w:val="18"/>
          <w:szCs w:val="18"/>
        </w:rPr>
      </w:pPr>
      <w:proofErr w:type="gramStart"/>
      <w:r>
        <w:rPr>
          <w:rFonts w:ascii="Arial" w:eastAsia="Arial" w:hAnsi="Arial" w:cs="Arial"/>
          <w:color w:val="010101"/>
          <w:w w:val="106"/>
          <w:sz w:val="18"/>
          <w:szCs w:val="18"/>
        </w:rPr>
        <w:lastRenderedPageBreak/>
        <w:t>comuna</w:t>
      </w:r>
      <w:proofErr w:type="gramEnd"/>
    </w:p>
    <w:p w:rsidR="00BD63E1" w:rsidRDefault="0007576B" w:rsidP="00BD63E1">
      <w:pPr>
        <w:spacing w:before="2" w:line="100" w:lineRule="exact"/>
        <w:rPr>
          <w:sz w:val="10"/>
          <w:szCs w:val="10"/>
        </w:rPr>
      </w:pPr>
      <w:r>
        <w:rPr>
          <w:noProof/>
          <w:lang w:val="ro-RO" w:eastAsia="ro-RO"/>
        </w:rPr>
        <mc:AlternateContent>
          <mc:Choice Requires="wpg">
            <w:drawing>
              <wp:anchor distT="0" distB="0" distL="114300" distR="114300" simplePos="0" relativeHeight="251863040" behindDoc="1" locked="0" layoutInCell="1" allowOverlap="1" wp14:anchorId="4ABEE61D" wp14:editId="188ECD7D">
                <wp:simplePos x="0" y="0"/>
                <wp:positionH relativeFrom="page">
                  <wp:posOffset>790575</wp:posOffset>
                </wp:positionH>
                <wp:positionV relativeFrom="paragraph">
                  <wp:posOffset>25400</wp:posOffset>
                </wp:positionV>
                <wp:extent cx="1636395" cy="1270"/>
                <wp:effectExtent l="0" t="0" r="20955" b="17780"/>
                <wp:wrapNone/>
                <wp:docPr id="976"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1270"/>
                          <a:chOff x="1245" y="416"/>
                          <a:chExt cx="2577" cy="2"/>
                        </a:xfrm>
                      </wpg:grpSpPr>
                      <wps:wsp>
                        <wps:cNvPr id="977" name="Freeform 3036"/>
                        <wps:cNvSpPr>
                          <a:spLocks/>
                        </wps:cNvSpPr>
                        <wps:spPr bwMode="auto">
                          <a:xfrm>
                            <a:off x="1245" y="416"/>
                            <a:ext cx="2577" cy="2"/>
                          </a:xfrm>
                          <a:custGeom>
                            <a:avLst/>
                            <a:gdLst>
                              <a:gd name="T0" fmla="+- 0 1245 1245"/>
                              <a:gd name="T1" fmla="*/ T0 w 2577"/>
                              <a:gd name="T2" fmla="+- 0 3822 1245"/>
                              <a:gd name="T3" fmla="*/ T2 w 2577"/>
                            </a:gdLst>
                            <a:ahLst/>
                            <a:cxnLst>
                              <a:cxn ang="0">
                                <a:pos x="T1" y="0"/>
                              </a:cxn>
                              <a:cxn ang="0">
                                <a:pos x="T3" y="0"/>
                              </a:cxn>
                            </a:cxnLst>
                            <a:rect l="0" t="0" r="r" b="b"/>
                            <a:pathLst>
                              <a:path w="2577">
                                <a:moveTo>
                                  <a:pt x="0" y="0"/>
                                </a:moveTo>
                                <a:lnTo>
                                  <a:pt x="2577" y="0"/>
                                </a:lnTo>
                              </a:path>
                            </a:pathLst>
                          </a:custGeom>
                          <a:noFill/>
                          <a:ln w="18283">
                            <a:solidFill>
                              <a:srgbClr val="5B5B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213F3" id="Group 976" o:spid="_x0000_s1026" style="position:absolute;margin-left:62.25pt;margin-top:2pt;width:128.85pt;height:.1pt;z-index:-251453440;mso-position-horizontal-relative:page" coordorigin="1245,416" coordsize="25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">
                <v:shape id="Freeform 3036" o:spid="_x0000_s1027" style="position:absolute;left:1245;top:416;width:2577;height:2;visibility:visible;mso-wrap-style:square;v-text-anchor:top" coordsize="2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pDscA&#10;AADcAAAADwAAAGRycy9kb3ducmV2LnhtbESPQWvCQBSE7wX/w/IK3uqmHoymrlIVaaF60Bba3h7Z&#10;1ySafRt2N5r+e1cQPA4z8w0znXemFidyvrKs4HmQgCDOra64UPD1uX4ag/ABWWNtmRT8k4f5rPcw&#10;xUzbM+/otA+FiBD2GSooQ2gyKX1ekkE/sA1x9P6sMxiidIXUDs8Rbmo5TJKRNFhxXCixoWVJ+XHf&#10;GgVvP4fV7+bQum07OTbfm61LF7sPpfqP3esLiEBduIdv7XetYJKmcD0Tj4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D6Q7HAAAA3AAAAA8AAAAAAAAAAAAAAAAAmAIAAGRy&#10;cy9kb3ducmV2LnhtbFBLBQYAAAAABAAEAPUAAACMAwAAAAA=&#10;" path="m,l2577,e" filled="f" strokecolor="#5b5b5b" strokeweight=".50786mm">
                  <v:path arrowok="t" o:connecttype="custom" o:connectlocs="0,0;2577,0" o:connectangles="0,0"/>
                </v:shape>
                <w10:wrap anchorx="page"/>
              </v:group>
            </w:pict>
          </mc:Fallback>
        </mc:AlternateContent>
      </w:r>
      <w:r w:rsidR="00BD63E1">
        <w:br w:type="column"/>
      </w:r>
    </w:p>
    <w:p w:rsidR="00BD63E1" w:rsidRDefault="00BD63E1" w:rsidP="00BD63E1">
      <w:pPr>
        <w:spacing w:before="1" w:line="130" w:lineRule="exact"/>
        <w:rPr>
          <w:sz w:val="13"/>
          <w:szCs w:val="13"/>
        </w:rPr>
      </w:pPr>
      <w:r>
        <w:br w:type="column"/>
      </w:r>
    </w:p>
    <w:p w:rsidR="00BD63E1" w:rsidRDefault="0007576B" w:rsidP="00BD63E1">
      <w:pPr>
        <w:tabs>
          <w:tab w:val="left" w:pos="2980"/>
        </w:tabs>
        <w:spacing w:line="177" w:lineRule="exact"/>
        <w:ind w:right="-67"/>
        <w:rPr>
          <w:rFonts w:ascii="Arial" w:eastAsia="Arial" w:hAnsi="Arial" w:cs="Arial"/>
          <w:sz w:val="2"/>
          <w:szCs w:val="2"/>
        </w:rPr>
      </w:pPr>
      <w:r>
        <w:rPr>
          <w:noProof/>
          <w:lang w:val="ro-RO" w:eastAsia="ro-RO"/>
        </w:rPr>
        <mc:AlternateContent>
          <mc:Choice Requires="wpg">
            <w:drawing>
              <wp:anchor distT="0" distB="0" distL="114300" distR="114300" simplePos="0" relativeHeight="251864064" behindDoc="1" locked="0" layoutInCell="1" allowOverlap="1" wp14:anchorId="278CD0F6" wp14:editId="603936A5">
                <wp:simplePos x="0" y="0"/>
                <wp:positionH relativeFrom="page">
                  <wp:posOffset>2861310</wp:posOffset>
                </wp:positionH>
                <wp:positionV relativeFrom="paragraph">
                  <wp:posOffset>106045</wp:posOffset>
                </wp:positionV>
                <wp:extent cx="1796415" cy="1270"/>
                <wp:effectExtent l="0" t="0" r="13335" b="17780"/>
                <wp:wrapNone/>
                <wp:docPr id="974"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6415" cy="1270"/>
                          <a:chOff x="4506" y="416"/>
                          <a:chExt cx="2829" cy="2"/>
                        </a:xfrm>
                      </wpg:grpSpPr>
                      <wps:wsp>
                        <wps:cNvPr id="975" name="Freeform 3038"/>
                        <wps:cNvSpPr>
                          <a:spLocks/>
                        </wps:cNvSpPr>
                        <wps:spPr bwMode="auto">
                          <a:xfrm>
                            <a:off x="4506" y="416"/>
                            <a:ext cx="2829" cy="2"/>
                          </a:xfrm>
                          <a:custGeom>
                            <a:avLst/>
                            <a:gdLst>
                              <a:gd name="T0" fmla="+- 0 4506 4506"/>
                              <a:gd name="T1" fmla="*/ T0 w 2829"/>
                              <a:gd name="T2" fmla="+- 0 7335 4506"/>
                              <a:gd name="T3" fmla="*/ T2 w 2829"/>
                            </a:gdLst>
                            <a:ahLst/>
                            <a:cxnLst>
                              <a:cxn ang="0">
                                <a:pos x="T1" y="0"/>
                              </a:cxn>
                              <a:cxn ang="0">
                                <a:pos x="T3" y="0"/>
                              </a:cxn>
                            </a:cxnLst>
                            <a:rect l="0" t="0" r="r" b="b"/>
                            <a:pathLst>
                              <a:path w="2829">
                                <a:moveTo>
                                  <a:pt x="0" y="0"/>
                                </a:moveTo>
                                <a:lnTo>
                                  <a:pt x="2829" y="0"/>
                                </a:lnTo>
                              </a:path>
                            </a:pathLst>
                          </a:custGeom>
                          <a:noFill/>
                          <a:ln w="18283">
                            <a:solidFill>
                              <a:srgbClr val="5B5B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96B31" id="Group 974" o:spid="_x0000_s1026" style="position:absolute;margin-left:225.3pt;margin-top:8.35pt;width:141.45pt;height:.1pt;z-index:-251452416;mso-position-horizontal-relative:page" coordorigin="4506,416" coordsize="28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">
                <v:shape id="Freeform 3038" o:spid="_x0000_s1027" style="position:absolute;left:4506;top:416;width:2829;height:2;visibility:visible;mso-wrap-style:square;v-text-anchor:top" coordsize="28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SPB8YA&#10;AADcAAAADwAAAGRycy9kb3ducmV2LnhtbESPQWvCQBSE70L/w/IKvUizqWK1aVbRiqi9VQu9PrKv&#10;STT7NmTXJP77bkHwOMzMN0y66E0lWmpcaVnBSxSDIM6sLjlX8H3cPM9AOI+ssbJMCq7kYDF/GKSY&#10;aNvxF7UHn4sAYZeggsL7OpHSZQUZdJGtiYP3axuDPsgml7rBLsBNJUdx/CoNlhwWCqzpo6DsfLgY&#10;BeMf/DzFIzk5r6dZ1+736+1qeFLq6bFfvoPw1Pt7+NbeaQVv0wn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SPB8YAAADcAAAADwAAAAAAAAAAAAAAAACYAgAAZHJz&#10;L2Rvd25yZXYueG1sUEsFBgAAAAAEAAQA9QAAAIsDAAAAAA==&#10;" path="m,l2829,e" filled="f" strokecolor="#5b5b5b" strokeweight=".50786mm">
                  <v:path arrowok="t" o:connecttype="custom" o:connectlocs="0,0;2829,0" o:connectangles="0,0"/>
                </v:shape>
                <w10:wrap anchorx="page"/>
              </v:group>
            </w:pict>
          </mc:Fallback>
        </mc:AlternateContent>
      </w:r>
      <w:proofErr w:type="gramStart"/>
      <w:r w:rsidR="00BD63E1">
        <w:rPr>
          <w:rFonts w:ascii="Arial" w:eastAsia="Arial" w:hAnsi="Arial" w:cs="Arial"/>
          <w:color w:val="010101"/>
          <w:position w:val="-3"/>
          <w:sz w:val="18"/>
          <w:szCs w:val="18"/>
        </w:rPr>
        <w:t>satul</w:t>
      </w:r>
      <w:proofErr w:type="gramEnd"/>
      <w:r w:rsidR="00BD63E1">
        <w:rPr>
          <w:rFonts w:ascii="Arial" w:eastAsia="Arial" w:hAnsi="Arial" w:cs="Arial"/>
          <w:color w:val="010101"/>
          <w:position w:val="-3"/>
          <w:sz w:val="18"/>
          <w:szCs w:val="18"/>
        </w:rPr>
        <w:t xml:space="preserve">  </w:t>
      </w:r>
      <w:r w:rsidR="00BD63E1">
        <w:rPr>
          <w:rFonts w:ascii="Arial" w:eastAsia="Arial" w:hAnsi="Arial" w:cs="Arial"/>
          <w:color w:val="010101"/>
          <w:spacing w:val="36"/>
          <w:position w:val="-3"/>
          <w:sz w:val="18"/>
          <w:szCs w:val="18"/>
        </w:rPr>
        <w:t xml:space="preserve"> </w:t>
      </w:r>
      <w:r w:rsidR="00BD63E1">
        <w:rPr>
          <w:rFonts w:ascii="Arial" w:eastAsia="Arial" w:hAnsi="Arial" w:cs="Arial"/>
          <w:b/>
          <w:bCs/>
          <w:color w:val="646464"/>
          <w:w w:val="71"/>
          <w:position w:val="-3"/>
          <w:sz w:val="2"/>
          <w:szCs w:val="2"/>
        </w:rPr>
        <w:t xml:space="preserve">"""'1                           </w:t>
      </w:r>
      <w:r w:rsidR="00BD63E1">
        <w:rPr>
          <w:rFonts w:ascii="Arial" w:eastAsia="Arial" w:hAnsi="Arial" w:cs="Arial"/>
          <w:b/>
          <w:bCs/>
          <w:color w:val="646464"/>
          <w:spacing w:val="2"/>
          <w:w w:val="71"/>
          <w:position w:val="-3"/>
          <w:sz w:val="2"/>
          <w:szCs w:val="2"/>
        </w:rPr>
        <w:t xml:space="preserve"> </w:t>
      </w:r>
      <w:r w:rsidR="00BD63E1">
        <w:rPr>
          <w:rFonts w:ascii="Arial" w:eastAsia="Arial" w:hAnsi="Arial" w:cs="Arial"/>
          <w:color w:val="010101"/>
          <w:w w:val="600"/>
          <w:position w:val="-3"/>
          <w:sz w:val="2"/>
          <w:szCs w:val="2"/>
        </w:rPr>
        <w:t>------</w:t>
      </w:r>
      <w:r w:rsidR="00BD63E1">
        <w:rPr>
          <w:rFonts w:ascii="Arial" w:eastAsia="Arial" w:hAnsi="Arial" w:cs="Arial"/>
          <w:color w:val="010101"/>
          <w:spacing w:val="-28"/>
          <w:w w:val="600"/>
          <w:position w:val="-3"/>
          <w:sz w:val="2"/>
          <w:szCs w:val="2"/>
          <w:u w:val="single" w:color="000000"/>
        </w:rPr>
        <w:t xml:space="preserve"> </w:t>
      </w:r>
      <w:r w:rsidR="00BD63E1">
        <w:rPr>
          <w:rFonts w:ascii="Arial" w:eastAsia="Arial" w:hAnsi="Arial" w:cs="Arial"/>
          <w:color w:val="010101"/>
          <w:position w:val="-3"/>
          <w:sz w:val="2"/>
          <w:szCs w:val="2"/>
          <w:u w:val="single" w:color="000000"/>
        </w:rPr>
        <w:tab/>
      </w:r>
      <w:r w:rsidR="00BD63E1">
        <w:rPr>
          <w:rFonts w:ascii="Arial" w:eastAsia="Arial" w:hAnsi="Arial" w:cs="Arial"/>
          <w:color w:val="010101"/>
          <w:w w:val="600"/>
          <w:position w:val="-3"/>
          <w:sz w:val="2"/>
          <w:szCs w:val="2"/>
        </w:rPr>
        <w:t>]</w:t>
      </w:r>
    </w:p>
    <w:p w:rsidR="00BD63E1" w:rsidRDefault="00BD63E1" w:rsidP="00BD63E1">
      <w:pPr>
        <w:spacing w:before="37"/>
        <w:ind w:right="-20"/>
        <w:rPr>
          <w:rFonts w:ascii="Arial" w:eastAsia="Arial" w:hAnsi="Arial" w:cs="Arial"/>
          <w:sz w:val="18"/>
          <w:szCs w:val="18"/>
        </w:rPr>
      </w:pPr>
      <w:r>
        <w:br w:type="column"/>
      </w:r>
      <w:proofErr w:type="gramStart"/>
      <w:r>
        <w:rPr>
          <w:rFonts w:ascii="Arial" w:eastAsia="Arial" w:hAnsi="Arial" w:cs="Arial"/>
          <w:color w:val="010101"/>
          <w:sz w:val="18"/>
          <w:szCs w:val="18"/>
        </w:rPr>
        <w:lastRenderedPageBreak/>
        <w:t>strada</w:t>
      </w:r>
      <w:proofErr w:type="gramEnd"/>
    </w:p>
    <w:p w:rsidR="00BD63E1" w:rsidRDefault="00BD63E1" w:rsidP="00BD63E1">
      <w:pPr>
        <w:sectPr w:rsidR="00BD63E1">
          <w:type w:val="continuous"/>
          <w:pgSz w:w="11920" w:h="16840"/>
          <w:pgMar w:top="200" w:right="320" w:bottom="280" w:left="280" w:header="720" w:footer="720" w:gutter="0"/>
          <w:cols w:num="4" w:space="720" w:equalWidth="0">
            <w:col w:w="1173" w:space="2317"/>
            <w:col w:w="62" w:space="104"/>
            <w:col w:w="3114" w:space="408"/>
            <w:col w:w="4142"/>
          </w:cols>
        </w:sectPr>
      </w:pPr>
    </w:p>
    <w:p w:rsidR="00BD63E1" w:rsidRDefault="00BD63E1" w:rsidP="00BD63E1">
      <w:pPr>
        <w:spacing w:before="3" w:line="160" w:lineRule="exact"/>
        <w:rPr>
          <w:sz w:val="16"/>
          <w:szCs w:val="16"/>
        </w:rPr>
      </w:pPr>
    </w:p>
    <w:p w:rsidR="00BD63E1" w:rsidRDefault="00BD63E1" w:rsidP="00BD63E1">
      <w:pPr>
        <w:spacing w:line="200" w:lineRule="exact"/>
      </w:pPr>
    </w:p>
    <w:p w:rsidR="00BD63E1" w:rsidRDefault="00BD63E1" w:rsidP="00BD63E1">
      <w:pPr>
        <w:spacing w:line="203" w:lineRule="exact"/>
        <w:ind w:left="152" w:right="-67"/>
        <w:rPr>
          <w:rFonts w:ascii="Arial" w:eastAsia="Arial" w:hAnsi="Arial" w:cs="Arial"/>
          <w:sz w:val="18"/>
          <w:szCs w:val="18"/>
        </w:rPr>
      </w:pPr>
      <w:proofErr w:type="gramStart"/>
      <w:r>
        <w:rPr>
          <w:rFonts w:ascii="Arial" w:eastAsia="Arial" w:hAnsi="Arial" w:cs="Arial"/>
          <w:color w:val="010101"/>
          <w:position w:val="-1"/>
          <w:sz w:val="18"/>
          <w:szCs w:val="18"/>
        </w:rPr>
        <w:t>nr</w:t>
      </w:r>
      <w:proofErr w:type="gramEnd"/>
      <w:r>
        <w:rPr>
          <w:rFonts w:ascii="Arial" w:eastAsia="Arial" w:hAnsi="Arial" w:cs="Arial"/>
          <w:color w:val="010101"/>
          <w:spacing w:val="5"/>
          <w:position w:val="-1"/>
          <w:sz w:val="18"/>
          <w:szCs w:val="18"/>
        </w:rPr>
        <w:t xml:space="preserve"> </w:t>
      </w:r>
      <w:r>
        <w:rPr>
          <w:rFonts w:ascii="Arial" w:eastAsia="Arial" w:hAnsi="Arial" w:cs="Arial"/>
          <w:color w:val="010101"/>
          <w:spacing w:val="-39"/>
          <w:w w:val="231"/>
          <w:position w:val="-1"/>
          <w:sz w:val="18"/>
          <w:szCs w:val="18"/>
        </w:rPr>
        <w:t>-</w:t>
      </w:r>
      <w:r>
        <w:rPr>
          <w:rFonts w:ascii="Arial" w:eastAsia="Arial" w:hAnsi="Arial" w:cs="Arial"/>
          <w:color w:val="0F0F0F"/>
          <w:w w:val="81"/>
          <w:position w:val="-1"/>
          <w:sz w:val="18"/>
          <w:szCs w:val="18"/>
        </w:rPr>
        <w:t>'-</w:t>
      </w:r>
      <w:r>
        <w:rPr>
          <w:rFonts w:ascii="Arial" w:eastAsia="Arial" w:hAnsi="Arial" w:cs="Arial"/>
          <w:color w:val="0F0F0F"/>
          <w:spacing w:val="-44"/>
          <w:w w:val="82"/>
          <w:position w:val="-1"/>
          <w:sz w:val="18"/>
          <w:szCs w:val="18"/>
        </w:rPr>
        <w:t>-</w:t>
      </w:r>
      <w:r>
        <w:rPr>
          <w:rFonts w:ascii="Arial" w:eastAsia="Arial" w:hAnsi="Arial" w:cs="Arial"/>
          <w:color w:val="010101"/>
          <w:w w:val="230"/>
          <w:position w:val="-1"/>
          <w:sz w:val="18"/>
          <w:szCs w:val="18"/>
        </w:rPr>
        <w:t>-----'</w:t>
      </w:r>
    </w:p>
    <w:p w:rsidR="00BD63E1" w:rsidRDefault="00BD63E1" w:rsidP="00BD63E1">
      <w:pPr>
        <w:tabs>
          <w:tab w:val="left" w:pos="993"/>
        </w:tabs>
        <w:spacing w:line="562" w:lineRule="exact"/>
        <w:ind w:right="-20"/>
        <w:rPr>
          <w:rFonts w:ascii="Arial" w:eastAsia="Arial" w:hAnsi="Arial" w:cs="Arial"/>
          <w:sz w:val="6"/>
          <w:szCs w:val="6"/>
        </w:rPr>
      </w:pPr>
      <w:r>
        <w:br w:type="column"/>
      </w:r>
      <w:r>
        <w:rPr>
          <w:rFonts w:ascii="Arial" w:eastAsia="Arial" w:hAnsi="Arial" w:cs="Arial"/>
          <w:color w:val="010101"/>
          <w:sz w:val="18"/>
          <w:szCs w:val="18"/>
        </w:rPr>
        <w:lastRenderedPageBreak/>
        <w:t xml:space="preserve">bl. </w:t>
      </w:r>
      <w:r>
        <w:rPr>
          <w:rFonts w:ascii="Arial" w:eastAsia="Arial" w:hAnsi="Arial" w:cs="Arial"/>
          <w:color w:val="010101"/>
          <w:spacing w:val="25"/>
          <w:sz w:val="18"/>
          <w:szCs w:val="18"/>
        </w:rPr>
        <w:t xml:space="preserve"> </w:t>
      </w:r>
      <w:r>
        <w:rPr>
          <w:rFonts w:ascii="Arial" w:eastAsia="Arial" w:hAnsi="Arial" w:cs="Arial"/>
          <w:color w:val="010101"/>
          <w:spacing w:val="25"/>
          <w:sz w:val="18"/>
          <w:szCs w:val="18"/>
        </w:rPr>
        <w:tab/>
      </w:r>
      <w:proofErr w:type="gramStart"/>
      <w:r>
        <w:rPr>
          <w:rFonts w:ascii="Arial" w:eastAsia="Arial" w:hAnsi="Arial" w:cs="Arial"/>
          <w:color w:val="010101"/>
          <w:w w:val="112"/>
          <w:sz w:val="18"/>
          <w:szCs w:val="18"/>
        </w:rPr>
        <w:t>et</w:t>
      </w:r>
      <w:proofErr w:type="gramEnd"/>
      <w:r>
        <w:rPr>
          <w:rFonts w:ascii="Arial" w:eastAsia="Arial" w:hAnsi="Arial" w:cs="Arial"/>
          <w:color w:val="010101"/>
          <w:w w:val="112"/>
          <w:sz w:val="18"/>
          <w:szCs w:val="18"/>
        </w:rPr>
        <w:t>.</w:t>
      </w:r>
      <w:r>
        <w:rPr>
          <w:rFonts w:ascii="Arial" w:eastAsia="Arial" w:hAnsi="Arial" w:cs="Arial"/>
          <w:color w:val="010101"/>
          <w:sz w:val="18"/>
          <w:szCs w:val="18"/>
        </w:rPr>
        <w:t xml:space="preserve">  </w:t>
      </w:r>
      <w:r>
        <w:rPr>
          <w:rFonts w:ascii="Arial" w:eastAsia="Arial" w:hAnsi="Arial" w:cs="Arial"/>
          <w:color w:val="010101"/>
          <w:spacing w:val="-2"/>
          <w:sz w:val="18"/>
          <w:szCs w:val="18"/>
        </w:rPr>
        <w:t xml:space="preserve"> </w:t>
      </w:r>
      <w:r>
        <w:rPr>
          <w:rFonts w:ascii="Arial" w:eastAsia="Arial" w:hAnsi="Arial" w:cs="Arial"/>
          <w:color w:val="010101"/>
          <w:spacing w:val="-2"/>
          <w:sz w:val="18"/>
          <w:szCs w:val="18"/>
        </w:rPr>
        <w:tab/>
      </w:r>
      <w:r>
        <w:rPr>
          <w:rFonts w:ascii="Arial" w:eastAsia="Arial" w:hAnsi="Arial" w:cs="Arial"/>
          <w:color w:val="010101"/>
          <w:spacing w:val="-2"/>
          <w:sz w:val="18"/>
          <w:szCs w:val="18"/>
        </w:rPr>
        <w:tab/>
      </w:r>
      <w:proofErr w:type="gramStart"/>
      <w:r>
        <w:rPr>
          <w:rFonts w:ascii="Arial" w:eastAsia="Arial" w:hAnsi="Arial" w:cs="Arial"/>
          <w:color w:val="010101"/>
          <w:w w:val="106"/>
          <w:sz w:val="18"/>
          <w:szCs w:val="18"/>
        </w:rPr>
        <w:t>ap</w:t>
      </w:r>
      <w:proofErr w:type="gramEnd"/>
      <w:r>
        <w:rPr>
          <w:rFonts w:ascii="Arial" w:eastAsia="Arial" w:hAnsi="Arial" w:cs="Arial"/>
          <w:color w:val="010101"/>
          <w:w w:val="106"/>
          <w:sz w:val="18"/>
          <w:szCs w:val="18"/>
        </w:rPr>
        <w:t>.</w:t>
      </w:r>
      <w:r>
        <w:rPr>
          <w:rFonts w:ascii="Arial" w:eastAsia="Arial" w:hAnsi="Arial" w:cs="Arial"/>
          <w:color w:val="010101"/>
          <w:sz w:val="18"/>
          <w:szCs w:val="18"/>
        </w:rPr>
        <w:t xml:space="preserve"> </w:t>
      </w:r>
      <w:r>
        <w:rPr>
          <w:rFonts w:ascii="Arial" w:eastAsia="Arial" w:hAnsi="Arial" w:cs="Arial"/>
          <w:color w:val="010101"/>
          <w:spacing w:val="21"/>
          <w:sz w:val="18"/>
          <w:szCs w:val="18"/>
        </w:rPr>
        <w:t xml:space="preserve"> </w:t>
      </w:r>
      <w:r>
        <w:rPr>
          <w:rFonts w:ascii="Arial" w:eastAsia="Arial" w:hAnsi="Arial" w:cs="Arial"/>
          <w:color w:val="010101"/>
          <w:spacing w:val="21"/>
          <w:sz w:val="18"/>
          <w:szCs w:val="18"/>
        </w:rPr>
        <w:tab/>
      </w:r>
      <w:proofErr w:type="gramStart"/>
      <w:r>
        <w:rPr>
          <w:rFonts w:ascii="Arial" w:eastAsia="Arial" w:hAnsi="Arial" w:cs="Arial"/>
          <w:color w:val="010101"/>
          <w:w w:val="103"/>
          <w:sz w:val="18"/>
          <w:szCs w:val="18"/>
        </w:rPr>
        <w:t>sectoru</w:t>
      </w:r>
      <w:r>
        <w:rPr>
          <w:rFonts w:ascii="Arial" w:eastAsia="Arial" w:hAnsi="Arial" w:cs="Arial"/>
          <w:color w:val="010101"/>
          <w:w w:val="104"/>
          <w:sz w:val="18"/>
          <w:szCs w:val="18"/>
        </w:rPr>
        <w:t>l</w:t>
      </w:r>
      <w:proofErr w:type="gramEnd"/>
      <w:r>
        <w:rPr>
          <w:rFonts w:ascii="Arial" w:eastAsia="Arial" w:hAnsi="Arial" w:cs="Arial"/>
          <w:color w:val="010101"/>
          <w:sz w:val="18"/>
          <w:szCs w:val="18"/>
        </w:rPr>
        <w:t xml:space="preserve">  </w:t>
      </w:r>
      <w:r>
        <w:rPr>
          <w:rFonts w:ascii="Arial" w:eastAsia="Arial" w:hAnsi="Arial" w:cs="Arial"/>
          <w:color w:val="7C7C7C"/>
          <w:sz w:val="18"/>
          <w:szCs w:val="18"/>
        </w:rPr>
        <w:tab/>
      </w:r>
      <w:r>
        <w:rPr>
          <w:rFonts w:ascii="Arial" w:eastAsia="Arial" w:hAnsi="Arial" w:cs="Arial"/>
          <w:color w:val="010101"/>
          <w:sz w:val="18"/>
          <w:szCs w:val="18"/>
        </w:rPr>
        <w:t>codul</w:t>
      </w:r>
      <w:r>
        <w:rPr>
          <w:rFonts w:ascii="Arial" w:eastAsia="Arial" w:hAnsi="Arial" w:cs="Arial"/>
          <w:color w:val="010101"/>
          <w:spacing w:val="25"/>
          <w:sz w:val="18"/>
          <w:szCs w:val="18"/>
        </w:rPr>
        <w:t xml:space="preserve"> </w:t>
      </w:r>
      <w:r>
        <w:rPr>
          <w:rFonts w:ascii="Arial" w:eastAsia="Arial" w:hAnsi="Arial" w:cs="Arial"/>
          <w:color w:val="010101"/>
          <w:sz w:val="18"/>
          <w:szCs w:val="18"/>
        </w:rPr>
        <w:t>poştai</w:t>
      </w:r>
      <w:r>
        <w:rPr>
          <w:rFonts w:ascii="Arial" w:eastAsia="Arial" w:hAnsi="Arial" w:cs="Arial"/>
          <w:color w:val="010101"/>
          <w:spacing w:val="3"/>
          <w:sz w:val="18"/>
          <w:szCs w:val="18"/>
        </w:rPr>
        <w:t xml:space="preserve"> </w:t>
      </w:r>
    </w:p>
    <w:p w:rsidR="00BD63E1" w:rsidRDefault="00BD63E1" w:rsidP="00BD63E1">
      <w:pPr>
        <w:sectPr w:rsidR="00BD63E1">
          <w:type w:val="continuous"/>
          <w:pgSz w:w="11920" w:h="16840"/>
          <w:pgMar w:top="200" w:right="320" w:bottom="280" w:left="280" w:header="720" w:footer="720" w:gutter="0"/>
          <w:cols w:num="2" w:space="720" w:equalWidth="0">
            <w:col w:w="1344" w:space="248"/>
            <w:col w:w="9728"/>
          </w:cols>
        </w:sectPr>
      </w:pPr>
    </w:p>
    <w:p w:rsidR="00BD63E1" w:rsidRDefault="00BD63E1" w:rsidP="00BD63E1">
      <w:pPr>
        <w:spacing w:before="9" w:line="140" w:lineRule="exact"/>
        <w:rPr>
          <w:sz w:val="14"/>
          <w:szCs w:val="14"/>
        </w:rPr>
      </w:pPr>
    </w:p>
    <w:p w:rsidR="00BD63E1" w:rsidRDefault="00BD63E1" w:rsidP="00BD63E1">
      <w:pPr>
        <w:tabs>
          <w:tab w:val="left" w:pos="3980"/>
          <w:tab w:val="left" w:pos="7620"/>
        </w:tabs>
        <w:spacing w:before="38"/>
        <w:ind w:left="152" w:right="-20"/>
        <w:rPr>
          <w:rFonts w:ascii="Arial" w:eastAsia="Arial" w:hAnsi="Arial" w:cs="Arial"/>
          <w:sz w:val="18"/>
          <w:szCs w:val="18"/>
        </w:rPr>
      </w:pPr>
      <w:r>
        <w:rPr>
          <w:noProof/>
          <w:lang w:val="ro-RO" w:eastAsia="ro-RO"/>
        </w:rPr>
        <mc:AlternateContent>
          <mc:Choice Requires="wpg">
            <w:drawing>
              <wp:anchor distT="0" distB="0" distL="114300" distR="114300" simplePos="0" relativeHeight="251866112" behindDoc="1" locked="0" layoutInCell="1" allowOverlap="1">
                <wp:simplePos x="0" y="0"/>
                <wp:positionH relativeFrom="page">
                  <wp:posOffset>726440</wp:posOffset>
                </wp:positionH>
                <wp:positionV relativeFrom="paragraph">
                  <wp:posOffset>167640</wp:posOffset>
                </wp:positionV>
                <wp:extent cx="6561455" cy="1042670"/>
                <wp:effectExtent l="0" t="0" r="10795" b="5080"/>
                <wp:wrapNone/>
                <wp:docPr id="958"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1455" cy="1042670"/>
                          <a:chOff x="1144" y="264"/>
                          <a:chExt cx="10333" cy="1642"/>
                        </a:xfrm>
                      </wpg:grpSpPr>
                      <pic:pic xmlns:pic="http://schemas.openxmlformats.org/drawingml/2006/picture">
                        <pic:nvPicPr>
                          <pic:cNvPr id="959" name="Picture 29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114" y="264"/>
                            <a:ext cx="86" cy="1642"/>
                          </a:xfrm>
                          <a:prstGeom prst="rect">
                            <a:avLst/>
                          </a:prstGeom>
                          <a:noFill/>
                          <a:extLst>
                            <a:ext uri="{909E8E84-426E-40DD-AFC4-6F175D3DCCD1}">
                              <a14:hiddenFill xmlns:a14="http://schemas.microsoft.com/office/drawing/2010/main">
                                <a:solidFill>
                                  <a:srgbClr val="FFFFFF"/>
                                </a:solidFill>
                              </a14:hiddenFill>
                            </a:ext>
                          </a:extLst>
                        </pic:spPr>
                      </pic:pic>
                      <wpg:grpSp>
                        <wpg:cNvPr id="960" name="Group 2997"/>
                        <wpg:cNvGrpSpPr>
                          <a:grpSpLocks/>
                        </wpg:cNvGrpSpPr>
                        <wpg:grpSpPr bwMode="auto">
                          <a:xfrm>
                            <a:off x="4808" y="335"/>
                            <a:ext cx="2973" cy="2"/>
                            <a:chOff x="4808" y="335"/>
                            <a:chExt cx="2973" cy="2"/>
                          </a:xfrm>
                        </wpg:grpSpPr>
                        <wps:wsp>
                          <wps:cNvPr id="961" name="Freeform 2998"/>
                          <wps:cNvSpPr>
                            <a:spLocks/>
                          </wps:cNvSpPr>
                          <wps:spPr bwMode="auto">
                            <a:xfrm>
                              <a:off x="4808" y="335"/>
                              <a:ext cx="2973" cy="2"/>
                            </a:xfrm>
                            <a:custGeom>
                              <a:avLst/>
                              <a:gdLst>
                                <a:gd name="T0" fmla="+- 0 4808 4808"/>
                                <a:gd name="T1" fmla="*/ T0 w 2973"/>
                                <a:gd name="T2" fmla="+- 0 7781 4808"/>
                                <a:gd name="T3" fmla="*/ T2 w 2973"/>
                              </a:gdLst>
                              <a:ahLst/>
                              <a:cxnLst>
                                <a:cxn ang="0">
                                  <a:pos x="T1" y="0"/>
                                </a:cxn>
                                <a:cxn ang="0">
                                  <a:pos x="T3" y="0"/>
                                </a:cxn>
                              </a:cxnLst>
                              <a:rect l="0" t="0" r="r" b="b"/>
                              <a:pathLst>
                                <a:path w="2973">
                                  <a:moveTo>
                                    <a:pt x="0" y="0"/>
                                  </a:moveTo>
                                  <a:lnTo>
                                    <a:pt x="2973" y="0"/>
                                  </a:lnTo>
                                </a:path>
                              </a:pathLst>
                            </a:custGeom>
                            <a:noFill/>
                            <a:ln w="91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2999"/>
                        <wpg:cNvGrpSpPr>
                          <a:grpSpLocks/>
                        </wpg:cNvGrpSpPr>
                        <wpg:grpSpPr bwMode="auto">
                          <a:xfrm>
                            <a:off x="7169" y="461"/>
                            <a:ext cx="4297" cy="2"/>
                            <a:chOff x="7169" y="461"/>
                            <a:chExt cx="4297" cy="2"/>
                          </a:xfrm>
                        </wpg:grpSpPr>
                        <wps:wsp>
                          <wps:cNvPr id="963" name="Freeform 3000"/>
                          <wps:cNvSpPr>
                            <a:spLocks/>
                          </wps:cNvSpPr>
                          <wps:spPr bwMode="auto">
                            <a:xfrm>
                              <a:off x="7169" y="461"/>
                              <a:ext cx="4297" cy="2"/>
                            </a:xfrm>
                            <a:custGeom>
                              <a:avLst/>
                              <a:gdLst>
                                <a:gd name="T0" fmla="+- 0 7169 7169"/>
                                <a:gd name="T1" fmla="*/ T0 w 4297"/>
                                <a:gd name="T2" fmla="+- 0 11466 7169"/>
                                <a:gd name="T3" fmla="*/ T2 w 4297"/>
                              </a:gdLst>
                              <a:ahLst/>
                              <a:cxnLst>
                                <a:cxn ang="0">
                                  <a:pos x="T1" y="0"/>
                                </a:cxn>
                                <a:cxn ang="0">
                                  <a:pos x="T3" y="0"/>
                                </a:cxn>
                              </a:cxnLst>
                              <a:rect l="0" t="0" r="r" b="b"/>
                              <a:pathLst>
                                <a:path w="4297">
                                  <a:moveTo>
                                    <a:pt x="0" y="0"/>
                                  </a:moveTo>
                                  <a:lnTo>
                                    <a:pt x="4297" y="0"/>
                                  </a:lnTo>
                                </a:path>
                              </a:pathLst>
                            </a:custGeom>
                            <a:noFill/>
                            <a:ln w="13712">
                              <a:solidFill>
                                <a:srgbClr val="5454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3001"/>
                        <wpg:cNvGrpSpPr>
                          <a:grpSpLocks/>
                        </wpg:cNvGrpSpPr>
                        <wpg:grpSpPr bwMode="auto">
                          <a:xfrm>
                            <a:off x="7169" y="846"/>
                            <a:ext cx="4297" cy="2"/>
                            <a:chOff x="7169" y="846"/>
                            <a:chExt cx="4297" cy="2"/>
                          </a:xfrm>
                        </wpg:grpSpPr>
                        <wps:wsp>
                          <wps:cNvPr id="965" name="Freeform 3002"/>
                          <wps:cNvSpPr>
                            <a:spLocks/>
                          </wps:cNvSpPr>
                          <wps:spPr bwMode="auto">
                            <a:xfrm>
                              <a:off x="7169" y="846"/>
                              <a:ext cx="4297" cy="2"/>
                            </a:xfrm>
                            <a:custGeom>
                              <a:avLst/>
                              <a:gdLst>
                                <a:gd name="T0" fmla="+- 0 7169 7169"/>
                                <a:gd name="T1" fmla="*/ T0 w 4297"/>
                                <a:gd name="T2" fmla="+- 0 11466 7169"/>
                                <a:gd name="T3" fmla="*/ T2 w 4297"/>
                              </a:gdLst>
                              <a:ahLst/>
                              <a:cxnLst>
                                <a:cxn ang="0">
                                  <a:pos x="T1" y="0"/>
                                </a:cxn>
                                <a:cxn ang="0">
                                  <a:pos x="T3" y="0"/>
                                </a:cxn>
                              </a:cxnLst>
                              <a:rect l="0" t="0" r="r" b="b"/>
                              <a:pathLst>
                                <a:path w="4297">
                                  <a:moveTo>
                                    <a:pt x="0" y="0"/>
                                  </a:moveTo>
                                  <a:lnTo>
                                    <a:pt x="4297" y="0"/>
                                  </a:lnTo>
                                </a:path>
                              </a:pathLst>
                            </a:custGeom>
                            <a:noFill/>
                            <a:ln w="91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3003"/>
                        <wpg:cNvGrpSpPr>
                          <a:grpSpLocks/>
                        </wpg:cNvGrpSpPr>
                        <wpg:grpSpPr bwMode="auto">
                          <a:xfrm>
                            <a:off x="1152" y="1357"/>
                            <a:ext cx="5996" cy="2"/>
                            <a:chOff x="1152" y="1357"/>
                            <a:chExt cx="5996" cy="2"/>
                          </a:xfrm>
                        </wpg:grpSpPr>
                        <wps:wsp>
                          <wps:cNvPr id="967" name="Freeform 3004"/>
                          <wps:cNvSpPr>
                            <a:spLocks/>
                          </wps:cNvSpPr>
                          <wps:spPr bwMode="auto">
                            <a:xfrm>
                              <a:off x="1152" y="1357"/>
                              <a:ext cx="5996" cy="2"/>
                            </a:xfrm>
                            <a:custGeom>
                              <a:avLst/>
                              <a:gdLst>
                                <a:gd name="T0" fmla="+- 0 1152 1152"/>
                                <a:gd name="T1" fmla="*/ T0 w 5996"/>
                                <a:gd name="T2" fmla="+- 0 7148 1152"/>
                                <a:gd name="T3" fmla="*/ T2 w 5996"/>
                              </a:gdLst>
                              <a:ahLst/>
                              <a:cxnLst>
                                <a:cxn ang="0">
                                  <a:pos x="T1" y="0"/>
                                </a:cxn>
                                <a:cxn ang="0">
                                  <a:pos x="T3" y="0"/>
                                </a:cxn>
                              </a:cxnLst>
                              <a:rect l="0" t="0" r="r" b="b"/>
                              <a:pathLst>
                                <a:path w="5996">
                                  <a:moveTo>
                                    <a:pt x="0" y="0"/>
                                  </a:moveTo>
                                  <a:lnTo>
                                    <a:pt x="5996" y="0"/>
                                  </a:lnTo>
                                </a:path>
                              </a:pathLst>
                            </a:custGeom>
                            <a:noFill/>
                            <a:ln w="91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3005"/>
                        <wpg:cNvGrpSpPr>
                          <a:grpSpLocks/>
                        </wpg:cNvGrpSpPr>
                        <wpg:grpSpPr bwMode="auto">
                          <a:xfrm>
                            <a:off x="3743" y="1479"/>
                            <a:ext cx="3405" cy="2"/>
                            <a:chOff x="3743" y="1479"/>
                            <a:chExt cx="3405" cy="2"/>
                          </a:xfrm>
                        </wpg:grpSpPr>
                        <wps:wsp>
                          <wps:cNvPr id="969" name="Freeform 3006"/>
                          <wps:cNvSpPr>
                            <a:spLocks/>
                          </wps:cNvSpPr>
                          <wps:spPr bwMode="auto">
                            <a:xfrm>
                              <a:off x="3743" y="1479"/>
                              <a:ext cx="3405" cy="2"/>
                            </a:xfrm>
                            <a:custGeom>
                              <a:avLst/>
                              <a:gdLst>
                                <a:gd name="T0" fmla="+- 0 3743 3743"/>
                                <a:gd name="T1" fmla="*/ T0 w 3405"/>
                                <a:gd name="T2" fmla="+- 0 7148 3743"/>
                                <a:gd name="T3" fmla="*/ T2 w 3405"/>
                              </a:gdLst>
                              <a:ahLst/>
                              <a:cxnLst>
                                <a:cxn ang="0">
                                  <a:pos x="T1" y="0"/>
                                </a:cxn>
                                <a:cxn ang="0">
                                  <a:pos x="T3" y="0"/>
                                </a:cxn>
                              </a:cxnLst>
                              <a:rect l="0" t="0" r="r" b="b"/>
                              <a:pathLst>
                                <a:path w="3405">
                                  <a:moveTo>
                                    <a:pt x="0" y="0"/>
                                  </a:moveTo>
                                  <a:lnTo>
                                    <a:pt x="3405" y="0"/>
                                  </a:lnTo>
                                </a:path>
                              </a:pathLst>
                            </a:custGeom>
                            <a:noFill/>
                            <a:ln w="18283">
                              <a:solidFill>
                                <a:srgbClr val="3B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3007"/>
                        <wpg:cNvGrpSpPr>
                          <a:grpSpLocks/>
                        </wpg:cNvGrpSpPr>
                        <wpg:grpSpPr bwMode="auto">
                          <a:xfrm>
                            <a:off x="3743" y="1865"/>
                            <a:ext cx="3405" cy="2"/>
                            <a:chOff x="3743" y="1865"/>
                            <a:chExt cx="3405" cy="2"/>
                          </a:xfrm>
                        </wpg:grpSpPr>
                        <wps:wsp>
                          <wps:cNvPr id="971" name="Freeform 3008"/>
                          <wps:cNvSpPr>
                            <a:spLocks/>
                          </wps:cNvSpPr>
                          <wps:spPr bwMode="auto">
                            <a:xfrm>
                              <a:off x="3743" y="1865"/>
                              <a:ext cx="3405" cy="2"/>
                            </a:xfrm>
                            <a:custGeom>
                              <a:avLst/>
                              <a:gdLst>
                                <a:gd name="T0" fmla="+- 0 3743 3743"/>
                                <a:gd name="T1" fmla="*/ T0 w 3405"/>
                                <a:gd name="T2" fmla="+- 0 7148 3743"/>
                                <a:gd name="T3" fmla="*/ T2 w 3405"/>
                              </a:gdLst>
                              <a:ahLst/>
                              <a:cxnLst>
                                <a:cxn ang="0">
                                  <a:pos x="T1" y="0"/>
                                </a:cxn>
                                <a:cxn ang="0">
                                  <a:pos x="T3" y="0"/>
                                </a:cxn>
                              </a:cxnLst>
                              <a:rect l="0" t="0" r="r" b="b"/>
                              <a:pathLst>
                                <a:path w="3405">
                                  <a:moveTo>
                                    <a:pt x="0" y="0"/>
                                  </a:moveTo>
                                  <a:lnTo>
                                    <a:pt x="3405"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5C52C71" id="Group 958" o:spid="_x0000_s1026" style="position:absolute;margin-left:57.2pt;margin-top:13.2pt;width:516.65pt;height:82.1pt;z-index:-1;mso-position-horizontal-relative:page" coordorigin="1144,264" coordsize="10333,1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">
                <v:shape id="Picture 2996" o:spid="_x0000_s1027" type="#_x0000_t75" style="position:absolute;left:7114;top:264;width:86;height:1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">
                  <v:imagedata r:id="rId14" o:title=""/>
                </v:shape>
                <v:group id="Group 2997" o:spid="_x0000_s1028" style="position:absolute;left:4808;top:335;width:2973;height:2" coordorigin="4808,335" coordsize="29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Freeform 2998" o:spid="_x0000_s1029" style="position:absolute;left:4808;top:335;width:2973;height:2;visibility:visible;mso-wrap-style:square;v-text-anchor:top" coordsize="29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" path="m,l2973,e" filled="f" strokeweight=".25392mm">
                    <v:path arrowok="t" o:connecttype="custom" o:connectlocs="0,0;2973,0" o:connectangles="0,0"/>
                  </v:shape>
                </v:group>
                <v:group id="Group 2999" o:spid="_x0000_s1030" style="position:absolute;left:7169;top:461;width:4297;height:2" coordorigin="7169,461" coordsize="4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shape id="Freeform 3000" o:spid="_x0000_s1031" style="position:absolute;left:7169;top:461;width:4297;height:2;visibility:visible;mso-wrap-style:square;v-text-anchor:top" coordsize="4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" path="m,l4297,e" filled="f" strokecolor="#545454" strokeweight=".38089mm">
                    <v:path arrowok="t" o:connecttype="custom" o:connectlocs="0,0;4297,0" o:connectangles="0,0"/>
                  </v:shape>
                </v:group>
                <v:group id="Group 3001" o:spid="_x0000_s1032" style="position:absolute;left:7169;top:846;width:4297;height:2" coordorigin="7169,846" coordsize="4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 id="Freeform 3002" o:spid="_x0000_s1033" style="position:absolute;left:7169;top:846;width:4297;height:2;visibility:visible;mso-wrap-style:square;v-text-anchor:top" coordsize="4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" path="m,l4297,e" filled="f" strokeweight=".25392mm">
                    <v:path arrowok="t" o:connecttype="custom" o:connectlocs="0,0;4297,0" o:connectangles="0,0"/>
                  </v:shape>
                </v:group>
                <v:group id="Group 3003" o:spid="_x0000_s1034" style="position:absolute;left:1152;top:1357;width:5996;height:2" coordorigin="1152,1357" coordsize="5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3004" o:spid="_x0000_s1035" style="position:absolute;left:1152;top:1357;width:5996;height:2;visibility:visible;mso-wrap-style:square;v-text-anchor:top" coordsize="5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" path="m,l5996,e" filled="f" strokeweight=".25392mm">
                    <v:path arrowok="t" o:connecttype="custom" o:connectlocs="0,0;5996,0" o:connectangles="0,0"/>
                  </v:shape>
                </v:group>
                <v:group id="Group 3005" o:spid="_x0000_s1036" style="position:absolute;left:3743;top:1479;width:3405;height:2" coordorigin="3743,1479" coordsize="3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Freeform 3006" o:spid="_x0000_s1037" style="position:absolute;left:3743;top:1479;width:3405;height:2;visibility:visible;mso-wrap-style:square;v-text-anchor:top" coordsize="3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" path="m,l3405,e" filled="f" strokecolor="#3b3b3b" strokeweight=".50786mm">
                    <v:path arrowok="t" o:connecttype="custom" o:connectlocs="0,0;3405,0" o:connectangles="0,0"/>
                  </v:shape>
                </v:group>
                <v:group id="Group 3007" o:spid="_x0000_s1038" style="position:absolute;left:3743;top:1865;width:3405;height:2" coordorigin="3743,1865" coordsize="3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shape id="Freeform 3008" o:spid="_x0000_s1039" style="position:absolute;left:3743;top:1865;width:3405;height:2;visibility:visible;mso-wrap-style:square;v-text-anchor:top" coordsize="3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" path="m,l3405,e" filled="f" strokeweight=".36pt">
                    <v:path arrowok="t" o:connecttype="custom" o:connectlocs="0,0;3405,0" o:connectangles="0,0"/>
                  </v:shape>
                </v:group>
                <w10:wrap anchorx="page"/>
              </v:group>
            </w:pict>
          </mc:Fallback>
        </mc:AlternateContent>
      </w:r>
      <w:r>
        <w:rPr>
          <w:noProof/>
          <w:lang w:val="ro-RO" w:eastAsia="ro-RO"/>
        </w:rPr>
        <mc:AlternateContent>
          <mc:Choice Requires="wpg">
            <w:drawing>
              <wp:anchor distT="0" distB="0" distL="114300" distR="114300" simplePos="0" relativeHeight="251867136" behindDoc="1" locked="0" layoutInCell="1" allowOverlap="1">
                <wp:simplePos x="0" y="0"/>
                <wp:positionH relativeFrom="page">
                  <wp:posOffset>5393690</wp:posOffset>
                </wp:positionH>
                <wp:positionV relativeFrom="paragraph">
                  <wp:posOffset>212725</wp:posOffset>
                </wp:positionV>
                <wp:extent cx="1778000" cy="1270"/>
                <wp:effectExtent l="0" t="0" r="12700" b="17780"/>
                <wp:wrapNone/>
                <wp:docPr id="956"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0" cy="1270"/>
                          <a:chOff x="8494" y="335"/>
                          <a:chExt cx="2800" cy="2"/>
                        </a:xfrm>
                      </wpg:grpSpPr>
                      <wps:wsp>
                        <wps:cNvPr id="957" name="Freeform 3054"/>
                        <wps:cNvSpPr>
                          <a:spLocks/>
                        </wps:cNvSpPr>
                        <wps:spPr bwMode="auto">
                          <a:xfrm>
                            <a:off x="8494" y="335"/>
                            <a:ext cx="2800" cy="2"/>
                          </a:xfrm>
                          <a:custGeom>
                            <a:avLst/>
                            <a:gdLst>
                              <a:gd name="T0" fmla="+- 0 8494 8494"/>
                              <a:gd name="T1" fmla="*/ T0 w 2800"/>
                              <a:gd name="T2" fmla="+- 0 11294 8494"/>
                              <a:gd name="T3" fmla="*/ T2 w 2800"/>
                            </a:gdLst>
                            <a:ahLst/>
                            <a:cxnLst>
                              <a:cxn ang="0">
                                <a:pos x="T1" y="0"/>
                              </a:cxn>
                              <a:cxn ang="0">
                                <a:pos x="T3" y="0"/>
                              </a:cxn>
                            </a:cxnLst>
                            <a:rect l="0" t="0" r="r" b="b"/>
                            <a:pathLst>
                              <a:path w="2800">
                                <a:moveTo>
                                  <a:pt x="0" y="0"/>
                                </a:moveTo>
                                <a:lnTo>
                                  <a:pt x="2800" y="0"/>
                                </a:lnTo>
                              </a:path>
                            </a:pathLst>
                          </a:custGeom>
                          <a:noFill/>
                          <a:ln w="91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564028E" id="Group 956" o:spid="_x0000_s1026" style="position:absolute;margin-left:424.7pt;margin-top:16.75pt;width:140pt;height:.1pt;z-index:-1;mso-position-horizontal-relative:page" coordorigin="8494,335" coordsize="2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">
                <v:shape id="Freeform 3054" o:spid="_x0000_s1027" style="position:absolute;left:8494;top:335;width:2800;height:2;visibility:visible;mso-wrap-style:square;v-text-anchor:top" coordsize="2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" path="m,l2800,e" filled="f" strokeweight=".25392mm">
                  <v:path arrowok="t" o:connecttype="custom" o:connectlocs="0,0;2800,0" o:connectangles="0,0"/>
                </v:shape>
                <w10:wrap anchorx="page"/>
              </v:group>
            </w:pict>
          </mc:Fallback>
        </mc:AlternateContent>
      </w:r>
      <w:r>
        <w:rPr>
          <w:rFonts w:ascii="Arial" w:eastAsia="Arial" w:hAnsi="Arial" w:cs="Arial"/>
          <w:color w:val="010101"/>
          <w:sz w:val="18"/>
          <w:szCs w:val="18"/>
        </w:rPr>
        <w:t>Număr</w:t>
      </w:r>
      <w:r>
        <w:rPr>
          <w:rFonts w:ascii="Arial" w:eastAsia="Arial" w:hAnsi="Arial" w:cs="Arial"/>
          <w:color w:val="010101"/>
          <w:spacing w:val="22"/>
          <w:sz w:val="18"/>
          <w:szCs w:val="18"/>
        </w:rPr>
        <w:t xml:space="preserve"> </w:t>
      </w:r>
      <w:r>
        <w:rPr>
          <w:rFonts w:ascii="Arial" w:eastAsia="Arial" w:hAnsi="Arial" w:cs="Arial"/>
          <w:color w:val="010101"/>
          <w:sz w:val="18"/>
          <w:szCs w:val="18"/>
        </w:rPr>
        <w:t>de</w:t>
      </w:r>
      <w:r>
        <w:rPr>
          <w:rFonts w:ascii="Arial" w:eastAsia="Arial" w:hAnsi="Arial" w:cs="Arial"/>
          <w:color w:val="010101"/>
          <w:spacing w:val="13"/>
          <w:sz w:val="18"/>
          <w:szCs w:val="18"/>
        </w:rPr>
        <w:t xml:space="preserve"> </w:t>
      </w:r>
      <w:proofErr w:type="gramStart"/>
      <w:r>
        <w:rPr>
          <w:rFonts w:ascii="Arial" w:eastAsia="Arial" w:hAnsi="Arial" w:cs="Arial"/>
          <w:color w:val="010101"/>
          <w:sz w:val="18"/>
          <w:szCs w:val="18"/>
        </w:rPr>
        <w:t>telefon</w:t>
      </w:r>
      <w:r>
        <w:rPr>
          <w:rFonts w:ascii="Arial" w:eastAsia="Arial" w:hAnsi="Arial" w:cs="Arial"/>
          <w:color w:val="010101"/>
          <w:spacing w:val="38"/>
          <w:sz w:val="18"/>
          <w:szCs w:val="18"/>
        </w:rPr>
        <w:t xml:space="preserve"> </w:t>
      </w:r>
      <w:r>
        <w:rPr>
          <w:color w:val="414141"/>
          <w:spacing w:val="-75"/>
          <w:w w:val="174"/>
          <w:sz w:val="15"/>
          <w:szCs w:val="15"/>
        </w:rPr>
        <w:t>!</w:t>
      </w:r>
      <w:proofErr w:type="gramEnd"/>
      <w:r>
        <w:rPr>
          <w:color w:val="232323"/>
          <w:w w:val="69"/>
          <w:sz w:val="15"/>
          <w:szCs w:val="15"/>
        </w:rPr>
        <w:t>_</w:t>
      </w:r>
      <w:r>
        <w:rPr>
          <w:color w:val="232323"/>
          <w:spacing w:val="5"/>
          <w:w w:val="69"/>
          <w:sz w:val="15"/>
          <w:szCs w:val="15"/>
        </w:rPr>
        <w:t>_</w:t>
      </w:r>
      <w:r>
        <w:rPr>
          <w:color w:val="010101"/>
          <w:sz w:val="15"/>
          <w:szCs w:val="15"/>
          <w:u w:val="single" w:color="000000"/>
        </w:rPr>
        <w:t xml:space="preserve"> </w:t>
      </w:r>
      <w:r>
        <w:rPr>
          <w:color w:val="010101"/>
          <w:sz w:val="15"/>
          <w:szCs w:val="15"/>
          <w:u w:val="single" w:color="000000"/>
        </w:rPr>
        <w:tab/>
      </w:r>
      <w:r>
        <w:rPr>
          <w:color w:val="010101"/>
          <w:w w:val="72"/>
          <w:sz w:val="15"/>
          <w:szCs w:val="15"/>
        </w:rPr>
        <w:t xml:space="preserve">,  </w:t>
      </w:r>
      <w:r>
        <w:rPr>
          <w:color w:val="010101"/>
          <w:spacing w:val="19"/>
          <w:w w:val="72"/>
          <w:sz w:val="15"/>
          <w:szCs w:val="15"/>
        </w:rPr>
        <w:t xml:space="preserve"> </w:t>
      </w:r>
      <w:r>
        <w:rPr>
          <w:rFonts w:ascii="Arial" w:eastAsia="Arial" w:hAnsi="Arial" w:cs="Arial"/>
          <w:color w:val="010101"/>
          <w:sz w:val="18"/>
          <w:szCs w:val="18"/>
        </w:rPr>
        <w:t>Fax</w:t>
      </w:r>
      <w:r>
        <w:rPr>
          <w:rFonts w:ascii="Arial" w:eastAsia="Arial" w:hAnsi="Arial" w:cs="Arial"/>
          <w:color w:val="010101"/>
          <w:sz w:val="18"/>
          <w:szCs w:val="18"/>
        </w:rPr>
        <w:tab/>
      </w:r>
      <w:r>
        <w:rPr>
          <w:rFonts w:ascii="Arial" w:eastAsia="Arial" w:hAnsi="Arial" w:cs="Arial"/>
          <w:color w:val="010101"/>
          <w:position w:val="2"/>
          <w:sz w:val="18"/>
          <w:szCs w:val="18"/>
        </w:rPr>
        <w:t>E-mail</w:t>
      </w:r>
    </w:p>
    <w:p w:rsidR="00BD63E1" w:rsidRDefault="00BD63E1" w:rsidP="00BD63E1">
      <w:pPr>
        <w:spacing w:before="10" w:line="280" w:lineRule="exact"/>
        <w:rPr>
          <w:sz w:val="28"/>
          <w:szCs w:val="28"/>
        </w:rPr>
      </w:pPr>
    </w:p>
    <w:p w:rsidR="00BD63E1" w:rsidRDefault="00BD63E1" w:rsidP="00BD63E1">
      <w:pPr>
        <w:ind w:left="152" w:right="-20"/>
        <w:rPr>
          <w:rFonts w:ascii="Arial" w:eastAsia="Arial" w:hAnsi="Arial" w:cs="Arial"/>
          <w:sz w:val="18"/>
          <w:szCs w:val="18"/>
        </w:rPr>
      </w:pPr>
      <w:r>
        <w:rPr>
          <w:rFonts w:ascii="Arial" w:eastAsia="Arial" w:hAnsi="Arial" w:cs="Arial"/>
          <w:color w:val="010101"/>
          <w:sz w:val="18"/>
          <w:szCs w:val="18"/>
        </w:rPr>
        <w:t>Număr</w:t>
      </w:r>
      <w:r>
        <w:rPr>
          <w:rFonts w:ascii="Arial" w:eastAsia="Arial" w:hAnsi="Arial" w:cs="Arial"/>
          <w:color w:val="010101"/>
          <w:spacing w:val="22"/>
          <w:sz w:val="18"/>
          <w:szCs w:val="18"/>
        </w:rPr>
        <w:t xml:space="preserve"> </w:t>
      </w:r>
      <w:r>
        <w:rPr>
          <w:rFonts w:ascii="Arial" w:eastAsia="Arial" w:hAnsi="Arial" w:cs="Arial"/>
          <w:color w:val="010101"/>
          <w:sz w:val="18"/>
          <w:szCs w:val="18"/>
        </w:rPr>
        <w:t>de</w:t>
      </w:r>
      <w:r>
        <w:rPr>
          <w:rFonts w:ascii="Arial" w:eastAsia="Arial" w:hAnsi="Arial" w:cs="Arial"/>
          <w:color w:val="010101"/>
          <w:spacing w:val="3"/>
          <w:sz w:val="18"/>
          <w:szCs w:val="18"/>
        </w:rPr>
        <w:t xml:space="preserve"> </w:t>
      </w:r>
      <w:r>
        <w:rPr>
          <w:rFonts w:ascii="Arial" w:eastAsia="Arial" w:hAnsi="Arial" w:cs="Arial"/>
          <w:color w:val="0F0F0F"/>
          <w:sz w:val="18"/>
          <w:szCs w:val="18"/>
        </w:rPr>
        <w:t>înregistrare</w:t>
      </w:r>
      <w:r>
        <w:rPr>
          <w:rFonts w:ascii="Arial" w:eastAsia="Arial" w:hAnsi="Arial" w:cs="Arial"/>
          <w:color w:val="0F0F0F"/>
          <w:spacing w:val="24"/>
          <w:sz w:val="18"/>
          <w:szCs w:val="18"/>
        </w:rPr>
        <w:t xml:space="preserve"> </w:t>
      </w:r>
      <w:r>
        <w:rPr>
          <w:rFonts w:ascii="Arial" w:eastAsia="Arial" w:hAnsi="Arial" w:cs="Arial"/>
          <w:color w:val="0F0F0F"/>
          <w:sz w:val="18"/>
          <w:szCs w:val="18"/>
        </w:rPr>
        <w:t>în</w:t>
      </w:r>
      <w:r>
        <w:rPr>
          <w:rFonts w:ascii="Arial" w:eastAsia="Arial" w:hAnsi="Arial" w:cs="Arial"/>
          <w:color w:val="0F0F0F"/>
          <w:spacing w:val="3"/>
          <w:sz w:val="18"/>
          <w:szCs w:val="18"/>
        </w:rPr>
        <w:t xml:space="preserve"> </w:t>
      </w:r>
      <w:r>
        <w:rPr>
          <w:rFonts w:ascii="Arial" w:eastAsia="Arial" w:hAnsi="Arial" w:cs="Arial"/>
          <w:color w:val="010101"/>
          <w:sz w:val="18"/>
          <w:szCs w:val="18"/>
        </w:rPr>
        <w:t>registrul</w:t>
      </w:r>
      <w:r>
        <w:rPr>
          <w:rFonts w:ascii="Arial" w:eastAsia="Arial" w:hAnsi="Arial" w:cs="Arial"/>
          <w:color w:val="010101"/>
          <w:spacing w:val="39"/>
          <w:sz w:val="18"/>
          <w:szCs w:val="18"/>
        </w:rPr>
        <w:t xml:space="preserve"> </w:t>
      </w:r>
      <w:r>
        <w:rPr>
          <w:rFonts w:ascii="Arial" w:eastAsia="Arial" w:hAnsi="Arial" w:cs="Arial"/>
          <w:color w:val="010101"/>
          <w:w w:val="107"/>
          <w:sz w:val="18"/>
          <w:szCs w:val="18"/>
        </w:rPr>
        <w:t>comerţului/Registrul</w:t>
      </w:r>
      <w:r>
        <w:rPr>
          <w:rFonts w:ascii="Arial" w:eastAsia="Arial" w:hAnsi="Arial" w:cs="Arial"/>
          <w:color w:val="010101"/>
          <w:spacing w:val="-16"/>
          <w:w w:val="107"/>
          <w:sz w:val="18"/>
          <w:szCs w:val="18"/>
        </w:rPr>
        <w:t xml:space="preserve"> </w:t>
      </w:r>
      <w:r>
        <w:rPr>
          <w:rFonts w:ascii="Arial" w:eastAsia="Arial" w:hAnsi="Arial" w:cs="Arial"/>
          <w:color w:val="010101"/>
          <w:sz w:val="18"/>
          <w:szCs w:val="18"/>
        </w:rPr>
        <w:t>asociaţiilor</w:t>
      </w:r>
      <w:r>
        <w:rPr>
          <w:rFonts w:ascii="Arial" w:eastAsia="Arial" w:hAnsi="Arial" w:cs="Arial"/>
          <w:color w:val="010101"/>
          <w:spacing w:val="46"/>
          <w:sz w:val="18"/>
          <w:szCs w:val="18"/>
        </w:rPr>
        <w:t xml:space="preserve"> </w:t>
      </w:r>
      <w:r>
        <w:rPr>
          <w:rFonts w:ascii="Arial" w:eastAsia="Arial" w:hAnsi="Arial" w:cs="Arial"/>
          <w:color w:val="010101"/>
          <w:w w:val="83"/>
          <w:sz w:val="18"/>
          <w:szCs w:val="18"/>
        </w:rPr>
        <w:t>şi</w:t>
      </w:r>
      <w:r>
        <w:rPr>
          <w:rFonts w:ascii="Arial" w:eastAsia="Arial" w:hAnsi="Arial" w:cs="Arial"/>
          <w:color w:val="010101"/>
          <w:spacing w:val="1"/>
          <w:w w:val="83"/>
          <w:sz w:val="18"/>
          <w:szCs w:val="18"/>
        </w:rPr>
        <w:t xml:space="preserve"> </w:t>
      </w:r>
      <w:r>
        <w:rPr>
          <w:rFonts w:ascii="Arial" w:eastAsia="Arial" w:hAnsi="Arial" w:cs="Arial"/>
          <w:color w:val="010101"/>
          <w:w w:val="110"/>
          <w:sz w:val="18"/>
          <w:szCs w:val="18"/>
        </w:rPr>
        <w:t>fundaţi</w:t>
      </w:r>
      <w:r>
        <w:rPr>
          <w:rFonts w:ascii="Arial" w:eastAsia="Arial" w:hAnsi="Arial" w:cs="Arial"/>
          <w:color w:val="010101"/>
          <w:spacing w:val="4"/>
          <w:w w:val="111"/>
          <w:sz w:val="18"/>
          <w:szCs w:val="18"/>
        </w:rPr>
        <w:t>i</w:t>
      </w:r>
      <w:r>
        <w:rPr>
          <w:rFonts w:ascii="Arial" w:eastAsia="Arial" w:hAnsi="Arial" w:cs="Arial"/>
          <w:color w:val="010101"/>
          <w:w w:val="102"/>
          <w:sz w:val="18"/>
          <w:szCs w:val="18"/>
        </w:rPr>
        <w:t>lor</w:t>
      </w:r>
    </w:p>
    <w:p w:rsidR="00BD63E1" w:rsidRDefault="00BD63E1" w:rsidP="00BD63E1">
      <w:pPr>
        <w:spacing w:before="8" w:line="280" w:lineRule="exact"/>
        <w:rPr>
          <w:sz w:val="28"/>
          <w:szCs w:val="28"/>
        </w:rPr>
      </w:pPr>
    </w:p>
    <w:p w:rsidR="00BD63E1" w:rsidRDefault="00BD63E1" w:rsidP="00BD63E1">
      <w:pPr>
        <w:ind w:left="137" w:right="-20"/>
        <w:rPr>
          <w:rFonts w:ascii="Arial" w:eastAsia="Arial" w:hAnsi="Arial" w:cs="Arial"/>
          <w:sz w:val="18"/>
          <w:szCs w:val="18"/>
        </w:rPr>
      </w:pPr>
      <w:r>
        <w:rPr>
          <w:rFonts w:ascii="Arial" w:eastAsia="Arial" w:hAnsi="Arial" w:cs="Arial"/>
          <w:color w:val="010101"/>
          <w:w w:val="96"/>
          <w:sz w:val="18"/>
          <w:szCs w:val="18"/>
        </w:rPr>
        <w:t>CU</w:t>
      </w:r>
      <w:r>
        <w:rPr>
          <w:rFonts w:ascii="Arial" w:eastAsia="Arial" w:hAnsi="Arial" w:cs="Arial"/>
          <w:color w:val="010101"/>
          <w:w w:val="95"/>
          <w:sz w:val="18"/>
          <w:szCs w:val="18"/>
        </w:rPr>
        <w:t>I</w:t>
      </w:r>
      <w:r>
        <w:rPr>
          <w:rFonts w:ascii="Arial" w:eastAsia="Arial" w:hAnsi="Arial" w:cs="Arial"/>
          <w:color w:val="010101"/>
          <w:spacing w:val="-31"/>
          <w:sz w:val="18"/>
          <w:szCs w:val="18"/>
        </w:rPr>
        <w:t>/</w:t>
      </w:r>
      <w:r>
        <w:rPr>
          <w:rFonts w:ascii="Arial" w:eastAsia="Arial" w:hAnsi="Arial" w:cs="Arial"/>
          <w:color w:val="010101"/>
          <w:w w:val="91"/>
          <w:sz w:val="18"/>
          <w:szCs w:val="18"/>
        </w:rPr>
        <w:t>CIF</w:t>
      </w:r>
    </w:p>
    <w:p w:rsidR="00BD63E1" w:rsidRDefault="00BD63E1" w:rsidP="00BD63E1">
      <w:pPr>
        <w:spacing w:before="9" w:line="100" w:lineRule="exact"/>
        <w:rPr>
          <w:sz w:val="10"/>
          <w:szCs w:val="10"/>
        </w:rPr>
      </w:pPr>
    </w:p>
    <w:p w:rsidR="00BD63E1" w:rsidRDefault="00BD63E1" w:rsidP="00BD63E1">
      <w:pPr>
        <w:spacing w:line="200" w:lineRule="exact"/>
      </w:pPr>
    </w:p>
    <w:p w:rsidR="00BD63E1" w:rsidRDefault="00BD63E1" w:rsidP="00BD63E1">
      <w:pPr>
        <w:ind w:left="137" w:right="-20"/>
        <w:rPr>
          <w:rFonts w:ascii="Arial" w:eastAsia="Arial" w:hAnsi="Arial" w:cs="Arial"/>
          <w:sz w:val="18"/>
          <w:szCs w:val="18"/>
        </w:rPr>
      </w:pPr>
      <w:r>
        <w:rPr>
          <w:rFonts w:ascii="Arial" w:eastAsia="Arial" w:hAnsi="Arial" w:cs="Arial"/>
          <w:color w:val="010101"/>
          <w:sz w:val="18"/>
          <w:szCs w:val="18"/>
        </w:rPr>
        <w:t>Cod</w:t>
      </w:r>
      <w:r>
        <w:rPr>
          <w:rFonts w:ascii="Arial" w:eastAsia="Arial" w:hAnsi="Arial" w:cs="Arial"/>
          <w:color w:val="010101"/>
          <w:spacing w:val="8"/>
          <w:sz w:val="18"/>
          <w:szCs w:val="18"/>
        </w:rPr>
        <w:t xml:space="preserve"> </w:t>
      </w:r>
      <w:r>
        <w:rPr>
          <w:rFonts w:ascii="Arial" w:eastAsia="Arial" w:hAnsi="Arial" w:cs="Arial"/>
          <w:color w:val="010101"/>
          <w:w w:val="93"/>
          <w:sz w:val="18"/>
          <w:szCs w:val="18"/>
        </w:rPr>
        <w:t>CAEN</w:t>
      </w:r>
      <w:r>
        <w:rPr>
          <w:rFonts w:ascii="Arial" w:eastAsia="Arial" w:hAnsi="Arial" w:cs="Arial"/>
          <w:color w:val="010101"/>
          <w:spacing w:val="1"/>
          <w:w w:val="93"/>
          <w:sz w:val="18"/>
          <w:szCs w:val="18"/>
        </w:rPr>
        <w:t xml:space="preserve"> </w:t>
      </w:r>
      <w:r>
        <w:rPr>
          <w:rFonts w:ascii="Arial" w:eastAsia="Arial" w:hAnsi="Arial" w:cs="Arial"/>
          <w:color w:val="010101"/>
          <w:sz w:val="18"/>
          <w:szCs w:val="18"/>
        </w:rPr>
        <w:t>pentru</w:t>
      </w:r>
      <w:r>
        <w:rPr>
          <w:rFonts w:ascii="Arial" w:eastAsia="Arial" w:hAnsi="Arial" w:cs="Arial"/>
          <w:color w:val="010101"/>
          <w:spacing w:val="32"/>
          <w:sz w:val="18"/>
          <w:szCs w:val="18"/>
        </w:rPr>
        <w:t xml:space="preserve"> </w:t>
      </w:r>
      <w:proofErr w:type="gramStart"/>
      <w:r>
        <w:rPr>
          <w:rFonts w:ascii="Arial" w:eastAsia="Arial" w:hAnsi="Arial" w:cs="Arial"/>
          <w:color w:val="010101"/>
          <w:sz w:val="18"/>
          <w:szCs w:val="18"/>
        </w:rPr>
        <w:t xml:space="preserve">activitatea </w:t>
      </w:r>
      <w:r>
        <w:rPr>
          <w:rFonts w:ascii="Arial" w:eastAsia="Arial" w:hAnsi="Arial" w:cs="Arial"/>
          <w:color w:val="010101"/>
          <w:spacing w:val="4"/>
          <w:sz w:val="18"/>
          <w:szCs w:val="18"/>
        </w:rPr>
        <w:t xml:space="preserve"> </w:t>
      </w:r>
      <w:r>
        <w:rPr>
          <w:rFonts w:ascii="Arial" w:eastAsia="Arial" w:hAnsi="Arial" w:cs="Arial"/>
          <w:color w:val="010101"/>
          <w:w w:val="106"/>
          <w:sz w:val="18"/>
          <w:szCs w:val="18"/>
        </w:rPr>
        <w:t>principală</w:t>
      </w:r>
      <w:proofErr w:type="gramEnd"/>
    </w:p>
    <w:p w:rsidR="00BD63E1" w:rsidRDefault="00BD63E1" w:rsidP="00BD63E1">
      <w:pPr>
        <w:spacing w:before="17" w:line="280" w:lineRule="exact"/>
        <w:rPr>
          <w:sz w:val="28"/>
          <w:szCs w:val="28"/>
        </w:rPr>
      </w:pPr>
    </w:p>
    <w:p w:rsidR="00BD63E1" w:rsidRDefault="00BD63E1" w:rsidP="00BD63E1">
      <w:pPr>
        <w:ind w:left="137" w:right="-20"/>
        <w:rPr>
          <w:rFonts w:ascii="Arial" w:eastAsia="Arial" w:hAnsi="Arial" w:cs="Arial"/>
          <w:sz w:val="18"/>
          <w:szCs w:val="18"/>
        </w:rPr>
      </w:pPr>
      <w:r>
        <w:rPr>
          <w:noProof/>
          <w:lang w:val="ro-RO" w:eastAsia="ro-RO"/>
        </w:rPr>
        <mc:AlternateContent>
          <mc:Choice Requires="wpg">
            <w:drawing>
              <wp:anchor distT="0" distB="0" distL="114300" distR="114300" simplePos="0" relativeHeight="251868160" behindDoc="1" locked="0" layoutInCell="1" allowOverlap="1">
                <wp:simplePos x="0" y="0"/>
                <wp:positionH relativeFrom="page">
                  <wp:posOffset>5960110</wp:posOffset>
                </wp:positionH>
                <wp:positionV relativeFrom="paragraph">
                  <wp:posOffset>-57150</wp:posOffset>
                </wp:positionV>
                <wp:extent cx="1320800" cy="1270"/>
                <wp:effectExtent l="0" t="0" r="12700" b="17780"/>
                <wp:wrapNone/>
                <wp:docPr id="954"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0" cy="1270"/>
                          <a:chOff x="9386" y="-90"/>
                          <a:chExt cx="2080" cy="2"/>
                        </a:xfrm>
                      </wpg:grpSpPr>
                      <wps:wsp>
                        <wps:cNvPr id="955" name="Freeform 3056"/>
                        <wps:cNvSpPr>
                          <a:spLocks/>
                        </wps:cNvSpPr>
                        <wps:spPr bwMode="auto">
                          <a:xfrm>
                            <a:off x="9386" y="-90"/>
                            <a:ext cx="2080" cy="2"/>
                          </a:xfrm>
                          <a:custGeom>
                            <a:avLst/>
                            <a:gdLst>
                              <a:gd name="T0" fmla="+- 0 9386 9386"/>
                              <a:gd name="T1" fmla="*/ T0 w 2080"/>
                              <a:gd name="T2" fmla="+- 0 11466 9386"/>
                              <a:gd name="T3" fmla="*/ T2 w 2080"/>
                            </a:gdLst>
                            <a:ahLst/>
                            <a:cxnLst>
                              <a:cxn ang="0">
                                <a:pos x="T1" y="0"/>
                              </a:cxn>
                              <a:cxn ang="0">
                                <a:pos x="T3" y="0"/>
                              </a:cxn>
                            </a:cxnLst>
                            <a:rect l="0" t="0" r="r" b="b"/>
                            <a:pathLst>
                              <a:path w="2080">
                                <a:moveTo>
                                  <a:pt x="0" y="0"/>
                                </a:moveTo>
                                <a:lnTo>
                                  <a:pt x="2080" y="0"/>
                                </a:lnTo>
                              </a:path>
                            </a:pathLst>
                          </a:custGeom>
                          <a:noFill/>
                          <a:ln w="18283">
                            <a:solidFill>
                              <a:srgbClr val="3B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F2CCC76" id="Group 954" o:spid="_x0000_s1026" style="position:absolute;margin-left:469.3pt;margin-top:-4.5pt;width:104pt;height:.1pt;z-index:-1;mso-position-horizontal-relative:page" coordorigin="9386,-90" coordsize="2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">
                <v:shape id="Freeform 3056" o:spid="_x0000_s1027" style="position:absolute;left:9386;top:-90;width:2080;height:2;visibility:visible;mso-wrap-style:square;v-text-anchor:top" coordsize="2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" path="m,l2080,e" filled="f" strokecolor="#3b3b3b" strokeweight=".50786mm">
                  <v:path arrowok="t" o:connecttype="custom" o:connectlocs="0,0;2080,0" o:connectangles="0,0"/>
                </v:shape>
                <w10:wrap anchorx="page"/>
              </v:group>
            </w:pict>
          </mc:Fallback>
        </mc:AlternateContent>
      </w:r>
      <w:r>
        <w:rPr>
          <w:noProof/>
          <w:lang w:val="ro-RO" w:eastAsia="ro-RO"/>
        </w:rPr>
        <mc:AlternateContent>
          <mc:Choice Requires="wpg">
            <w:drawing>
              <wp:anchor distT="0" distB="0" distL="114300" distR="114300" simplePos="0" relativeHeight="251869184" behindDoc="1" locked="0" layoutInCell="1" allowOverlap="1">
                <wp:simplePos x="0" y="0"/>
                <wp:positionH relativeFrom="page">
                  <wp:posOffset>5960110</wp:posOffset>
                </wp:positionH>
                <wp:positionV relativeFrom="paragraph">
                  <wp:posOffset>187325</wp:posOffset>
                </wp:positionV>
                <wp:extent cx="1320800" cy="1270"/>
                <wp:effectExtent l="0" t="0" r="12700" b="17780"/>
                <wp:wrapNone/>
                <wp:docPr id="952"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0" cy="1270"/>
                          <a:chOff x="9386" y="295"/>
                          <a:chExt cx="2080" cy="2"/>
                        </a:xfrm>
                      </wpg:grpSpPr>
                      <wps:wsp>
                        <wps:cNvPr id="953" name="Freeform 3058"/>
                        <wps:cNvSpPr>
                          <a:spLocks/>
                        </wps:cNvSpPr>
                        <wps:spPr bwMode="auto">
                          <a:xfrm>
                            <a:off x="9386" y="295"/>
                            <a:ext cx="2080" cy="2"/>
                          </a:xfrm>
                          <a:custGeom>
                            <a:avLst/>
                            <a:gdLst>
                              <a:gd name="T0" fmla="+- 0 9386 9386"/>
                              <a:gd name="T1" fmla="*/ T0 w 2080"/>
                              <a:gd name="T2" fmla="+- 0 11466 9386"/>
                              <a:gd name="T3" fmla="*/ T2 w 2080"/>
                            </a:gdLst>
                            <a:ahLst/>
                            <a:cxnLst>
                              <a:cxn ang="0">
                                <a:pos x="T1" y="0"/>
                              </a:cxn>
                              <a:cxn ang="0">
                                <a:pos x="T3" y="0"/>
                              </a:cxn>
                            </a:cxnLst>
                            <a:rect l="0" t="0" r="r" b="b"/>
                            <a:pathLst>
                              <a:path w="2080">
                                <a:moveTo>
                                  <a:pt x="0" y="0"/>
                                </a:moveTo>
                                <a:lnTo>
                                  <a:pt x="2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5A652B3" id="Group 952" o:spid="_x0000_s1026" style="position:absolute;margin-left:469.3pt;margin-top:14.75pt;width:104pt;height:.1pt;z-index:-1;mso-position-horizontal-relative:page" coordorigin="9386,295" coordsize="2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">
                <v:shape id="Freeform 3058" o:spid="_x0000_s1027" style="position:absolute;left:9386;top:295;width:2080;height:2;visibility:visible;mso-wrap-style:square;v-text-anchor:top" coordsize="2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" path="m,l2080,e" filled="f" strokeweight=".36pt">
                  <v:path arrowok="t" o:connecttype="custom" o:connectlocs="0,0;2080,0" o:connectangles="0,0"/>
                </v:shape>
                <w10:wrap anchorx="page"/>
              </v:group>
            </w:pict>
          </mc:Fallback>
        </mc:AlternateContent>
      </w:r>
      <w:r>
        <w:rPr>
          <w:rFonts w:ascii="Arial" w:eastAsia="Arial" w:hAnsi="Arial" w:cs="Arial"/>
          <w:color w:val="0F0F0F"/>
          <w:sz w:val="18"/>
          <w:szCs w:val="18"/>
        </w:rPr>
        <w:t>Cod</w:t>
      </w:r>
      <w:r>
        <w:rPr>
          <w:rFonts w:ascii="Arial" w:eastAsia="Arial" w:hAnsi="Arial" w:cs="Arial"/>
          <w:color w:val="0F0F0F"/>
          <w:spacing w:val="8"/>
          <w:sz w:val="18"/>
          <w:szCs w:val="18"/>
        </w:rPr>
        <w:t xml:space="preserve"> </w:t>
      </w:r>
      <w:r>
        <w:rPr>
          <w:rFonts w:ascii="Arial" w:eastAsia="Arial" w:hAnsi="Arial" w:cs="Arial"/>
          <w:color w:val="0F0F0F"/>
          <w:w w:val="93"/>
          <w:sz w:val="18"/>
          <w:szCs w:val="18"/>
        </w:rPr>
        <w:t>CAEN</w:t>
      </w:r>
      <w:r>
        <w:rPr>
          <w:rFonts w:ascii="Arial" w:eastAsia="Arial" w:hAnsi="Arial" w:cs="Arial"/>
          <w:color w:val="0F0F0F"/>
          <w:spacing w:val="1"/>
          <w:w w:val="93"/>
          <w:sz w:val="18"/>
          <w:szCs w:val="18"/>
        </w:rPr>
        <w:t xml:space="preserve"> </w:t>
      </w:r>
      <w:r>
        <w:rPr>
          <w:rFonts w:ascii="Arial" w:eastAsia="Arial" w:hAnsi="Arial" w:cs="Arial"/>
          <w:color w:val="0F0F0F"/>
          <w:sz w:val="18"/>
          <w:szCs w:val="18"/>
        </w:rPr>
        <w:t>pentru</w:t>
      </w:r>
      <w:r>
        <w:rPr>
          <w:rFonts w:ascii="Arial" w:eastAsia="Arial" w:hAnsi="Arial" w:cs="Arial"/>
          <w:color w:val="0F0F0F"/>
          <w:spacing w:val="32"/>
          <w:sz w:val="18"/>
          <w:szCs w:val="18"/>
        </w:rPr>
        <w:t xml:space="preserve"> </w:t>
      </w:r>
      <w:proofErr w:type="gramStart"/>
      <w:r>
        <w:rPr>
          <w:rFonts w:ascii="Arial" w:eastAsia="Arial" w:hAnsi="Arial" w:cs="Arial"/>
          <w:color w:val="0F0F0F"/>
          <w:sz w:val="18"/>
          <w:szCs w:val="18"/>
        </w:rPr>
        <w:t xml:space="preserve">activitatea </w:t>
      </w:r>
      <w:r>
        <w:rPr>
          <w:rFonts w:ascii="Arial" w:eastAsia="Arial" w:hAnsi="Arial" w:cs="Arial"/>
          <w:color w:val="0F0F0F"/>
          <w:spacing w:val="11"/>
          <w:sz w:val="18"/>
          <w:szCs w:val="18"/>
        </w:rPr>
        <w:t xml:space="preserve"> </w:t>
      </w:r>
      <w:r>
        <w:rPr>
          <w:rFonts w:ascii="Arial" w:eastAsia="Arial" w:hAnsi="Arial" w:cs="Arial"/>
          <w:color w:val="0F0F0F"/>
          <w:sz w:val="18"/>
          <w:szCs w:val="18"/>
        </w:rPr>
        <w:t>secundară</w:t>
      </w:r>
      <w:proofErr w:type="gramEnd"/>
      <w:r>
        <w:rPr>
          <w:rFonts w:ascii="Arial" w:eastAsia="Arial" w:hAnsi="Arial" w:cs="Arial"/>
          <w:color w:val="0F0F0F"/>
          <w:spacing w:val="12"/>
          <w:sz w:val="18"/>
          <w:szCs w:val="18"/>
        </w:rPr>
        <w:t xml:space="preserve"> </w:t>
      </w:r>
      <w:r>
        <w:rPr>
          <w:rFonts w:ascii="Arial" w:eastAsia="Arial" w:hAnsi="Arial" w:cs="Arial"/>
          <w:color w:val="0F0F0F"/>
          <w:sz w:val="18"/>
          <w:szCs w:val="18"/>
        </w:rPr>
        <w:t>pentru</w:t>
      </w:r>
      <w:r>
        <w:rPr>
          <w:rFonts w:ascii="Arial" w:eastAsia="Arial" w:hAnsi="Arial" w:cs="Arial"/>
          <w:color w:val="0F0F0F"/>
          <w:spacing w:val="45"/>
          <w:sz w:val="18"/>
          <w:szCs w:val="18"/>
        </w:rPr>
        <w:t xml:space="preserve"> </w:t>
      </w:r>
      <w:r>
        <w:rPr>
          <w:rFonts w:ascii="Arial" w:eastAsia="Arial" w:hAnsi="Arial" w:cs="Arial"/>
          <w:color w:val="0F0F0F"/>
          <w:sz w:val="18"/>
          <w:szCs w:val="18"/>
        </w:rPr>
        <w:t>care</w:t>
      </w:r>
      <w:r>
        <w:rPr>
          <w:rFonts w:ascii="Arial" w:eastAsia="Arial" w:hAnsi="Arial" w:cs="Arial"/>
          <w:color w:val="0F0F0F"/>
          <w:spacing w:val="3"/>
          <w:sz w:val="18"/>
          <w:szCs w:val="18"/>
        </w:rPr>
        <w:t xml:space="preserve"> </w:t>
      </w:r>
      <w:r>
        <w:rPr>
          <w:rFonts w:ascii="Arial" w:eastAsia="Arial" w:hAnsi="Arial" w:cs="Arial"/>
          <w:color w:val="0F0F0F"/>
          <w:w w:val="89"/>
          <w:sz w:val="18"/>
          <w:szCs w:val="18"/>
        </w:rPr>
        <w:t xml:space="preserve">se </w:t>
      </w:r>
      <w:r>
        <w:rPr>
          <w:rFonts w:ascii="Arial" w:eastAsia="Arial" w:hAnsi="Arial" w:cs="Arial"/>
          <w:color w:val="0F0F0F"/>
          <w:sz w:val="18"/>
          <w:szCs w:val="18"/>
        </w:rPr>
        <w:t>solicită</w:t>
      </w:r>
      <w:r>
        <w:rPr>
          <w:rFonts w:ascii="Arial" w:eastAsia="Arial" w:hAnsi="Arial" w:cs="Arial"/>
          <w:color w:val="0F0F0F"/>
          <w:spacing w:val="8"/>
          <w:sz w:val="18"/>
          <w:szCs w:val="18"/>
        </w:rPr>
        <w:t xml:space="preserve"> </w:t>
      </w:r>
      <w:r>
        <w:rPr>
          <w:rFonts w:ascii="Arial" w:eastAsia="Arial" w:hAnsi="Arial" w:cs="Arial"/>
          <w:color w:val="010101"/>
          <w:sz w:val="18"/>
          <w:szCs w:val="18"/>
        </w:rPr>
        <w:t>înregistrarea</w:t>
      </w:r>
      <w:r>
        <w:rPr>
          <w:rFonts w:ascii="Arial" w:eastAsia="Arial" w:hAnsi="Arial" w:cs="Arial"/>
          <w:color w:val="010101"/>
          <w:spacing w:val="27"/>
          <w:sz w:val="18"/>
          <w:szCs w:val="18"/>
        </w:rPr>
        <w:t xml:space="preserve"> </w:t>
      </w:r>
      <w:r>
        <w:rPr>
          <w:rFonts w:ascii="Arial" w:eastAsia="Arial" w:hAnsi="Arial" w:cs="Arial"/>
          <w:color w:val="010101"/>
          <w:sz w:val="18"/>
          <w:szCs w:val="18"/>
        </w:rPr>
        <w:t>în Registrul</w:t>
      </w:r>
      <w:r>
        <w:rPr>
          <w:rFonts w:ascii="Arial" w:eastAsia="Arial" w:hAnsi="Arial" w:cs="Arial"/>
          <w:color w:val="010101"/>
          <w:spacing w:val="4"/>
          <w:sz w:val="18"/>
          <w:szCs w:val="18"/>
        </w:rPr>
        <w:t xml:space="preserve"> </w:t>
      </w:r>
      <w:r>
        <w:rPr>
          <w:rFonts w:ascii="Arial" w:eastAsia="Arial" w:hAnsi="Arial" w:cs="Arial"/>
          <w:color w:val="010101"/>
          <w:sz w:val="18"/>
          <w:szCs w:val="18"/>
        </w:rPr>
        <w:t>unic</w:t>
      </w:r>
      <w:r>
        <w:rPr>
          <w:rFonts w:ascii="Arial" w:eastAsia="Arial" w:hAnsi="Arial" w:cs="Arial"/>
          <w:color w:val="010101"/>
          <w:spacing w:val="30"/>
          <w:sz w:val="18"/>
          <w:szCs w:val="18"/>
        </w:rPr>
        <w:t xml:space="preserve"> </w:t>
      </w:r>
      <w:r>
        <w:rPr>
          <w:rFonts w:ascii="Arial" w:eastAsia="Arial" w:hAnsi="Arial" w:cs="Arial"/>
          <w:color w:val="0F0F0F"/>
          <w:sz w:val="18"/>
          <w:szCs w:val="18"/>
        </w:rPr>
        <w:t>de</w:t>
      </w:r>
      <w:r>
        <w:rPr>
          <w:rFonts w:ascii="Arial" w:eastAsia="Arial" w:hAnsi="Arial" w:cs="Arial"/>
          <w:color w:val="0F0F0F"/>
          <w:spacing w:val="2"/>
          <w:sz w:val="18"/>
          <w:szCs w:val="18"/>
        </w:rPr>
        <w:t xml:space="preserve"> </w:t>
      </w:r>
      <w:r>
        <w:rPr>
          <w:rFonts w:ascii="Arial" w:eastAsia="Arial" w:hAnsi="Arial" w:cs="Arial"/>
          <w:color w:val="010101"/>
          <w:w w:val="107"/>
          <w:sz w:val="18"/>
          <w:szCs w:val="18"/>
        </w:rPr>
        <w:t>identificare</w:t>
      </w:r>
      <w:r w:rsidR="0007576B">
        <w:rPr>
          <w:rFonts w:ascii="Arial" w:eastAsia="Arial" w:hAnsi="Arial" w:cs="Arial"/>
          <w:color w:val="010101"/>
          <w:w w:val="107"/>
          <w:sz w:val="18"/>
          <w:szCs w:val="18"/>
        </w:rPr>
        <w:t xml:space="preserve"> </w:t>
      </w:r>
    </w:p>
    <w:p w:rsidR="00BD63E1" w:rsidRDefault="00BD63E1" w:rsidP="00BD63E1">
      <w:pPr>
        <w:spacing w:before="1" w:line="110" w:lineRule="exact"/>
        <w:rPr>
          <w:sz w:val="11"/>
          <w:szCs w:val="11"/>
        </w:rPr>
      </w:pPr>
    </w:p>
    <w:p w:rsidR="00BD63E1" w:rsidRDefault="00BD63E1" w:rsidP="00BD63E1">
      <w:pPr>
        <w:spacing w:line="200" w:lineRule="exact"/>
      </w:pPr>
    </w:p>
    <w:p w:rsidR="00BD63E1" w:rsidRDefault="0007576B" w:rsidP="00BD63E1">
      <w:pPr>
        <w:spacing w:line="578" w:lineRule="auto"/>
        <w:ind w:left="137" w:right="9505"/>
        <w:rPr>
          <w:rFonts w:ascii="Arial" w:eastAsia="Arial" w:hAnsi="Arial" w:cs="Arial"/>
          <w:sz w:val="18"/>
          <w:szCs w:val="18"/>
        </w:rPr>
      </w:pPr>
      <w:r>
        <w:rPr>
          <w:noProof/>
          <w:lang w:val="ro-RO" w:eastAsia="ro-RO"/>
        </w:rPr>
        <mc:AlternateContent>
          <mc:Choice Requires="wpg">
            <w:drawing>
              <wp:anchor distT="0" distB="0" distL="114300" distR="114300" simplePos="0" relativeHeight="251872256" behindDoc="1" locked="0" layoutInCell="1" allowOverlap="1" wp14:anchorId="47C08839" wp14:editId="4036D58A">
                <wp:simplePos x="0" y="0"/>
                <wp:positionH relativeFrom="page">
                  <wp:posOffset>1742440</wp:posOffset>
                </wp:positionH>
                <wp:positionV relativeFrom="paragraph">
                  <wp:posOffset>510540</wp:posOffset>
                </wp:positionV>
                <wp:extent cx="5413375" cy="45085"/>
                <wp:effectExtent l="0" t="0" r="15875" b="0"/>
                <wp:wrapNone/>
                <wp:docPr id="940"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3375" cy="45085"/>
                          <a:chOff x="2102" y="799"/>
                          <a:chExt cx="9170" cy="2"/>
                        </a:xfrm>
                      </wpg:grpSpPr>
                      <wps:wsp>
                        <wps:cNvPr id="941" name="Freeform 3066"/>
                        <wps:cNvSpPr>
                          <a:spLocks/>
                        </wps:cNvSpPr>
                        <wps:spPr bwMode="auto">
                          <a:xfrm>
                            <a:off x="2102" y="799"/>
                            <a:ext cx="9170" cy="2"/>
                          </a:xfrm>
                          <a:custGeom>
                            <a:avLst/>
                            <a:gdLst>
                              <a:gd name="T0" fmla="+- 0 2102 2102"/>
                              <a:gd name="T1" fmla="*/ T0 w 9170"/>
                              <a:gd name="T2" fmla="+- 0 11272 2102"/>
                              <a:gd name="T3" fmla="*/ T2 w 9170"/>
                            </a:gdLst>
                            <a:ahLst/>
                            <a:cxnLst>
                              <a:cxn ang="0">
                                <a:pos x="T1" y="0"/>
                              </a:cxn>
                              <a:cxn ang="0">
                                <a:pos x="T3" y="0"/>
                              </a:cxn>
                            </a:cxnLst>
                            <a:rect l="0" t="0" r="r" b="b"/>
                            <a:pathLst>
                              <a:path w="9170">
                                <a:moveTo>
                                  <a:pt x="0" y="0"/>
                                </a:moveTo>
                                <a:lnTo>
                                  <a:pt x="917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48F8F" id="Group 940" o:spid="_x0000_s1026" style="position:absolute;margin-left:137.2pt;margin-top:40.2pt;width:426.25pt;height:3.55pt;z-index:-251444224;mso-position-horizontal-relative:page" coordorigin="2102,799" coordsize="91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">
                <v:shape id="Freeform 3066" o:spid="_x0000_s1027" style="position:absolute;left:2102;top:799;width:9170;height:2;visibility:visible;mso-wrap-style:square;v-text-anchor:top" coordsize="9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MJ8UA&#10;AADcAAAADwAAAGRycy9kb3ducmV2LnhtbESP3WrCQBSE7wXfYTlC73RjW61GVwn9AQkiVEuvD9lj&#10;EsyeDbtbTfv0XUHwcpiZb5jlujONOJPztWUF41ECgriwuuZSwdfhYzgD4QOyxsYyKfglD+tVv7fE&#10;VNsLf9J5H0oRIexTVFCF0KZS+qIig35kW+LoHa0zGKJ0pdQOLxFuGvmYJFNpsOa4UGFLrxUVp/2P&#10;UZDt8vc/9JOn7M1+v7DfYm5drtTDoMsWIAJ14R6+tTdawfx5DN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IwnxQAAANwAAAAPAAAAAAAAAAAAAAAAAJgCAABkcnMv&#10;ZG93bnJldi54bWxQSwUGAAAAAAQABAD1AAAAigMAAAAA&#10;" path="m,l9170,e" filled="f" strokeweight=".36pt">
                  <v:path arrowok="t" o:connecttype="custom" o:connectlocs="0,0;9170,0" o:connectangles="0,0"/>
                </v:shape>
                <w10:wrap anchorx="page"/>
              </v:group>
            </w:pict>
          </mc:Fallback>
        </mc:AlternateContent>
      </w:r>
      <w:r w:rsidR="00BD63E1">
        <w:rPr>
          <w:noProof/>
          <w:lang w:val="ro-RO" w:eastAsia="ro-RO"/>
        </w:rPr>
        <mc:AlternateContent>
          <mc:Choice Requires="wpg">
            <w:drawing>
              <wp:anchor distT="0" distB="0" distL="114300" distR="114300" simplePos="0" relativeHeight="251871232" behindDoc="1" locked="0" layoutInCell="1" allowOverlap="1" wp14:anchorId="12AAD904" wp14:editId="3F5425AD">
                <wp:simplePos x="0" y="0"/>
                <wp:positionH relativeFrom="page">
                  <wp:posOffset>859155</wp:posOffset>
                </wp:positionH>
                <wp:positionV relativeFrom="paragraph">
                  <wp:posOffset>182880</wp:posOffset>
                </wp:positionV>
                <wp:extent cx="6298565" cy="1270"/>
                <wp:effectExtent l="0" t="0" r="26035" b="17780"/>
                <wp:wrapNone/>
                <wp:docPr id="942"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8565" cy="1270"/>
                          <a:chOff x="1353" y="288"/>
                          <a:chExt cx="9919" cy="2"/>
                        </a:xfrm>
                      </wpg:grpSpPr>
                      <wps:wsp>
                        <wps:cNvPr id="943" name="Freeform 3062"/>
                        <wps:cNvSpPr>
                          <a:spLocks/>
                        </wps:cNvSpPr>
                        <wps:spPr bwMode="auto">
                          <a:xfrm>
                            <a:off x="1353" y="288"/>
                            <a:ext cx="9919" cy="2"/>
                          </a:xfrm>
                          <a:custGeom>
                            <a:avLst/>
                            <a:gdLst>
                              <a:gd name="T0" fmla="+- 0 1353 1353"/>
                              <a:gd name="T1" fmla="*/ T0 w 9919"/>
                              <a:gd name="T2" fmla="+- 0 11272 1353"/>
                              <a:gd name="T3" fmla="*/ T2 w 9919"/>
                            </a:gdLst>
                            <a:ahLst/>
                            <a:cxnLst>
                              <a:cxn ang="0">
                                <a:pos x="T1" y="0"/>
                              </a:cxn>
                              <a:cxn ang="0">
                                <a:pos x="T3" y="0"/>
                              </a:cxn>
                            </a:cxnLst>
                            <a:rect l="0" t="0" r="r" b="b"/>
                            <a:pathLst>
                              <a:path w="9919">
                                <a:moveTo>
                                  <a:pt x="0" y="0"/>
                                </a:moveTo>
                                <a:lnTo>
                                  <a:pt x="9919"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A76257" id="Group 942" o:spid="_x0000_s1026" style="position:absolute;margin-left:67.65pt;margin-top:14.4pt;width:495.95pt;height:.1pt;z-index:-251445248;mso-position-horizontal-relative:page" coordorigin="1353,288" coordsize="9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">
                <v:shape id="Freeform 3062" o:spid="_x0000_s1027" style="position:absolute;left:1353;top:288;width:9919;height:2;visibility:visible;mso-wrap-style:square;v-text-anchor:top" coordsize="9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dbtscA&#10;AADcAAAADwAAAGRycy9kb3ducmV2LnhtbESPQUvDQBSE70L/w/IKXsRu2krV2G2xglAotDQRen1m&#10;n9mQ7NuYXdP033cFweMwM98wy/VgG9FT5yvHCqaTBARx4XTFpYKP/P3+CYQPyBobx6TgQh7Wq9HN&#10;ElPtznykPguliBD2KSowIbSplL4wZNFPXEscvS/XWQxRdqXUHZ4j3DZyliQLabHiuGCwpTdDRZ39&#10;WAX54ynZ9/lmdzjtvjdm+lnfzfJaqdvx8PoCItAQ/sN/7a1W8Pwwh98z8Qj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XW7bHAAAA3AAAAA8AAAAAAAAAAAAAAAAAmAIAAGRy&#10;cy9kb3ducmV2LnhtbFBLBQYAAAAABAAEAPUAAACMAwAAAAA=&#10;" path="m,l9919,e" filled="f" strokeweight=".36pt">
                  <v:path arrowok="t" o:connecttype="custom" o:connectlocs="0,0;9919,0" o:connectangles="0,0"/>
                </v:shape>
                <w10:wrap anchorx="page"/>
              </v:group>
            </w:pict>
          </mc:Fallback>
        </mc:AlternateContent>
      </w:r>
      <w:r w:rsidR="00BD63E1">
        <w:rPr>
          <w:rFonts w:ascii="Arial" w:eastAsia="Arial" w:hAnsi="Arial" w:cs="Arial"/>
          <w:color w:val="0F0F0F"/>
          <w:sz w:val="18"/>
          <w:szCs w:val="18"/>
        </w:rPr>
        <w:t xml:space="preserve">Cod </w:t>
      </w:r>
      <w:r w:rsidR="00BD63E1">
        <w:rPr>
          <w:rFonts w:ascii="Arial" w:eastAsia="Arial" w:hAnsi="Arial" w:cs="Arial"/>
          <w:color w:val="010101"/>
          <w:sz w:val="18"/>
          <w:szCs w:val="18"/>
        </w:rPr>
        <w:t>IBAN</w:t>
      </w:r>
      <w:r w:rsidR="00BD63E1">
        <w:rPr>
          <w:rFonts w:ascii="Arial" w:eastAsia="Arial" w:hAnsi="Arial" w:cs="Arial"/>
          <w:color w:val="010101"/>
          <w:spacing w:val="-5"/>
          <w:sz w:val="18"/>
          <w:szCs w:val="18"/>
        </w:rPr>
        <w:t xml:space="preserve"> </w:t>
      </w:r>
      <w:r w:rsidR="00BD63E1">
        <w:rPr>
          <w:rFonts w:ascii="Arial" w:eastAsia="Arial" w:hAnsi="Arial" w:cs="Arial"/>
          <w:color w:val="0F0F0F"/>
          <w:sz w:val="18"/>
          <w:szCs w:val="18"/>
        </w:rPr>
        <w:t>deschis</w:t>
      </w:r>
      <w:r w:rsidR="00BD63E1">
        <w:rPr>
          <w:rFonts w:ascii="Arial" w:eastAsia="Arial" w:hAnsi="Arial" w:cs="Arial"/>
          <w:color w:val="0F0F0F"/>
          <w:spacing w:val="10"/>
          <w:sz w:val="18"/>
          <w:szCs w:val="18"/>
        </w:rPr>
        <w:t xml:space="preserve"> </w:t>
      </w:r>
      <w:r w:rsidR="00BD63E1">
        <w:rPr>
          <w:rFonts w:ascii="Arial" w:eastAsia="Arial" w:hAnsi="Arial" w:cs="Arial"/>
          <w:color w:val="010101"/>
          <w:w w:val="89"/>
          <w:sz w:val="18"/>
          <w:szCs w:val="18"/>
        </w:rPr>
        <w:t>la</w:t>
      </w:r>
      <w:r w:rsidR="00BD63E1">
        <w:rPr>
          <w:rFonts w:ascii="Arial" w:eastAsia="Arial" w:hAnsi="Arial" w:cs="Arial"/>
          <w:color w:val="010101"/>
          <w:spacing w:val="10"/>
          <w:sz w:val="18"/>
          <w:szCs w:val="18"/>
        </w:rPr>
        <w:t xml:space="preserve"> </w:t>
      </w:r>
      <w:r w:rsidR="00BD63E1">
        <w:rPr>
          <w:rFonts w:ascii="Arial" w:eastAsia="Arial" w:hAnsi="Arial" w:cs="Arial"/>
          <w:color w:val="0F0F0F"/>
          <w:w w:val="95"/>
          <w:sz w:val="18"/>
          <w:szCs w:val="18"/>
        </w:rPr>
        <w:t xml:space="preserve">Banca </w:t>
      </w:r>
      <w:r w:rsidR="00BD63E1">
        <w:rPr>
          <w:rFonts w:ascii="Arial" w:eastAsia="Arial" w:hAnsi="Arial" w:cs="Arial"/>
          <w:color w:val="0F0F0F"/>
          <w:w w:val="96"/>
          <w:sz w:val="18"/>
          <w:szCs w:val="18"/>
        </w:rPr>
        <w:t>Sucursal</w:t>
      </w:r>
      <w:r w:rsidR="00BD63E1">
        <w:rPr>
          <w:rFonts w:ascii="Arial" w:eastAsia="Arial" w:hAnsi="Arial" w:cs="Arial"/>
          <w:color w:val="0F0F0F"/>
          <w:w w:val="97"/>
          <w:sz w:val="18"/>
          <w:szCs w:val="18"/>
        </w:rPr>
        <w:t>a</w:t>
      </w:r>
      <w:r w:rsidR="00BD63E1">
        <w:rPr>
          <w:rFonts w:ascii="Arial" w:eastAsia="Arial" w:hAnsi="Arial" w:cs="Arial"/>
          <w:color w:val="0F0F0F"/>
          <w:spacing w:val="-26"/>
          <w:sz w:val="18"/>
          <w:szCs w:val="18"/>
        </w:rPr>
        <w:t xml:space="preserve"> </w:t>
      </w:r>
      <w:r w:rsidR="00BD63E1">
        <w:rPr>
          <w:rFonts w:ascii="Arial" w:eastAsia="Arial" w:hAnsi="Arial" w:cs="Arial"/>
          <w:color w:val="010101"/>
          <w:w w:val="106"/>
          <w:sz w:val="18"/>
          <w:szCs w:val="18"/>
        </w:rPr>
        <w:t>Agenţie</w:t>
      </w:r>
    </w:p>
    <w:p w:rsidR="00BD63E1" w:rsidRDefault="0007576B" w:rsidP="00BD63E1">
      <w:pPr>
        <w:spacing w:line="159" w:lineRule="exact"/>
        <w:ind w:left="123" w:right="-20"/>
        <w:rPr>
          <w:rFonts w:ascii="Arial" w:eastAsia="Arial" w:hAnsi="Arial" w:cs="Arial"/>
          <w:sz w:val="18"/>
          <w:szCs w:val="18"/>
        </w:rPr>
      </w:pPr>
      <w:r>
        <w:rPr>
          <w:noProof/>
          <w:lang w:val="ro-RO" w:eastAsia="ro-RO"/>
        </w:rPr>
        <mc:AlternateContent>
          <mc:Choice Requires="wpg">
            <w:drawing>
              <wp:anchor distT="0" distB="0" distL="114300" distR="114300" simplePos="0" relativeHeight="252227584" behindDoc="1" locked="0" layoutInCell="1" allowOverlap="1" wp14:anchorId="11657F64" wp14:editId="7DD4D473">
                <wp:simplePos x="0" y="0"/>
                <wp:positionH relativeFrom="page">
                  <wp:posOffset>2505075</wp:posOffset>
                </wp:positionH>
                <wp:positionV relativeFrom="paragraph">
                  <wp:posOffset>97155</wp:posOffset>
                </wp:positionV>
                <wp:extent cx="4365625" cy="104775"/>
                <wp:effectExtent l="0" t="0" r="15875" b="0"/>
                <wp:wrapNone/>
                <wp:docPr id="2312"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5625" cy="104775"/>
                          <a:chOff x="2102" y="799"/>
                          <a:chExt cx="9170" cy="2"/>
                        </a:xfrm>
                      </wpg:grpSpPr>
                      <wps:wsp>
                        <wps:cNvPr id="2313" name="Freeform 3066"/>
                        <wps:cNvSpPr>
                          <a:spLocks/>
                        </wps:cNvSpPr>
                        <wps:spPr bwMode="auto">
                          <a:xfrm>
                            <a:off x="2102" y="799"/>
                            <a:ext cx="9170" cy="2"/>
                          </a:xfrm>
                          <a:custGeom>
                            <a:avLst/>
                            <a:gdLst>
                              <a:gd name="T0" fmla="+- 0 2102 2102"/>
                              <a:gd name="T1" fmla="*/ T0 w 9170"/>
                              <a:gd name="T2" fmla="+- 0 11272 2102"/>
                              <a:gd name="T3" fmla="*/ T2 w 9170"/>
                            </a:gdLst>
                            <a:ahLst/>
                            <a:cxnLst>
                              <a:cxn ang="0">
                                <a:pos x="T1" y="0"/>
                              </a:cxn>
                              <a:cxn ang="0">
                                <a:pos x="T3" y="0"/>
                              </a:cxn>
                            </a:cxnLst>
                            <a:rect l="0" t="0" r="r" b="b"/>
                            <a:pathLst>
                              <a:path w="9170">
                                <a:moveTo>
                                  <a:pt x="0" y="0"/>
                                </a:moveTo>
                                <a:lnTo>
                                  <a:pt x="917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E4C8C" id="Group 940" o:spid="_x0000_s1026" style="position:absolute;margin-left:197.25pt;margin-top:7.65pt;width:343.75pt;height:8.25pt;z-index:-251088896;mso-position-horizontal-relative:page" coordorigin="2102,799" coordsize="91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">
                <v:shape id="Freeform 3066" o:spid="_x0000_s1027" style="position:absolute;left:2102;top:799;width:9170;height:2;visibility:visible;mso-wrap-style:square;v-text-anchor:top" coordsize="9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8KP8UA&#10;AADdAAAADwAAAGRycy9kb3ducmV2LnhtbESPQWvCQBSE70L/w/IK3nSjQSvRVUJboQQp1IrnR/Y1&#10;Cc2+DbtbTf31riB4HGbmG2a16U0rTuR8Y1nBZJyAIC6tbrhScPjejhYgfEDW2FomBf/kYbN+Gqww&#10;0/bMX3Tah0pECPsMFdQhdJmUvqzJoB/bjjh6P9YZDFG6SmqH5wg3rZwmyVwabDgu1NjRa03l7/7P&#10;KMg/i/cL+lmav9njC/sdFtYVSg2f+3wJIlAfHuF7+0MrmKaTFG5v4hO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wo/xQAAAN0AAAAPAAAAAAAAAAAAAAAAAJgCAABkcnMv&#10;ZG93bnJldi54bWxQSwUGAAAAAAQABAD1AAAAigMAAAAA&#10;" path="m,l9170,e" filled="f" strokeweight=".36pt">
                  <v:path arrowok="t" o:connecttype="custom" o:connectlocs="0,0;9170,0" o:connectangles="0,0"/>
                </v:shape>
                <w10:wrap anchorx="page"/>
              </v:group>
            </w:pict>
          </mc:Fallback>
        </mc:AlternateContent>
      </w:r>
      <w:r w:rsidR="00BD63E1">
        <w:rPr>
          <w:rFonts w:ascii="Arial" w:eastAsia="Arial" w:hAnsi="Arial" w:cs="Arial"/>
          <w:color w:val="0F0F0F"/>
          <w:position w:val="1"/>
          <w:sz w:val="18"/>
          <w:szCs w:val="18"/>
        </w:rPr>
        <w:t>Prin</w:t>
      </w:r>
      <w:r w:rsidR="00BD63E1">
        <w:rPr>
          <w:rFonts w:ascii="Arial" w:eastAsia="Arial" w:hAnsi="Arial" w:cs="Arial"/>
          <w:color w:val="0F0F0F"/>
          <w:spacing w:val="5"/>
          <w:position w:val="1"/>
          <w:sz w:val="18"/>
          <w:szCs w:val="18"/>
        </w:rPr>
        <w:t xml:space="preserve"> </w:t>
      </w:r>
      <w:proofErr w:type="gramStart"/>
      <w:r w:rsidR="00BD63E1">
        <w:rPr>
          <w:rFonts w:ascii="Arial" w:eastAsia="Arial" w:hAnsi="Arial" w:cs="Arial"/>
          <w:color w:val="010101"/>
          <w:position w:val="1"/>
          <w:sz w:val="18"/>
          <w:szCs w:val="18"/>
        </w:rPr>
        <w:t xml:space="preserve">reprezentant </w:t>
      </w:r>
      <w:r w:rsidR="00BD63E1">
        <w:rPr>
          <w:rFonts w:ascii="Arial" w:eastAsia="Arial" w:hAnsi="Arial" w:cs="Arial"/>
          <w:color w:val="010101"/>
          <w:spacing w:val="1"/>
          <w:position w:val="1"/>
          <w:sz w:val="18"/>
          <w:szCs w:val="18"/>
        </w:rPr>
        <w:t xml:space="preserve"> </w:t>
      </w:r>
      <w:r w:rsidR="00BD63E1">
        <w:rPr>
          <w:rFonts w:ascii="Arial" w:eastAsia="Arial" w:hAnsi="Arial" w:cs="Arial"/>
          <w:color w:val="010101"/>
          <w:w w:val="105"/>
          <w:position w:val="1"/>
          <w:sz w:val="18"/>
          <w:szCs w:val="18"/>
        </w:rPr>
        <w:t>legal</w:t>
      </w:r>
      <w:r w:rsidR="00BD63E1">
        <w:rPr>
          <w:rFonts w:ascii="Arial" w:eastAsia="Arial" w:hAnsi="Arial" w:cs="Arial"/>
          <w:color w:val="010101"/>
          <w:spacing w:val="1"/>
          <w:w w:val="104"/>
          <w:position w:val="1"/>
          <w:sz w:val="18"/>
          <w:szCs w:val="18"/>
        </w:rPr>
        <w:t>,</w:t>
      </w:r>
      <w:r w:rsidR="00BD63E1">
        <w:rPr>
          <w:rFonts w:ascii="Arial" w:eastAsia="Arial" w:hAnsi="Arial" w:cs="Arial"/>
          <w:color w:val="0F0F0F"/>
          <w:w w:val="109"/>
          <w:position w:val="1"/>
          <w:sz w:val="18"/>
          <w:szCs w:val="18"/>
        </w:rPr>
        <w:t>doamna</w:t>
      </w:r>
      <w:proofErr w:type="gramEnd"/>
      <w:r w:rsidR="00BD63E1">
        <w:rPr>
          <w:rFonts w:ascii="Arial" w:eastAsia="Arial" w:hAnsi="Arial" w:cs="Arial"/>
          <w:color w:val="0F0F0F"/>
          <w:w w:val="109"/>
          <w:position w:val="1"/>
          <w:sz w:val="18"/>
          <w:szCs w:val="18"/>
        </w:rPr>
        <w:t>/domnul</w:t>
      </w:r>
    </w:p>
    <w:p w:rsidR="00BD63E1" w:rsidRDefault="00BD63E1" w:rsidP="00BD63E1">
      <w:pPr>
        <w:spacing w:before="19" w:line="200" w:lineRule="exact"/>
      </w:pPr>
    </w:p>
    <w:p w:rsidR="005E1E77" w:rsidRDefault="00BD63E1" w:rsidP="00BD63E1">
      <w:pPr>
        <w:tabs>
          <w:tab w:val="left" w:pos="2780"/>
        </w:tabs>
        <w:spacing w:line="350" w:lineRule="atLeast"/>
        <w:ind w:left="109" w:right="121" w:firstLine="29"/>
        <w:rPr>
          <w:rFonts w:ascii="Arial" w:eastAsia="Arial" w:hAnsi="Arial" w:cs="Arial"/>
          <w:color w:val="010101"/>
          <w:w w:val="108"/>
          <w:sz w:val="18"/>
          <w:szCs w:val="18"/>
        </w:rPr>
      </w:pPr>
      <w:proofErr w:type="gramStart"/>
      <w:r>
        <w:rPr>
          <w:rFonts w:ascii="Arial" w:eastAsia="Arial" w:hAnsi="Arial" w:cs="Arial"/>
          <w:color w:val="0F0F0F"/>
          <w:sz w:val="18"/>
          <w:szCs w:val="18"/>
        </w:rPr>
        <w:t>cu</w:t>
      </w:r>
      <w:proofErr w:type="gramEnd"/>
      <w:r>
        <w:rPr>
          <w:rFonts w:ascii="Arial" w:eastAsia="Arial" w:hAnsi="Arial" w:cs="Arial"/>
          <w:color w:val="0F0F0F"/>
          <w:spacing w:val="2"/>
          <w:sz w:val="18"/>
          <w:szCs w:val="18"/>
        </w:rPr>
        <w:t xml:space="preserve"> </w:t>
      </w:r>
      <w:r>
        <w:rPr>
          <w:rFonts w:ascii="Arial" w:eastAsia="Arial" w:hAnsi="Arial" w:cs="Arial"/>
          <w:color w:val="0F0F0F"/>
          <w:w w:val="92"/>
          <w:sz w:val="18"/>
          <w:szCs w:val="18"/>
        </w:rPr>
        <w:t>CNP</w:t>
      </w:r>
      <w:r>
        <w:rPr>
          <w:rFonts w:ascii="Arial" w:eastAsia="Arial" w:hAnsi="Arial" w:cs="Arial"/>
          <w:color w:val="0F0F0F"/>
          <w:spacing w:val="5"/>
          <w:w w:val="92"/>
          <w:sz w:val="18"/>
          <w:szCs w:val="18"/>
        </w:rPr>
        <w:t xml:space="preserve"> </w:t>
      </w:r>
      <w:r>
        <w:rPr>
          <w:rFonts w:ascii="Arial" w:eastAsia="Arial" w:hAnsi="Arial" w:cs="Arial"/>
          <w:b/>
          <w:bCs/>
          <w:color w:val="414141"/>
          <w:spacing w:val="-67"/>
          <w:w w:val="83"/>
          <w:sz w:val="25"/>
          <w:szCs w:val="25"/>
        </w:rPr>
        <w:t>l</w:t>
      </w:r>
      <w:r>
        <w:rPr>
          <w:rFonts w:ascii="Arial" w:eastAsia="Arial" w:hAnsi="Arial" w:cs="Arial"/>
          <w:b/>
          <w:bCs/>
          <w:color w:val="0F0F0F"/>
          <w:w w:val="59"/>
          <w:sz w:val="25"/>
          <w:szCs w:val="25"/>
        </w:rPr>
        <w:t>.</w:t>
      </w:r>
      <w:r>
        <w:rPr>
          <w:rFonts w:ascii="Arial" w:eastAsia="Arial" w:hAnsi="Arial" w:cs="Arial"/>
          <w:b/>
          <w:bCs/>
          <w:color w:val="0F0F0F"/>
          <w:spacing w:val="3"/>
          <w:w w:val="60"/>
          <w:sz w:val="25"/>
          <w:szCs w:val="25"/>
        </w:rPr>
        <w:t>_</w:t>
      </w:r>
      <w:r>
        <w:rPr>
          <w:rFonts w:ascii="Arial" w:eastAsia="Arial" w:hAnsi="Arial" w:cs="Arial"/>
          <w:b/>
          <w:bCs/>
          <w:color w:val="010101"/>
          <w:w w:val="99"/>
          <w:sz w:val="25"/>
          <w:szCs w:val="25"/>
          <w:u w:val="thick" w:color="000000"/>
        </w:rPr>
        <w:t xml:space="preserve"> </w:t>
      </w:r>
      <w:r>
        <w:rPr>
          <w:rFonts w:ascii="Arial" w:eastAsia="Arial" w:hAnsi="Arial" w:cs="Arial"/>
          <w:b/>
          <w:bCs/>
          <w:color w:val="010101"/>
          <w:sz w:val="25"/>
          <w:szCs w:val="25"/>
          <w:u w:val="thick" w:color="000000"/>
        </w:rPr>
        <w:tab/>
      </w:r>
      <w:r>
        <w:rPr>
          <w:rFonts w:ascii="Arial" w:eastAsia="Arial" w:hAnsi="Arial" w:cs="Arial"/>
          <w:b/>
          <w:bCs/>
          <w:color w:val="010101"/>
          <w:w w:val="76"/>
          <w:sz w:val="25"/>
          <w:szCs w:val="25"/>
        </w:rPr>
        <w:t>l</w:t>
      </w:r>
      <w:r>
        <w:rPr>
          <w:rFonts w:ascii="Arial" w:eastAsia="Arial" w:hAnsi="Arial" w:cs="Arial"/>
          <w:b/>
          <w:bCs/>
          <w:color w:val="010101"/>
          <w:spacing w:val="-33"/>
          <w:sz w:val="25"/>
          <w:szCs w:val="25"/>
        </w:rPr>
        <w:t xml:space="preserve"> </w:t>
      </w:r>
      <w:r>
        <w:rPr>
          <w:rFonts w:ascii="Arial" w:eastAsia="Arial" w:hAnsi="Arial" w:cs="Arial"/>
          <w:color w:val="0F0F0F"/>
          <w:sz w:val="18"/>
          <w:szCs w:val="18"/>
        </w:rPr>
        <w:t>solicit</w:t>
      </w:r>
      <w:r>
        <w:rPr>
          <w:rFonts w:ascii="Arial" w:eastAsia="Arial" w:hAnsi="Arial" w:cs="Arial"/>
          <w:color w:val="0F0F0F"/>
          <w:spacing w:val="26"/>
          <w:sz w:val="18"/>
          <w:szCs w:val="18"/>
        </w:rPr>
        <w:t xml:space="preserve"> </w:t>
      </w:r>
      <w:r>
        <w:rPr>
          <w:rFonts w:ascii="Arial" w:eastAsia="Arial" w:hAnsi="Arial" w:cs="Arial"/>
          <w:color w:val="0F0F0F"/>
          <w:sz w:val="18"/>
          <w:szCs w:val="18"/>
        </w:rPr>
        <w:t>înscrierea</w:t>
      </w:r>
      <w:r>
        <w:rPr>
          <w:rFonts w:ascii="Arial" w:eastAsia="Arial" w:hAnsi="Arial" w:cs="Arial"/>
          <w:color w:val="0F0F0F"/>
          <w:spacing w:val="-11"/>
          <w:sz w:val="18"/>
          <w:szCs w:val="18"/>
        </w:rPr>
        <w:t xml:space="preserve"> </w:t>
      </w:r>
      <w:r>
        <w:rPr>
          <w:rFonts w:ascii="Arial" w:eastAsia="Arial" w:hAnsi="Arial" w:cs="Arial"/>
          <w:color w:val="0F0F0F"/>
          <w:sz w:val="18"/>
          <w:szCs w:val="18"/>
        </w:rPr>
        <w:t>în Registrul</w:t>
      </w:r>
      <w:r>
        <w:rPr>
          <w:rFonts w:ascii="Arial" w:eastAsia="Arial" w:hAnsi="Arial" w:cs="Arial"/>
          <w:color w:val="0F0F0F"/>
          <w:spacing w:val="4"/>
          <w:sz w:val="18"/>
          <w:szCs w:val="18"/>
        </w:rPr>
        <w:t xml:space="preserve"> </w:t>
      </w:r>
      <w:r>
        <w:rPr>
          <w:rFonts w:ascii="Arial" w:eastAsia="Arial" w:hAnsi="Arial" w:cs="Arial"/>
          <w:color w:val="010101"/>
          <w:sz w:val="18"/>
          <w:szCs w:val="18"/>
        </w:rPr>
        <w:t>unic</w:t>
      </w:r>
      <w:r>
        <w:rPr>
          <w:rFonts w:ascii="Arial" w:eastAsia="Arial" w:hAnsi="Arial" w:cs="Arial"/>
          <w:color w:val="010101"/>
          <w:spacing w:val="30"/>
          <w:sz w:val="18"/>
          <w:szCs w:val="18"/>
        </w:rPr>
        <w:t xml:space="preserve"> </w:t>
      </w:r>
      <w:r>
        <w:rPr>
          <w:rFonts w:ascii="Arial" w:eastAsia="Arial" w:hAnsi="Arial" w:cs="Arial"/>
          <w:color w:val="010101"/>
          <w:sz w:val="18"/>
          <w:szCs w:val="18"/>
        </w:rPr>
        <w:t>de</w:t>
      </w:r>
      <w:r>
        <w:rPr>
          <w:rFonts w:ascii="Arial" w:eastAsia="Arial" w:hAnsi="Arial" w:cs="Arial"/>
          <w:color w:val="010101"/>
          <w:spacing w:val="1"/>
          <w:sz w:val="18"/>
          <w:szCs w:val="18"/>
        </w:rPr>
        <w:t xml:space="preserve"> </w:t>
      </w:r>
      <w:r>
        <w:rPr>
          <w:rFonts w:ascii="Arial" w:eastAsia="Arial" w:hAnsi="Arial" w:cs="Arial"/>
          <w:color w:val="0F0F0F"/>
          <w:w w:val="110"/>
          <w:sz w:val="18"/>
          <w:szCs w:val="18"/>
        </w:rPr>
        <w:t>îdentificare-</w:t>
      </w:r>
      <w:r>
        <w:rPr>
          <w:rFonts w:ascii="Arial" w:eastAsia="Arial" w:hAnsi="Arial" w:cs="Arial"/>
          <w:color w:val="0F0F0F"/>
          <w:spacing w:val="-9"/>
          <w:w w:val="110"/>
          <w:sz w:val="18"/>
          <w:szCs w:val="18"/>
        </w:rPr>
        <w:t xml:space="preserve"> </w:t>
      </w:r>
      <w:r>
        <w:rPr>
          <w:rFonts w:ascii="Arial" w:eastAsia="Arial" w:hAnsi="Arial" w:cs="Arial"/>
          <w:color w:val="010101"/>
          <w:sz w:val="18"/>
          <w:szCs w:val="18"/>
        </w:rPr>
        <w:t>Agenţia</w:t>
      </w:r>
      <w:r>
        <w:rPr>
          <w:rFonts w:ascii="Arial" w:eastAsia="Arial" w:hAnsi="Arial" w:cs="Arial"/>
          <w:color w:val="010101"/>
          <w:spacing w:val="21"/>
          <w:sz w:val="18"/>
          <w:szCs w:val="18"/>
        </w:rPr>
        <w:t xml:space="preserve"> </w:t>
      </w:r>
      <w:r>
        <w:rPr>
          <w:rFonts w:ascii="Arial" w:eastAsia="Arial" w:hAnsi="Arial" w:cs="Arial"/>
          <w:color w:val="0F0F0F"/>
          <w:sz w:val="18"/>
          <w:szCs w:val="18"/>
        </w:rPr>
        <w:t>de</w:t>
      </w:r>
      <w:r>
        <w:rPr>
          <w:rFonts w:ascii="Arial" w:eastAsia="Arial" w:hAnsi="Arial" w:cs="Arial"/>
          <w:color w:val="0F0F0F"/>
          <w:spacing w:val="2"/>
          <w:sz w:val="18"/>
          <w:szCs w:val="18"/>
        </w:rPr>
        <w:t xml:space="preserve"> </w:t>
      </w:r>
      <w:r>
        <w:rPr>
          <w:rFonts w:ascii="Arial" w:eastAsia="Arial" w:hAnsi="Arial" w:cs="Arial"/>
          <w:color w:val="0F0F0F"/>
          <w:sz w:val="18"/>
          <w:szCs w:val="18"/>
        </w:rPr>
        <w:t>Plăţi</w:t>
      </w:r>
      <w:r>
        <w:rPr>
          <w:rFonts w:ascii="Arial" w:eastAsia="Arial" w:hAnsi="Arial" w:cs="Arial"/>
          <w:color w:val="0F0F0F"/>
          <w:spacing w:val="17"/>
          <w:sz w:val="18"/>
          <w:szCs w:val="18"/>
        </w:rPr>
        <w:t xml:space="preserve"> </w:t>
      </w:r>
      <w:r>
        <w:rPr>
          <w:rFonts w:ascii="Arial" w:eastAsia="Arial" w:hAnsi="Arial" w:cs="Arial"/>
          <w:color w:val="0F0F0F"/>
          <w:w w:val="83"/>
          <w:sz w:val="18"/>
          <w:szCs w:val="18"/>
        </w:rPr>
        <w:t>şi</w:t>
      </w:r>
      <w:r>
        <w:rPr>
          <w:rFonts w:ascii="Arial" w:eastAsia="Arial" w:hAnsi="Arial" w:cs="Arial"/>
          <w:color w:val="0F0F0F"/>
          <w:spacing w:val="-23"/>
          <w:sz w:val="18"/>
          <w:szCs w:val="18"/>
        </w:rPr>
        <w:t xml:space="preserve"> </w:t>
      </w:r>
      <w:r>
        <w:rPr>
          <w:rFonts w:ascii="Arial" w:eastAsia="Arial" w:hAnsi="Arial" w:cs="Arial"/>
          <w:color w:val="010101"/>
          <w:w w:val="109"/>
          <w:sz w:val="18"/>
          <w:szCs w:val="18"/>
        </w:rPr>
        <w:t>Intervenţie</w:t>
      </w:r>
      <w:r>
        <w:rPr>
          <w:rFonts w:ascii="Arial" w:eastAsia="Arial" w:hAnsi="Arial" w:cs="Arial"/>
          <w:color w:val="010101"/>
          <w:spacing w:val="-9"/>
          <w:w w:val="109"/>
          <w:sz w:val="18"/>
          <w:szCs w:val="18"/>
        </w:rPr>
        <w:t xml:space="preserve"> </w:t>
      </w:r>
      <w:r>
        <w:rPr>
          <w:rFonts w:ascii="Arial" w:eastAsia="Arial" w:hAnsi="Arial" w:cs="Arial"/>
          <w:color w:val="0F0F0F"/>
          <w:sz w:val="18"/>
          <w:szCs w:val="18"/>
        </w:rPr>
        <w:t>pentru</w:t>
      </w:r>
      <w:r>
        <w:rPr>
          <w:rFonts w:ascii="Arial" w:eastAsia="Arial" w:hAnsi="Arial" w:cs="Arial"/>
          <w:color w:val="0F0F0F"/>
          <w:spacing w:val="39"/>
          <w:sz w:val="18"/>
          <w:szCs w:val="18"/>
        </w:rPr>
        <w:t xml:space="preserve"> </w:t>
      </w:r>
      <w:r>
        <w:rPr>
          <w:rFonts w:ascii="Arial" w:eastAsia="Arial" w:hAnsi="Arial" w:cs="Arial"/>
          <w:color w:val="010101"/>
          <w:w w:val="108"/>
          <w:sz w:val="18"/>
          <w:szCs w:val="18"/>
        </w:rPr>
        <w:t xml:space="preserve">Agricultură. </w:t>
      </w:r>
    </w:p>
    <w:p w:rsidR="00BD63E1" w:rsidRDefault="00BD63E1" w:rsidP="00BD63E1">
      <w:pPr>
        <w:tabs>
          <w:tab w:val="left" w:pos="2780"/>
        </w:tabs>
        <w:spacing w:line="350" w:lineRule="atLeast"/>
        <w:ind w:left="109" w:right="121" w:firstLine="29"/>
        <w:rPr>
          <w:rFonts w:ascii="Arial" w:eastAsia="Arial" w:hAnsi="Arial" w:cs="Arial"/>
          <w:sz w:val="18"/>
          <w:szCs w:val="18"/>
        </w:rPr>
      </w:pPr>
      <w:r>
        <w:rPr>
          <w:rFonts w:ascii="Arial" w:eastAsia="Arial" w:hAnsi="Arial" w:cs="Arial"/>
          <w:color w:val="0F0F0F"/>
          <w:sz w:val="18"/>
          <w:szCs w:val="18"/>
        </w:rPr>
        <w:t>Am</w:t>
      </w:r>
      <w:r>
        <w:rPr>
          <w:rFonts w:ascii="Arial" w:eastAsia="Arial" w:hAnsi="Arial" w:cs="Arial"/>
          <w:color w:val="0F0F0F"/>
          <w:spacing w:val="11"/>
          <w:sz w:val="18"/>
          <w:szCs w:val="18"/>
        </w:rPr>
        <w:t xml:space="preserve"> </w:t>
      </w:r>
      <w:r>
        <w:rPr>
          <w:rFonts w:ascii="Arial" w:eastAsia="Arial" w:hAnsi="Arial" w:cs="Arial"/>
          <w:color w:val="010101"/>
          <w:sz w:val="18"/>
          <w:szCs w:val="18"/>
        </w:rPr>
        <w:t>luat</w:t>
      </w:r>
      <w:r>
        <w:rPr>
          <w:rFonts w:ascii="Arial" w:eastAsia="Arial" w:hAnsi="Arial" w:cs="Arial"/>
          <w:color w:val="010101"/>
          <w:spacing w:val="21"/>
          <w:sz w:val="18"/>
          <w:szCs w:val="18"/>
        </w:rPr>
        <w:t xml:space="preserve"> </w:t>
      </w:r>
      <w:r>
        <w:rPr>
          <w:rFonts w:ascii="Arial" w:eastAsia="Arial" w:hAnsi="Arial" w:cs="Arial"/>
          <w:color w:val="010101"/>
          <w:sz w:val="18"/>
          <w:szCs w:val="18"/>
        </w:rPr>
        <w:t>la</w:t>
      </w:r>
      <w:r>
        <w:rPr>
          <w:rFonts w:ascii="Arial" w:eastAsia="Arial" w:hAnsi="Arial" w:cs="Arial"/>
          <w:color w:val="010101"/>
          <w:spacing w:val="-12"/>
          <w:sz w:val="18"/>
          <w:szCs w:val="18"/>
        </w:rPr>
        <w:t xml:space="preserve"> </w:t>
      </w:r>
      <w:proofErr w:type="gramStart"/>
      <w:r>
        <w:rPr>
          <w:rFonts w:ascii="Arial" w:eastAsia="Arial" w:hAnsi="Arial" w:cs="Arial"/>
          <w:color w:val="0F0F0F"/>
          <w:sz w:val="18"/>
          <w:szCs w:val="18"/>
        </w:rPr>
        <w:t xml:space="preserve">cunoştinţă </w:t>
      </w:r>
      <w:r>
        <w:rPr>
          <w:rFonts w:ascii="Arial" w:eastAsia="Arial" w:hAnsi="Arial" w:cs="Arial"/>
          <w:color w:val="0F0F0F"/>
          <w:spacing w:val="9"/>
          <w:sz w:val="18"/>
          <w:szCs w:val="18"/>
        </w:rPr>
        <w:t xml:space="preserve"> </w:t>
      </w:r>
      <w:r>
        <w:rPr>
          <w:rFonts w:ascii="Arial" w:eastAsia="Arial" w:hAnsi="Arial" w:cs="Arial"/>
          <w:color w:val="0F0F0F"/>
          <w:sz w:val="18"/>
          <w:szCs w:val="18"/>
        </w:rPr>
        <w:t>că</w:t>
      </w:r>
      <w:proofErr w:type="gramEnd"/>
      <w:r>
        <w:rPr>
          <w:rFonts w:ascii="Arial" w:eastAsia="Arial" w:hAnsi="Arial" w:cs="Arial"/>
          <w:color w:val="0F0F0F"/>
          <w:spacing w:val="-9"/>
          <w:sz w:val="18"/>
          <w:szCs w:val="18"/>
        </w:rPr>
        <w:t xml:space="preserve"> </w:t>
      </w:r>
      <w:r>
        <w:rPr>
          <w:rFonts w:ascii="Arial" w:eastAsia="Arial" w:hAnsi="Arial" w:cs="Arial"/>
          <w:color w:val="0F0F0F"/>
          <w:sz w:val="18"/>
          <w:szCs w:val="18"/>
        </w:rPr>
        <w:t>orice</w:t>
      </w:r>
      <w:r>
        <w:rPr>
          <w:rFonts w:ascii="Arial" w:eastAsia="Arial" w:hAnsi="Arial" w:cs="Arial"/>
          <w:color w:val="0F0F0F"/>
          <w:spacing w:val="13"/>
          <w:sz w:val="18"/>
          <w:szCs w:val="18"/>
        </w:rPr>
        <w:t xml:space="preserve"> </w:t>
      </w:r>
      <w:r>
        <w:rPr>
          <w:rFonts w:ascii="Arial" w:eastAsia="Arial" w:hAnsi="Arial" w:cs="Arial"/>
          <w:color w:val="0F0F0F"/>
          <w:sz w:val="18"/>
          <w:szCs w:val="18"/>
        </w:rPr>
        <w:t>modificare</w:t>
      </w:r>
      <w:r>
        <w:rPr>
          <w:rFonts w:ascii="Arial" w:eastAsia="Arial" w:hAnsi="Arial" w:cs="Arial"/>
          <w:color w:val="0F0F0F"/>
          <w:spacing w:val="36"/>
          <w:sz w:val="18"/>
          <w:szCs w:val="18"/>
        </w:rPr>
        <w:t xml:space="preserve"> </w:t>
      </w:r>
      <w:r>
        <w:rPr>
          <w:rFonts w:ascii="Arial" w:eastAsia="Arial" w:hAnsi="Arial" w:cs="Arial"/>
          <w:color w:val="0F0F0F"/>
          <w:sz w:val="18"/>
          <w:szCs w:val="18"/>
        </w:rPr>
        <w:t>a</w:t>
      </w:r>
      <w:r>
        <w:rPr>
          <w:rFonts w:ascii="Arial" w:eastAsia="Arial" w:hAnsi="Arial" w:cs="Arial"/>
          <w:color w:val="0F0F0F"/>
          <w:spacing w:val="-12"/>
          <w:sz w:val="18"/>
          <w:szCs w:val="18"/>
        </w:rPr>
        <w:t xml:space="preserve"> </w:t>
      </w:r>
      <w:r>
        <w:rPr>
          <w:rFonts w:ascii="Arial" w:eastAsia="Arial" w:hAnsi="Arial" w:cs="Arial"/>
          <w:color w:val="010101"/>
          <w:w w:val="110"/>
          <w:sz w:val="18"/>
          <w:szCs w:val="18"/>
        </w:rPr>
        <w:t xml:space="preserve">informaţiilor </w:t>
      </w:r>
      <w:r>
        <w:rPr>
          <w:rFonts w:ascii="Arial" w:eastAsia="Arial" w:hAnsi="Arial" w:cs="Arial"/>
          <w:color w:val="0F0F0F"/>
          <w:sz w:val="18"/>
          <w:szCs w:val="18"/>
        </w:rPr>
        <w:t>de</w:t>
      </w:r>
      <w:r>
        <w:rPr>
          <w:rFonts w:ascii="Arial" w:eastAsia="Arial" w:hAnsi="Arial" w:cs="Arial"/>
          <w:color w:val="0F0F0F"/>
          <w:spacing w:val="4"/>
          <w:sz w:val="18"/>
          <w:szCs w:val="18"/>
        </w:rPr>
        <w:t xml:space="preserve"> </w:t>
      </w:r>
      <w:r>
        <w:rPr>
          <w:rFonts w:ascii="Arial" w:eastAsia="Arial" w:hAnsi="Arial" w:cs="Arial"/>
          <w:color w:val="0F0F0F"/>
          <w:sz w:val="18"/>
          <w:szCs w:val="18"/>
        </w:rPr>
        <w:t>mai</w:t>
      </w:r>
      <w:r>
        <w:rPr>
          <w:rFonts w:ascii="Arial" w:eastAsia="Arial" w:hAnsi="Arial" w:cs="Arial"/>
          <w:color w:val="0F0F0F"/>
          <w:spacing w:val="20"/>
          <w:sz w:val="18"/>
          <w:szCs w:val="18"/>
        </w:rPr>
        <w:t xml:space="preserve"> </w:t>
      </w:r>
      <w:r>
        <w:rPr>
          <w:rFonts w:ascii="Arial" w:eastAsia="Arial" w:hAnsi="Arial" w:cs="Arial"/>
          <w:color w:val="0F0F0F"/>
          <w:w w:val="91"/>
          <w:sz w:val="18"/>
          <w:szCs w:val="18"/>
        </w:rPr>
        <w:t>sus</w:t>
      </w:r>
      <w:r>
        <w:rPr>
          <w:rFonts w:ascii="Arial" w:eastAsia="Arial" w:hAnsi="Arial" w:cs="Arial"/>
          <w:color w:val="0F0F0F"/>
          <w:spacing w:val="5"/>
          <w:w w:val="91"/>
          <w:sz w:val="18"/>
          <w:szCs w:val="18"/>
        </w:rPr>
        <w:t xml:space="preserve"> </w:t>
      </w:r>
      <w:r>
        <w:rPr>
          <w:rFonts w:ascii="Arial" w:eastAsia="Arial" w:hAnsi="Arial" w:cs="Arial"/>
          <w:color w:val="010101"/>
          <w:sz w:val="18"/>
          <w:szCs w:val="18"/>
        </w:rPr>
        <w:t>trebuie</w:t>
      </w:r>
      <w:r>
        <w:rPr>
          <w:rFonts w:ascii="Arial" w:eastAsia="Arial" w:hAnsi="Arial" w:cs="Arial"/>
          <w:color w:val="010101"/>
          <w:spacing w:val="28"/>
          <w:sz w:val="18"/>
          <w:szCs w:val="18"/>
        </w:rPr>
        <w:t xml:space="preserve"> </w:t>
      </w:r>
      <w:r>
        <w:rPr>
          <w:rFonts w:ascii="Arial" w:eastAsia="Arial" w:hAnsi="Arial" w:cs="Arial"/>
          <w:color w:val="010101"/>
          <w:sz w:val="18"/>
          <w:szCs w:val="18"/>
        </w:rPr>
        <w:t>furnizată</w:t>
      </w:r>
      <w:r>
        <w:rPr>
          <w:rFonts w:ascii="Arial" w:eastAsia="Arial" w:hAnsi="Arial" w:cs="Arial"/>
          <w:color w:val="010101"/>
          <w:spacing w:val="44"/>
          <w:sz w:val="18"/>
          <w:szCs w:val="18"/>
        </w:rPr>
        <w:t xml:space="preserve"> </w:t>
      </w:r>
      <w:r>
        <w:rPr>
          <w:rFonts w:ascii="Arial" w:eastAsia="Arial" w:hAnsi="Arial" w:cs="Arial"/>
          <w:color w:val="0F0F0F"/>
          <w:sz w:val="18"/>
          <w:szCs w:val="18"/>
        </w:rPr>
        <w:t>către</w:t>
      </w:r>
      <w:r>
        <w:rPr>
          <w:rFonts w:ascii="Arial" w:eastAsia="Arial" w:hAnsi="Arial" w:cs="Arial"/>
          <w:color w:val="0F0F0F"/>
          <w:spacing w:val="17"/>
          <w:sz w:val="18"/>
          <w:szCs w:val="18"/>
        </w:rPr>
        <w:t xml:space="preserve"> </w:t>
      </w:r>
      <w:r>
        <w:rPr>
          <w:rFonts w:ascii="Arial" w:eastAsia="Arial" w:hAnsi="Arial" w:cs="Arial"/>
          <w:color w:val="010101"/>
          <w:w w:val="88"/>
          <w:sz w:val="18"/>
          <w:szCs w:val="18"/>
        </w:rPr>
        <w:t>API</w:t>
      </w:r>
      <w:r>
        <w:rPr>
          <w:rFonts w:ascii="Arial" w:eastAsia="Arial" w:hAnsi="Arial" w:cs="Arial"/>
          <w:color w:val="010101"/>
          <w:spacing w:val="-32"/>
          <w:sz w:val="18"/>
          <w:szCs w:val="18"/>
        </w:rPr>
        <w:t xml:space="preserve"> </w:t>
      </w:r>
      <w:r>
        <w:rPr>
          <w:rFonts w:ascii="Arial" w:eastAsia="Arial" w:hAnsi="Arial" w:cs="Arial"/>
          <w:color w:val="010101"/>
          <w:sz w:val="18"/>
          <w:szCs w:val="18"/>
        </w:rPr>
        <w:t>A</w:t>
      </w:r>
      <w:r>
        <w:rPr>
          <w:rFonts w:ascii="Arial" w:eastAsia="Arial" w:hAnsi="Arial" w:cs="Arial"/>
          <w:color w:val="010101"/>
          <w:spacing w:val="-11"/>
          <w:sz w:val="18"/>
          <w:szCs w:val="18"/>
        </w:rPr>
        <w:t xml:space="preserve"> </w:t>
      </w:r>
      <w:r>
        <w:rPr>
          <w:rFonts w:ascii="Arial" w:eastAsia="Arial" w:hAnsi="Arial" w:cs="Arial"/>
          <w:color w:val="010101"/>
          <w:sz w:val="18"/>
          <w:szCs w:val="18"/>
        </w:rPr>
        <w:t>în</w:t>
      </w:r>
      <w:r>
        <w:rPr>
          <w:rFonts w:ascii="Arial" w:eastAsia="Arial" w:hAnsi="Arial" w:cs="Arial"/>
          <w:color w:val="010101"/>
          <w:spacing w:val="-4"/>
          <w:sz w:val="18"/>
          <w:szCs w:val="18"/>
        </w:rPr>
        <w:t xml:space="preserve"> </w:t>
      </w:r>
      <w:r>
        <w:rPr>
          <w:rFonts w:ascii="Arial" w:eastAsia="Arial" w:hAnsi="Arial" w:cs="Arial"/>
          <w:color w:val="010101"/>
          <w:sz w:val="18"/>
          <w:szCs w:val="18"/>
        </w:rPr>
        <w:t>termen</w:t>
      </w:r>
      <w:r>
        <w:rPr>
          <w:rFonts w:ascii="Arial" w:eastAsia="Arial" w:hAnsi="Arial" w:cs="Arial"/>
          <w:color w:val="010101"/>
          <w:spacing w:val="26"/>
          <w:sz w:val="18"/>
          <w:szCs w:val="18"/>
        </w:rPr>
        <w:t xml:space="preserve"> </w:t>
      </w:r>
      <w:r>
        <w:rPr>
          <w:rFonts w:ascii="Arial" w:eastAsia="Arial" w:hAnsi="Arial" w:cs="Arial"/>
          <w:color w:val="010101"/>
          <w:sz w:val="18"/>
          <w:szCs w:val="18"/>
        </w:rPr>
        <w:t>de</w:t>
      </w:r>
      <w:r>
        <w:rPr>
          <w:rFonts w:ascii="Arial" w:eastAsia="Arial" w:hAnsi="Arial" w:cs="Arial"/>
          <w:color w:val="010101"/>
          <w:spacing w:val="18"/>
          <w:sz w:val="18"/>
          <w:szCs w:val="18"/>
        </w:rPr>
        <w:t xml:space="preserve"> </w:t>
      </w:r>
      <w:r>
        <w:rPr>
          <w:rFonts w:ascii="Arial" w:eastAsia="Arial" w:hAnsi="Arial" w:cs="Arial"/>
          <w:color w:val="0F0F0F"/>
          <w:sz w:val="18"/>
          <w:szCs w:val="18"/>
        </w:rPr>
        <w:t xml:space="preserve">maximum </w:t>
      </w:r>
      <w:r>
        <w:rPr>
          <w:rFonts w:ascii="Arial" w:eastAsia="Arial" w:hAnsi="Arial" w:cs="Arial"/>
          <w:color w:val="0F0F0F"/>
          <w:spacing w:val="10"/>
          <w:sz w:val="18"/>
          <w:szCs w:val="18"/>
        </w:rPr>
        <w:t xml:space="preserve"> </w:t>
      </w:r>
      <w:r>
        <w:rPr>
          <w:rFonts w:ascii="Arial" w:eastAsia="Arial" w:hAnsi="Arial" w:cs="Arial"/>
          <w:color w:val="010101"/>
          <w:spacing w:val="5"/>
          <w:w w:val="82"/>
          <w:sz w:val="18"/>
          <w:szCs w:val="18"/>
        </w:rPr>
        <w:t>1</w:t>
      </w:r>
      <w:r>
        <w:rPr>
          <w:rFonts w:ascii="Arial" w:eastAsia="Arial" w:hAnsi="Arial" w:cs="Arial"/>
          <w:color w:val="0F0F0F"/>
          <w:w w:val="82"/>
          <w:sz w:val="18"/>
          <w:szCs w:val="18"/>
        </w:rPr>
        <w:t>O</w:t>
      </w:r>
      <w:r>
        <w:rPr>
          <w:rFonts w:ascii="Arial" w:eastAsia="Arial" w:hAnsi="Arial" w:cs="Arial"/>
          <w:color w:val="0F0F0F"/>
          <w:spacing w:val="2"/>
          <w:w w:val="82"/>
          <w:sz w:val="18"/>
          <w:szCs w:val="18"/>
        </w:rPr>
        <w:t xml:space="preserve"> </w:t>
      </w:r>
      <w:r>
        <w:rPr>
          <w:rFonts w:ascii="Arial" w:eastAsia="Arial" w:hAnsi="Arial" w:cs="Arial"/>
          <w:color w:val="010101"/>
          <w:w w:val="106"/>
          <w:sz w:val="18"/>
          <w:szCs w:val="18"/>
        </w:rPr>
        <w:t>zile</w:t>
      </w:r>
    </w:p>
    <w:p w:rsidR="00BD63E1" w:rsidRDefault="00BD63E1" w:rsidP="00BD63E1">
      <w:pPr>
        <w:spacing w:before="37"/>
        <w:ind w:left="123" w:right="-20"/>
        <w:rPr>
          <w:rFonts w:ascii="Arial" w:eastAsia="Arial" w:hAnsi="Arial" w:cs="Arial"/>
          <w:sz w:val="18"/>
          <w:szCs w:val="18"/>
        </w:rPr>
      </w:pPr>
      <w:proofErr w:type="gramStart"/>
      <w:r>
        <w:rPr>
          <w:rFonts w:ascii="Arial" w:eastAsia="Arial" w:hAnsi="Arial" w:cs="Arial"/>
          <w:color w:val="010101"/>
          <w:sz w:val="18"/>
          <w:szCs w:val="18"/>
        </w:rPr>
        <w:t>lucrătoare</w:t>
      </w:r>
      <w:proofErr w:type="gramEnd"/>
      <w:r>
        <w:rPr>
          <w:rFonts w:ascii="Arial" w:eastAsia="Arial" w:hAnsi="Arial" w:cs="Arial"/>
          <w:color w:val="010101"/>
          <w:spacing w:val="27"/>
          <w:sz w:val="18"/>
          <w:szCs w:val="18"/>
        </w:rPr>
        <w:t xml:space="preserve"> </w:t>
      </w:r>
      <w:r>
        <w:rPr>
          <w:rFonts w:ascii="Arial" w:eastAsia="Arial" w:hAnsi="Arial" w:cs="Arial"/>
          <w:color w:val="010101"/>
          <w:sz w:val="18"/>
          <w:szCs w:val="18"/>
        </w:rPr>
        <w:t>de</w:t>
      </w:r>
      <w:r>
        <w:rPr>
          <w:rFonts w:ascii="Arial" w:eastAsia="Arial" w:hAnsi="Arial" w:cs="Arial"/>
          <w:color w:val="010101"/>
          <w:spacing w:val="4"/>
          <w:sz w:val="18"/>
          <w:szCs w:val="18"/>
        </w:rPr>
        <w:t xml:space="preserve"> </w:t>
      </w:r>
      <w:r>
        <w:rPr>
          <w:rFonts w:ascii="Arial" w:eastAsia="Arial" w:hAnsi="Arial" w:cs="Arial"/>
          <w:color w:val="010101"/>
          <w:sz w:val="18"/>
          <w:szCs w:val="18"/>
        </w:rPr>
        <w:t>la</w:t>
      </w:r>
      <w:r>
        <w:rPr>
          <w:rFonts w:ascii="Arial" w:eastAsia="Arial" w:hAnsi="Arial" w:cs="Arial"/>
          <w:color w:val="010101"/>
          <w:spacing w:val="-3"/>
          <w:sz w:val="18"/>
          <w:szCs w:val="18"/>
        </w:rPr>
        <w:t xml:space="preserve"> </w:t>
      </w:r>
      <w:r>
        <w:rPr>
          <w:rFonts w:ascii="Arial" w:eastAsia="Arial" w:hAnsi="Arial" w:cs="Arial"/>
          <w:color w:val="010101"/>
          <w:sz w:val="18"/>
          <w:szCs w:val="18"/>
        </w:rPr>
        <w:t xml:space="preserve">producerea </w:t>
      </w:r>
      <w:r>
        <w:rPr>
          <w:rFonts w:ascii="Arial" w:eastAsia="Arial" w:hAnsi="Arial" w:cs="Arial"/>
          <w:color w:val="010101"/>
          <w:spacing w:val="5"/>
          <w:sz w:val="18"/>
          <w:szCs w:val="18"/>
        </w:rPr>
        <w:t xml:space="preserve"> </w:t>
      </w:r>
      <w:r>
        <w:rPr>
          <w:rFonts w:ascii="Arial" w:eastAsia="Arial" w:hAnsi="Arial" w:cs="Arial"/>
          <w:color w:val="0F0F0F"/>
          <w:sz w:val="18"/>
          <w:szCs w:val="18"/>
        </w:rPr>
        <w:t>acestora.</w:t>
      </w:r>
    </w:p>
    <w:p w:rsidR="00BD63E1" w:rsidRDefault="00BD63E1" w:rsidP="00BD63E1">
      <w:pPr>
        <w:spacing w:before="37"/>
        <w:ind w:left="123" w:right="-20"/>
        <w:rPr>
          <w:rFonts w:ascii="Arial" w:eastAsia="Arial" w:hAnsi="Arial" w:cs="Arial"/>
          <w:sz w:val="18"/>
          <w:szCs w:val="18"/>
        </w:rPr>
      </w:pPr>
      <w:r>
        <w:rPr>
          <w:rFonts w:ascii="Arial" w:eastAsia="Arial" w:hAnsi="Arial" w:cs="Arial"/>
          <w:color w:val="010101"/>
          <w:sz w:val="18"/>
          <w:szCs w:val="18"/>
        </w:rPr>
        <w:t>Declar</w:t>
      </w:r>
      <w:r>
        <w:rPr>
          <w:rFonts w:ascii="Arial" w:eastAsia="Arial" w:hAnsi="Arial" w:cs="Arial"/>
          <w:color w:val="010101"/>
          <w:spacing w:val="6"/>
          <w:sz w:val="18"/>
          <w:szCs w:val="18"/>
        </w:rPr>
        <w:t xml:space="preserve"> </w:t>
      </w:r>
      <w:r>
        <w:rPr>
          <w:rFonts w:ascii="Arial" w:eastAsia="Arial" w:hAnsi="Arial" w:cs="Arial"/>
          <w:color w:val="0F0F0F"/>
          <w:sz w:val="18"/>
          <w:szCs w:val="18"/>
        </w:rPr>
        <w:t>pe</w:t>
      </w:r>
      <w:r>
        <w:rPr>
          <w:rFonts w:ascii="Arial" w:eastAsia="Arial" w:hAnsi="Arial" w:cs="Arial"/>
          <w:color w:val="0F0F0F"/>
          <w:spacing w:val="-4"/>
          <w:sz w:val="18"/>
          <w:szCs w:val="18"/>
        </w:rPr>
        <w:t xml:space="preserve"> </w:t>
      </w:r>
      <w:proofErr w:type="gramStart"/>
      <w:r>
        <w:rPr>
          <w:rFonts w:ascii="Arial" w:eastAsia="Arial" w:hAnsi="Arial" w:cs="Arial"/>
          <w:color w:val="010101"/>
          <w:sz w:val="18"/>
          <w:szCs w:val="18"/>
        </w:rPr>
        <w:t xml:space="preserve">propria </w:t>
      </w:r>
      <w:r>
        <w:rPr>
          <w:rFonts w:ascii="Arial" w:eastAsia="Arial" w:hAnsi="Arial" w:cs="Arial"/>
          <w:color w:val="010101"/>
          <w:spacing w:val="5"/>
          <w:sz w:val="18"/>
          <w:szCs w:val="18"/>
        </w:rPr>
        <w:t xml:space="preserve"> </w:t>
      </w:r>
      <w:r>
        <w:rPr>
          <w:rFonts w:ascii="Arial" w:eastAsia="Arial" w:hAnsi="Arial" w:cs="Arial"/>
          <w:color w:val="0F0F0F"/>
          <w:sz w:val="18"/>
          <w:szCs w:val="18"/>
        </w:rPr>
        <w:t>răspundere</w:t>
      </w:r>
      <w:proofErr w:type="gramEnd"/>
      <w:r>
        <w:rPr>
          <w:rFonts w:ascii="Arial" w:eastAsia="Arial" w:hAnsi="Arial" w:cs="Arial"/>
          <w:color w:val="0F0F0F"/>
          <w:spacing w:val="38"/>
          <w:sz w:val="18"/>
          <w:szCs w:val="18"/>
        </w:rPr>
        <w:t xml:space="preserve"> </w:t>
      </w:r>
      <w:r>
        <w:rPr>
          <w:rFonts w:ascii="Arial" w:eastAsia="Arial" w:hAnsi="Arial" w:cs="Arial"/>
          <w:color w:val="0F0F0F"/>
          <w:w w:val="90"/>
          <w:sz w:val="18"/>
          <w:szCs w:val="18"/>
        </w:rPr>
        <w:t xml:space="preserve">că </w:t>
      </w:r>
      <w:r>
        <w:rPr>
          <w:rFonts w:ascii="Arial" w:eastAsia="Arial" w:hAnsi="Arial" w:cs="Arial"/>
          <w:color w:val="0F0F0F"/>
          <w:sz w:val="18"/>
          <w:szCs w:val="18"/>
        </w:rPr>
        <w:t>cele</w:t>
      </w:r>
      <w:r>
        <w:rPr>
          <w:rFonts w:ascii="Arial" w:eastAsia="Arial" w:hAnsi="Arial" w:cs="Arial"/>
          <w:color w:val="0F0F0F"/>
          <w:spacing w:val="11"/>
          <w:sz w:val="18"/>
          <w:szCs w:val="18"/>
        </w:rPr>
        <w:t xml:space="preserve"> </w:t>
      </w:r>
      <w:r>
        <w:rPr>
          <w:rFonts w:ascii="Arial" w:eastAsia="Arial" w:hAnsi="Arial" w:cs="Arial"/>
          <w:color w:val="010101"/>
          <w:sz w:val="18"/>
          <w:szCs w:val="18"/>
        </w:rPr>
        <w:t>de</w:t>
      </w:r>
      <w:r>
        <w:rPr>
          <w:rFonts w:ascii="Arial" w:eastAsia="Arial" w:hAnsi="Arial" w:cs="Arial"/>
          <w:color w:val="010101"/>
          <w:spacing w:val="4"/>
          <w:sz w:val="18"/>
          <w:szCs w:val="18"/>
        </w:rPr>
        <w:t xml:space="preserve"> </w:t>
      </w:r>
      <w:r>
        <w:rPr>
          <w:rFonts w:ascii="Arial" w:eastAsia="Arial" w:hAnsi="Arial" w:cs="Arial"/>
          <w:color w:val="010101"/>
          <w:sz w:val="18"/>
          <w:szCs w:val="18"/>
        </w:rPr>
        <w:t>mai</w:t>
      </w:r>
      <w:r>
        <w:rPr>
          <w:rFonts w:ascii="Arial" w:eastAsia="Arial" w:hAnsi="Arial" w:cs="Arial"/>
          <w:color w:val="010101"/>
          <w:spacing w:val="20"/>
          <w:sz w:val="18"/>
          <w:szCs w:val="18"/>
        </w:rPr>
        <w:t xml:space="preserve"> </w:t>
      </w:r>
      <w:r>
        <w:rPr>
          <w:rFonts w:ascii="Arial" w:eastAsia="Arial" w:hAnsi="Arial" w:cs="Arial"/>
          <w:color w:val="0F0F0F"/>
          <w:w w:val="91"/>
          <w:sz w:val="18"/>
          <w:szCs w:val="18"/>
        </w:rPr>
        <w:t>sus</w:t>
      </w:r>
      <w:r>
        <w:rPr>
          <w:rFonts w:ascii="Arial" w:eastAsia="Arial" w:hAnsi="Arial" w:cs="Arial"/>
          <w:color w:val="0F0F0F"/>
          <w:spacing w:val="3"/>
          <w:w w:val="91"/>
          <w:sz w:val="18"/>
          <w:szCs w:val="18"/>
        </w:rPr>
        <w:t xml:space="preserve"> </w:t>
      </w:r>
      <w:r>
        <w:rPr>
          <w:rFonts w:ascii="Arial" w:eastAsia="Arial" w:hAnsi="Arial" w:cs="Arial"/>
          <w:color w:val="0F0F0F"/>
          <w:sz w:val="18"/>
          <w:szCs w:val="18"/>
        </w:rPr>
        <w:t>sunt</w:t>
      </w:r>
      <w:r>
        <w:rPr>
          <w:rFonts w:ascii="Arial" w:eastAsia="Arial" w:hAnsi="Arial" w:cs="Arial"/>
          <w:color w:val="0F0F0F"/>
          <w:spacing w:val="11"/>
          <w:sz w:val="18"/>
          <w:szCs w:val="18"/>
        </w:rPr>
        <w:t xml:space="preserve"> </w:t>
      </w:r>
      <w:r>
        <w:rPr>
          <w:rFonts w:ascii="Arial" w:eastAsia="Arial" w:hAnsi="Arial" w:cs="Arial"/>
          <w:color w:val="0F0F0F"/>
          <w:w w:val="108"/>
          <w:sz w:val="18"/>
          <w:szCs w:val="18"/>
        </w:rPr>
        <w:t>conforme</w:t>
      </w:r>
      <w:r>
        <w:rPr>
          <w:rFonts w:ascii="Arial" w:eastAsia="Arial" w:hAnsi="Arial" w:cs="Arial"/>
          <w:color w:val="0F0F0F"/>
          <w:spacing w:val="-19"/>
          <w:w w:val="108"/>
          <w:sz w:val="18"/>
          <w:szCs w:val="18"/>
        </w:rPr>
        <w:t xml:space="preserve"> </w:t>
      </w:r>
      <w:r>
        <w:rPr>
          <w:rFonts w:ascii="Arial" w:eastAsia="Arial" w:hAnsi="Arial" w:cs="Arial"/>
          <w:color w:val="0F0F0F"/>
          <w:sz w:val="18"/>
          <w:szCs w:val="18"/>
        </w:rPr>
        <w:t>cu</w:t>
      </w:r>
      <w:r>
        <w:rPr>
          <w:rFonts w:ascii="Arial" w:eastAsia="Arial" w:hAnsi="Arial" w:cs="Arial"/>
          <w:color w:val="0F0F0F"/>
          <w:spacing w:val="13"/>
          <w:sz w:val="18"/>
          <w:szCs w:val="18"/>
        </w:rPr>
        <w:t xml:space="preserve"> </w:t>
      </w:r>
      <w:r>
        <w:rPr>
          <w:rFonts w:ascii="Arial" w:eastAsia="Arial" w:hAnsi="Arial" w:cs="Arial"/>
          <w:color w:val="0F0F0F"/>
          <w:w w:val="104"/>
          <w:sz w:val="18"/>
          <w:szCs w:val="18"/>
        </w:rPr>
        <w:t>realitatea.</w:t>
      </w:r>
    </w:p>
    <w:p w:rsidR="00BD63E1" w:rsidRDefault="00BD63E1" w:rsidP="00BD63E1">
      <w:pPr>
        <w:spacing w:before="23" w:line="278" w:lineRule="auto"/>
        <w:ind w:left="109" w:right="437" w:firstLine="14"/>
        <w:rPr>
          <w:rFonts w:ascii="Arial" w:eastAsia="Arial" w:hAnsi="Arial" w:cs="Arial"/>
          <w:sz w:val="18"/>
          <w:szCs w:val="18"/>
        </w:rPr>
      </w:pPr>
      <w:r>
        <w:rPr>
          <w:noProof/>
          <w:lang w:val="ro-RO" w:eastAsia="ro-RO"/>
        </w:rPr>
        <mc:AlternateContent>
          <mc:Choice Requires="wpg">
            <w:drawing>
              <wp:anchor distT="0" distB="0" distL="114300" distR="114300" simplePos="0" relativeHeight="251873280" behindDoc="1" locked="0" layoutInCell="1" allowOverlap="1">
                <wp:simplePos x="0" y="0"/>
                <wp:positionH relativeFrom="page">
                  <wp:posOffset>1303020</wp:posOffset>
                </wp:positionH>
                <wp:positionV relativeFrom="paragraph">
                  <wp:posOffset>635000</wp:posOffset>
                </wp:positionV>
                <wp:extent cx="3587750" cy="644525"/>
                <wp:effectExtent l="0" t="0" r="12700" b="3175"/>
                <wp:wrapNone/>
                <wp:docPr id="930"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7750" cy="644525"/>
                          <a:chOff x="2052" y="1000"/>
                          <a:chExt cx="5650" cy="1015"/>
                        </a:xfrm>
                      </wpg:grpSpPr>
                      <pic:pic xmlns:pic="http://schemas.openxmlformats.org/drawingml/2006/picture">
                        <pic:nvPicPr>
                          <pic:cNvPr id="932" name="Picture 30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052" y="1000"/>
                            <a:ext cx="367" cy="1015"/>
                          </a:xfrm>
                          <a:prstGeom prst="rect">
                            <a:avLst/>
                          </a:prstGeom>
                          <a:noFill/>
                          <a:extLst>
                            <a:ext uri="{909E8E84-426E-40DD-AFC4-6F175D3DCCD1}">
                              <a14:hiddenFill xmlns:a14="http://schemas.microsoft.com/office/drawing/2010/main">
                                <a:solidFill>
                                  <a:srgbClr val="FFFFFF"/>
                                </a:solidFill>
                              </a14:hiddenFill>
                            </a:ext>
                          </a:extLst>
                        </pic:spPr>
                      </pic:pic>
                      <wpg:grpSp>
                        <wpg:cNvPr id="933" name="Group 3019"/>
                        <wpg:cNvGrpSpPr>
                          <a:grpSpLocks/>
                        </wpg:cNvGrpSpPr>
                        <wpg:grpSpPr bwMode="auto">
                          <a:xfrm>
                            <a:off x="2390" y="1448"/>
                            <a:ext cx="2958" cy="2"/>
                            <a:chOff x="2390" y="1448"/>
                            <a:chExt cx="2958" cy="2"/>
                          </a:xfrm>
                        </wpg:grpSpPr>
                        <wps:wsp>
                          <wps:cNvPr id="934" name="Freeform 3020"/>
                          <wps:cNvSpPr>
                            <a:spLocks/>
                          </wps:cNvSpPr>
                          <wps:spPr bwMode="auto">
                            <a:xfrm>
                              <a:off x="2390" y="1448"/>
                              <a:ext cx="2958" cy="2"/>
                            </a:xfrm>
                            <a:custGeom>
                              <a:avLst/>
                              <a:gdLst>
                                <a:gd name="T0" fmla="+- 0 2390 2390"/>
                                <a:gd name="T1" fmla="*/ T0 w 2958"/>
                                <a:gd name="T2" fmla="+- 0 5348 2390"/>
                                <a:gd name="T3" fmla="*/ T2 w 2958"/>
                              </a:gdLst>
                              <a:ahLst/>
                              <a:cxnLst>
                                <a:cxn ang="0">
                                  <a:pos x="T1" y="0"/>
                                </a:cxn>
                                <a:cxn ang="0">
                                  <a:pos x="T3" y="0"/>
                                </a:cxn>
                              </a:cxnLst>
                              <a:rect l="0" t="0" r="r" b="b"/>
                              <a:pathLst>
                                <a:path w="2958">
                                  <a:moveTo>
                                    <a:pt x="0" y="0"/>
                                  </a:moveTo>
                                  <a:lnTo>
                                    <a:pt x="295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 name="Group 3021"/>
                        <wpg:cNvGrpSpPr>
                          <a:grpSpLocks/>
                        </wpg:cNvGrpSpPr>
                        <wpg:grpSpPr bwMode="auto">
                          <a:xfrm>
                            <a:off x="2390" y="1063"/>
                            <a:ext cx="2958" cy="2"/>
                            <a:chOff x="2390" y="1063"/>
                            <a:chExt cx="2958" cy="2"/>
                          </a:xfrm>
                        </wpg:grpSpPr>
                        <wps:wsp>
                          <wps:cNvPr id="936" name="Freeform 3022"/>
                          <wps:cNvSpPr>
                            <a:spLocks/>
                          </wps:cNvSpPr>
                          <wps:spPr bwMode="auto">
                            <a:xfrm>
                              <a:off x="2390" y="1063"/>
                              <a:ext cx="2958" cy="2"/>
                            </a:xfrm>
                            <a:custGeom>
                              <a:avLst/>
                              <a:gdLst>
                                <a:gd name="T0" fmla="+- 0 2390 2390"/>
                                <a:gd name="T1" fmla="*/ T0 w 2958"/>
                                <a:gd name="T2" fmla="+- 0 5348 2390"/>
                                <a:gd name="T3" fmla="*/ T2 w 2958"/>
                              </a:gdLst>
                              <a:ahLst/>
                              <a:cxnLst>
                                <a:cxn ang="0">
                                  <a:pos x="T1" y="0"/>
                                </a:cxn>
                                <a:cxn ang="0">
                                  <a:pos x="T3" y="0"/>
                                </a:cxn>
                              </a:cxnLst>
                              <a:rect l="0" t="0" r="r" b="b"/>
                              <a:pathLst>
                                <a:path w="2958">
                                  <a:moveTo>
                                    <a:pt x="0" y="0"/>
                                  </a:moveTo>
                                  <a:lnTo>
                                    <a:pt x="2958" y="0"/>
                                  </a:lnTo>
                                </a:path>
                              </a:pathLst>
                            </a:custGeom>
                            <a:noFill/>
                            <a:ln w="18283">
                              <a:solidFill>
                                <a:srgbClr val="3B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7" name="Group 3023"/>
                        <wpg:cNvGrpSpPr>
                          <a:grpSpLocks/>
                        </wpg:cNvGrpSpPr>
                        <wpg:grpSpPr bwMode="auto">
                          <a:xfrm>
                            <a:off x="2390" y="1574"/>
                            <a:ext cx="5298" cy="2"/>
                            <a:chOff x="2390" y="1574"/>
                            <a:chExt cx="5298" cy="2"/>
                          </a:xfrm>
                        </wpg:grpSpPr>
                        <wps:wsp>
                          <wps:cNvPr id="938" name="Freeform 3024"/>
                          <wps:cNvSpPr>
                            <a:spLocks/>
                          </wps:cNvSpPr>
                          <wps:spPr bwMode="auto">
                            <a:xfrm>
                              <a:off x="2390" y="1574"/>
                              <a:ext cx="5298" cy="2"/>
                            </a:xfrm>
                            <a:custGeom>
                              <a:avLst/>
                              <a:gdLst>
                                <a:gd name="T0" fmla="+- 0 2390 2390"/>
                                <a:gd name="T1" fmla="*/ T0 w 5298"/>
                                <a:gd name="T2" fmla="+- 0 7687 2390"/>
                                <a:gd name="T3" fmla="*/ T2 w 5298"/>
                              </a:gdLst>
                              <a:ahLst/>
                              <a:cxnLst>
                                <a:cxn ang="0">
                                  <a:pos x="T1" y="0"/>
                                </a:cxn>
                                <a:cxn ang="0">
                                  <a:pos x="T3" y="0"/>
                                </a:cxn>
                              </a:cxnLst>
                              <a:rect l="0" t="0" r="r" b="b"/>
                              <a:pathLst>
                                <a:path w="5298">
                                  <a:moveTo>
                                    <a:pt x="0" y="0"/>
                                  </a:moveTo>
                                  <a:lnTo>
                                    <a:pt x="5297" y="0"/>
                                  </a:lnTo>
                                </a:path>
                              </a:pathLst>
                            </a:custGeom>
                            <a:noFill/>
                            <a:ln w="18283">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9" name="Group 3025"/>
                        <wpg:cNvGrpSpPr>
                          <a:grpSpLocks/>
                        </wpg:cNvGrpSpPr>
                        <wpg:grpSpPr bwMode="auto">
                          <a:xfrm>
                            <a:off x="2390" y="1959"/>
                            <a:ext cx="5298" cy="2"/>
                            <a:chOff x="2390" y="1959"/>
                            <a:chExt cx="5298" cy="2"/>
                          </a:xfrm>
                        </wpg:grpSpPr>
                        <wps:wsp>
                          <wps:cNvPr id="2276" name="Freeform 3026"/>
                          <wps:cNvSpPr>
                            <a:spLocks/>
                          </wps:cNvSpPr>
                          <wps:spPr bwMode="auto">
                            <a:xfrm>
                              <a:off x="2390" y="1959"/>
                              <a:ext cx="5298" cy="2"/>
                            </a:xfrm>
                            <a:custGeom>
                              <a:avLst/>
                              <a:gdLst>
                                <a:gd name="T0" fmla="+- 0 2390 2390"/>
                                <a:gd name="T1" fmla="*/ T0 w 5298"/>
                                <a:gd name="T2" fmla="+- 0 7687 2390"/>
                                <a:gd name="T3" fmla="*/ T2 w 5298"/>
                              </a:gdLst>
                              <a:ahLst/>
                              <a:cxnLst>
                                <a:cxn ang="0">
                                  <a:pos x="T1" y="0"/>
                                </a:cxn>
                                <a:cxn ang="0">
                                  <a:pos x="T3" y="0"/>
                                </a:cxn>
                              </a:cxnLst>
                              <a:rect l="0" t="0" r="r" b="b"/>
                              <a:pathLst>
                                <a:path w="5298">
                                  <a:moveTo>
                                    <a:pt x="0" y="0"/>
                                  </a:moveTo>
                                  <a:lnTo>
                                    <a:pt x="529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04C016C" id="Group 930" o:spid="_x0000_s1026" style="position:absolute;margin-left:102.6pt;margin-top:50pt;width:282.5pt;height:50.75pt;z-index:-1;mso-position-horizontal-relative:page" coordorigin="2052,1000" coordsize="565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">
                <v:shape id="Picture 3018" o:spid="_x0000_s1027" type="#_x0000_t75" style="position:absolute;left:2052;top:1000;width:367;height:1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">
                  <v:imagedata r:id="rId18" o:title=""/>
                </v:shape>
                <v:group id="Group 3019" o:spid="_x0000_s1028" style="position:absolute;left:2390;top:1448;width:2958;height:2" coordorigin="2390,1448" coordsize="2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Freeform 3020" o:spid="_x0000_s1029" style="position:absolute;left:2390;top:1448;width:2958;height:2;visibility:visible;mso-wrap-style:square;v-text-anchor:top" coordsize="2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" path="m,l2958,e" filled="f" strokeweight=".36pt">
                    <v:path arrowok="t" o:connecttype="custom" o:connectlocs="0,0;2958,0" o:connectangles="0,0"/>
                  </v:shape>
                </v:group>
                <v:group id="Group 3021" o:spid="_x0000_s1030" style="position:absolute;left:2390;top:1063;width:2958;height:2" coordorigin="2390,1063" coordsize="2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Freeform 3022" o:spid="_x0000_s1031" style="position:absolute;left:2390;top:1063;width:2958;height:2;visibility:visible;mso-wrap-style:square;v-text-anchor:top" coordsize="2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" path="m,l2958,e" filled="f" strokecolor="#3b3b3b" strokeweight=".50786mm">
                    <v:path arrowok="t" o:connecttype="custom" o:connectlocs="0,0;2958,0" o:connectangles="0,0"/>
                  </v:shape>
                </v:group>
                <v:group id="Group 3023" o:spid="_x0000_s1032" style="position:absolute;left:2390;top:1574;width:5298;height:2" coordorigin="2390,1574" coordsize="5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shape id="Freeform 3024" o:spid="_x0000_s1033" style="position:absolute;left:2390;top:1574;width:5298;height:2;visibility:visible;mso-wrap-style:square;v-text-anchor:top" coordsize="5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" path="m,l5297,e" filled="f" strokecolor="#3f3f3f" strokeweight=".50786mm">
                    <v:path arrowok="t" o:connecttype="custom" o:connectlocs="0,0;5297,0" o:connectangles="0,0"/>
                  </v:shape>
                </v:group>
                <v:group id="Group 3025" o:spid="_x0000_s1034" style="position:absolute;left:2390;top:1959;width:5298;height:2" coordorigin="2390,1959" coordsize="5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Freeform 3026" o:spid="_x0000_s1035" style="position:absolute;left:2390;top:1959;width:5298;height:2;visibility:visible;mso-wrap-style:square;v-text-anchor:top" coordsize="5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" path="m,l5297,e" filled="f" strokeweight=".36pt">
                    <v:path arrowok="t" o:connecttype="custom" o:connectlocs="0,0;5297,0" o:connectangles="0,0"/>
                  </v:shape>
                </v:group>
                <w10:wrap anchorx="page"/>
              </v:group>
            </w:pict>
          </mc:Fallback>
        </mc:AlternateContent>
      </w:r>
      <w:r>
        <w:rPr>
          <w:rFonts w:ascii="Arial" w:eastAsia="Arial" w:hAnsi="Arial" w:cs="Arial"/>
          <w:color w:val="0F0F0F"/>
          <w:sz w:val="18"/>
          <w:szCs w:val="18"/>
        </w:rPr>
        <w:t>Sunt</w:t>
      </w:r>
      <w:r>
        <w:rPr>
          <w:rFonts w:ascii="Arial" w:eastAsia="Arial" w:hAnsi="Arial" w:cs="Arial"/>
          <w:color w:val="0F0F0F"/>
          <w:spacing w:val="38"/>
          <w:sz w:val="18"/>
          <w:szCs w:val="18"/>
        </w:rPr>
        <w:t xml:space="preserve"> </w:t>
      </w:r>
      <w:r>
        <w:rPr>
          <w:rFonts w:ascii="Arial" w:eastAsia="Arial" w:hAnsi="Arial" w:cs="Arial"/>
          <w:color w:val="0F0F0F"/>
          <w:sz w:val="18"/>
          <w:szCs w:val="18"/>
        </w:rPr>
        <w:t>de</w:t>
      </w:r>
      <w:r>
        <w:rPr>
          <w:rFonts w:ascii="Arial" w:eastAsia="Arial" w:hAnsi="Arial" w:cs="Arial"/>
          <w:color w:val="0F0F0F"/>
          <w:spacing w:val="9"/>
          <w:sz w:val="18"/>
          <w:szCs w:val="18"/>
        </w:rPr>
        <w:t xml:space="preserve"> </w:t>
      </w:r>
      <w:r>
        <w:rPr>
          <w:rFonts w:ascii="Arial" w:eastAsia="Arial" w:hAnsi="Arial" w:cs="Arial"/>
          <w:color w:val="0F0F0F"/>
          <w:sz w:val="18"/>
          <w:szCs w:val="18"/>
        </w:rPr>
        <w:t>acord</w:t>
      </w:r>
      <w:r>
        <w:rPr>
          <w:rFonts w:ascii="Arial" w:eastAsia="Arial" w:hAnsi="Arial" w:cs="Arial"/>
          <w:color w:val="0F0F0F"/>
          <w:spacing w:val="18"/>
          <w:sz w:val="18"/>
          <w:szCs w:val="18"/>
        </w:rPr>
        <w:t xml:space="preserve"> </w:t>
      </w:r>
      <w:r>
        <w:rPr>
          <w:rFonts w:ascii="Arial" w:eastAsia="Arial" w:hAnsi="Arial" w:cs="Arial"/>
          <w:color w:val="0F0F0F"/>
          <w:w w:val="90"/>
          <w:sz w:val="18"/>
          <w:szCs w:val="18"/>
        </w:rPr>
        <w:t>ca</w:t>
      </w:r>
      <w:r>
        <w:rPr>
          <w:rFonts w:ascii="Arial" w:eastAsia="Arial" w:hAnsi="Arial" w:cs="Arial"/>
          <w:color w:val="0F0F0F"/>
          <w:spacing w:val="1"/>
          <w:w w:val="90"/>
          <w:sz w:val="18"/>
          <w:szCs w:val="18"/>
        </w:rPr>
        <w:t xml:space="preserve"> </w:t>
      </w:r>
      <w:r>
        <w:rPr>
          <w:rFonts w:ascii="Arial" w:eastAsia="Arial" w:hAnsi="Arial" w:cs="Arial"/>
          <w:color w:val="0F0F0F"/>
          <w:sz w:val="18"/>
          <w:szCs w:val="18"/>
        </w:rPr>
        <w:t>datele</w:t>
      </w:r>
      <w:r>
        <w:rPr>
          <w:rFonts w:ascii="Arial" w:eastAsia="Arial" w:hAnsi="Arial" w:cs="Arial"/>
          <w:color w:val="0F0F0F"/>
          <w:spacing w:val="34"/>
          <w:sz w:val="18"/>
          <w:szCs w:val="18"/>
        </w:rPr>
        <w:t xml:space="preserve"> </w:t>
      </w:r>
      <w:r>
        <w:rPr>
          <w:rFonts w:ascii="Arial" w:eastAsia="Arial" w:hAnsi="Arial" w:cs="Arial"/>
          <w:color w:val="0F0F0F"/>
          <w:sz w:val="18"/>
          <w:szCs w:val="18"/>
        </w:rPr>
        <w:t>din</w:t>
      </w:r>
      <w:r>
        <w:rPr>
          <w:rFonts w:ascii="Arial" w:eastAsia="Arial" w:hAnsi="Arial" w:cs="Arial"/>
          <w:color w:val="0F0F0F"/>
          <w:spacing w:val="9"/>
          <w:sz w:val="18"/>
          <w:szCs w:val="18"/>
        </w:rPr>
        <w:t xml:space="preserve"> </w:t>
      </w:r>
      <w:r>
        <w:rPr>
          <w:rFonts w:ascii="Arial" w:eastAsia="Arial" w:hAnsi="Arial" w:cs="Arial"/>
          <w:color w:val="0F0F0F"/>
          <w:sz w:val="18"/>
          <w:szCs w:val="18"/>
        </w:rPr>
        <w:t>cerere</w:t>
      </w:r>
      <w:r>
        <w:rPr>
          <w:rFonts w:ascii="Arial" w:eastAsia="Arial" w:hAnsi="Arial" w:cs="Arial"/>
          <w:color w:val="0F0F0F"/>
          <w:spacing w:val="19"/>
          <w:sz w:val="18"/>
          <w:szCs w:val="18"/>
        </w:rPr>
        <w:t xml:space="preserve"> </w:t>
      </w:r>
      <w:r>
        <w:rPr>
          <w:rFonts w:ascii="Arial" w:eastAsia="Arial" w:hAnsi="Arial" w:cs="Arial"/>
          <w:color w:val="0F0F0F"/>
          <w:w w:val="85"/>
          <w:sz w:val="18"/>
          <w:szCs w:val="18"/>
        </w:rPr>
        <w:t xml:space="preserve">să </w:t>
      </w:r>
      <w:r>
        <w:rPr>
          <w:rFonts w:ascii="Arial" w:eastAsia="Arial" w:hAnsi="Arial" w:cs="Arial"/>
          <w:color w:val="010101"/>
          <w:sz w:val="18"/>
          <w:szCs w:val="18"/>
        </w:rPr>
        <w:t>fie</w:t>
      </w:r>
      <w:r>
        <w:rPr>
          <w:rFonts w:ascii="Arial" w:eastAsia="Arial" w:hAnsi="Arial" w:cs="Arial"/>
          <w:color w:val="010101"/>
          <w:spacing w:val="8"/>
          <w:sz w:val="18"/>
          <w:szCs w:val="18"/>
        </w:rPr>
        <w:t xml:space="preserve"> </w:t>
      </w:r>
      <w:r>
        <w:rPr>
          <w:rFonts w:ascii="Arial" w:eastAsia="Arial" w:hAnsi="Arial" w:cs="Arial"/>
          <w:color w:val="010101"/>
          <w:w w:val="109"/>
          <w:sz w:val="18"/>
          <w:szCs w:val="18"/>
        </w:rPr>
        <w:t>introduse</w:t>
      </w:r>
      <w:r>
        <w:rPr>
          <w:rFonts w:ascii="Arial" w:eastAsia="Arial" w:hAnsi="Arial" w:cs="Arial"/>
          <w:color w:val="010101"/>
          <w:spacing w:val="-16"/>
          <w:w w:val="109"/>
          <w:sz w:val="18"/>
          <w:szCs w:val="18"/>
        </w:rPr>
        <w:t xml:space="preserve"> </w:t>
      </w:r>
      <w:r>
        <w:rPr>
          <w:rFonts w:ascii="Arial" w:eastAsia="Arial" w:hAnsi="Arial" w:cs="Arial"/>
          <w:color w:val="0F0F0F"/>
          <w:sz w:val="18"/>
          <w:szCs w:val="18"/>
        </w:rPr>
        <w:t>în</w:t>
      </w:r>
      <w:r>
        <w:rPr>
          <w:rFonts w:ascii="Arial" w:eastAsia="Arial" w:hAnsi="Arial" w:cs="Arial"/>
          <w:color w:val="0F0F0F"/>
          <w:spacing w:val="-2"/>
          <w:sz w:val="18"/>
          <w:szCs w:val="18"/>
        </w:rPr>
        <w:t xml:space="preserve"> </w:t>
      </w:r>
      <w:r>
        <w:rPr>
          <w:rFonts w:ascii="Arial" w:eastAsia="Arial" w:hAnsi="Arial" w:cs="Arial"/>
          <w:color w:val="0F0F0F"/>
          <w:sz w:val="18"/>
          <w:szCs w:val="18"/>
        </w:rPr>
        <w:t>baza</w:t>
      </w:r>
      <w:r>
        <w:rPr>
          <w:rFonts w:ascii="Arial" w:eastAsia="Arial" w:hAnsi="Arial" w:cs="Arial"/>
          <w:color w:val="0F0F0F"/>
          <w:spacing w:val="-2"/>
          <w:sz w:val="18"/>
          <w:szCs w:val="18"/>
        </w:rPr>
        <w:t xml:space="preserve"> </w:t>
      </w:r>
      <w:r>
        <w:rPr>
          <w:rFonts w:ascii="Arial" w:eastAsia="Arial" w:hAnsi="Arial" w:cs="Arial"/>
          <w:color w:val="0F0F0F"/>
          <w:sz w:val="18"/>
          <w:szCs w:val="18"/>
        </w:rPr>
        <w:t>de</w:t>
      </w:r>
      <w:r>
        <w:rPr>
          <w:rFonts w:ascii="Arial" w:eastAsia="Arial" w:hAnsi="Arial" w:cs="Arial"/>
          <w:color w:val="0F0F0F"/>
          <w:spacing w:val="-6"/>
          <w:sz w:val="18"/>
          <w:szCs w:val="18"/>
        </w:rPr>
        <w:t xml:space="preserve"> </w:t>
      </w:r>
      <w:r>
        <w:rPr>
          <w:rFonts w:ascii="Arial" w:eastAsia="Arial" w:hAnsi="Arial" w:cs="Arial"/>
          <w:color w:val="0F0F0F"/>
          <w:sz w:val="18"/>
          <w:szCs w:val="18"/>
        </w:rPr>
        <w:t>date</w:t>
      </w:r>
      <w:r>
        <w:rPr>
          <w:rFonts w:ascii="Arial" w:eastAsia="Arial" w:hAnsi="Arial" w:cs="Arial"/>
          <w:color w:val="0F0F0F"/>
          <w:spacing w:val="15"/>
          <w:sz w:val="18"/>
          <w:szCs w:val="18"/>
        </w:rPr>
        <w:t xml:space="preserve"> </w:t>
      </w:r>
      <w:r>
        <w:rPr>
          <w:rFonts w:ascii="Arial" w:eastAsia="Arial" w:hAnsi="Arial" w:cs="Arial"/>
          <w:color w:val="0F0F0F"/>
          <w:sz w:val="18"/>
          <w:szCs w:val="18"/>
        </w:rPr>
        <w:t>a</w:t>
      </w:r>
      <w:r>
        <w:rPr>
          <w:rFonts w:ascii="Arial" w:eastAsia="Arial" w:hAnsi="Arial" w:cs="Arial"/>
          <w:color w:val="0F0F0F"/>
          <w:spacing w:val="6"/>
          <w:sz w:val="18"/>
          <w:szCs w:val="18"/>
        </w:rPr>
        <w:t xml:space="preserve"> </w:t>
      </w:r>
      <w:r>
        <w:rPr>
          <w:rFonts w:ascii="Arial" w:eastAsia="Arial" w:hAnsi="Arial" w:cs="Arial"/>
          <w:color w:val="0F0F0F"/>
          <w:sz w:val="18"/>
          <w:szCs w:val="18"/>
        </w:rPr>
        <w:t>Sistemului</w:t>
      </w:r>
      <w:r>
        <w:rPr>
          <w:rFonts w:ascii="Arial" w:eastAsia="Arial" w:hAnsi="Arial" w:cs="Arial"/>
          <w:color w:val="0F0F0F"/>
          <w:spacing w:val="12"/>
          <w:sz w:val="18"/>
          <w:szCs w:val="18"/>
        </w:rPr>
        <w:t xml:space="preserve"> </w:t>
      </w:r>
      <w:r>
        <w:rPr>
          <w:rFonts w:ascii="Arial" w:eastAsia="Arial" w:hAnsi="Arial" w:cs="Arial"/>
          <w:color w:val="010101"/>
          <w:sz w:val="18"/>
          <w:szCs w:val="18"/>
        </w:rPr>
        <w:t>Integrat</w:t>
      </w:r>
      <w:r>
        <w:rPr>
          <w:rFonts w:ascii="Arial" w:eastAsia="Arial" w:hAnsi="Arial" w:cs="Arial"/>
          <w:color w:val="010101"/>
          <w:spacing w:val="48"/>
          <w:sz w:val="18"/>
          <w:szCs w:val="18"/>
        </w:rPr>
        <w:t xml:space="preserve"> </w:t>
      </w:r>
      <w:r>
        <w:rPr>
          <w:rFonts w:ascii="Arial" w:eastAsia="Arial" w:hAnsi="Arial" w:cs="Arial"/>
          <w:color w:val="0F0F0F"/>
          <w:sz w:val="18"/>
          <w:szCs w:val="18"/>
        </w:rPr>
        <w:t>de</w:t>
      </w:r>
      <w:r>
        <w:rPr>
          <w:rFonts w:ascii="Arial" w:eastAsia="Arial" w:hAnsi="Arial" w:cs="Arial"/>
          <w:color w:val="0F0F0F"/>
          <w:spacing w:val="1"/>
          <w:sz w:val="18"/>
          <w:szCs w:val="18"/>
        </w:rPr>
        <w:t xml:space="preserve"> </w:t>
      </w:r>
      <w:r>
        <w:rPr>
          <w:rFonts w:ascii="Arial" w:eastAsia="Arial" w:hAnsi="Arial" w:cs="Arial"/>
          <w:color w:val="0F0F0F"/>
          <w:w w:val="106"/>
          <w:sz w:val="18"/>
          <w:szCs w:val="18"/>
        </w:rPr>
        <w:t>Administrare</w:t>
      </w:r>
      <w:r>
        <w:rPr>
          <w:rFonts w:ascii="Arial" w:eastAsia="Arial" w:hAnsi="Arial" w:cs="Arial"/>
          <w:color w:val="0F0F0F"/>
          <w:spacing w:val="-2"/>
          <w:w w:val="106"/>
          <w:sz w:val="18"/>
          <w:szCs w:val="18"/>
        </w:rPr>
        <w:t xml:space="preserve"> </w:t>
      </w:r>
      <w:r>
        <w:rPr>
          <w:rFonts w:ascii="Arial" w:eastAsia="Arial" w:hAnsi="Arial" w:cs="Arial"/>
          <w:color w:val="0F0F0F"/>
          <w:w w:val="83"/>
          <w:sz w:val="18"/>
          <w:szCs w:val="18"/>
        </w:rPr>
        <w:t>şi</w:t>
      </w:r>
      <w:r>
        <w:rPr>
          <w:rFonts w:ascii="Arial" w:eastAsia="Arial" w:hAnsi="Arial" w:cs="Arial"/>
          <w:color w:val="0F0F0F"/>
          <w:spacing w:val="-6"/>
          <w:w w:val="83"/>
          <w:sz w:val="18"/>
          <w:szCs w:val="18"/>
        </w:rPr>
        <w:t xml:space="preserve"> </w:t>
      </w:r>
      <w:r>
        <w:rPr>
          <w:rFonts w:ascii="Arial" w:eastAsia="Arial" w:hAnsi="Arial" w:cs="Arial"/>
          <w:color w:val="0F0F0F"/>
          <w:sz w:val="18"/>
          <w:szCs w:val="18"/>
        </w:rPr>
        <w:t>Control,</w:t>
      </w:r>
      <w:r>
        <w:rPr>
          <w:rFonts w:ascii="Arial" w:eastAsia="Arial" w:hAnsi="Arial" w:cs="Arial"/>
          <w:color w:val="0F0F0F"/>
          <w:spacing w:val="14"/>
          <w:sz w:val="18"/>
          <w:szCs w:val="18"/>
        </w:rPr>
        <w:t xml:space="preserve"> </w:t>
      </w:r>
      <w:r>
        <w:rPr>
          <w:rFonts w:ascii="Arial" w:eastAsia="Arial" w:hAnsi="Arial" w:cs="Arial"/>
          <w:color w:val="0F0F0F"/>
          <w:sz w:val="18"/>
          <w:szCs w:val="18"/>
        </w:rPr>
        <w:t>procesate</w:t>
      </w:r>
      <w:r>
        <w:rPr>
          <w:rFonts w:ascii="Arial" w:eastAsia="Arial" w:hAnsi="Arial" w:cs="Arial"/>
          <w:color w:val="0F0F0F"/>
          <w:spacing w:val="25"/>
          <w:sz w:val="18"/>
          <w:szCs w:val="18"/>
        </w:rPr>
        <w:t xml:space="preserve"> </w:t>
      </w:r>
      <w:r>
        <w:rPr>
          <w:rFonts w:ascii="Arial" w:eastAsia="Arial" w:hAnsi="Arial" w:cs="Arial"/>
          <w:color w:val="0F0F0F"/>
          <w:w w:val="83"/>
          <w:sz w:val="18"/>
          <w:szCs w:val="18"/>
        </w:rPr>
        <w:t xml:space="preserve">şi </w:t>
      </w:r>
      <w:r>
        <w:rPr>
          <w:rFonts w:ascii="Arial" w:eastAsia="Arial" w:hAnsi="Arial" w:cs="Arial"/>
          <w:color w:val="0F0F0F"/>
          <w:sz w:val="18"/>
          <w:szCs w:val="18"/>
        </w:rPr>
        <w:t>verificate</w:t>
      </w:r>
      <w:r>
        <w:rPr>
          <w:rFonts w:ascii="Arial" w:eastAsia="Arial" w:hAnsi="Arial" w:cs="Arial"/>
          <w:color w:val="0F0F0F"/>
          <w:spacing w:val="30"/>
          <w:sz w:val="18"/>
          <w:szCs w:val="18"/>
        </w:rPr>
        <w:t xml:space="preserve"> </w:t>
      </w:r>
      <w:r>
        <w:rPr>
          <w:rFonts w:ascii="Arial" w:eastAsia="Arial" w:hAnsi="Arial" w:cs="Arial"/>
          <w:color w:val="0F0F0F"/>
          <w:sz w:val="18"/>
          <w:szCs w:val="18"/>
        </w:rPr>
        <w:t>în</w:t>
      </w:r>
      <w:r>
        <w:rPr>
          <w:rFonts w:ascii="Arial" w:eastAsia="Arial" w:hAnsi="Arial" w:cs="Arial"/>
          <w:color w:val="0F0F0F"/>
          <w:spacing w:val="-6"/>
          <w:sz w:val="18"/>
          <w:szCs w:val="18"/>
        </w:rPr>
        <w:t xml:space="preserve"> </w:t>
      </w:r>
      <w:r>
        <w:rPr>
          <w:rFonts w:ascii="Arial" w:eastAsia="Arial" w:hAnsi="Arial" w:cs="Arial"/>
          <w:color w:val="0F0F0F"/>
          <w:sz w:val="18"/>
          <w:szCs w:val="18"/>
        </w:rPr>
        <w:t>vederea</w:t>
      </w:r>
      <w:r>
        <w:rPr>
          <w:rFonts w:ascii="Arial" w:eastAsia="Arial" w:hAnsi="Arial" w:cs="Arial"/>
          <w:color w:val="0F0F0F"/>
          <w:spacing w:val="9"/>
          <w:sz w:val="18"/>
          <w:szCs w:val="18"/>
        </w:rPr>
        <w:t xml:space="preserve"> </w:t>
      </w:r>
      <w:r>
        <w:rPr>
          <w:rFonts w:ascii="Arial" w:eastAsia="Arial" w:hAnsi="Arial" w:cs="Arial"/>
          <w:color w:val="0F0F0F"/>
          <w:sz w:val="18"/>
          <w:szCs w:val="18"/>
        </w:rPr>
        <w:t>înscrierii</w:t>
      </w:r>
      <w:r>
        <w:rPr>
          <w:rFonts w:ascii="Arial" w:eastAsia="Arial" w:hAnsi="Arial" w:cs="Arial"/>
          <w:color w:val="0F0F0F"/>
          <w:spacing w:val="26"/>
          <w:sz w:val="18"/>
          <w:szCs w:val="18"/>
        </w:rPr>
        <w:t xml:space="preserve"> </w:t>
      </w:r>
      <w:r>
        <w:rPr>
          <w:rFonts w:ascii="Arial" w:eastAsia="Arial" w:hAnsi="Arial" w:cs="Arial"/>
          <w:color w:val="0F0F0F"/>
          <w:sz w:val="18"/>
          <w:szCs w:val="18"/>
        </w:rPr>
        <w:t>în</w:t>
      </w:r>
      <w:r>
        <w:rPr>
          <w:rFonts w:ascii="Arial" w:eastAsia="Arial" w:hAnsi="Arial" w:cs="Arial"/>
          <w:color w:val="0F0F0F"/>
          <w:spacing w:val="-4"/>
          <w:sz w:val="18"/>
          <w:szCs w:val="18"/>
        </w:rPr>
        <w:t xml:space="preserve"> </w:t>
      </w:r>
      <w:r>
        <w:rPr>
          <w:rFonts w:ascii="Arial" w:eastAsia="Arial" w:hAnsi="Arial" w:cs="Arial"/>
          <w:color w:val="010101"/>
          <w:sz w:val="18"/>
          <w:szCs w:val="18"/>
        </w:rPr>
        <w:t>Registrul</w:t>
      </w:r>
      <w:r>
        <w:rPr>
          <w:rFonts w:ascii="Arial" w:eastAsia="Arial" w:hAnsi="Arial" w:cs="Arial"/>
          <w:color w:val="010101"/>
          <w:spacing w:val="4"/>
          <w:sz w:val="18"/>
          <w:szCs w:val="18"/>
        </w:rPr>
        <w:t xml:space="preserve"> </w:t>
      </w:r>
      <w:r>
        <w:rPr>
          <w:rFonts w:ascii="Arial" w:eastAsia="Arial" w:hAnsi="Arial" w:cs="Arial"/>
          <w:color w:val="0F0F0F"/>
          <w:sz w:val="18"/>
          <w:szCs w:val="18"/>
        </w:rPr>
        <w:t>unic</w:t>
      </w:r>
      <w:r>
        <w:rPr>
          <w:rFonts w:ascii="Arial" w:eastAsia="Arial" w:hAnsi="Arial" w:cs="Arial"/>
          <w:color w:val="0F0F0F"/>
          <w:spacing w:val="14"/>
          <w:sz w:val="18"/>
          <w:szCs w:val="18"/>
        </w:rPr>
        <w:t xml:space="preserve"> </w:t>
      </w:r>
      <w:r>
        <w:rPr>
          <w:rFonts w:ascii="Arial" w:eastAsia="Arial" w:hAnsi="Arial" w:cs="Arial"/>
          <w:color w:val="010101"/>
          <w:sz w:val="18"/>
          <w:szCs w:val="18"/>
        </w:rPr>
        <w:t>de</w:t>
      </w:r>
      <w:r>
        <w:rPr>
          <w:rFonts w:ascii="Arial" w:eastAsia="Arial" w:hAnsi="Arial" w:cs="Arial"/>
          <w:color w:val="010101"/>
          <w:spacing w:val="4"/>
          <w:sz w:val="18"/>
          <w:szCs w:val="18"/>
        </w:rPr>
        <w:t xml:space="preserve"> </w:t>
      </w:r>
      <w:r>
        <w:rPr>
          <w:rFonts w:ascii="Arial" w:eastAsia="Arial" w:hAnsi="Arial" w:cs="Arial"/>
          <w:color w:val="010101"/>
          <w:w w:val="108"/>
          <w:sz w:val="18"/>
          <w:szCs w:val="18"/>
        </w:rPr>
        <w:t>identificare</w:t>
      </w:r>
      <w:r>
        <w:rPr>
          <w:rFonts w:ascii="Arial" w:eastAsia="Arial" w:hAnsi="Arial" w:cs="Arial"/>
          <w:color w:val="010101"/>
          <w:spacing w:val="-17"/>
          <w:w w:val="108"/>
          <w:sz w:val="18"/>
          <w:szCs w:val="18"/>
        </w:rPr>
        <w:t xml:space="preserve"> </w:t>
      </w:r>
      <w:r>
        <w:rPr>
          <w:rFonts w:ascii="Arial" w:eastAsia="Arial" w:hAnsi="Arial" w:cs="Arial"/>
          <w:color w:val="232323"/>
          <w:spacing w:val="4"/>
          <w:sz w:val="18"/>
          <w:szCs w:val="18"/>
        </w:rPr>
        <w:t>ş</w:t>
      </w:r>
      <w:r>
        <w:rPr>
          <w:rFonts w:ascii="Arial" w:eastAsia="Arial" w:hAnsi="Arial" w:cs="Arial"/>
          <w:color w:val="010101"/>
          <w:sz w:val="18"/>
          <w:szCs w:val="18"/>
        </w:rPr>
        <w:t>i</w:t>
      </w:r>
      <w:r>
        <w:rPr>
          <w:rFonts w:ascii="Arial" w:eastAsia="Arial" w:hAnsi="Arial" w:cs="Arial"/>
          <w:color w:val="010101"/>
          <w:spacing w:val="-9"/>
          <w:sz w:val="18"/>
          <w:szCs w:val="18"/>
        </w:rPr>
        <w:t xml:space="preserve"> </w:t>
      </w:r>
      <w:r>
        <w:rPr>
          <w:rFonts w:ascii="Arial" w:eastAsia="Arial" w:hAnsi="Arial" w:cs="Arial"/>
          <w:color w:val="010101"/>
          <w:sz w:val="18"/>
          <w:szCs w:val="18"/>
        </w:rPr>
        <w:t>transmise</w:t>
      </w:r>
      <w:r>
        <w:rPr>
          <w:rFonts w:ascii="Arial" w:eastAsia="Arial" w:hAnsi="Arial" w:cs="Arial"/>
          <w:color w:val="010101"/>
          <w:spacing w:val="9"/>
          <w:sz w:val="18"/>
          <w:szCs w:val="18"/>
        </w:rPr>
        <w:t xml:space="preserve"> </w:t>
      </w:r>
      <w:r>
        <w:rPr>
          <w:rFonts w:ascii="Arial" w:eastAsia="Arial" w:hAnsi="Arial" w:cs="Arial"/>
          <w:color w:val="0F0F0F"/>
          <w:w w:val="110"/>
          <w:sz w:val="18"/>
          <w:szCs w:val="18"/>
        </w:rPr>
        <w:t>autorităţilor</w:t>
      </w:r>
      <w:r>
        <w:rPr>
          <w:rFonts w:ascii="Arial" w:eastAsia="Arial" w:hAnsi="Arial" w:cs="Arial"/>
          <w:color w:val="0F0F0F"/>
          <w:spacing w:val="-4"/>
          <w:w w:val="110"/>
          <w:sz w:val="18"/>
          <w:szCs w:val="18"/>
        </w:rPr>
        <w:t xml:space="preserve"> </w:t>
      </w:r>
      <w:r>
        <w:rPr>
          <w:rFonts w:ascii="Arial" w:eastAsia="Arial" w:hAnsi="Arial" w:cs="Arial"/>
          <w:color w:val="010101"/>
          <w:sz w:val="18"/>
          <w:szCs w:val="18"/>
        </w:rPr>
        <w:t>responsabile</w:t>
      </w:r>
      <w:r>
        <w:rPr>
          <w:rFonts w:ascii="Arial" w:eastAsia="Arial" w:hAnsi="Arial" w:cs="Arial"/>
          <w:color w:val="010101"/>
          <w:spacing w:val="38"/>
          <w:sz w:val="18"/>
          <w:szCs w:val="18"/>
        </w:rPr>
        <w:t xml:space="preserve"> </w:t>
      </w:r>
      <w:r>
        <w:rPr>
          <w:rFonts w:ascii="Arial" w:eastAsia="Arial" w:hAnsi="Arial" w:cs="Arial"/>
          <w:color w:val="0F0F0F"/>
          <w:sz w:val="18"/>
          <w:szCs w:val="18"/>
        </w:rPr>
        <w:t>în</w:t>
      </w:r>
      <w:r>
        <w:rPr>
          <w:rFonts w:ascii="Arial" w:eastAsia="Arial" w:hAnsi="Arial" w:cs="Arial"/>
          <w:color w:val="0F0F0F"/>
          <w:spacing w:val="-6"/>
          <w:sz w:val="18"/>
          <w:szCs w:val="18"/>
        </w:rPr>
        <w:t xml:space="preserve"> </w:t>
      </w:r>
      <w:r>
        <w:rPr>
          <w:rFonts w:ascii="Arial" w:eastAsia="Arial" w:hAnsi="Arial" w:cs="Arial"/>
          <w:color w:val="010101"/>
          <w:sz w:val="18"/>
          <w:szCs w:val="18"/>
        </w:rPr>
        <w:t>vederea</w:t>
      </w:r>
      <w:r>
        <w:rPr>
          <w:rFonts w:ascii="Arial" w:eastAsia="Arial" w:hAnsi="Arial" w:cs="Arial"/>
          <w:color w:val="010101"/>
          <w:spacing w:val="14"/>
          <w:sz w:val="18"/>
          <w:szCs w:val="18"/>
        </w:rPr>
        <w:t xml:space="preserve"> </w:t>
      </w:r>
      <w:r>
        <w:rPr>
          <w:rFonts w:ascii="Arial" w:eastAsia="Arial" w:hAnsi="Arial" w:cs="Arial"/>
          <w:color w:val="0F0F0F"/>
          <w:sz w:val="18"/>
          <w:szCs w:val="18"/>
        </w:rPr>
        <w:t>elaborării</w:t>
      </w:r>
      <w:r>
        <w:rPr>
          <w:rFonts w:ascii="Arial" w:eastAsia="Arial" w:hAnsi="Arial" w:cs="Arial"/>
          <w:color w:val="0F0F0F"/>
          <w:spacing w:val="40"/>
          <w:sz w:val="18"/>
          <w:szCs w:val="18"/>
        </w:rPr>
        <w:t xml:space="preserve"> </w:t>
      </w:r>
      <w:r>
        <w:rPr>
          <w:rFonts w:ascii="Arial" w:eastAsia="Arial" w:hAnsi="Arial" w:cs="Arial"/>
          <w:color w:val="010101"/>
          <w:sz w:val="18"/>
          <w:szCs w:val="18"/>
        </w:rPr>
        <w:t>de</w:t>
      </w:r>
      <w:r>
        <w:rPr>
          <w:rFonts w:ascii="Arial" w:eastAsia="Arial" w:hAnsi="Arial" w:cs="Arial"/>
          <w:color w:val="010101"/>
          <w:spacing w:val="10"/>
          <w:sz w:val="18"/>
          <w:szCs w:val="18"/>
        </w:rPr>
        <w:t xml:space="preserve"> </w:t>
      </w:r>
      <w:r>
        <w:rPr>
          <w:rFonts w:ascii="Arial" w:eastAsia="Arial" w:hAnsi="Arial" w:cs="Arial"/>
          <w:color w:val="0F0F0F"/>
          <w:w w:val="106"/>
          <w:sz w:val="18"/>
          <w:szCs w:val="18"/>
        </w:rPr>
        <w:t xml:space="preserve">studii </w:t>
      </w:r>
      <w:r>
        <w:rPr>
          <w:rFonts w:ascii="Arial" w:eastAsia="Arial" w:hAnsi="Arial" w:cs="Arial"/>
          <w:color w:val="0F0F0F"/>
          <w:sz w:val="18"/>
          <w:szCs w:val="18"/>
        </w:rPr>
        <w:t>statistice</w:t>
      </w:r>
      <w:r>
        <w:rPr>
          <w:rFonts w:ascii="Arial" w:eastAsia="Arial" w:hAnsi="Arial" w:cs="Arial"/>
          <w:color w:val="0F0F0F"/>
          <w:spacing w:val="22"/>
          <w:sz w:val="18"/>
          <w:szCs w:val="18"/>
        </w:rPr>
        <w:t xml:space="preserve"> </w:t>
      </w:r>
      <w:r>
        <w:rPr>
          <w:rFonts w:ascii="Arial" w:eastAsia="Arial" w:hAnsi="Arial" w:cs="Arial"/>
          <w:color w:val="0F0F0F"/>
          <w:w w:val="83"/>
          <w:sz w:val="18"/>
          <w:szCs w:val="18"/>
        </w:rPr>
        <w:t>şi</w:t>
      </w:r>
      <w:r>
        <w:rPr>
          <w:rFonts w:ascii="Arial" w:eastAsia="Arial" w:hAnsi="Arial" w:cs="Arial"/>
          <w:color w:val="0F0F0F"/>
          <w:spacing w:val="-3"/>
          <w:w w:val="83"/>
          <w:sz w:val="18"/>
          <w:szCs w:val="18"/>
        </w:rPr>
        <w:t xml:space="preserve"> </w:t>
      </w:r>
      <w:r>
        <w:rPr>
          <w:rFonts w:ascii="Arial" w:eastAsia="Arial" w:hAnsi="Arial" w:cs="Arial"/>
          <w:color w:val="0F0F0F"/>
          <w:sz w:val="18"/>
          <w:szCs w:val="18"/>
        </w:rPr>
        <w:t>de</w:t>
      </w:r>
      <w:r>
        <w:rPr>
          <w:rFonts w:ascii="Arial" w:eastAsia="Arial" w:hAnsi="Arial" w:cs="Arial"/>
          <w:color w:val="0F0F0F"/>
          <w:spacing w:val="9"/>
          <w:sz w:val="18"/>
          <w:szCs w:val="18"/>
        </w:rPr>
        <w:t xml:space="preserve"> </w:t>
      </w:r>
      <w:r>
        <w:rPr>
          <w:rFonts w:ascii="Arial" w:eastAsia="Arial" w:hAnsi="Arial" w:cs="Arial"/>
          <w:color w:val="0F0F0F"/>
          <w:sz w:val="18"/>
          <w:szCs w:val="18"/>
        </w:rPr>
        <w:t>evaluări</w:t>
      </w:r>
      <w:r>
        <w:rPr>
          <w:rFonts w:ascii="Arial" w:eastAsia="Arial" w:hAnsi="Arial" w:cs="Arial"/>
          <w:color w:val="0F0F0F"/>
          <w:spacing w:val="16"/>
          <w:sz w:val="18"/>
          <w:szCs w:val="18"/>
        </w:rPr>
        <w:t xml:space="preserve"> </w:t>
      </w:r>
      <w:r>
        <w:rPr>
          <w:rFonts w:ascii="Arial" w:eastAsia="Arial" w:hAnsi="Arial" w:cs="Arial"/>
          <w:color w:val="0F0F0F"/>
          <w:w w:val="107"/>
          <w:sz w:val="18"/>
          <w:szCs w:val="18"/>
        </w:rPr>
        <w:t>economice</w:t>
      </w:r>
      <w:r>
        <w:rPr>
          <w:rFonts w:ascii="Arial" w:eastAsia="Arial" w:hAnsi="Arial" w:cs="Arial"/>
          <w:color w:val="0F0F0F"/>
          <w:w w:val="106"/>
          <w:sz w:val="18"/>
          <w:szCs w:val="18"/>
        </w:rPr>
        <w:t>,</w:t>
      </w:r>
      <w:r>
        <w:rPr>
          <w:rFonts w:ascii="Arial" w:eastAsia="Arial" w:hAnsi="Arial" w:cs="Arial"/>
          <w:color w:val="0F0F0F"/>
          <w:spacing w:val="-37"/>
          <w:sz w:val="18"/>
          <w:szCs w:val="18"/>
        </w:rPr>
        <w:t xml:space="preserve"> </w:t>
      </w:r>
      <w:r>
        <w:rPr>
          <w:rFonts w:ascii="Arial" w:eastAsia="Arial" w:hAnsi="Arial" w:cs="Arial"/>
          <w:color w:val="0F0F0F"/>
          <w:sz w:val="18"/>
          <w:szCs w:val="18"/>
        </w:rPr>
        <w:t>în</w:t>
      </w:r>
      <w:r>
        <w:rPr>
          <w:rFonts w:ascii="Arial" w:eastAsia="Arial" w:hAnsi="Arial" w:cs="Arial"/>
          <w:color w:val="0F0F0F"/>
          <w:spacing w:val="-11"/>
          <w:sz w:val="18"/>
          <w:szCs w:val="18"/>
        </w:rPr>
        <w:t xml:space="preserve"> </w:t>
      </w:r>
      <w:r>
        <w:rPr>
          <w:rFonts w:ascii="Arial" w:eastAsia="Arial" w:hAnsi="Arial" w:cs="Arial"/>
          <w:color w:val="0F0F0F"/>
          <w:w w:val="111"/>
          <w:sz w:val="18"/>
          <w:szCs w:val="18"/>
        </w:rPr>
        <w:t>condiţiile</w:t>
      </w:r>
      <w:r>
        <w:rPr>
          <w:rFonts w:ascii="Arial" w:eastAsia="Arial" w:hAnsi="Arial" w:cs="Arial"/>
          <w:color w:val="0F0F0F"/>
          <w:spacing w:val="-11"/>
          <w:w w:val="111"/>
          <w:sz w:val="18"/>
          <w:szCs w:val="18"/>
        </w:rPr>
        <w:t xml:space="preserve"> </w:t>
      </w:r>
      <w:r>
        <w:rPr>
          <w:rFonts w:ascii="Arial" w:eastAsia="Arial" w:hAnsi="Arial" w:cs="Arial"/>
          <w:color w:val="010101"/>
          <w:sz w:val="18"/>
          <w:szCs w:val="18"/>
        </w:rPr>
        <w:t>Legii</w:t>
      </w:r>
      <w:r>
        <w:rPr>
          <w:rFonts w:ascii="Arial" w:eastAsia="Arial" w:hAnsi="Arial" w:cs="Arial"/>
          <w:color w:val="010101"/>
          <w:spacing w:val="7"/>
          <w:sz w:val="18"/>
          <w:szCs w:val="18"/>
        </w:rPr>
        <w:t xml:space="preserve"> </w:t>
      </w:r>
      <w:r>
        <w:rPr>
          <w:rFonts w:ascii="Arial" w:eastAsia="Arial" w:hAnsi="Arial" w:cs="Arial"/>
          <w:color w:val="0F0F0F"/>
          <w:sz w:val="18"/>
          <w:szCs w:val="18"/>
        </w:rPr>
        <w:t>nr.</w:t>
      </w:r>
      <w:r>
        <w:rPr>
          <w:rFonts w:ascii="Arial" w:eastAsia="Arial" w:hAnsi="Arial" w:cs="Arial"/>
          <w:color w:val="0F0F0F"/>
          <w:spacing w:val="-16"/>
          <w:sz w:val="18"/>
          <w:szCs w:val="18"/>
        </w:rPr>
        <w:t xml:space="preserve"> </w:t>
      </w:r>
      <w:r>
        <w:rPr>
          <w:rFonts w:ascii="Arial" w:eastAsia="Arial" w:hAnsi="Arial" w:cs="Arial"/>
          <w:color w:val="0F0F0F"/>
          <w:sz w:val="18"/>
          <w:szCs w:val="18"/>
        </w:rPr>
        <w:t>677-2001</w:t>
      </w:r>
      <w:r>
        <w:rPr>
          <w:rFonts w:ascii="Arial" w:eastAsia="Arial" w:hAnsi="Arial" w:cs="Arial"/>
          <w:color w:val="0F0F0F"/>
          <w:spacing w:val="18"/>
          <w:sz w:val="18"/>
          <w:szCs w:val="18"/>
        </w:rPr>
        <w:t xml:space="preserve"> </w:t>
      </w:r>
      <w:r>
        <w:rPr>
          <w:rFonts w:ascii="Arial" w:eastAsia="Arial" w:hAnsi="Arial" w:cs="Arial"/>
          <w:color w:val="0F0F0F"/>
          <w:sz w:val="18"/>
          <w:szCs w:val="18"/>
        </w:rPr>
        <w:t>pentru</w:t>
      </w:r>
      <w:r>
        <w:rPr>
          <w:rFonts w:ascii="Arial" w:eastAsia="Arial" w:hAnsi="Arial" w:cs="Arial"/>
          <w:color w:val="0F0F0F"/>
          <w:spacing w:val="41"/>
          <w:sz w:val="18"/>
          <w:szCs w:val="18"/>
        </w:rPr>
        <w:t xml:space="preserve"> </w:t>
      </w:r>
      <w:r>
        <w:rPr>
          <w:rFonts w:ascii="Arial" w:eastAsia="Arial" w:hAnsi="Arial" w:cs="Arial"/>
          <w:color w:val="010101"/>
          <w:sz w:val="18"/>
          <w:szCs w:val="18"/>
        </w:rPr>
        <w:t>protecţia</w:t>
      </w:r>
      <w:r>
        <w:rPr>
          <w:rFonts w:ascii="Arial" w:eastAsia="Arial" w:hAnsi="Arial" w:cs="Arial"/>
          <w:color w:val="010101"/>
          <w:spacing w:val="45"/>
          <w:sz w:val="18"/>
          <w:szCs w:val="18"/>
        </w:rPr>
        <w:t xml:space="preserve"> </w:t>
      </w:r>
      <w:r>
        <w:rPr>
          <w:rFonts w:ascii="Arial" w:eastAsia="Arial" w:hAnsi="Arial" w:cs="Arial"/>
          <w:color w:val="010101"/>
          <w:sz w:val="18"/>
          <w:szCs w:val="18"/>
        </w:rPr>
        <w:t>persoanelor</w:t>
      </w:r>
      <w:r>
        <w:rPr>
          <w:rFonts w:ascii="Arial" w:eastAsia="Arial" w:hAnsi="Arial" w:cs="Arial"/>
          <w:color w:val="010101"/>
          <w:spacing w:val="43"/>
          <w:sz w:val="18"/>
          <w:szCs w:val="18"/>
        </w:rPr>
        <w:t xml:space="preserve"> </w:t>
      </w:r>
      <w:r>
        <w:rPr>
          <w:rFonts w:ascii="Arial" w:eastAsia="Arial" w:hAnsi="Arial" w:cs="Arial"/>
          <w:color w:val="0F0F0F"/>
          <w:sz w:val="18"/>
          <w:szCs w:val="18"/>
        </w:rPr>
        <w:t>cu</w:t>
      </w:r>
      <w:r>
        <w:rPr>
          <w:rFonts w:ascii="Arial" w:eastAsia="Arial" w:hAnsi="Arial" w:cs="Arial"/>
          <w:color w:val="0F0F0F"/>
          <w:spacing w:val="14"/>
          <w:sz w:val="18"/>
          <w:szCs w:val="18"/>
        </w:rPr>
        <w:t xml:space="preserve"> </w:t>
      </w:r>
      <w:r>
        <w:rPr>
          <w:rFonts w:ascii="Arial" w:eastAsia="Arial" w:hAnsi="Arial" w:cs="Arial"/>
          <w:color w:val="0F0F0F"/>
          <w:sz w:val="18"/>
          <w:szCs w:val="18"/>
        </w:rPr>
        <w:t>privire</w:t>
      </w:r>
      <w:r>
        <w:rPr>
          <w:rFonts w:ascii="Arial" w:eastAsia="Arial" w:hAnsi="Arial" w:cs="Arial"/>
          <w:color w:val="0F0F0F"/>
          <w:spacing w:val="38"/>
          <w:sz w:val="18"/>
          <w:szCs w:val="18"/>
        </w:rPr>
        <w:t xml:space="preserve"> </w:t>
      </w:r>
      <w:r>
        <w:rPr>
          <w:rFonts w:ascii="Arial" w:eastAsia="Arial" w:hAnsi="Arial" w:cs="Arial"/>
          <w:color w:val="010101"/>
          <w:sz w:val="18"/>
          <w:szCs w:val="18"/>
        </w:rPr>
        <w:t>la</w:t>
      </w:r>
      <w:r>
        <w:rPr>
          <w:rFonts w:ascii="Arial" w:eastAsia="Arial" w:hAnsi="Arial" w:cs="Arial"/>
          <w:color w:val="010101"/>
          <w:spacing w:val="-4"/>
          <w:sz w:val="18"/>
          <w:szCs w:val="18"/>
        </w:rPr>
        <w:t xml:space="preserve"> </w:t>
      </w:r>
      <w:r>
        <w:rPr>
          <w:rFonts w:ascii="Arial" w:eastAsia="Arial" w:hAnsi="Arial" w:cs="Arial"/>
          <w:color w:val="0F0F0F"/>
          <w:sz w:val="18"/>
          <w:szCs w:val="18"/>
        </w:rPr>
        <w:t>prelucrarea</w:t>
      </w:r>
      <w:r>
        <w:rPr>
          <w:rFonts w:ascii="Arial" w:eastAsia="Arial" w:hAnsi="Arial" w:cs="Arial"/>
          <w:color w:val="0F0F0F"/>
          <w:spacing w:val="29"/>
          <w:sz w:val="18"/>
          <w:szCs w:val="18"/>
        </w:rPr>
        <w:t xml:space="preserve"> </w:t>
      </w:r>
      <w:r>
        <w:rPr>
          <w:rFonts w:ascii="Arial" w:eastAsia="Arial" w:hAnsi="Arial" w:cs="Arial"/>
          <w:color w:val="010101"/>
          <w:sz w:val="18"/>
          <w:szCs w:val="18"/>
        </w:rPr>
        <w:t>datelor</w:t>
      </w:r>
      <w:r>
        <w:rPr>
          <w:rFonts w:ascii="Arial" w:eastAsia="Arial" w:hAnsi="Arial" w:cs="Arial"/>
          <w:color w:val="010101"/>
          <w:spacing w:val="29"/>
          <w:sz w:val="18"/>
          <w:szCs w:val="18"/>
        </w:rPr>
        <w:t xml:space="preserve"> </w:t>
      </w:r>
      <w:r>
        <w:rPr>
          <w:rFonts w:ascii="Arial" w:eastAsia="Arial" w:hAnsi="Arial" w:cs="Arial"/>
          <w:color w:val="0F0F0F"/>
          <w:w w:val="110"/>
          <w:sz w:val="18"/>
          <w:szCs w:val="18"/>
        </w:rPr>
        <w:t xml:space="preserve">cu </w:t>
      </w:r>
      <w:r>
        <w:rPr>
          <w:rFonts w:ascii="Arial" w:eastAsia="Arial" w:hAnsi="Arial" w:cs="Arial"/>
          <w:color w:val="0F0F0F"/>
          <w:sz w:val="18"/>
          <w:szCs w:val="18"/>
        </w:rPr>
        <w:t>caracter</w:t>
      </w:r>
      <w:r>
        <w:rPr>
          <w:rFonts w:ascii="Arial" w:eastAsia="Arial" w:hAnsi="Arial" w:cs="Arial"/>
          <w:color w:val="0F0F0F"/>
          <w:spacing w:val="14"/>
          <w:sz w:val="18"/>
          <w:szCs w:val="18"/>
        </w:rPr>
        <w:t xml:space="preserve"> </w:t>
      </w:r>
      <w:r>
        <w:rPr>
          <w:rFonts w:ascii="Arial" w:eastAsia="Arial" w:hAnsi="Arial" w:cs="Arial"/>
          <w:color w:val="0F0F0F"/>
          <w:sz w:val="18"/>
          <w:szCs w:val="18"/>
        </w:rPr>
        <w:t>personal</w:t>
      </w:r>
      <w:r>
        <w:rPr>
          <w:rFonts w:ascii="Arial" w:eastAsia="Arial" w:hAnsi="Arial" w:cs="Arial"/>
          <w:color w:val="0F0F0F"/>
          <w:spacing w:val="23"/>
          <w:sz w:val="18"/>
          <w:szCs w:val="18"/>
        </w:rPr>
        <w:t xml:space="preserve"> </w:t>
      </w:r>
      <w:r>
        <w:rPr>
          <w:rFonts w:ascii="Arial" w:eastAsia="Arial" w:hAnsi="Arial" w:cs="Arial"/>
          <w:color w:val="0F0F0F"/>
          <w:sz w:val="18"/>
          <w:szCs w:val="18"/>
        </w:rPr>
        <w:t>şi</w:t>
      </w:r>
      <w:r>
        <w:rPr>
          <w:rFonts w:ascii="Arial" w:eastAsia="Arial" w:hAnsi="Arial" w:cs="Arial"/>
          <w:color w:val="0F0F0F"/>
          <w:spacing w:val="-13"/>
          <w:sz w:val="18"/>
          <w:szCs w:val="18"/>
        </w:rPr>
        <w:t xml:space="preserve"> </w:t>
      </w:r>
      <w:r>
        <w:rPr>
          <w:rFonts w:ascii="Arial" w:eastAsia="Arial" w:hAnsi="Arial" w:cs="Arial"/>
          <w:color w:val="010101"/>
          <w:sz w:val="18"/>
          <w:szCs w:val="18"/>
        </w:rPr>
        <w:t>l</w:t>
      </w:r>
      <w:r>
        <w:rPr>
          <w:rFonts w:ascii="Arial" w:eastAsia="Arial" w:hAnsi="Arial" w:cs="Arial"/>
          <w:color w:val="010101"/>
          <w:spacing w:val="3"/>
          <w:sz w:val="18"/>
          <w:szCs w:val="18"/>
        </w:rPr>
        <w:t>i</w:t>
      </w:r>
      <w:r>
        <w:rPr>
          <w:rFonts w:ascii="Arial" w:eastAsia="Arial" w:hAnsi="Arial" w:cs="Arial"/>
          <w:color w:val="0F0F0F"/>
          <w:sz w:val="18"/>
          <w:szCs w:val="18"/>
        </w:rPr>
        <w:t>bera</w:t>
      </w:r>
      <w:r>
        <w:rPr>
          <w:rFonts w:ascii="Arial" w:eastAsia="Arial" w:hAnsi="Arial" w:cs="Arial"/>
          <w:color w:val="0F0F0F"/>
          <w:spacing w:val="9"/>
          <w:sz w:val="18"/>
          <w:szCs w:val="18"/>
        </w:rPr>
        <w:t xml:space="preserve"> </w:t>
      </w:r>
      <w:r>
        <w:rPr>
          <w:rFonts w:ascii="Arial" w:eastAsia="Arial" w:hAnsi="Arial" w:cs="Arial"/>
          <w:color w:val="0F0F0F"/>
          <w:sz w:val="18"/>
          <w:szCs w:val="18"/>
        </w:rPr>
        <w:t>circulaţie</w:t>
      </w:r>
      <w:r>
        <w:rPr>
          <w:rFonts w:ascii="Arial" w:eastAsia="Arial" w:hAnsi="Arial" w:cs="Arial"/>
          <w:color w:val="0F0F0F"/>
          <w:spacing w:val="44"/>
          <w:sz w:val="18"/>
          <w:szCs w:val="18"/>
        </w:rPr>
        <w:t xml:space="preserve"> </w:t>
      </w:r>
      <w:r>
        <w:rPr>
          <w:rFonts w:ascii="Arial" w:eastAsia="Arial" w:hAnsi="Arial" w:cs="Arial"/>
          <w:color w:val="0F0F0F"/>
          <w:w w:val="84"/>
          <w:sz w:val="18"/>
          <w:szCs w:val="18"/>
        </w:rPr>
        <w:t>a</w:t>
      </w:r>
      <w:r>
        <w:rPr>
          <w:rFonts w:ascii="Arial" w:eastAsia="Arial" w:hAnsi="Arial" w:cs="Arial"/>
          <w:color w:val="0F0F0F"/>
          <w:spacing w:val="3"/>
          <w:w w:val="84"/>
          <w:sz w:val="18"/>
          <w:szCs w:val="18"/>
        </w:rPr>
        <w:t xml:space="preserve"> </w:t>
      </w:r>
      <w:r>
        <w:rPr>
          <w:rFonts w:ascii="Arial" w:eastAsia="Arial" w:hAnsi="Arial" w:cs="Arial"/>
          <w:color w:val="0F0F0F"/>
          <w:sz w:val="18"/>
          <w:szCs w:val="18"/>
        </w:rPr>
        <w:t>acestor</w:t>
      </w:r>
      <w:r>
        <w:rPr>
          <w:rFonts w:ascii="Arial" w:eastAsia="Arial" w:hAnsi="Arial" w:cs="Arial"/>
          <w:color w:val="0F0F0F"/>
          <w:spacing w:val="3"/>
          <w:sz w:val="18"/>
          <w:szCs w:val="18"/>
        </w:rPr>
        <w:t xml:space="preserve"> </w:t>
      </w:r>
      <w:r>
        <w:rPr>
          <w:rFonts w:ascii="Arial" w:eastAsia="Arial" w:hAnsi="Arial" w:cs="Arial"/>
          <w:color w:val="010101"/>
          <w:sz w:val="18"/>
          <w:szCs w:val="18"/>
        </w:rPr>
        <w:t>date</w:t>
      </w:r>
      <w:proofErr w:type="gramStart"/>
      <w:r>
        <w:rPr>
          <w:rFonts w:ascii="Arial" w:eastAsia="Arial" w:hAnsi="Arial" w:cs="Arial"/>
          <w:color w:val="010101"/>
          <w:spacing w:val="4"/>
          <w:sz w:val="18"/>
          <w:szCs w:val="18"/>
        </w:rPr>
        <w:t>,</w:t>
      </w:r>
      <w:r>
        <w:rPr>
          <w:rFonts w:ascii="Arial" w:eastAsia="Arial" w:hAnsi="Arial" w:cs="Arial"/>
          <w:color w:val="0F0F0F"/>
          <w:sz w:val="18"/>
          <w:szCs w:val="18"/>
        </w:rPr>
        <w:t>cu</w:t>
      </w:r>
      <w:proofErr w:type="gramEnd"/>
      <w:r>
        <w:rPr>
          <w:rFonts w:ascii="Arial" w:eastAsia="Arial" w:hAnsi="Arial" w:cs="Arial"/>
          <w:color w:val="0F0F0F"/>
          <w:spacing w:val="49"/>
          <w:sz w:val="18"/>
          <w:szCs w:val="18"/>
        </w:rPr>
        <w:t xml:space="preserve"> </w:t>
      </w:r>
      <w:r>
        <w:rPr>
          <w:rFonts w:ascii="Arial" w:eastAsia="Arial" w:hAnsi="Arial" w:cs="Arial"/>
          <w:color w:val="0F0F0F"/>
          <w:w w:val="107"/>
          <w:sz w:val="18"/>
          <w:szCs w:val="18"/>
        </w:rPr>
        <w:t>modificarile</w:t>
      </w:r>
      <w:r>
        <w:rPr>
          <w:rFonts w:ascii="Arial" w:eastAsia="Arial" w:hAnsi="Arial" w:cs="Arial"/>
          <w:color w:val="0F0F0F"/>
          <w:spacing w:val="-8"/>
          <w:w w:val="107"/>
          <w:sz w:val="18"/>
          <w:szCs w:val="18"/>
        </w:rPr>
        <w:t xml:space="preserve"> </w:t>
      </w:r>
      <w:r>
        <w:rPr>
          <w:rFonts w:ascii="Arial" w:eastAsia="Arial" w:hAnsi="Arial" w:cs="Arial"/>
          <w:color w:val="0F0F0F"/>
          <w:w w:val="90"/>
          <w:sz w:val="18"/>
          <w:szCs w:val="18"/>
        </w:rPr>
        <w:t>şi</w:t>
      </w:r>
      <w:r>
        <w:rPr>
          <w:rFonts w:ascii="Arial" w:eastAsia="Arial" w:hAnsi="Arial" w:cs="Arial"/>
          <w:color w:val="0F0F0F"/>
          <w:spacing w:val="-5"/>
          <w:w w:val="90"/>
          <w:sz w:val="18"/>
          <w:szCs w:val="18"/>
        </w:rPr>
        <w:t xml:space="preserve"> </w:t>
      </w:r>
      <w:r>
        <w:rPr>
          <w:rFonts w:ascii="Arial" w:eastAsia="Arial" w:hAnsi="Arial" w:cs="Arial"/>
          <w:color w:val="0F0F0F"/>
          <w:w w:val="106"/>
          <w:sz w:val="18"/>
          <w:szCs w:val="18"/>
        </w:rPr>
        <w:t>completăr</w:t>
      </w:r>
      <w:r>
        <w:rPr>
          <w:rFonts w:ascii="Arial" w:eastAsia="Arial" w:hAnsi="Arial" w:cs="Arial"/>
          <w:color w:val="0F0F0F"/>
          <w:spacing w:val="4"/>
          <w:w w:val="106"/>
          <w:sz w:val="18"/>
          <w:szCs w:val="18"/>
        </w:rPr>
        <w:t>i</w:t>
      </w:r>
      <w:r>
        <w:rPr>
          <w:rFonts w:ascii="Arial" w:eastAsia="Arial" w:hAnsi="Arial" w:cs="Arial"/>
          <w:color w:val="010101"/>
          <w:w w:val="106"/>
          <w:sz w:val="18"/>
          <w:szCs w:val="18"/>
        </w:rPr>
        <w:t>le</w:t>
      </w:r>
      <w:r>
        <w:rPr>
          <w:rFonts w:ascii="Arial" w:eastAsia="Arial" w:hAnsi="Arial" w:cs="Arial"/>
          <w:color w:val="010101"/>
          <w:spacing w:val="1"/>
          <w:w w:val="106"/>
          <w:sz w:val="18"/>
          <w:szCs w:val="18"/>
        </w:rPr>
        <w:t xml:space="preserve"> </w:t>
      </w:r>
      <w:r>
        <w:rPr>
          <w:rFonts w:ascii="Arial" w:eastAsia="Arial" w:hAnsi="Arial" w:cs="Arial"/>
          <w:color w:val="010101"/>
          <w:w w:val="106"/>
          <w:sz w:val="18"/>
          <w:szCs w:val="18"/>
        </w:rPr>
        <w:t>ulterioare.</w:t>
      </w:r>
    </w:p>
    <w:p w:rsidR="00BD63E1" w:rsidRDefault="00BD63E1" w:rsidP="00BD63E1">
      <w:pPr>
        <w:spacing w:before="9" w:line="170" w:lineRule="exact"/>
        <w:rPr>
          <w:sz w:val="17"/>
          <w:szCs w:val="17"/>
        </w:rPr>
      </w:pPr>
    </w:p>
    <w:p w:rsidR="00BD63E1" w:rsidRDefault="00BD63E1" w:rsidP="00BD63E1">
      <w:pPr>
        <w:tabs>
          <w:tab w:val="left" w:pos="9120"/>
        </w:tabs>
        <w:spacing w:line="407" w:lineRule="auto"/>
        <w:ind w:left="152" w:right="63"/>
        <w:rPr>
          <w:rFonts w:ascii="Arial" w:eastAsia="Arial" w:hAnsi="Arial" w:cs="Arial"/>
          <w:sz w:val="18"/>
          <w:szCs w:val="18"/>
        </w:rPr>
      </w:pPr>
      <w:r>
        <w:rPr>
          <w:rFonts w:ascii="Arial" w:eastAsia="Arial" w:hAnsi="Arial" w:cs="Arial"/>
          <w:color w:val="010101"/>
          <w:sz w:val="18"/>
          <w:szCs w:val="18"/>
        </w:rPr>
        <w:t>Reprezentant</w:t>
      </w:r>
      <w:r>
        <w:rPr>
          <w:rFonts w:ascii="Arial" w:eastAsia="Arial" w:hAnsi="Arial" w:cs="Arial"/>
          <w:color w:val="010101"/>
          <w:spacing w:val="23"/>
          <w:sz w:val="18"/>
          <w:szCs w:val="18"/>
        </w:rPr>
        <w:t xml:space="preserve"> </w:t>
      </w:r>
      <w:r>
        <w:rPr>
          <w:rFonts w:ascii="Arial" w:eastAsia="Arial" w:hAnsi="Arial" w:cs="Arial"/>
          <w:color w:val="010101"/>
          <w:sz w:val="18"/>
          <w:szCs w:val="18"/>
        </w:rPr>
        <w:t>legal</w:t>
      </w:r>
      <w:r>
        <w:rPr>
          <w:rFonts w:ascii="Arial" w:eastAsia="Arial" w:hAnsi="Arial" w:cs="Arial"/>
          <w:color w:val="010101"/>
          <w:spacing w:val="-39"/>
          <w:sz w:val="18"/>
          <w:szCs w:val="18"/>
        </w:rPr>
        <w:t xml:space="preserve"> </w:t>
      </w:r>
      <w:r>
        <w:rPr>
          <w:rFonts w:ascii="Arial" w:eastAsia="Arial" w:hAnsi="Arial" w:cs="Arial"/>
          <w:color w:val="010101"/>
          <w:sz w:val="18"/>
          <w:szCs w:val="18"/>
        </w:rPr>
        <w:tab/>
      </w:r>
      <w:r>
        <w:rPr>
          <w:rFonts w:ascii="Arial" w:eastAsia="Arial" w:hAnsi="Arial" w:cs="Arial"/>
          <w:color w:val="010101"/>
          <w:position w:val="-9"/>
          <w:sz w:val="18"/>
          <w:szCs w:val="18"/>
        </w:rPr>
        <w:t>Data</w:t>
      </w:r>
      <w:r>
        <w:rPr>
          <w:rFonts w:ascii="Arial" w:eastAsia="Arial" w:hAnsi="Arial" w:cs="Arial"/>
          <w:color w:val="010101"/>
          <w:spacing w:val="-16"/>
          <w:position w:val="-9"/>
          <w:sz w:val="18"/>
          <w:szCs w:val="18"/>
        </w:rPr>
        <w:t xml:space="preserve"> </w:t>
      </w:r>
      <w:r>
        <w:rPr>
          <w:rFonts w:ascii="Arial" w:eastAsia="Arial" w:hAnsi="Arial" w:cs="Arial"/>
          <w:color w:val="7C7C7C"/>
          <w:w w:val="226"/>
          <w:position w:val="-9"/>
          <w:sz w:val="18"/>
          <w:szCs w:val="18"/>
        </w:rPr>
        <w:t xml:space="preserve">'-- --------' </w:t>
      </w:r>
      <w:r>
        <w:rPr>
          <w:rFonts w:ascii="Arial" w:eastAsia="Arial" w:hAnsi="Arial" w:cs="Arial"/>
          <w:color w:val="010101"/>
          <w:sz w:val="18"/>
          <w:szCs w:val="18"/>
        </w:rPr>
        <w:t>Numele</w:t>
      </w:r>
      <w:r>
        <w:rPr>
          <w:rFonts w:ascii="Arial" w:eastAsia="Arial" w:hAnsi="Arial" w:cs="Arial"/>
          <w:color w:val="010101"/>
          <w:spacing w:val="31"/>
          <w:sz w:val="18"/>
          <w:szCs w:val="18"/>
        </w:rPr>
        <w:t xml:space="preserve"> </w:t>
      </w:r>
      <w:r>
        <w:rPr>
          <w:rFonts w:ascii="Arial" w:eastAsia="Arial" w:hAnsi="Arial" w:cs="Arial"/>
          <w:color w:val="0F0F0F"/>
          <w:sz w:val="18"/>
          <w:szCs w:val="18"/>
        </w:rPr>
        <w:t>şi</w:t>
      </w:r>
      <w:r>
        <w:rPr>
          <w:rFonts w:ascii="Arial" w:eastAsia="Arial" w:hAnsi="Arial" w:cs="Arial"/>
          <w:color w:val="0F0F0F"/>
          <w:spacing w:val="-13"/>
          <w:sz w:val="18"/>
          <w:szCs w:val="18"/>
        </w:rPr>
        <w:t xml:space="preserve"> </w:t>
      </w:r>
      <w:r>
        <w:rPr>
          <w:rFonts w:ascii="Arial" w:eastAsia="Arial" w:hAnsi="Arial" w:cs="Arial"/>
          <w:color w:val="0F0F0F"/>
          <w:w w:val="108"/>
          <w:sz w:val="18"/>
          <w:szCs w:val="18"/>
        </w:rPr>
        <w:t>prenumele</w:t>
      </w:r>
    </w:p>
    <w:p w:rsidR="00BD63E1" w:rsidRDefault="00BD63E1" w:rsidP="00BD63E1">
      <w:pPr>
        <w:spacing w:before="18" w:line="240" w:lineRule="exact"/>
        <w:rPr>
          <w:sz w:val="24"/>
          <w:szCs w:val="24"/>
        </w:rPr>
      </w:pPr>
    </w:p>
    <w:p w:rsidR="00BD63E1" w:rsidRDefault="00BD63E1" w:rsidP="00BD63E1">
      <w:pPr>
        <w:ind w:left="123" w:right="-20"/>
        <w:rPr>
          <w:rFonts w:ascii="Arial" w:eastAsia="Arial" w:hAnsi="Arial" w:cs="Arial"/>
          <w:sz w:val="18"/>
          <w:szCs w:val="18"/>
        </w:rPr>
      </w:pPr>
      <w:proofErr w:type="gramStart"/>
      <w:r>
        <w:rPr>
          <w:rFonts w:ascii="Arial" w:eastAsia="Arial" w:hAnsi="Arial" w:cs="Arial"/>
          <w:color w:val="232323"/>
          <w:sz w:val="18"/>
          <w:szCs w:val="18"/>
        </w:rPr>
        <w:t>Se</w:t>
      </w:r>
      <w:r>
        <w:rPr>
          <w:rFonts w:ascii="Arial" w:eastAsia="Arial" w:hAnsi="Arial" w:cs="Arial"/>
          <w:color w:val="232323"/>
          <w:spacing w:val="5"/>
          <w:sz w:val="18"/>
          <w:szCs w:val="18"/>
        </w:rPr>
        <w:t>m</w:t>
      </w:r>
      <w:r>
        <w:rPr>
          <w:rFonts w:ascii="Arial" w:eastAsia="Arial" w:hAnsi="Arial" w:cs="Arial"/>
          <w:color w:val="010101"/>
          <w:sz w:val="18"/>
          <w:szCs w:val="18"/>
        </w:rPr>
        <w:t>nătura</w:t>
      </w:r>
      <w:r>
        <w:rPr>
          <w:rFonts w:ascii="Arial" w:eastAsia="Arial" w:hAnsi="Arial" w:cs="Arial"/>
          <w:color w:val="010101"/>
          <w:spacing w:val="6"/>
          <w:sz w:val="18"/>
          <w:szCs w:val="18"/>
        </w:rPr>
        <w:t xml:space="preserve"> </w:t>
      </w:r>
      <w:r>
        <w:rPr>
          <w:rFonts w:ascii="Arial" w:eastAsia="Arial" w:hAnsi="Arial" w:cs="Arial"/>
          <w:color w:val="010101"/>
          <w:w w:val="82"/>
          <w:sz w:val="18"/>
          <w:szCs w:val="18"/>
        </w:rPr>
        <w:t>...............................................................................................................................</w:t>
      </w:r>
      <w:r>
        <w:rPr>
          <w:rFonts w:ascii="Arial" w:eastAsia="Arial" w:hAnsi="Arial" w:cs="Arial"/>
          <w:color w:val="010101"/>
          <w:spacing w:val="-19"/>
          <w:w w:val="82"/>
          <w:sz w:val="18"/>
          <w:szCs w:val="18"/>
        </w:rPr>
        <w:t>.</w:t>
      </w:r>
      <w:r>
        <w:rPr>
          <w:rFonts w:ascii="Arial" w:eastAsia="Arial" w:hAnsi="Arial" w:cs="Arial"/>
          <w:color w:val="010101"/>
          <w:w w:val="159"/>
          <w:sz w:val="18"/>
          <w:szCs w:val="18"/>
        </w:rPr>
        <w:t>.</w:t>
      </w:r>
      <w:proofErr w:type="gramEnd"/>
    </w:p>
    <w:p w:rsidR="00BD63E1" w:rsidRDefault="00BD63E1" w:rsidP="00BD63E1">
      <w:pPr>
        <w:spacing w:line="200" w:lineRule="exact"/>
      </w:pPr>
    </w:p>
    <w:p w:rsidR="00BD63E1" w:rsidRDefault="00BD63E1" w:rsidP="00BD63E1">
      <w:pPr>
        <w:spacing w:before="34"/>
        <w:ind w:left="4251" w:right="5368"/>
        <w:jc w:val="center"/>
        <w:rPr>
          <w:rFonts w:ascii="Arial" w:eastAsia="Arial" w:hAnsi="Arial" w:cs="Arial"/>
        </w:rPr>
      </w:pPr>
    </w:p>
    <w:sectPr w:rsidR="00BD63E1">
      <w:type w:val="continuous"/>
      <w:pgSz w:w="11920" w:h="16840"/>
      <w:pgMar w:top="240" w:right="0" w:bottom="0" w:left="2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12C2E"/>
    <w:multiLevelType w:val="hybridMultilevel"/>
    <w:tmpl w:val="61402C06"/>
    <w:lvl w:ilvl="0" w:tplc="64DA69CE">
      <w:start w:val="1"/>
      <w:numFmt w:val="decimal"/>
      <w:lvlText w:val="%1."/>
      <w:lvlJc w:val="left"/>
      <w:pPr>
        <w:ind w:left="1063" w:hanging="360"/>
      </w:pPr>
      <w:rPr>
        <w:rFonts w:hint="default"/>
      </w:rPr>
    </w:lvl>
    <w:lvl w:ilvl="1" w:tplc="04180019" w:tentative="1">
      <w:start w:val="1"/>
      <w:numFmt w:val="lowerLetter"/>
      <w:lvlText w:val="%2."/>
      <w:lvlJc w:val="left"/>
      <w:pPr>
        <w:ind w:left="1783" w:hanging="360"/>
      </w:pPr>
    </w:lvl>
    <w:lvl w:ilvl="2" w:tplc="0418001B" w:tentative="1">
      <w:start w:val="1"/>
      <w:numFmt w:val="lowerRoman"/>
      <w:lvlText w:val="%3."/>
      <w:lvlJc w:val="right"/>
      <w:pPr>
        <w:ind w:left="2503" w:hanging="180"/>
      </w:pPr>
    </w:lvl>
    <w:lvl w:ilvl="3" w:tplc="0418000F" w:tentative="1">
      <w:start w:val="1"/>
      <w:numFmt w:val="decimal"/>
      <w:lvlText w:val="%4."/>
      <w:lvlJc w:val="left"/>
      <w:pPr>
        <w:ind w:left="3223" w:hanging="360"/>
      </w:pPr>
    </w:lvl>
    <w:lvl w:ilvl="4" w:tplc="04180019" w:tentative="1">
      <w:start w:val="1"/>
      <w:numFmt w:val="lowerLetter"/>
      <w:lvlText w:val="%5."/>
      <w:lvlJc w:val="left"/>
      <w:pPr>
        <w:ind w:left="3943" w:hanging="360"/>
      </w:pPr>
    </w:lvl>
    <w:lvl w:ilvl="5" w:tplc="0418001B" w:tentative="1">
      <w:start w:val="1"/>
      <w:numFmt w:val="lowerRoman"/>
      <w:lvlText w:val="%6."/>
      <w:lvlJc w:val="right"/>
      <w:pPr>
        <w:ind w:left="4663" w:hanging="180"/>
      </w:pPr>
    </w:lvl>
    <w:lvl w:ilvl="6" w:tplc="0418000F" w:tentative="1">
      <w:start w:val="1"/>
      <w:numFmt w:val="decimal"/>
      <w:lvlText w:val="%7."/>
      <w:lvlJc w:val="left"/>
      <w:pPr>
        <w:ind w:left="5383" w:hanging="360"/>
      </w:pPr>
    </w:lvl>
    <w:lvl w:ilvl="7" w:tplc="04180019" w:tentative="1">
      <w:start w:val="1"/>
      <w:numFmt w:val="lowerLetter"/>
      <w:lvlText w:val="%8."/>
      <w:lvlJc w:val="left"/>
      <w:pPr>
        <w:ind w:left="6103" w:hanging="360"/>
      </w:pPr>
    </w:lvl>
    <w:lvl w:ilvl="8" w:tplc="0418001B" w:tentative="1">
      <w:start w:val="1"/>
      <w:numFmt w:val="lowerRoman"/>
      <w:lvlText w:val="%9."/>
      <w:lvlJc w:val="right"/>
      <w:pPr>
        <w:ind w:left="6823" w:hanging="180"/>
      </w:pPr>
    </w:lvl>
  </w:abstractNum>
  <w:abstractNum w:abstractNumId="1">
    <w:nsid w:val="1496010C"/>
    <w:multiLevelType w:val="multilevel"/>
    <w:tmpl w:val="CB7287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53D6770"/>
    <w:multiLevelType w:val="hybridMultilevel"/>
    <w:tmpl w:val="7F4E60A6"/>
    <w:lvl w:ilvl="0" w:tplc="705CFF30">
      <w:start w:val="1"/>
      <w:numFmt w:val="decimal"/>
      <w:lvlText w:val="%1."/>
      <w:lvlJc w:val="left"/>
      <w:pPr>
        <w:ind w:left="1033" w:hanging="360"/>
      </w:pPr>
      <w:rPr>
        <w:rFonts w:hint="default"/>
      </w:rPr>
    </w:lvl>
    <w:lvl w:ilvl="1" w:tplc="04180019" w:tentative="1">
      <w:start w:val="1"/>
      <w:numFmt w:val="lowerLetter"/>
      <w:lvlText w:val="%2."/>
      <w:lvlJc w:val="left"/>
      <w:pPr>
        <w:ind w:left="1753" w:hanging="360"/>
      </w:pPr>
    </w:lvl>
    <w:lvl w:ilvl="2" w:tplc="0418001B" w:tentative="1">
      <w:start w:val="1"/>
      <w:numFmt w:val="lowerRoman"/>
      <w:lvlText w:val="%3."/>
      <w:lvlJc w:val="right"/>
      <w:pPr>
        <w:ind w:left="2473" w:hanging="180"/>
      </w:pPr>
    </w:lvl>
    <w:lvl w:ilvl="3" w:tplc="0418000F" w:tentative="1">
      <w:start w:val="1"/>
      <w:numFmt w:val="decimal"/>
      <w:lvlText w:val="%4."/>
      <w:lvlJc w:val="left"/>
      <w:pPr>
        <w:ind w:left="3193" w:hanging="360"/>
      </w:pPr>
    </w:lvl>
    <w:lvl w:ilvl="4" w:tplc="04180019" w:tentative="1">
      <w:start w:val="1"/>
      <w:numFmt w:val="lowerLetter"/>
      <w:lvlText w:val="%5."/>
      <w:lvlJc w:val="left"/>
      <w:pPr>
        <w:ind w:left="3913" w:hanging="360"/>
      </w:pPr>
    </w:lvl>
    <w:lvl w:ilvl="5" w:tplc="0418001B" w:tentative="1">
      <w:start w:val="1"/>
      <w:numFmt w:val="lowerRoman"/>
      <w:lvlText w:val="%6."/>
      <w:lvlJc w:val="right"/>
      <w:pPr>
        <w:ind w:left="4633" w:hanging="180"/>
      </w:pPr>
    </w:lvl>
    <w:lvl w:ilvl="6" w:tplc="0418000F" w:tentative="1">
      <w:start w:val="1"/>
      <w:numFmt w:val="decimal"/>
      <w:lvlText w:val="%7."/>
      <w:lvlJc w:val="left"/>
      <w:pPr>
        <w:ind w:left="5353" w:hanging="360"/>
      </w:pPr>
    </w:lvl>
    <w:lvl w:ilvl="7" w:tplc="04180019" w:tentative="1">
      <w:start w:val="1"/>
      <w:numFmt w:val="lowerLetter"/>
      <w:lvlText w:val="%8."/>
      <w:lvlJc w:val="left"/>
      <w:pPr>
        <w:ind w:left="6073" w:hanging="360"/>
      </w:pPr>
    </w:lvl>
    <w:lvl w:ilvl="8" w:tplc="0418001B" w:tentative="1">
      <w:start w:val="1"/>
      <w:numFmt w:val="lowerRoman"/>
      <w:lvlText w:val="%9."/>
      <w:lvlJc w:val="right"/>
      <w:pPr>
        <w:ind w:left="6793" w:hanging="180"/>
      </w:pPr>
    </w:lvl>
  </w:abstractNum>
  <w:abstractNum w:abstractNumId="3">
    <w:nsid w:val="2DB069F2"/>
    <w:multiLevelType w:val="multilevel"/>
    <w:tmpl w:val="597E900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
    <w:nsid w:val="4C547EF2"/>
    <w:multiLevelType w:val="hybridMultilevel"/>
    <w:tmpl w:val="274CE112"/>
    <w:lvl w:ilvl="0" w:tplc="80B65E5A">
      <w:start w:val="5"/>
      <w:numFmt w:val="decimal"/>
      <w:lvlText w:val="%1"/>
      <w:lvlJc w:val="left"/>
      <w:pPr>
        <w:ind w:left="673" w:hanging="360"/>
      </w:pPr>
      <w:rPr>
        <w:rFonts w:hint="default"/>
      </w:rPr>
    </w:lvl>
    <w:lvl w:ilvl="1" w:tplc="04180019" w:tentative="1">
      <w:start w:val="1"/>
      <w:numFmt w:val="lowerLetter"/>
      <w:lvlText w:val="%2."/>
      <w:lvlJc w:val="left"/>
      <w:pPr>
        <w:ind w:left="1393" w:hanging="360"/>
      </w:pPr>
    </w:lvl>
    <w:lvl w:ilvl="2" w:tplc="0418001B" w:tentative="1">
      <w:start w:val="1"/>
      <w:numFmt w:val="lowerRoman"/>
      <w:lvlText w:val="%3."/>
      <w:lvlJc w:val="right"/>
      <w:pPr>
        <w:ind w:left="2113" w:hanging="180"/>
      </w:pPr>
    </w:lvl>
    <w:lvl w:ilvl="3" w:tplc="0418000F" w:tentative="1">
      <w:start w:val="1"/>
      <w:numFmt w:val="decimal"/>
      <w:lvlText w:val="%4."/>
      <w:lvlJc w:val="left"/>
      <w:pPr>
        <w:ind w:left="2833" w:hanging="360"/>
      </w:pPr>
    </w:lvl>
    <w:lvl w:ilvl="4" w:tplc="04180019" w:tentative="1">
      <w:start w:val="1"/>
      <w:numFmt w:val="lowerLetter"/>
      <w:lvlText w:val="%5."/>
      <w:lvlJc w:val="left"/>
      <w:pPr>
        <w:ind w:left="3553" w:hanging="360"/>
      </w:pPr>
    </w:lvl>
    <w:lvl w:ilvl="5" w:tplc="0418001B" w:tentative="1">
      <w:start w:val="1"/>
      <w:numFmt w:val="lowerRoman"/>
      <w:lvlText w:val="%6."/>
      <w:lvlJc w:val="right"/>
      <w:pPr>
        <w:ind w:left="4273" w:hanging="180"/>
      </w:pPr>
    </w:lvl>
    <w:lvl w:ilvl="6" w:tplc="0418000F" w:tentative="1">
      <w:start w:val="1"/>
      <w:numFmt w:val="decimal"/>
      <w:lvlText w:val="%7."/>
      <w:lvlJc w:val="left"/>
      <w:pPr>
        <w:ind w:left="4993" w:hanging="360"/>
      </w:pPr>
    </w:lvl>
    <w:lvl w:ilvl="7" w:tplc="04180019" w:tentative="1">
      <w:start w:val="1"/>
      <w:numFmt w:val="lowerLetter"/>
      <w:lvlText w:val="%8."/>
      <w:lvlJc w:val="left"/>
      <w:pPr>
        <w:ind w:left="5713" w:hanging="360"/>
      </w:pPr>
    </w:lvl>
    <w:lvl w:ilvl="8" w:tplc="0418001B" w:tentative="1">
      <w:start w:val="1"/>
      <w:numFmt w:val="lowerRoman"/>
      <w:lvlText w:val="%9."/>
      <w:lvlJc w:val="right"/>
      <w:pPr>
        <w:ind w:left="6433" w:hanging="180"/>
      </w:pPr>
    </w:lvl>
  </w:abstractNum>
  <w:abstractNum w:abstractNumId="5">
    <w:nsid w:val="7A50128C"/>
    <w:multiLevelType w:val="hybridMultilevel"/>
    <w:tmpl w:val="590A3B7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2"/>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5C0"/>
    <w:rsid w:val="0007576B"/>
    <w:rsid w:val="000B03B4"/>
    <w:rsid w:val="000E37EA"/>
    <w:rsid w:val="0012029E"/>
    <w:rsid w:val="0013422B"/>
    <w:rsid w:val="00197F30"/>
    <w:rsid w:val="001D7945"/>
    <w:rsid w:val="001F1E56"/>
    <w:rsid w:val="00233723"/>
    <w:rsid w:val="00257C64"/>
    <w:rsid w:val="00262C95"/>
    <w:rsid w:val="00265B93"/>
    <w:rsid w:val="002E1026"/>
    <w:rsid w:val="002F65C0"/>
    <w:rsid w:val="003131FA"/>
    <w:rsid w:val="00346ADD"/>
    <w:rsid w:val="00377BDA"/>
    <w:rsid w:val="003B0E73"/>
    <w:rsid w:val="003B2EC5"/>
    <w:rsid w:val="003C7148"/>
    <w:rsid w:val="00401B6D"/>
    <w:rsid w:val="00407E0A"/>
    <w:rsid w:val="00421BB5"/>
    <w:rsid w:val="004C749A"/>
    <w:rsid w:val="004E7C60"/>
    <w:rsid w:val="00552A7C"/>
    <w:rsid w:val="00572B3C"/>
    <w:rsid w:val="005951BB"/>
    <w:rsid w:val="005B0D7A"/>
    <w:rsid w:val="005E1E77"/>
    <w:rsid w:val="005F4C4E"/>
    <w:rsid w:val="005F4EB2"/>
    <w:rsid w:val="0062610B"/>
    <w:rsid w:val="006A238B"/>
    <w:rsid w:val="006C26BF"/>
    <w:rsid w:val="007163D9"/>
    <w:rsid w:val="00725B65"/>
    <w:rsid w:val="007407A6"/>
    <w:rsid w:val="00741C13"/>
    <w:rsid w:val="00744914"/>
    <w:rsid w:val="00764427"/>
    <w:rsid w:val="00785F45"/>
    <w:rsid w:val="00863788"/>
    <w:rsid w:val="009C30C5"/>
    <w:rsid w:val="009E4517"/>
    <w:rsid w:val="00A16E72"/>
    <w:rsid w:val="00A57BF2"/>
    <w:rsid w:val="00A70CB8"/>
    <w:rsid w:val="00AD014A"/>
    <w:rsid w:val="00AE219C"/>
    <w:rsid w:val="00B0625B"/>
    <w:rsid w:val="00B8477F"/>
    <w:rsid w:val="00BC6DC1"/>
    <w:rsid w:val="00BD63E1"/>
    <w:rsid w:val="00BE1101"/>
    <w:rsid w:val="00C10926"/>
    <w:rsid w:val="00C54ECC"/>
    <w:rsid w:val="00CF3EBA"/>
    <w:rsid w:val="00D759A4"/>
    <w:rsid w:val="00D9154A"/>
    <w:rsid w:val="00D966EA"/>
    <w:rsid w:val="00D969EF"/>
    <w:rsid w:val="00D97695"/>
    <w:rsid w:val="00DE2A91"/>
    <w:rsid w:val="00E50E4A"/>
    <w:rsid w:val="00E711E9"/>
    <w:rsid w:val="00E80E4C"/>
    <w:rsid w:val="00FD01A7"/>
    <w:rsid w:val="00FF21B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5464"/>
    <o:shapelayout v:ext="edit">
      <o:idmap v:ext="edit" data="1,2,3,4,5"/>
    </o:shapelayout>
  </w:shapeDefaults>
  <w:decimalSymbol w:val=","/>
  <w:listSeparator w:val=";"/>
  <w15:docId w15:val="{CC8800AE-CF9C-4BE7-9264-7DCCFC09C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table" w:customStyle="1" w:styleId="TableGrid1">
    <w:name w:val="Table Grid1"/>
    <w:basedOn w:val="TableNormal"/>
    <w:next w:val="TableGrid"/>
    <w:uiPriority w:val="39"/>
    <w:rsid w:val="00CF3EBA"/>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CF3E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BD63E1"/>
    <w:rPr>
      <w:rFonts w:ascii="Arial" w:eastAsia="Arial" w:hAnsi="Arial" w:cs="Arial"/>
      <w:b/>
      <w:bCs/>
      <w:color w:val="007C7D"/>
      <w:sz w:val="19"/>
      <w:szCs w:val="19"/>
      <w:shd w:val="clear" w:color="auto" w:fill="FFFFFF"/>
    </w:rPr>
  </w:style>
  <w:style w:type="paragraph" w:styleId="BodyText">
    <w:name w:val="Body Text"/>
    <w:basedOn w:val="Normal"/>
    <w:link w:val="BodyTextChar"/>
    <w:qFormat/>
    <w:rsid w:val="00BD63E1"/>
    <w:pPr>
      <w:widowControl w:val="0"/>
      <w:shd w:val="clear" w:color="auto" w:fill="FFFFFF"/>
      <w:spacing w:after="40"/>
    </w:pPr>
    <w:rPr>
      <w:rFonts w:ascii="Arial" w:eastAsia="Arial" w:hAnsi="Arial" w:cs="Arial"/>
      <w:b/>
      <w:bCs/>
      <w:color w:val="007C7D"/>
      <w:sz w:val="19"/>
      <w:szCs w:val="19"/>
    </w:rPr>
  </w:style>
  <w:style w:type="character" w:customStyle="1" w:styleId="BodyTextChar1">
    <w:name w:val="Body Text Char1"/>
    <w:basedOn w:val="DefaultParagraphFont"/>
    <w:uiPriority w:val="99"/>
    <w:semiHidden/>
    <w:rsid w:val="00BD63E1"/>
  </w:style>
  <w:style w:type="paragraph" w:styleId="NoSpacing">
    <w:name w:val="No Spacing"/>
    <w:uiPriority w:val="1"/>
    <w:qFormat/>
    <w:rsid w:val="00BD63E1"/>
    <w:pPr>
      <w:widowControl w:val="0"/>
    </w:pPr>
    <w:rPr>
      <w:rFonts w:ascii="Calibri" w:eastAsia="Calibri" w:hAnsi="Calibri"/>
      <w:sz w:val="22"/>
      <w:szCs w:val="22"/>
    </w:rPr>
  </w:style>
  <w:style w:type="paragraph" w:styleId="ListParagraph">
    <w:name w:val="List Paragraph"/>
    <w:basedOn w:val="Normal"/>
    <w:uiPriority w:val="34"/>
    <w:qFormat/>
    <w:rsid w:val="007163D9"/>
    <w:pPr>
      <w:ind w:left="720"/>
      <w:contextualSpacing/>
    </w:pPr>
  </w:style>
  <w:style w:type="paragraph" w:styleId="BalloonText">
    <w:name w:val="Balloon Text"/>
    <w:basedOn w:val="Normal"/>
    <w:link w:val="BalloonTextChar"/>
    <w:uiPriority w:val="99"/>
    <w:semiHidden/>
    <w:unhideWhenUsed/>
    <w:rsid w:val="00FD01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01A7"/>
    <w:rPr>
      <w:rFonts w:ascii="Segoe UI" w:hAnsi="Segoe UI" w:cs="Segoe UI"/>
      <w:sz w:val="18"/>
      <w:szCs w:val="18"/>
    </w:rPr>
  </w:style>
  <w:style w:type="character" w:styleId="Emphasis">
    <w:name w:val="Emphasis"/>
    <w:basedOn w:val="DefaultParagraphFont"/>
    <w:uiPriority w:val="20"/>
    <w:qFormat/>
    <w:rsid w:val="00BC6D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34973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70.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afir.info" TargetMode="External"/><Relationship Id="rId2" Type="http://schemas.openxmlformats.org/officeDocument/2006/relationships/styles" Target="styles.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afir.info" TargetMode="External"/><Relationship Id="rId5" Type="http://schemas.openxmlformats.org/officeDocument/2006/relationships/image" Target="media/image1.jpeg"/><Relationship Id="rId15" Type="http://schemas.openxmlformats.org/officeDocument/2006/relationships/image" Target="media/image8.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5620</Words>
  <Characters>32597</Characters>
  <Application>Microsoft Office Word</Application>
  <DocSecurity>0</DocSecurity>
  <Lines>271</Lines>
  <Paragraphs>76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38141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dc:creator>
  <cp:lastModifiedBy>Cristina</cp:lastModifiedBy>
  <cp:revision>2</cp:revision>
  <cp:lastPrinted>2017-07-20T08:11:00Z</cp:lastPrinted>
  <dcterms:created xsi:type="dcterms:W3CDTF">2017-07-25T08:25:00Z</dcterms:created>
  <dcterms:modified xsi:type="dcterms:W3CDTF">2017-07-25T08:25:00Z</dcterms:modified>
</cp:coreProperties>
</file>